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5B8A28" w14:textId="77777777" w:rsidR="00AE2C7E" w:rsidRPr="00BF6A5F" w:rsidRDefault="00BF6A5F">
      <w:pPr>
        <w:pStyle w:val="NoteLevel1"/>
        <w:rPr>
          <w:b/>
          <w:color w:val="4BACC6" w:themeColor="accent5"/>
          <w:sz w:val="32"/>
          <w:szCs w:val="32"/>
        </w:rPr>
      </w:pPr>
      <w:r w:rsidRPr="00BF6A5F">
        <w:rPr>
          <w:b/>
          <w:color w:val="4BACC6" w:themeColor="accent5"/>
          <w:sz w:val="32"/>
          <w:szCs w:val="32"/>
        </w:rPr>
        <w:t>Textbook Outcomes</w:t>
      </w:r>
    </w:p>
    <w:p w14:paraId="0FD00DEE" w14:textId="77777777" w:rsidR="00BF6A5F" w:rsidRDefault="00BF6A5F">
      <w:pPr>
        <w:pStyle w:val="NoteLevel1"/>
      </w:pPr>
    </w:p>
    <w:p w14:paraId="3BB31E6E" w14:textId="77777777" w:rsidR="00AE2C7E" w:rsidRPr="00AE2C7E" w:rsidRDefault="00AE2C7E">
      <w:pPr>
        <w:pStyle w:val="NoteLevel1"/>
      </w:pPr>
      <w:r>
        <w:rPr>
          <w:b/>
        </w:rPr>
        <w:t>General mechanisms by which vaccines protect against diseases</w:t>
      </w:r>
    </w:p>
    <w:p w14:paraId="61A339ED" w14:textId="77777777" w:rsidR="00AE2C7E" w:rsidRDefault="00AE2C7E" w:rsidP="00AE2C7E">
      <w:pPr>
        <w:pStyle w:val="NoteLevel2"/>
      </w:pPr>
      <w:r>
        <w:t>Vaccines protect against disease by priming the immune system. They introduce a harmless version of the disease into the body that allows the immune system to gain “memory” of the invader for the next time it encounters the disease</w:t>
      </w:r>
    </w:p>
    <w:p w14:paraId="4DF21C61" w14:textId="77777777" w:rsidR="00AE2C7E" w:rsidRDefault="00AE2C7E" w:rsidP="00AE2C7E">
      <w:pPr>
        <w:pStyle w:val="NoteLevel2"/>
      </w:pPr>
      <w:r>
        <w:t>Vaccination is the administration of antigenic material (a vaccine) to stimulate an individual’s immune system to develop adaptive immunity to a pathogen</w:t>
      </w:r>
    </w:p>
    <w:p w14:paraId="5C378290" w14:textId="77777777" w:rsidR="00AE2C7E" w:rsidRDefault="00AE2C7E" w:rsidP="00AE2C7E">
      <w:pPr>
        <w:pStyle w:val="NoteLevel2"/>
      </w:pPr>
      <w:r>
        <w:t>When actual disease enters a person’s body, it is already equipped with the antibodies to attack it before it becomes established in the body</w:t>
      </w:r>
    </w:p>
    <w:p w14:paraId="5898B989" w14:textId="77777777" w:rsidR="00AE2C7E" w:rsidRDefault="00AE2C7E" w:rsidP="00AE2C7E">
      <w:pPr>
        <w:pStyle w:val="NoteLevel1"/>
      </w:pPr>
    </w:p>
    <w:p w14:paraId="761293D5" w14:textId="77777777" w:rsidR="00AE2C7E" w:rsidRPr="00AE2C7E" w:rsidRDefault="00AE2C7E" w:rsidP="00AE2C7E">
      <w:pPr>
        <w:pStyle w:val="NoteLevel1"/>
      </w:pPr>
      <w:r>
        <w:rPr>
          <w:b/>
        </w:rPr>
        <w:t>Why developing a vaccine against HIV is relatively challenging, compared to other diseases</w:t>
      </w:r>
    </w:p>
    <w:p w14:paraId="41BE5521" w14:textId="77777777" w:rsidR="00AE2C7E" w:rsidRDefault="00AE2C7E" w:rsidP="00AE2C7E">
      <w:pPr>
        <w:pStyle w:val="NoteLevel2"/>
      </w:pPr>
      <w:r>
        <w:t>HIV has a high mutation rate so it changes the markers on its surface too often to develop an effective vaccine. Each time the markers change, the vaccine is useless and the immune system can’t recognize the virus</w:t>
      </w:r>
    </w:p>
    <w:p w14:paraId="3DD4AB7B" w14:textId="6926F36C" w:rsidR="00AE2C7E" w:rsidRDefault="00AE2C7E" w:rsidP="00AE2C7E">
      <w:pPr>
        <w:pStyle w:val="NoteLevel2"/>
      </w:pPr>
      <w:r>
        <w:t xml:space="preserve">HIV virus is hard to </w:t>
      </w:r>
      <w:r w:rsidR="00655E7C">
        <w:t>detach</w:t>
      </w:r>
      <w:r>
        <w:t>, hard to attack it without attacking the bodies own cells</w:t>
      </w:r>
    </w:p>
    <w:p w14:paraId="22C35504" w14:textId="77777777" w:rsidR="00AE2C7E" w:rsidRDefault="00AE2C7E" w:rsidP="00AE2C7E">
      <w:pPr>
        <w:pStyle w:val="NoteLevel2"/>
      </w:pPr>
      <w:r>
        <w:t>HIV and other retroviruses store their information in RNA form</w:t>
      </w:r>
    </w:p>
    <w:p w14:paraId="3AA1514C" w14:textId="77777777" w:rsidR="00AE2C7E" w:rsidRDefault="00AE2C7E" w:rsidP="00AE2C7E">
      <w:pPr>
        <w:pStyle w:val="NoteLevel2"/>
      </w:pPr>
      <w:r>
        <w:t>Retroviruses go through the extra</w:t>
      </w:r>
      <w:r w:rsidR="002C7FD9">
        <w:t xml:space="preserve"> step of reverse transcription (highly error-prone) which uses enzyme “reverse transcriptase”</w:t>
      </w:r>
    </w:p>
    <w:p w14:paraId="59B89817" w14:textId="77777777" w:rsidR="002C7FD9" w:rsidRDefault="002C7FD9" w:rsidP="00AE2C7E">
      <w:pPr>
        <w:pStyle w:val="NoteLevel2"/>
      </w:pPr>
      <w:r>
        <w:t>It does not have proof reading enzymes like most living organisms</w:t>
      </w:r>
    </w:p>
    <w:p w14:paraId="19AF8F23" w14:textId="77777777" w:rsidR="002C7FD9" w:rsidRDefault="002C7FD9" w:rsidP="002C7FD9">
      <w:pPr>
        <w:pStyle w:val="NoteLevel1"/>
      </w:pPr>
    </w:p>
    <w:p w14:paraId="7F12F0F3" w14:textId="77777777" w:rsidR="002C7FD9" w:rsidRPr="002C7FD9" w:rsidRDefault="002C7FD9" w:rsidP="002C7FD9">
      <w:pPr>
        <w:pStyle w:val="NoteLevel1"/>
      </w:pPr>
      <w:r>
        <w:rPr>
          <w:b/>
        </w:rPr>
        <w:t>Why people are encouraged to get a flu vaccine each year (as opposed to one time only).</w:t>
      </w:r>
    </w:p>
    <w:p w14:paraId="14B2A62C" w14:textId="77777777" w:rsidR="002C7FD9" w:rsidRDefault="002C7FD9" w:rsidP="002C7FD9">
      <w:pPr>
        <w:pStyle w:val="NoteLevel2"/>
      </w:pPr>
      <w:r>
        <w:t>Because the flu virus mutates each year into different strands</w:t>
      </w:r>
    </w:p>
    <w:p w14:paraId="249D9E42" w14:textId="77777777" w:rsidR="002C7FD9" w:rsidRDefault="002C7FD9" w:rsidP="002C7FD9">
      <w:pPr>
        <w:pStyle w:val="NoteLevel2"/>
      </w:pPr>
      <w:r>
        <w:t>The seasonal flu vaccine protects against three influenza viruses that research indicates will be most common during the upcoming season</w:t>
      </w:r>
    </w:p>
    <w:p w14:paraId="4DCD0D43" w14:textId="77777777" w:rsidR="00BF6A5F" w:rsidRDefault="00BF6A5F" w:rsidP="00BF6A5F">
      <w:pPr>
        <w:pStyle w:val="NoteLevel1"/>
      </w:pPr>
    </w:p>
    <w:p w14:paraId="4E82A186" w14:textId="77777777" w:rsidR="00BF6A5F" w:rsidRPr="00BF6A5F" w:rsidRDefault="00BF6A5F" w:rsidP="00BF6A5F">
      <w:pPr>
        <w:pStyle w:val="NoteLevel1"/>
        <w:rPr>
          <w:b/>
          <w:color w:val="4BACC6" w:themeColor="accent5"/>
          <w:sz w:val="36"/>
          <w:szCs w:val="36"/>
        </w:rPr>
      </w:pPr>
      <w:r w:rsidRPr="00BF6A5F">
        <w:rPr>
          <w:b/>
          <w:color w:val="4BACC6" w:themeColor="accent5"/>
          <w:sz w:val="36"/>
          <w:szCs w:val="36"/>
        </w:rPr>
        <w:lastRenderedPageBreak/>
        <w:t>Lecture Outcomes</w:t>
      </w:r>
    </w:p>
    <w:p w14:paraId="047B77E3" w14:textId="77777777" w:rsidR="002C7FD9" w:rsidRDefault="002C7FD9" w:rsidP="002C7FD9">
      <w:pPr>
        <w:pStyle w:val="NoteLevel1"/>
      </w:pPr>
    </w:p>
    <w:p w14:paraId="0FB2E9A7" w14:textId="77777777" w:rsidR="005E6730" w:rsidRPr="005E6730" w:rsidRDefault="005E6730" w:rsidP="002C7FD9">
      <w:pPr>
        <w:pStyle w:val="NoteLevel1"/>
      </w:pPr>
      <w:r>
        <w:rPr>
          <w:b/>
        </w:rPr>
        <w:t xml:space="preserve">General global distribution of HIV </w:t>
      </w:r>
      <w:r w:rsidR="009C3B2C">
        <w:rPr>
          <w:b/>
        </w:rPr>
        <w:t>infections</w:t>
      </w:r>
    </w:p>
    <w:p w14:paraId="5DBA6942" w14:textId="77777777" w:rsidR="005E6730" w:rsidRDefault="005E6730" w:rsidP="005E6730">
      <w:pPr>
        <w:pStyle w:val="NoteLevel2"/>
      </w:pPr>
      <w:r>
        <w:t>HIV is felt globally (a pandemic)</w:t>
      </w:r>
    </w:p>
    <w:p w14:paraId="5364EEA7" w14:textId="77777777" w:rsidR="005E6730" w:rsidRDefault="005E6730" w:rsidP="005E6730">
      <w:pPr>
        <w:pStyle w:val="NoteLevel2"/>
      </w:pPr>
      <w:r>
        <w:t>Every inhabited continent has been stricken with HIV</w:t>
      </w:r>
    </w:p>
    <w:p w14:paraId="6224692A" w14:textId="77777777" w:rsidR="005E6730" w:rsidRDefault="005E6730" w:rsidP="005E6730">
      <w:pPr>
        <w:pStyle w:val="NoteLevel2"/>
      </w:pPr>
      <w:r>
        <w:t>In Canada, in the US, and in Europe, HIV is less common</w:t>
      </w:r>
    </w:p>
    <w:p w14:paraId="29E34AB3" w14:textId="77777777" w:rsidR="005E6730" w:rsidRDefault="005E6730" w:rsidP="005E6730">
      <w:pPr>
        <w:pStyle w:val="NoteLevel2"/>
      </w:pPr>
      <w:r>
        <w:t>In Sub-Saharan Africa, Aids and HIV are an incredibly prevalent disease</w:t>
      </w:r>
    </w:p>
    <w:p w14:paraId="0FB571B9" w14:textId="77777777" w:rsidR="005E6730" w:rsidRDefault="009C3B2C" w:rsidP="005E6730">
      <w:pPr>
        <w:pStyle w:val="NoteLevel2"/>
      </w:pPr>
      <w:r>
        <w:t>Sub-Saharan Africa accounts for about 60% of all people infected with the disease and 90% of children living with the disease</w:t>
      </w:r>
    </w:p>
    <w:p w14:paraId="3ED87EA1" w14:textId="77777777" w:rsidR="009C3B2C" w:rsidRDefault="009C3B2C" w:rsidP="009C3B2C">
      <w:pPr>
        <w:pStyle w:val="NoteLevel1"/>
      </w:pPr>
    </w:p>
    <w:p w14:paraId="127EB7B7" w14:textId="77777777" w:rsidR="009C3B2C" w:rsidRPr="009C3B2C" w:rsidRDefault="009C3B2C" w:rsidP="009C3B2C">
      <w:pPr>
        <w:pStyle w:val="NoteLevel1"/>
      </w:pPr>
      <w:r>
        <w:rPr>
          <w:b/>
        </w:rPr>
        <w:t>General temporal trends in HIV infection rates</w:t>
      </w:r>
    </w:p>
    <w:p w14:paraId="225A9710" w14:textId="77777777" w:rsidR="009C3B2C" w:rsidRDefault="009C3B2C" w:rsidP="009C3B2C">
      <w:pPr>
        <w:pStyle w:val="NoteLevel2"/>
      </w:pPr>
      <w:r>
        <w:t>Over the last 20 years, HIV infection rates have increased but may be reaching plateau</w:t>
      </w:r>
    </w:p>
    <w:p w14:paraId="08620168" w14:textId="77777777" w:rsidR="009C3B2C" w:rsidRDefault="009C3B2C" w:rsidP="009C3B2C">
      <w:pPr>
        <w:pStyle w:val="NoteLevel2"/>
      </w:pPr>
      <w:r>
        <w:t>Deaths due to AIDS have been on the decline</w:t>
      </w:r>
    </w:p>
    <w:p w14:paraId="32DC95EC" w14:textId="77777777" w:rsidR="009C3B2C" w:rsidRDefault="009C3B2C" w:rsidP="009C3B2C">
      <w:pPr>
        <w:pStyle w:val="NoteLevel1"/>
      </w:pPr>
    </w:p>
    <w:p w14:paraId="53705FD7" w14:textId="77777777" w:rsidR="009C3B2C" w:rsidRPr="009C3B2C" w:rsidRDefault="009C3B2C" w:rsidP="009C3B2C">
      <w:pPr>
        <w:pStyle w:val="NoteLevel1"/>
      </w:pPr>
      <w:r>
        <w:rPr>
          <w:b/>
        </w:rPr>
        <w:t>Factors that explain why no cure or universal vaccine has been develop for HIV/AIDS</w:t>
      </w:r>
    </w:p>
    <w:p w14:paraId="1919A488" w14:textId="77777777" w:rsidR="009C3B2C" w:rsidRDefault="009C3B2C" w:rsidP="009C3B2C">
      <w:pPr>
        <w:pStyle w:val="NoteLevel2"/>
      </w:pPr>
      <w:r>
        <w:t>The virus mutates and changes over time</w:t>
      </w:r>
    </w:p>
    <w:p w14:paraId="07C9BEB1" w14:textId="77777777" w:rsidR="009C3B2C" w:rsidRDefault="009C3B2C" w:rsidP="009C3B2C">
      <w:pPr>
        <w:pStyle w:val="NoteLevel2"/>
      </w:pPr>
      <w:r>
        <w:t>Our immune defenses are crippled by HIV</w:t>
      </w:r>
    </w:p>
    <w:p w14:paraId="61A53223" w14:textId="77777777" w:rsidR="009C3B2C" w:rsidRDefault="009C3B2C" w:rsidP="009C3B2C">
      <w:pPr>
        <w:pStyle w:val="NoteLevel1"/>
      </w:pPr>
    </w:p>
    <w:p w14:paraId="19815E81" w14:textId="77777777" w:rsidR="009C3B2C" w:rsidRPr="009C3B2C" w:rsidRDefault="009C3B2C" w:rsidP="009C3B2C">
      <w:pPr>
        <w:pStyle w:val="NoteLevel1"/>
      </w:pPr>
      <w:r>
        <w:rPr>
          <w:b/>
        </w:rPr>
        <w:t>Reasons why viruses are not considered “alive”</w:t>
      </w:r>
    </w:p>
    <w:p w14:paraId="13134306" w14:textId="77777777" w:rsidR="009C3B2C" w:rsidRDefault="009C3B2C" w:rsidP="009C3B2C">
      <w:pPr>
        <w:pStyle w:val="NoteLevel2"/>
      </w:pPr>
      <w:r>
        <w:t>Viruses can’t self reproduce, they need a host (obligate parasites)</w:t>
      </w:r>
    </w:p>
    <w:p w14:paraId="64FEED95" w14:textId="77777777" w:rsidR="009C3B2C" w:rsidRDefault="009C3B2C" w:rsidP="009C3B2C">
      <w:pPr>
        <w:pStyle w:val="NoteLevel2"/>
      </w:pPr>
      <w:r>
        <w:t>No metabolic processes, not made up of cells</w:t>
      </w:r>
    </w:p>
    <w:p w14:paraId="22ED5402" w14:textId="77777777" w:rsidR="009C3B2C" w:rsidRDefault="009C3B2C" w:rsidP="009C3B2C">
      <w:pPr>
        <w:pStyle w:val="NoteLevel2"/>
      </w:pPr>
      <w:r>
        <w:t>Viruses are not cellular</w:t>
      </w:r>
    </w:p>
    <w:p w14:paraId="05BC9344" w14:textId="77777777" w:rsidR="009C3B2C" w:rsidRDefault="009C3B2C" w:rsidP="009C3B2C">
      <w:pPr>
        <w:pStyle w:val="NoteLevel1"/>
      </w:pPr>
    </w:p>
    <w:p w14:paraId="2E6A5692" w14:textId="7947A836" w:rsidR="009C3B2C" w:rsidRPr="009C3B2C" w:rsidRDefault="009C3B2C" w:rsidP="009C3B2C">
      <w:pPr>
        <w:pStyle w:val="NoteLevel1"/>
      </w:pPr>
      <w:r>
        <w:rPr>
          <w:b/>
        </w:rPr>
        <w:t xml:space="preserve">Reasons why anti-viral </w:t>
      </w:r>
      <w:r w:rsidR="00655E7C">
        <w:rPr>
          <w:b/>
        </w:rPr>
        <w:t>drug</w:t>
      </w:r>
      <w:r>
        <w:rPr>
          <w:b/>
        </w:rPr>
        <w:t xml:space="preserve"> therapies often have serious side effects</w:t>
      </w:r>
    </w:p>
    <w:p w14:paraId="4087E1BA" w14:textId="77777777" w:rsidR="009C3B2C" w:rsidRDefault="009C3B2C" w:rsidP="009C3B2C">
      <w:pPr>
        <w:pStyle w:val="NoteLevel2"/>
      </w:pPr>
      <w:r>
        <w:t>Viruses need a host cell to reproduce and use host cell mechanisms for that purpose</w:t>
      </w:r>
    </w:p>
    <w:p w14:paraId="37EB695F" w14:textId="6B40207A" w:rsidR="009C3B2C" w:rsidRDefault="009C3B2C" w:rsidP="009C3B2C">
      <w:pPr>
        <w:pStyle w:val="NoteLevel2"/>
      </w:pPr>
      <w:r>
        <w:t xml:space="preserve">Severe side effects because viruses are using the host cell </w:t>
      </w:r>
      <w:r w:rsidR="00655E7C">
        <w:t>almost</w:t>
      </w:r>
      <w:r>
        <w:t xml:space="preserve"> every step of the way so there is no way to target the virus without targeting the host cell</w:t>
      </w:r>
    </w:p>
    <w:p w14:paraId="5D364251" w14:textId="77777777" w:rsidR="009C3B2C" w:rsidRDefault="009C3B2C" w:rsidP="009C3B2C">
      <w:pPr>
        <w:pStyle w:val="NoteLevel2"/>
      </w:pPr>
      <w:r>
        <w:t>Anti-viral drugs can kill the virus, but there will be a lot of collateral damage as well</w:t>
      </w:r>
    </w:p>
    <w:p w14:paraId="059B1158" w14:textId="77777777" w:rsidR="009C3B2C" w:rsidRPr="009C3B2C" w:rsidRDefault="009C3B2C" w:rsidP="009C3B2C">
      <w:pPr>
        <w:pStyle w:val="NoteLevel1"/>
      </w:pPr>
    </w:p>
    <w:p w14:paraId="28F5105F" w14:textId="77777777" w:rsidR="009C3B2C" w:rsidRPr="0048072D" w:rsidRDefault="009C3B2C" w:rsidP="009C3B2C">
      <w:pPr>
        <w:pStyle w:val="NoteLevel1"/>
      </w:pPr>
      <w:r>
        <w:rPr>
          <w:b/>
        </w:rPr>
        <w:t>Majo</w:t>
      </w:r>
      <w:r w:rsidR="0048072D">
        <w:rPr>
          <w:b/>
        </w:rPr>
        <w:t>r steps in life cycle of HIV</w:t>
      </w:r>
    </w:p>
    <w:p w14:paraId="5C81D737" w14:textId="77777777" w:rsidR="0048072D" w:rsidRDefault="0048072D" w:rsidP="0048072D">
      <w:pPr>
        <w:pStyle w:val="NoteLevel2"/>
      </w:pPr>
      <w:r>
        <w:t>The glycoproteins on the surface of HIV mediates attachment to the protein receptors on</w:t>
      </w:r>
      <w:r w:rsidR="005D3E42">
        <w:t xml:space="preserve"> the host cell and fuses with it</w:t>
      </w:r>
    </w:p>
    <w:p w14:paraId="7C2A367D" w14:textId="77777777" w:rsidR="005D3E42" w:rsidRDefault="005D3E42" w:rsidP="0048072D">
      <w:pPr>
        <w:pStyle w:val="NoteLevel2"/>
      </w:pPr>
      <w:r>
        <w:t>The viruses inject RNA and reverse transcriptase into the host cell which splices its genetic code into the host cell’s DNA with the help of integrase</w:t>
      </w:r>
    </w:p>
    <w:p w14:paraId="7A794D9F" w14:textId="77777777" w:rsidR="005D3E42" w:rsidRDefault="005D3E42" w:rsidP="0048072D">
      <w:pPr>
        <w:pStyle w:val="NoteLevel2"/>
      </w:pPr>
      <w:r>
        <w:t>Transcription of the viral DNA results in the production of RNA which can serve as the genome for new viruses and can be translated to produce viral proteins</w:t>
      </w:r>
    </w:p>
    <w:p w14:paraId="1AA3C27A" w14:textId="77777777" w:rsidR="005D3E42" w:rsidRDefault="005D3E42" w:rsidP="0048072D">
      <w:pPr>
        <w:pStyle w:val="NoteLevel2"/>
      </w:pPr>
      <w:r>
        <w:t>Complete HIV particles are assembled and in macrophages, HIV buds out without rupturing the cell while in T cells, HIV exits by rupturing and killing the cell</w:t>
      </w:r>
    </w:p>
    <w:p w14:paraId="17688396" w14:textId="77777777" w:rsidR="005D3E42" w:rsidRDefault="005D3E42" w:rsidP="005D3E42">
      <w:pPr>
        <w:pStyle w:val="NoteLevel1"/>
      </w:pPr>
    </w:p>
    <w:p w14:paraId="1F8CCCFD" w14:textId="77777777" w:rsidR="005D3E42" w:rsidRPr="005D3E42" w:rsidRDefault="005D3E42" w:rsidP="005D3E42">
      <w:pPr>
        <w:pStyle w:val="NoteLevel1"/>
      </w:pPr>
      <w:r>
        <w:rPr>
          <w:b/>
        </w:rPr>
        <w:t>Specific role of integrase and reverse transcriptase in retroviral life cycle</w:t>
      </w:r>
    </w:p>
    <w:p w14:paraId="77A0C1ED" w14:textId="77777777" w:rsidR="005D3E42" w:rsidRDefault="005D3E42" w:rsidP="005D3E42">
      <w:pPr>
        <w:pStyle w:val="NoteLevel2"/>
      </w:pPr>
      <w:r>
        <w:t>Integrase splices viral DNA into host DNA</w:t>
      </w:r>
    </w:p>
    <w:p w14:paraId="6D3C8DE4" w14:textId="77777777" w:rsidR="005D3E42" w:rsidRDefault="005D3E42" w:rsidP="005D3E42">
      <w:pPr>
        <w:pStyle w:val="NoteLevel2"/>
      </w:pPr>
      <w:r>
        <w:t>Reverse transcriptase, reverse transcribes the viral RNA into double stranded viral DNA. It is highly error prone (no proofreading enzymes) so it causes a lot of mutations</w:t>
      </w:r>
    </w:p>
    <w:p w14:paraId="471C5A24" w14:textId="77777777" w:rsidR="005D3E42" w:rsidRDefault="005D3E42" w:rsidP="005D3E42">
      <w:pPr>
        <w:pStyle w:val="NoteLevel1"/>
      </w:pPr>
    </w:p>
    <w:p w14:paraId="25BAE9BA" w14:textId="77777777" w:rsidR="005D3E42" w:rsidRPr="005D3E42" w:rsidRDefault="005D3E42" w:rsidP="005D3E42">
      <w:pPr>
        <w:pStyle w:val="NoteLevel1"/>
      </w:pPr>
      <w:r>
        <w:rPr>
          <w:b/>
        </w:rPr>
        <w:t>Mechanism of action of AZT</w:t>
      </w:r>
    </w:p>
    <w:p w14:paraId="0EA54576" w14:textId="77777777" w:rsidR="005D3E42" w:rsidRDefault="005D3E42" w:rsidP="005D3E42">
      <w:pPr>
        <w:pStyle w:val="NoteLevel2"/>
      </w:pPr>
      <w:r>
        <w:t>Anti-retroviral therapies inhibit virus-specific enzymes</w:t>
      </w:r>
    </w:p>
    <w:p w14:paraId="75667EE1" w14:textId="77777777" w:rsidR="005D3E42" w:rsidRDefault="005D3E42" w:rsidP="005D3E42">
      <w:pPr>
        <w:pStyle w:val="NoteLevel2"/>
      </w:pPr>
      <w:r>
        <w:t>AZT mimics thymidine and inhibits reverse transcriptase</w:t>
      </w:r>
    </w:p>
    <w:p w14:paraId="781E74B9" w14:textId="77777777" w:rsidR="005D3E42" w:rsidRDefault="005D3E42" w:rsidP="005D3E42">
      <w:pPr>
        <w:pStyle w:val="NoteLevel1"/>
      </w:pPr>
    </w:p>
    <w:p w14:paraId="4370C821" w14:textId="77777777" w:rsidR="005D3E42" w:rsidRPr="005D3E42" w:rsidRDefault="005D3E42" w:rsidP="005D3E42">
      <w:pPr>
        <w:pStyle w:val="NoteLevel1"/>
      </w:pPr>
      <w:r>
        <w:rPr>
          <w:b/>
        </w:rPr>
        <w:t>Reasons why effectiveness of AZT decreases over time</w:t>
      </w:r>
    </w:p>
    <w:p w14:paraId="58BA7B9E" w14:textId="77777777" w:rsidR="005D3E42" w:rsidRDefault="005D3E42" w:rsidP="005D3E42">
      <w:pPr>
        <w:pStyle w:val="NoteLevel2"/>
      </w:pPr>
      <w:r>
        <w:t>AZT resistance began to emerge as the virus evolved</w:t>
      </w:r>
    </w:p>
    <w:p w14:paraId="0525503E" w14:textId="77777777" w:rsidR="005D3E42" w:rsidRDefault="005D3E42" w:rsidP="005D3E42">
      <w:pPr>
        <w:pStyle w:val="NoteLevel2"/>
      </w:pPr>
      <w:r>
        <w:t>In a population of viruses, some will be more resistant to AZT than others</w:t>
      </w:r>
    </w:p>
    <w:p w14:paraId="038406F6" w14:textId="77777777" w:rsidR="005D3E42" w:rsidRDefault="005D3E42" w:rsidP="005D3E42">
      <w:pPr>
        <w:pStyle w:val="NoteLevel2"/>
      </w:pPr>
      <w:r>
        <w:t>The presence of AZT selects for individuals with resistance so over time, the population of the viruses becomes primarily populated by resistant individuals with resistance so over time, the population of the viruses becomes primarily populated by resistant individuals as they reproduce successfully in the presence of AZT white the others do not</w:t>
      </w:r>
    </w:p>
    <w:p w14:paraId="7B0BB3D3" w14:textId="77777777" w:rsidR="005D3E42" w:rsidRDefault="005D3E42" w:rsidP="005D3E42">
      <w:pPr>
        <w:pStyle w:val="NoteLevel1"/>
      </w:pPr>
    </w:p>
    <w:p w14:paraId="0AFEA928" w14:textId="77777777" w:rsidR="005D3E42" w:rsidRPr="00DF56D9" w:rsidRDefault="005D3E42" w:rsidP="005D3E42">
      <w:pPr>
        <w:pStyle w:val="NoteLevel1"/>
      </w:pPr>
      <w:r>
        <w:rPr>
          <w:b/>
        </w:rPr>
        <w:lastRenderedPageBreak/>
        <w:t>Rationale for multi-drug (drug cocktail) approach to treating viral infections</w:t>
      </w:r>
    </w:p>
    <w:p w14:paraId="66AC0E9D" w14:textId="77777777" w:rsidR="00DF56D9" w:rsidRDefault="00DF56D9" w:rsidP="00DF56D9">
      <w:pPr>
        <w:pStyle w:val="NoteLevel2"/>
      </w:pPr>
      <w:r>
        <w:t>If multiple points of HIV action are targeted, it is much harder for resistance to evolve</w:t>
      </w:r>
    </w:p>
    <w:p w14:paraId="71B987E1" w14:textId="77777777" w:rsidR="00DF56D9" w:rsidRDefault="00DF56D9" w:rsidP="00DF56D9">
      <w:pPr>
        <w:pStyle w:val="NoteLevel1"/>
      </w:pPr>
    </w:p>
    <w:p w14:paraId="759EC3B0" w14:textId="77777777" w:rsidR="00DF56D9" w:rsidRPr="00DF56D9" w:rsidRDefault="00DF56D9" w:rsidP="00DF56D9">
      <w:pPr>
        <w:pStyle w:val="NoteLevel1"/>
      </w:pPr>
      <w:r>
        <w:rPr>
          <w:b/>
        </w:rPr>
        <w:t>Principles of evolution of HIV: variation, heritability, differential reproduction, change in genotype of population</w:t>
      </w:r>
    </w:p>
    <w:p w14:paraId="66C62801" w14:textId="77777777" w:rsidR="00DF56D9" w:rsidRDefault="00DF56D9" w:rsidP="00DF56D9">
      <w:pPr>
        <w:pStyle w:val="NoteLevel2"/>
      </w:pPr>
      <w:r w:rsidRPr="00161B5C">
        <w:rPr>
          <w:b/>
        </w:rPr>
        <w:t>Variation:</w:t>
      </w:r>
      <w:r>
        <w:t xml:space="preserve"> in a large population of HIV particles, some virions will have different mutations than others, with mutations occurring at a high frequency. This creates a large variability in the genotypes of the HIV particles</w:t>
      </w:r>
    </w:p>
    <w:p w14:paraId="5AF98BF3" w14:textId="77777777" w:rsidR="00DF56D9" w:rsidRDefault="00DF56D9" w:rsidP="00DF56D9">
      <w:pPr>
        <w:pStyle w:val="NoteLevel2"/>
      </w:pPr>
      <w:r w:rsidRPr="00161B5C">
        <w:rPr>
          <w:b/>
        </w:rPr>
        <w:t>Heritability:</w:t>
      </w:r>
      <w:r>
        <w:t xml:space="preserve"> mother virions produce daughter virions that are similar to the mutations in a population are passed on from one generation to the next (heritability)</w:t>
      </w:r>
    </w:p>
    <w:p w14:paraId="327ABE19" w14:textId="77777777" w:rsidR="00DF56D9" w:rsidRDefault="00DF56D9" w:rsidP="00DF56D9">
      <w:pPr>
        <w:pStyle w:val="NoteLevel2"/>
      </w:pPr>
      <w:r w:rsidRPr="00161B5C">
        <w:rPr>
          <w:b/>
        </w:rPr>
        <w:t>Differential Reproduction:</w:t>
      </w:r>
      <w:r>
        <w:rPr>
          <w:i/>
        </w:rPr>
        <w:t xml:space="preserve"> </w:t>
      </w:r>
      <w:r>
        <w:t>selection pressure favours reproduction of some virions over others</w:t>
      </w:r>
    </w:p>
    <w:p w14:paraId="29DB903D" w14:textId="77777777" w:rsidR="00DF56D9" w:rsidRDefault="00DF56D9" w:rsidP="00DF56D9">
      <w:pPr>
        <w:pStyle w:val="NoteLevel2"/>
      </w:pPr>
      <w:r w:rsidRPr="00161B5C">
        <w:rPr>
          <w:b/>
        </w:rPr>
        <w:t xml:space="preserve">Change in genotype of </w:t>
      </w:r>
      <w:r w:rsidR="005561FB" w:rsidRPr="00161B5C">
        <w:rPr>
          <w:b/>
        </w:rPr>
        <w:t xml:space="preserve">population: </w:t>
      </w:r>
      <w:r w:rsidR="005561FB">
        <w:t>eventually the susceptible virions die off. Only the resistant virions are able to reproduce. The population thus changes over time</w:t>
      </w:r>
    </w:p>
    <w:p w14:paraId="67392EC1" w14:textId="77777777" w:rsidR="005561FB" w:rsidRDefault="005561FB" w:rsidP="005561FB">
      <w:pPr>
        <w:pStyle w:val="NoteLevel1"/>
      </w:pPr>
    </w:p>
    <w:p w14:paraId="17C37D9A" w14:textId="77777777" w:rsidR="005561FB" w:rsidRPr="005561FB" w:rsidRDefault="005561FB" w:rsidP="005561FB">
      <w:pPr>
        <w:pStyle w:val="NoteLevel1"/>
      </w:pPr>
      <w:r>
        <w:rPr>
          <w:b/>
        </w:rPr>
        <w:t>Role of CCR5-</w:t>
      </w:r>
      <w:r w:rsidRPr="005561FB">
        <w:rPr>
          <w:b/>
        </w:rPr>
        <w:t>Δ</w:t>
      </w:r>
      <w:r>
        <w:rPr>
          <w:b/>
        </w:rPr>
        <w:t>32 mutation in human resistance to HIV infection</w:t>
      </w:r>
    </w:p>
    <w:p w14:paraId="41B64E78" w14:textId="77777777" w:rsidR="005561FB" w:rsidRDefault="005561FB" w:rsidP="005561FB">
      <w:pPr>
        <w:pStyle w:val="NoteLevel2"/>
      </w:pPr>
      <w:r>
        <w:t>Some people will not catch HIV regardless of repeated exposure to HIV, or if they do contract HIV, the disease will progress very slowly. These people have a deletion in one of the alleles that codes for proteins on an immune cell receptor</w:t>
      </w:r>
    </w:p>
    <w:p w14:paraId="09ED1D0D" w14:textId="77777777" w:rsidR="005561FB" w:rsidRDefault="005561FB" w:rsidP="005561FB">
      <w:pPr>
        <w:pStyle w:val="NoteLevel2"/>
        <w:numPr>
          <w:ilvl w:val="0"/>
          <w:numId w:val="0"/>
        </w:numPr>
        <w:ind w:left="1080"/>
      </w:pPr>
    </w:p>
    <w:p w14:paraId="68802BD3" w14:textId="77777777" w:rsidR="00BF6A5F" w:rsidRPr="005561FB" w:rsidRDefault="005561FB" w:rsidP="005561FB">
      <w:pPr>
        <w:pStyle w:val="NoteLevel1"/>
      </w:pPr>
      <w:r w:rsidRPr="005561FB">
        <w:rPr>
          <w:b/>
        </w:rPr>
        <w:t>Likely explanations of modern distribution of CCR5-Δ</w:t>
      </w:r>
      <w:r>
        <w:rPr>
          <w:b/>
        </w:rPr>
        <w:t>32 allele</w:t>
      </w:r>
    </w:p>
    <w:p w14:paraId="181E2F06" w14:textId="05D3FDB1" w:rsidR="005561FB" w:rsidRDefault="005561FB" w:rsidP="005561FB">
      <w:pPr>
        <w:pStyle w:val="NoteLevel2"/>
      </w:pPr>
      <w:r>
        <w:t xml:space="preserve">Perhaps this allele was selectively </w:t>
      </w:r>
      <w:r w:rsidR="00655E7C">
        <w:t>favored</w:t>
      </w:r>
      <w:r>
        <w:t xml:space="preserve"> in Northern Europe during historical epidemics like the plague and smallpox</w:t>
      </w:r>
    </w:p>
    <w:p w14:paraId="58FEA5D6" w14:textId="77777777" w:rsidR="005561FB" w:rsidRPr="005561FB" w:rsidRDefault="005561FB" w:rsidP="005561FB">
      <w:pPr>
        <w:pStyle w:val="NoteLevel2"/>
      </w:pPr>
      <w:r>
        <w:t>Chance &amp; history?</w:t>
      </w:r>
    </w:p>
    <w:p w14:paraId="3C2CE679" w14:textId="77777777" w:rsidR="002C7FD9" w:rsidRDefault="002C7FD9" w:rsidP="002C7FD9">
      <w:pPr>
        <w:pStyle w:val="NoteLevel1"/>
      </w:pPr>
    </w:p>
    <w:p w14:paraId="219280BB" w14:textId="77777777" w:rsidR="00AE2C7E" w:rsidRDefault="00AE2C7E">
      <w:pPr>
        <w:pStyle w:val="NoteLevel1"/>
        <w:sectPr w:rsidR="00AE2C7E" w:rsidSect="00AE2C7E">
          <w:headerReference w:type="first" r:id="rId8"/>
          <w:pgSz w:w="12240" w:h="15840"/>
          <w:pgMar w:top="1440" w:right="1440" w:bottom="1440" w:left="1440" w:header="708" w:footer="708" w:gutter="0"/>
          <w:cols w:space="708"/>
          <w:titlePg/>
          <w:docGrid w:type="lines" w:linePitch="360"/>
        </w:sectPr>
      </w:pPr>
    </w:p>
    <w:p w14:paraId="0C61586F" w14:textId="77777777" w:rsidR="00BF6A5F" w:rsidRPr="00BF6A5F" w:rsidRDefault="00BF6A5F">
      <w:pPr>
        <w:pStyle w:val="NoteLevel1"/>
        <w:rPr>
          <w:b/>
          <w:color w:val="9BBB59" w:themeColor="accent3"/>
          <w:sz w:val="32"/>
          <w:szCs w:val="32"/>
        </w:rPr>
      </w:pPr>
      <w:r w:rsidRPr="00BF6A5F">
        <w:rPr>
          <w:b/>
          <w:color w:val="9BBB59" w:themeColor="accent3"/>
          <w:sz w:val="32"/>
          <w:szCs w:val="32"/>
        </w:rPr>
        <w:t>Textbook Outcomes</w:t>
      </w:r>
    </w:p>
    <w:p w14:paraId="0D8A4D47" w14:textId="77777777" w:rsidR="00BF6A5F" w:rsidRPr="00BF6A5F" w:rsidRDefault="00BF6A5F">
      <w:pPr>
        <w:pStyle w:val="NoteLevel1"/>
      </w:pPr>
    </w:p>
    <w:p w14:paraId="0DC3640E" w14:textId="77777777" w:rsidR="00AE2C7E" w:rsidRPr="00EB74BF" w:rsidRDefault="00EB74BF">
      <w:pPr>
        <w:pStyle w:val="NoteLevel1"/>
      </w:pPr>
      <w:r>
        <w:rPr>
          <w:b/>
        </w:rPr>
        <w:t>Characteristics shared by all life</w:t>
      </w:r>
    </w:p>
    <w:p w14:paraId="1BE21699" w14:textId="77777777" w:rsidR="00EB74BF" w:rsidRDefault="00EB74BF" w:rsidP="00EB74BF">
      <w:pPr>
        <w:pStyle w:val="NoteLevel2"/>
      </w:pPr>
      <w:r>
        <w:t>Display order</w:t>
      </w:r>
    </w:p>
    <w:p w14:paraId="4B89B72F" w14:textId="77777777" w:rsidR="00EB74BF" w:rsidRDefault="00EB74BF" w:rsidP="00EB74BF">
      <w:pPr>
        <w:pStyle w:val="NoteLevel2"/>
      </w:pPr>
      <w:r>
        <w:t>Harness and utilize energy</w:t>
      </w:r>
    </w:p>
    <w:p w14:paraId="7D456A7A" w14:textId="77777777" w:rsidR="00EB74BF" w:rsidRDefault="00EB74BF" w:rsidP="00EB74BF">
      <w:pPr>
        <w:pStyle w:val="NoteLevel2"/>
      </w:pPr>
      <w:r>
        <w:t>Reproduce</w:t>
      </w:r>
    </w:p>
    <w:p w14:paraId="6B12B371" w14:textId="77777777" w:rsidR="00EB74BF" w:rsidRDefault="00EB74BF" w:rsidP="00EB74BF">
      <w:pPr>
        <w:pStyle w:val="NoteLevel2"/>
      </w:pPr>
      <w:r>
        <w:t>Respond to stimuli</w:t>
      </w:r>
    </w:p>
    <w:p w14:paraId="477AF042" w14:textId="77777777" w:rsidR="00EB74BF" w:rsidRDefault="00EB74BF" w:rsidP="00EB74BF">
      <w:pPr>
        <w:pStyle w:val="NoteLevel2"/>
      </w:pPr>
      <w:r>
        <w:t>Exhibit homeostasis</w:t>
      </w:r>
    </w:p>
    <w:p w14:paraId="525FF7B5" w14:textId="77777777" w:rsidR="00EB74BF" w:rsidRDefault="00EB74BF" w:rsidP="00EB74BF">
      <w:pPr>
        <w:pStyle w:val="NoteLevel2"/>
      </w:pPr>
      <w:r>
        <w:t>Growth and development</w:t>
      </w:r>
    </w:p>
    <w:p w14:paraId="46AEAB87" w14:textId="77777777" w:rsidR="00EB74BF" w:rsidRDefault="00EB74BF" w:rsidP="00EB74BF">
      <w:pPr>
        <w:pStyle w:val="NoteLevel2"/>
      </w:pPr>
      <w:r>
        <w:t>Evolve</w:t>
      </w:r>
    </w:p>
    <w:p w14:paraId="35F72C8A" w14:textId="77777777" w:rsidR="00EB74BF" w:rsidRDefault="00EB74BF" w:rsidP="00EB74BF">
      <w:pPr>
        <w:pStyle w:val="NoteLevel1"/>
      </w:pPr>
    </w:p>
    <w:p w14:paraId="66748372" w14:textId="77777777" w:rsidR="00EB74BF" w:rsidRPr="00EB74BF" w:rsidRDefault="00EB74BF" w:rsidP="00EB74BF">
      <w:pPr>
        <w:pStyle w:val="NoteLevel1"/>
      </w:pPr>
      <w:r>
        <w:rPr>
          <w:b/>
        </w:rPr>
        <w:t>Way in which properties of life are “emergent”</w:t>
      </w:r>
    </w:p>
    <w:p w14:paraId="1EE39A09" w14:textId="77777777" w:rsidR="00EB74BF" w:rsidRDefault="00EB74BF" w:rsidP="00EB74BF">
      <w:pPr>
        <w:pStyle w:val="NoteLevel2"/>
      </w:pPr>
      <w:r>
        <w:t>The characteristics of life come about, or emerge, from many simpler interactions that in themselves do not have the properties found at higher levels</w:t>
      </w:r>
    </w:p>
    <w:p w14:paraId="1C991B25" w14:textId="77777777" w:rsidR="00EB74BF" w:rsidRDefault="00EB74BF" w:rsidP="00EB74BF">
      <w:pPr>
        <w:pStyle w:val="NoteLevel2"/>
      </w:pPr>
      <w:r>
        <w:t>Not only is the functional or structural complexity of living systems more than the sum of the parts, it is fundamentally different</w:t>
      </w:r>
    </w:p>
    <w:p w14:paraId="38B3260B" w14:textId="77777777" w:rsidR="00EB74BF" w:rsidRDefault="00EB74BF" w:rsidP="00EB74BF">
      <w:pPr>
        <w:pStyle w:val="NoteLevel1"/>
      </w:pPr>
    </w:p>
    <w:p w14:paraId="4BC75866" w14:textId="77777777" w:rsidR="00EB74BF" w:rsidRPr="00EB74BF" w:rsidRDefault="00EB74BF" w:rsidP="00EB74BF">
      <w:pPr>
        <w:pStyle w:val="NoteLevel1"/>
      </w:pPr>
      <w:r>
        <w:rPr>
          <w:b/>
        </w:rPr>
        <w:t>Characteristics of the “habitable zone” of a solar system</w:t>
      </w:r>
    </w:p>
    <w:p w14:paraId="39972A2E" w14:textId="77777777" w:rsidR="00EB74BF" w:rsidRDefault="00EB74BF" w:rsidP="00EB74BF">
      <w:pPr>
        <w:pStyle w:val="NoteLevel2"/>
      </w:pPr>
      <w:r>
        <w:t>The region of space around a star where the heat from it allows for surface temperatures to be within a range that allows water to exist in a liquid state</w:t>
      </w:r>
    </w:p>
    <w:p w14:paraId="7739FA7A" w14:textId="77777777" w:rsidR="00EB74BF" w:rsidRDefault="00EB74BF" w:rsidP="00EB74BF">
      <w:pPr>
        <w:pStyle w:val="NoteLevel1"/>
      </w:pPr>
    </w:p>
    <w:p w14:paraId="064B1D60" w14:textId="77777777" w:rsidR="00EB74BF" w:rsidRPr="00EB74BF" w:rsidRDefault="00EB74BF" w:rsidP="00EB74BF">
      <w:pPr>
        <w:pStyle w:val="NoteLevel1"/>
      </w:pPr>
      <w:r>
        <w:rPr>
          <w:b/>
        </w:rPr>
        <w:t>Conditions of a primitive Earth</w:t>
      </w:r>
    </w:p>
    <w:p w14:paraId="0AB29384" w14:textId="2237E82F" w:rsidR="00EB74BF" w:rsidRDefault="00EB74BF" w:rsidP="00EB74BF">
      <w:pPr>
        <w:pStyle w:val="NoteLevel2"/>
      </w:pPr>
      <w:r>
        <w:t xml:space="preserve">The atmosphere contained an abundance of water </w:t>
      </w:r>
      <w:r w:rsidR="00655E7C">
        <w:t>vapor</w:t>
      </w:r>
      <w:r>
        <w:t xml:space="preserve"> as well as large quantities of hydrogen, carbon dioxide, ammonia, and methane</w:t>
      </w:r>
    </w:p>
    <w:p w14:paraId="7FD1E5CC" w14:textId="77777777" w:rsidR="00EB74BF" w:rsidRDefault="00EB74BF" w:rsidP="00EB74BF">
      <w:pPr>
        <w:pStyle w:val="NoteLevel2"/>
      </w:pPr>
      <w:r>
        <w:t>There was almost a complete absence of oxygen</w:t>
      </w:r>
    </w:p>
    <w:p w14:paraId="3269C1D0" w14:textId="77777777" w:rsidR="00EB74BF" w:rsidRDefault="00EB74BF" w:rsidP="00EB74BF">
      <w:pPr>
        <w:pStyle w:val="NoteLevel2"/>
      </w:pPr>
      <w:r>
        <w:t>All forms of life are composed from nucleic acids, proteins, lipids and carbohydrates</w:t>
      </w:r>
    </w:p>
    <w:p w14:paraId="1E3D2866" w14:textId="77777777" w:rsidR="00EB74BF" w:rsidRDefault="00EB74BF" w:rsidP="00EB74BF">
      <w:pPr>
        <w:pStyle w:val="NoteLevel2"/>
      </w:pPr>
      <w:r>
        <w:t>Synthesis of polymers is necessary for life</w:t>
      </w:r>
    </w:p>
    <w:p w14:paraId="2B4390BF" w14:textId="77777777" w:rsidR="00EB74BF" w:rsidRDefault="00EB74BF" w:rsidP="00EB74BF">
      <w:pPr>
        <w:pStyle w:val="NoteLevel1"/>
      </w:pPr>
    </w:p>
    <w:p w14:paraId="5A14B1FF" w14:textId="77777777" w:rsidR="00EB74BF" w:rsidRPr="00EB74BF" w:rsidRDefault="00EB74BF" w:rsidP="00EB74BF">
      <w:pPr>
        <w:pStyle w:val="NoteLevel1"/>
      </w:pPr>
      <w:r>
        <w:rPr>
          <w:b/>
        </w:rPr>
        <w:t>Types of molecules that were, and were not, synthesized by the Miller-Urey experiment</w:t>
      </w:r>
    </w:p>
    <w:p w14:paraId="66FD6FD5" w14:textId="77777777" w:rsidR="00EB74BF" w:rsidRDefault="00EB74BF" w:rsidP="00EB74BF">
      <w:pPr>
        <w:pStyle w:val="NoteLevel2"/>
      </w:pPr>
      <w:r>
        <w:t>Synthesized = amino acids, fatty</w:t>
      </w:r>
      <w:r w:rsidR="00A132AB">
        <w:t xml:space="preserve"> acids, purine and pyrimidine components (nucleotides) -&gt; MONOMERS</w:t>
      </w:r>
    </w:p>
    <w:p w14:paraId="23B8234F" w14:textId="77777777" w:rsidR="00A132AB" w:rsidRDefault="00A132AB" w:rsidP="00EB74BF">
      <w:pPr>
        <w:pStyle w:val="NoteLevel2"/>
      </w:pPr>
      <w:r>
        <w:t>Not Synthesized = nucleic acids, proteins -&gt; POLYMERS</w:t>
      </w:r>
    </w:p>
    <w:p w14:paraId="6A2F5AE0" w14:textId="77777777" w:rsidR="00A132AB" w:rsidRDefault="00A132AB" w:rsidP="00EB74BF">
      <w:pPr>
        <w:pStyle w:val="NoteLevel2"/>
      </w:pPr>
      <w:r>
        <w:t>Debate has developed over whether or not Earth’s primitive atmosphere contained enough methane and ammonia to be considered reducing</w:t>
      </w:r>
    </w:p>
    <w:p w14:paraId="35BE20A9" w14:textId="77777777" w:rsidR="00A132AB" w:rsidRDefault="00A132AB" w:rsidP="00EB74BF">
      <w:pPr>
        <w:pStyle w:val="NoteLevel2"/>
      </w:pPr>
      <w:r>
        <w:t>Polymers were not produced but clay catalysts may have helped</w:t>
      </w:r>
    </w:p>
    <w:p w14:paraId="59F7D2B4" w14:textId="77777777" w:rsidR="00A132AB" w:rsidRDefault="00A132AB" w:rsidP="00A132AB">
      <w:pPr>
        <w:pStyle w:val="NoteLevel1"/>
      </w:pPr>
    </w:p>
    <w:p w14:paraId="135B1F08" w14:textId="77777777" w:rsidR="00A132AB" w:rsidRPr="00A132AB" w:rsidRDefault="00A132AB" w:rsidP="00A132AB">
      <w:pPr>
        <w:pStyle w:val="NoteLevel1"/>
      </w:pPr>
      <w:r>
        <w:rPr>
          <w:b/>
        </w:rPr>
        <w:t>Importance of liposomes in evolution of first cells</w:t>
      </w:r>
    </w:p>
    <w:p w14:paraId="29C22F01" w14:textId="77777777" w:rsidR="00A132AB" w:rsidRDefault="00A132AB" w:rsidP="00A132AB">
      <w:pPr>
        <w:pStyle w:val="NoteLevel2"/>
      </w:pPr>
      <w:r w:rsidRPr="00161B5C">
        <w:rPr>
          <w:b/>
        </w:rPr>
        <w:t>Liposomes:</w:t>
      </w:r>
      <w:r>
        <w:t xml:space="preserve"> lipid vesicles in which lipid molecules form a bilayer very similar to a cell membrane (selectively permeable)</w:t>
      </w:r>
    </w:p>
    <w:p w14:paraId="1991FC94" w14:textId="77777777" w:rsidR="00A132AB" w:rsidRDefault="00A132AB" w:rsidP="00A132AB">
      <w:pPr>
        <w:pStyle w:val="NoteLevel2"/>
      </w:pPr>
      <w:r>
        <w:t>Liposomes could be produced spontaneously without any input of energy on primordial Earth</w:t>
      </w:r>
    </w:p>
    <w:p w14:paraId="10936A9F" w14:textId="77777777" w:rsidR="00A132AB" w:rsidRDefault="00A132AB" w:rsidP="00A132AB">
      <w:pPr>
        <w:pStyle w:val="NoteLevel2"/>
      </w:pPr>
      <w:r>
        <w:t>This process took place in clay</w:t>
      </w:r>
    </w:p>
    <w:p w14:paraId="026E19BA" w14:textId="77777777" w:rsidR="00A132AB" w:rsidRDefault="00A132AB" w:rsidP="00A132AB">
      <w:pPr>
        <w:pStyle w:val="NoteLevel2"/>
      </w:pPr>
      <w:r>
        <w:t>Clay particles could get inside in liposomes; this could be the state of genetic processes</w:t>
      </w:r>
    </w:p>
    <w:p w14:paraId="54DD9E61" w14:textId="77777777" w:rsidR="00A132AB" w:rsidRDefault="00A132AB" w:rsidP="00A132AB">
      <w:pPr>
        <w:pStyle w:val="NoteLevel2"/>
      </w:pPr>
      <w:r>
        <w:t>This is thought to be the origins of the first living cell</w:t>
      </w:r>
    </w:p>
    <w:p w14:paraId="5511D6B7" w14:textId="77777777" w:rsidR="00A132AB" w:rsidRDefault="00A132AB" w:rsidP="00A132AB">
      <w:pPr>
        <w:pStyle w:val="NoteLevel2"/>
      </w:pPr>
      <w:r>
        <w:t>A probiont is the term given to a group of abiotically produced organism molecules that are surrounded by a membrane like structure</w:t>
      </w:r>
    </w:p>
    <w:p w14:paraId="28671568" w14:textId="77777777" w:rsidR="008E343C" w:rsidRDefault="008E343C" w:rsidP="00A132AB">
      <w:pPr>
        <w:pStyle w:val="NoteLevel2"/>
      </w:pPr>
      <w:r>
        <w:t>Liposomes are selectively permeable and can swell and contract depending on the osmotic conditions of their environment</w:t>
      </w:r>
    </w:p>
    <w:p w14:paraId="15ACF1FA" w14:textId="77777777" w:rsidR="008E343C" w:rsidRDefault="008E343C" w:rsidP="008E343C">
      <w:pPr>
        <w:pStyle w:val="NoteLevel1"/>
      </w:pPr>
    </w:p>
    <w:p w14:paraId="26CBCA54" w14:textId="77777777" w:rsidR="008E343C" w:rsidRPr="008E343C" w:rsidRDefault="008E343C" w:rsidP="008E343C">
      <w:pPr>
        <w:pStyle w:val="NoteLevel1"/>
      </w:pPr>
      <w:r>
        <w:rPr>
          <w:b/>
        </w:rPr>
        <w:t>Characteristics of mimivirus that suggest it should be considered to be alive</w:t>
      </w:r>
    </w:p>
    <w:p w14:paraId="731DCF6E" w14:textId="77777777" w:rsidR="008E343C" w:rsidRDefault="008E343C" w:rsidP="008E343C">
      <w:pPr>
        <w:pStyle w:val="NoteLevel2"/>
      </w:pPr>
      <w:r>
        <w:t>GIANT VIRUS (initially characterized as bacteria because of their size)</w:t>
      </w:r>
    </w:p>
    <w:p w14:paraId="59ABA3C6" w14:textId="77777777" w:rsidR="008E343C" w:rsidRDefault="008E343C" w:rsidP="008E343C">
      <w:pPr>
        <w:pStyle w:val="NoteLevel2"/>
      </w:pPr>
      <w:r>
        <w:t>Susceptible to other infections</w:t>
      </w:r>
    </w:p>
    <w:p w14:paraId="28B6C3AA" w14:textId="77777777" w:rsidR="008E343C" w:rsidRDefault="008E343C" w:rsidP="008E343C">
      <w:pPr>
        <w:pStyle w:val="NoteLevel2"/>
      </w:pPr>
      <w:r>
        <w:t>Horizontal Gene Transfer (HGT) suggest a viral family due to similar genetic structure</w:t>
      </w:r>
    </w:p>
    <w:p w14:paraId="067D1758" w14:textId="77777777" w:rsidR="008E343C" w:rsidRDefault="008E343C" w:rsidP="008E343C">
      <w:pPr>
        <w:pStyle w:val="NoteLevel2"/>
      </w:pPr>
      <w:r>
        <w:t>Mama virus can be infected by sputnik;</w:t>
      </w:r>
    </w:p>
    <w:p w14:paraId="07F5427F" w14:textId="77777777" w:rsidR="008E343C" w:rsidRDefault="008E343C" w:rsidP="008E343C">
      <w:pPr>
        <w:pStyle w:val="NoteLevel3"/>
      </w:pPr>
      <w:r>
        <w:t>More than 900 coding proteins and is part of a much larger family</w:t>
      </w:r>
    </w:p>
    <w:p w14:paraId="6704A61A" w14:textId="77777777" w:rsidR="008E343C" w:rsidRDefault="008E343C" w:rsidP="008E343C">
      <w:pPr>
        <w:pStyle w:val="NoteLevel3"/>
      </w:pPr>
      <w:r>
        <w:t>Has 21 genes</w:t>
      </w:r>
    </w:p>
    <w:p w14:paraId="3865147A" w14:textId="77777777" w:rsidR="008E343C" w:rsidRDefault="008E343C" w:rsidP="008E343C">
      <w:pPr>
        <w:pStyle w:val="NoteLevel3"/>
      </w:pPr>
      <w:r>
        <w:t>It can get sick</w:t>
      </w:r>
    </w:p>
    <w:p w14:paraId="18CF6EC7" w14:textId="77777777" w:rsidR="008E343C" w:rsidRDefault="008E343C" w:rsidP="008E343C">
      <w:pPr>
        <w:pStyle w:val="NoteLevel2"/>
      </w:pPr>
      <w:r>
        <w:t>Mimivirus has a large and complex genome compared with most other viruses</w:t>
      </w:r>
    </w:p>
    <w:p w14:paraId="68D995B1" w14:textId="77777777" w:rsidR="008E343C" w:rsidRDefault="008E343C" w:rsidP="008E343C">
      <w:pPr>
        <w:pStyle w:val="NoteLevel2"/>
      </w:pPr>
      <w:r>
        <w:t>Mimivirus is short for “mimicking microbe”, is so called to reflect its large size and apparent Gram-staining properties</w:t>
      </w:r>
    </w:p>
    <w:p w14:paraId="7E50997D" w14:textId="77777777" w:rsidR="008E343C" w:rsidRDefault="008E343C" w:rsidP="008E343C">
      <w:pPr>
        <w:pStyle w:val="NoteLevel1"/>
      </w:pPr>
    </w:p>
    <w:p w14:paraId="751D49B7" w14:textId="77777777" w:rsidR="00146F5C" w:rsidRPr="00146F5C" w:rsidRDefault="00146F5C" w:rsidP="008E343C">
      <w:pPr>
        <w:pStyle w:val="NoteLevel1"/>
      </w:pPr>
      <w:r>
        <w:rPr>
          <w:b/>
        </w:rPr>
        <w:t>Characteristics of virophage</w:t>
      </w:r>
    </w:p>
    <w:p w14:paraId="7FA1F4AD" w14:textId="77777777" w:rsidR="00146F5C" w:rsidRDefault="00146F5C" w:rsidP="00146F5C">
      <w:pPr>
        <w:pStyle w:val="NoteLevel2"/>
      </w:pPr>
      <w:r>
        <w:t xml:space="preserve">A virophage is a </w:t>
      </w:r>
      <w:r>
        <w:rPr>
          <w:i/>
        </w:rPr>
        <w:t>subviral agent</w:t>
      </w:r>
      <w:r>
        <w:t xml:space="preserve"> that uses a virus’ reproductive machinery to propagate itself, and in doing so, inhibits the reproduction of the host virus</w:t>
      </w:r>
    </w:p>
    <w:p w14:paraId="03349327" w14:textId="77777777" w:rsidR="00146F5C" w:rsidRDefault="00146F5C" w:rsidP="00146F5C">
      <w:pPr>
        <w:pStyle w:val="NoteLevel2"/>
      </w:pPr>
      <w:r>
        <w:t>Like bacteriophage in that it infects and sickens a “factory”</w:t>
      </w:r>
    </w:p>
    <w:p w14:paraId="12FDEDDA" w14:textId="77777777" w:rsidR="00146F5C" w:rsidRDefault="00146F5C" w:rsidP="00146F5C">
      <w:pPr>
        <w:pStyle w:val="NoteLevel2"/>
      </w:pPr>
      <w:r>
        <w:t>Exploits the host</w:t>
      </w:r>
    </w:p>
    <w:p w14:paraId="329A7DE5" w14:textId="77777777" w:rsidR="00146F5C" w:rsidRDefault="00146F5C" w:rsidP="00146F5C">
      <w:pPr>
        <w:pStyle w:val="NoteLevel2"/>
      </w:pPr>
      <w:r>
        <w:t>Performs horizontal gene transfer between viruses</w:t>
      </w:r>
    </w:p>
    <w:p w14:paraId="6BDC7F6C" w14:textId="77777777" w:rsidR="00146F5C" w:rsidRDefault="00146F5C" w:rsidP="00146F5C">
      <w:pPr>
        <w:pStyle w:val="NoteLevel1"/>
      </w:pPr>
    </w:p>
    <w:p w14:paraId="05114C26" w14:textId="77777777" w:rsidR="00BF6A5F" w:rsidRPr="00BF6A5F" w:rsidRDefault="00BF6A5F" w:rsidP="00146F5C">
      <w:pPr>
        <w:pStyle w:val="NoteLevel1"/>
        <w:rPr>
          <w:b/>
          <w:color w:val="9BBB59" w:themeColor="accent3"/>
          <w:sz w:val="32"/>
          <w:szCs w:val="32"/>
        </w:rPr>
      </w:pPr>
      <w:r w:rsidRPr="00BF6A5F">
        <w:rPr>
          <w:b/>
          <w:color w:val="9BBB59" w:themeColor="accent3"/>
          <w:sz w:val="32"/>
          <w:szCs w:val="32"/>
        </w:rPr>
        <w:t>Lecture Outcomes</w:t>
      </w:r>
    </w:p>
    <w:p w14:paraId="03A2EF4D" w14:textId="77777777" w:rsidR="00BF6A5F" w:rsidRPr="005561FB" w:rsidRDefault="005561FB" w:rsidP="00146F5C">
      <w:pPr>
        <w:pStyle w:val="NoteLevel1"/>
      </w:pPr>
      <w:r>
        <w:rPr>
          <w:b/>
        </w:rPr>
        <w:t>Age of the Earth</w:t>
      </w:r>
    </w:p>
    <w:p w14:paraId="1CC317DE" w14:textId="77777777" w:rsidR="005561FB" w:rsidRDefault="005561FB" w:rsidP="005561FB">
      <w:pPr>
        <w:pStyle w:val="NoteLevel2"/>
      </w:pPr>
      <w:r>
        <w:t>4.6 billion years ago, Earth formed</w:t>
      </w:r>
    </w:p>
    <w:p w14:paraId="037770A6" w14:textId="77777777" w:rsidR="005561FB" w:rsidRDefault="005561FB" w:rsidP="005561FB">
      <w:pPr>
        <w:pStyle w:val="NoteLevel1"/>
      </w:pPr>
    </w:p>
    <w:p w14:paraId="18295158" w14:textId="77777777" w:rsidR="005561FB" w:rsidRPr="005561FB" w:rsidRDefault="005561FB" w:rsidP="005561FB">
      <w:pPr>
        <w:pStyle w:val="NoteLevel1"/>
      </w:pPr>
      <w:r>
        <w:rPr>
          <w:b/>
        </w:rPr>
        <w:t>Age of start of life on Earth</w:t>
      </w:r>
    </w:p>
    <w:p w14:paraId="042269ED" w14:textId="77777777" w:rsidR="005561FB" w:rsidRDefault="005561FB" w:rsidP="005561FB">
      <w:pPr>
        <w:pStyle w:val="NoteLevel2"/>
      </w:pPr>
      <w:r>
        <w:t>Geological evidence of life dates to 3.5 billion years ago; life had to around before that though (4 billion years ago)</w:t>
      </w:r>
    </w:p>
    <w:p w14:paraId="37464B1E" w14:textId="77777777" w:rsidR="005561FB" w:rsidRDefault="005561FB" w:rsidP="005561FB">
      <w:pPr>
        <w:pStyle w:val="NoteLevel2"/>
      </w:pPr>
      <w:r>
        <w:t>Eukaryotes became present at 2.1 billion years ago</w:t>
      </w:r>
    </w:p>
    <w:p w14:paraId="1EBC8336" w14:textId="77777777" w:rsidR="005561FB" w:rsidRDefault="005561FB" w:rsidP="005561FB">
      <w:pPr>
        <w:pStyle w:val="NoteLevel1"/>
      </w:pPr>
    </w:p>
    <w:p w14:paraId="410262C4" w14:textId="77777777" w:rsidR="005561FB" w:rsidRPr="005561FB" w:rsidRDefault="005561FB" w:rsidP="005561FB">
      <w:pPr>
        <w:pStyle w:val="NoteLevel1"/>
      </w:pPr>
      <w:r>
        <w:rPr>
          <w:b/>
        </w:rPr>
        <w:t>Domains of life</w:t>
      </w:r>
    </w:p>
    <w:p w14:paraId="1393E33B" w14:textId="77777777" w:rsidR="005561FB" w:rsidRDefault="00A726A3" w:rsidP="00A726A3">
      <w:pPr>
        <w:pStyle w:val="NoteLevel2"/>
      </w:pPr>
      <w:r>
        <w:t>Bacteria</w:t>
      </w:r>
    </w:p>
    <w:p w14:paraId="2B8102BC" w14:textId="77777777" w:rsidR="00A726A3" w:rsidRDefault="00A726A3" w:rsidP="00A726A3">
      <w:pPr>
        <w:pStyle w:val="NoteLevel2"/>
      </w:pPr>
      <w:r>
        <w:t>Archaea</w:t>
      </w:r>
    </w:p>
    <w:p w14:paraId="0F52B7E6" w14:textId="77777777" w:rsidR="00A726A3" w:rsidRDefault="00A726A3" w:rsidP="00A726A3">
      <w:pPr>
        <w:pStyle w:val="NoteLevel2"/>
      </w:pPr>
      <w:r>
        <w:t>Eukaryotes</w:t>
      </w:r>
    </w:p>
    <w:p w14:paraId="73659E9C" w14:textId="302CC4E5" w:rsidR="00A726A3" w:rsidRDefault="00A726A3" w:rsidP="00A726A3">
      <w:pPr>
        <w:pStyle w:val="NoteLevel2"/>
      </w:pPr>
      <w:r>
        <w:t>LUCA is common to a</w:t>
      </w:r>
      <w:r w:rsidR="0091519D">
        <w:t>l</w:t>
      </w:r>
      <w:r>
        <w:t>l forms of life</w:t>
      </w:r>
    </w:p>
    <w:p w14:paraId="1C82BF62" w14:textId="77777777" w:rsidR="00A726A3" w:rsidRDefault="00A726A3" w:rsidP="00A726A3">
      <w:pPr>
        <w:pStyle w:val="NoteLevel1"/>
      </w:pPr>
    </w:p>
    <w:p w14:paraId="5EF4DE0E" w14:textId="77777777" w:rsidR="00A726A3" w:rsidRPr="00A726A3" w:rsidRDefault="00A726A3" w:rsidP="00A726A3">
      <w:pPr>
        <w:pStyle w:val="NoteLevel1"/>
      </w:pPr>
      <w:r>
        <w:rPr>
          <w:b/>
        </w:rPr>
        <w:t>Characteristics shared by all domains of life</w:t>
      </w:r>
    </w:p>
    <w:p w14:paraId="72F7958D" w14:textId="77777777" w:rsidR="00A726A3" w:rsidRDefault="00A726A3" w:rsidP="00A726A3">
      <w:pPr>
        <w:pStyle w:val="NoteLevel2"/>
      </w:pPr>
      <w:r>
        <w:t>All use DNA, RNA, and protein (Central Dogma), DNA for genetic system, DNA to RNA to protein transfer of information, cells made of lipids, common system of protein assembly, ATP and glucose and glycolysis for energy</w:t>
      </w:r>
    </w:p>
    <w:p w14:paraId="1F313397" w14:textId="77777777" w:rsidR="00A726A3" w:rsidRDefault="00A726A3" w:rsidP="00A726A3">
      <w:pPr>
        <w:pStyle w:val="NoteLevel1"/>
      </w:pPr>
    </w:p>
    <w:p w14:paraId="3D94FAF4" w14:textId="77777777" w:rsidR="00A726A3" w:rsidRPr="00A726A3" w:rsidRDefault="00A726A3" w:rsidP="00A726A3">
      <w:pPr>
        <w:pStyle w:val="NoteLevel1"/>
      </w:pPr>
      <w:r>
        <w:rPr>
          <w:b/>
        </w:rPr>
        <w:t>Reason why the term “prokaryote” is inappropriate</w:t>
      </w:r>
    </w:p>
    <w:p w14:paraId="176C26FA" w14:textId="77777777" w:rsidR="00A726A3" w:rsidRDefault="00A726A3" w:rsidP="00A726A3">
      <w:pPr>
        <w:pStyle w:val="NoteLevel2"/>
      </w:pPr>
      <w:r>
        <w:t>Prokaryotes don’t exist. Archaea and bacteria used to be lumped together and called prokaryotes but archaea are far more similar to eukaryotes than bacteria. They share no common ancestor except LUCA. Nothing in common.</w:t>
      </w:r>
    </w:p>
    <w:p w14:paraId="2B201179" w14:textId="77777777" w:rsidR="00A726A3" w:rsidRDefault="00A726A3" w:rsidP="00A726A3">
      <w:pPr>
        <w:pStyle w:val="NoteLevel2"/>
      </w:pPr>
      <w:r>
        <w:t>No single group of organisms can be lumped into “prokaryotes”</w:t>
      </w:r>
    </w:p>
    <w:p w14:paraId="084B21D5" w14:textId="77777777" w:rsidR="00A726A3" w:rsidRDefault="00A726A3" w:rsidP="00A726A3">
      <w:pPr>
        <w:pStyle w:val="NoteLevel2"/>
      </w:pPr>
      <w:r>
        <w:t>“Pro” means anteriority, but there is no evidence prokaryotes came before eukaryote</w:t>
      </w:r>
    </w:p>
    <w:p w14:paraId="455D97CF" w14:textId="77777777" w:rsidR="00A726A3" w:rsidRDefault="00A726A3" w:rsidP="00A726A3">
      <w:pPr>
        <w:pStyle w:val="NoteLevel1"/>
      </w:pPr>
    </w:p>
    <w:p w14:paraId="3295B937" w14:textId="77777777" w:rsidR="00A726A3" w:rsidRDefault="00A726A3" w:rsidP="00A726A3">
      <w:pPr>
        <w:pStyle w:val="NoteLevel1"/>
        <w:rPr>
          <w:b/>
        </w:rPr>
      </w:pPr>
      <w:r w:rsidRPr="00A726A3">
        <w:rPr>
          <w:b/>
        </w:rPr>
        <w:t>Reductive evolution explanation for rise of bacteria and archaea</w:t>
      </w:r>
    </w:p>
    <w:p w14:paraId="34EF44BA" w14:textId="77777777" w:rsidR="00A726A3" w:rsidRPr="00A726A3" w:rsidRDefault="00A726A3" w:rsidP="00A726A3">
      <w:pPr>
        <w:pStyle w:val="NoteLevel2"/>
      </w:pPr>
      <w:r w:rsidRPr="00A726A3">
        <w:t>Evolutionary does not always move from simple to complex</w:t>
      </w:r>
    </w:p>
    <w:p w14:paraId="5A2C73ED" w14:textId="16CE6EB2" w:rsidR="00A726A3" w:rsidRPr="00A726A3" w:rsidRDefault="00A726A3" w:rsidP="00A726A3">
      <w:pPr>
        <w:pStyle w:val="NoteLevel2"/>
      </w:pPr>
      <w:r>
        <w:t>LUCA ma</w:t>
      </w:r>
      <w:r w:rsidRPr="00A726A3">
        <w:t>y have been a proto-eukaryote but by reductive evolutio</w:t>
      </w:r>
      <w:r w:rsidR="0091519D">
        <w:t>n, bacteria and archaea got rid</w:t>
      </w:r>
      <w:r w:rsidRPr="00A726A3">
        <w:t xml:space="preserve"> of the eukaryote attributes</w:t>
      </w:r>
    </w:p>
    <w:p w14:paraId="76683B90" w14:textId="77777777" w:rsidR="00A726A3" w:rsidRPr="00A726A3" w:rsidRDefault="00A726A3" w:rsidP="00A726A3">
      <w:pPr>
        <w:pStyle w:val="NoteLevel2"/>
        <w:rPr>
          <w:b/>
        </w:rPr>
      </w:pPr>
      <w:r>
        <w:t xml:space="preserve">Streamlined themselves (getting rid of extra features) </w:t>
      </w:r>
    </w:p>
    <w:p w14:paraId="17C1F5CE" w14:textId="77777777" w:rsidR="00A726A3" w:rsidRDefault="00A726A3" w:rsidP="00A726A3">
      <w:pPr>
        <w:pStyle w:val="NoteLevel1"/>
        <w:rPr>
          <w:b/>
        </w:rPr>
      </w:pPr>
    </w:p>
    <w:p w14:paraId="06FFA84C" w14:textId="77777777" w:rsidR="00A726A3" w:rsidRDefault="00A726A3" w:rsidP="00A726A3">
      <w:pPr>
        <w:pStyle w:val="NoteLevel1"/>
        <w:rPr>
          <w:b/>
        </w:rPr>
      </w:pPr>
      <w:r>
        <w:rPr>
          <w:b/>
        </w:rPr>
        <w:t>Advantages of evolutionary simplification (streamlining)</w:t>
      </w:r>
    </w:p>
    <w:p w14:paraId="18E81187" w14:textId="77777777" w:rsidR="00A726A3" w:rsidRPr="00A726A3" w:rsidRDefault="00A726A3" w:rsidP="00A726A3">
      <w:pPr>
        <w:pStyle w:val="NoteLevel2"/>
        <w:rPr>
          <w:b/>
        </w:rPr>
      </w:pPr>
      <w:r>
        <w:t xml:space="preserve">To survive in harsh environments, to reproduce faster, to conserve energy </w:t>
      </w:r>
    </w:p>
    <w:p w14:paraId="19F51813" w14:textId="77777777" w:rsidR="00A726A3" w:rsidRDefault="00A726A3" w:rsidP="00A726A3">
      <w:pPr>
        <w:pStyle w:val="NoteLevel1"/>
        <w:rPr>
          <w:b/>
        </w:rPr>
      </w:pPr>
    </w:p>
    <w:p w14:paraId="6AA954EF" w14:textId="77777777" w:rsidR="00A726A3" w:rsidRDefault="00A726A3" w:rsidP="00A726A3">
      <w:pPr>
        <w:pStyle w:val="NoteLevel1"/>
        <w:rPr>
          <w:b/>
        </w:rPr>
      </w:pPr>
      <w:r>
        <w:rPr>
          <w:b/>
        </w:rPr>
        <w:t>Relationship between homochirality and life</w:t>
      </w:r>
    </w:p>
    <w:p w14:paraId="7D2C5253" w14:textId="77777777" w:rsidR="00A726A3" w:rsidRPr="00A726A3" w:rsidRDefault="00A726A3" w:rsidP="00A726A3">
      <w:pPr>
        <w:pStyle w:val="NoteLevel2"/>
        <w:rPr>
          <w:b/>
        </w:rPr>
      </w:pPr>
      <w:r>
        <w:t>Chirality means handedness</w:t>
      </w:r>
    </w:p>
    <w:p w14:paraId="285F43DF" w14:textId="77777777" w:rsidR="00A726A3" w:rsidRPr="00A726A3" w:rsidRDefault="00A726A3" w:rsidP="00A726A3">
      <w:pPr>
        <w:pStyle w:val="NoteLevel2"/>
        <w:rPr>
          <w:b/>
        </w:rPr>
      </w:pPr>
      <w:r>
        <w:t>You cannot superimpose one chiral partner on the other</w:t>
      </w:r>
    </w:p>
    <w:p w14:paraId="69BB9674" w14:textId="77777777" w:rsidR="00A726A3" w:rsidRPr="003D7041" w:rsidRDefault="00A726A3" w:rsidP="00A726A3">
      <w:pPr>
        <w:pStyle w:val="NoteLevel2"/>
        <w:rPr>
          <w:b/>
        </w:rPr>
      </w:pPr>
      <w:r>
        <w:t xml:space="preserve">Two enantiomers (optical isomers) have the same groups but differ in the orders they are attached. Have identical chemical and physical </w:t>
      </w:r>
      <w:r w:rsidR="003D7041">
        <w:t>properties but have vastly different biological properties (thalidomide can be an antiemetic or a teratogen through chirality)</w:t>
      </w:r>
    </w:p>
    <w:p w14:paraId="5C87D52D" w14:textId="77777777" w:rsidR="003D7041" w:rsidRPr="003D7041" w:rsidRDefault="003D7041" w:rsidP="00A726A3">
      <w:pPr>
        <w:pStyle w:val="NoteLevel2"/>
        <w:rPr>
          <w:b/>
        </w:rPr>
      </w:pPr>
      <w:r>
        <w:t>Life is homochiral. We only use one form of the chiral pair</w:t>
      </w:r>
    </w:p>
    <w:p w14:paraId="620A14E9" w14:textId="77777777" w:rsidR="003D7041" w:rsidRPr="003D7041" w:rsidRDefault="003D7041" w:rsidP="00A726A3">
      <w:pPr>
        <w:pStyle w:val="NoteLevel2"/>
        <w:rPr>
          <w:b/>
        </w:rPr>
      </w:pPr>
      <w:r>
        <w:t>This is essential to the evolution of life (L amino acids, D sugars)</w:t>
      </w:r>
    </w:p>
    <w:p w14:paraId="37D10842" w14:textId="77777777" w:rsidR="003D7041" w:rsidRPr="003D7041" w:rsidRDefault="003D7041" w:rsidP="00A726A3">
      <w:pPr>
        <w:pStyle w:val="NoteLevel2"/>
        <w:rPr>
          <w:b/>
        </w:rPr>
      </w:pPr>
      <w:r>
        <w:t>But Miller-Urey could not explain this because the products were racemic (50/50)</w:t>
      </w:r>
    </w:p>
    <w:p w14:paraId="6936AF1B" w14:textId="77777777" w:rsidR="003D7041" w:rsidRPr="003D7041" w:rsidRDefault="003D7041" w:rsidP="00A726A3">
      <w:pPr>
        <w:pStyle w:val="NoteLevel2"/>
        <w:rPr>
          <w:b/>
        </w:rPr>
      </w:pPr>
      <w:r>
        <w:t>The cost to the cell to use both chiral partners would be huge (cells would have to make two of everything)</w:t>
      </w:r>
    </w:p>
    <w:p w14:paraId="71E8848F" w14:textId="77777777" w:rsidR="003D7041" w:rsidRPr="003D7041" w:rsidRDefault="003D7041" w:rsidP="00A726A3">
      <w:pPr>
        <w:pStyle w:val="NoteLevel2"/>
        <w:rPr>
          <w:b/>
        </w:rPr>
      </w:pPr>
      <w:r>
        <w:t>We don’t know where this homochirality came from</w:t>
      </w:r>
    </w:p>
    <w:p w14:paraId="0032556B" w14:textId="77777777" w:rsidR="003D7041" w:rsidRDefault="003D7041" w:rsidP="003D7041">
      <w:pPr>
        <w:pStyle w:val="NoteLevel1"/>
        <w:rPr>
          <w:b/>
        </w:rPr>
      </w:pPr>
    </w:p>
    <w:p w14:paraId="260399E7" w14:textId="77777777" w:rsidR="003D7041" w:rsidRDefault="003D7041" w:rsidP="003D7041">
      <w:pPr>
        <w:pStyle w:val="NoteLevel1"/>
        <w:rPr>
          <w:b/>
        </w:rPr>
      </w:pPr>
      <w:r>
        <w:rPr>
          <w:b/>
        </w:rPr>
        <w:t>Reasons why we think RNA were the first of the three molecules of the Central Dogma to evolve</w:t>
      </w:r>
    </w:p>
    <w:p w14:paraId="7333F6F4" w14:textId="77777777" w:rsidR="003D7041" w:rsidRPr="008113D5" w:rsidRDefault="003D7041" w:rsidP="003D7041">
      <w:pPr>
        <w:pStyle w:val="NoteLevel2"/>
        <w:rPr>
          <w:b/>
        </w:rPr>
      </w:pPr>
      <w:r w:rsidRPr="00793151">
        <w:rPr>
          <w:b/>
        </w:rPr>
        <w:t>Central Dogma:</w:t>
      </w:r>
      <w:r>
        <w:rPr>
          <w:i/>
        </w:rPr>
        <w:t xml:space="preserve"> </w:t>
      </w:r>
      <w:r>
        <w:t>DNA to RNA to protein. Enzymes are needed to drive this synthesis and enzymes are proteins. We need the product to catalyze the inter</w:t>
      </w:r>
      <w:r w:rsidR="008113D5">
        <w:t>mediary steps</w:t>
      </w:r>
    </w:p>
    <w:p w14:paraId="2B95D42C" w14:textId="77777777" w:rsidR="008113D5" w:rsidRPr="008113D5" w:rsidRDefault="008113D5" w:rsidP="003D7041">
      <w:pPr>
        <w:pStyle w:val="NoteLevel2"/>
        <w:rPr>
          <w:b/>
        </w:rPr>
      </w:pPr>
      <w:r>
        <w:t>But RNA could function as an enzyme catalyst (ribozymes) and carry information so it was likely the first form of information transfer in ancient cells</w:t>
      </w:r>
    </w:p>
    <w:p w14:paraId="2DF95442" w14:textId="77777777" w:rsidR="008113D5" w:rsidRPr="008113D5" w:rsidRDefault="008113D5" w:rsidP="003D7041">
      <w:pPr>
        <w:pStyle w:val="NoteLevel2"/>
        <w:rPr>
          <w:b/>
        </w:rPr>
      </w:pPr>
      <w:r>
        <w:t>After RNA was formed, protein probably came along, followed last by DNA</w:t>
      </w:r>
    </w:p>
    <w:p w14:paraId="51222B43" w14:textId="77777777" w:rsidR="008113D5" w:rsidRDefault="008113D5" w:rsidP="008113D5">
      <w:pPr>
        <w:pStyle w:val="NoteLevel1"/>
        <w:rPr>
          <w:b/>
        </w:rPr>
      </w:pPr>
    </w:p>
    <w:p w14:paraId="26E28787" w14:textId="77777777" w:rsidR="008113D5" w:rsidRDefault="008113D5" w:rsidP="008113D5">
      <w:pPr>
        <w:pStyle w:val="NoteLevel1"/>
        <w:rPr>
          <w:b/>
        </w:rPr>
      </w:pPr>
      <w:r>
        <w:rPr>
          <w:b/>
        </w:rPr>
        <w:t>Forces that drives RNA folding</w:t>
      </w:r>
    </w:p>
    <w:p w14:paraId="5B7605E1" w14:textId="77777777" w:rsidR="008113D5" w:rsidRPr="008113D5" w:rsidRDefault="008113D5" w:rsidP="008113D5">
      <w:pPr>
        <w:pStyle w:val="NoteLevel2"/>
        <w:rPr>
          <w:b/>
        </w:rPr>
      </w:pPr>
      <w:r>
        <w:t>RNA is three dimensional and can fold into a very specific shape</w:t>
      </w:r>
    </w:p>
    <w:p w14:paraId="59CC7FA6" w14:textId="77777777" w:rsidR="008113D5" w:rsidRPr="008113D5" w:rsidRDefault="008113D5" w:rsidP="008113D5">
      <w:pPr>
        <w:pStyle w:val="NoteLevel2"/>
        <w:rPr>
          <w:b/>
        </w:rPr>
      </w:pPr>
      <w:r>
        <w:t>Watson-Cricks base pair interactions hold the molecule in its specific shape</w:t>
      </w:r>
    </w:p>
    <w:p w14:paraId="1549E743" w14:textId="77777777" w:rsidR="008113D5" w:rsidRDefault="008113D5" w:rsidP="008113D5">
      <w:pPr>
        <w:pStyle w:val="NoteLevel1"/>
        <w:rPr>
          <w:b/>
        </w:rPr>
      </w:pPr>
    </w:p>
    <w:p w14:paraId="4F39B4A7" w14:textId="77777777" w:rsidR="008113D5" w:rsidRDefault="008113D5" w:rsidP="008113D5">
      <w:pPr>
        <w:pStyle w:val="NoteLevel1"/>
        <w:rPr>
          <w:b/>
        </w:rPr>
      </w:pPr>
      <w:r>
        <w:rPr>
          <w:b/>
        </w:rPr>
        <w:t>Characteristics of ribozyme</w:t>
      </w:r>
    </w:p>
    <w:p w14:paraId="73D45729" w14:textId="77777777" w:rsidR="008113D5" w:rsidRPr="009240F5" w:rsidRDefault="009240F5" w:rsidP="009240F5">
      <w:pPr>
        <w:pStyle w:val="NoteLevel2"/>
        <w:rPr>
          <w:b/>
        </w:rPr>
      </w:pPr>
      <w:r>
        <w:t>A ribozyme is an RNA molecule that can catalyze a reaction</w:t>
      </w:r>
    </w:p>
    <w:p w14:paraId="3420C0B3" w14:textId="77777777" w:rsidR="009240F5" w:rsidRPr="009240F5" w:rsidRDefault="009240F5" w:rsidP="009240F5">
      <w:pPr>
        <w:pStyle w:val="NoteLevel2"/>
        <w:rPr>
          <w:b/>
        </w:rPr>
      </w:pPr>
      <w:r>
        <w:t>It plays a role in precursor tRNA processing, introns excision, mRNA processing, etc.</w:t>
      </w:r>
    </w:p>
    <w:p w14:paraId="678D4FCB" w14:textId="77777777" w:rsidR="009240F5" w:rsidRDefault="009240F5" w:rsidP="009240F5">
      <w:pPr>
        <w:pStyle w:val="NoteLevel1"/>
        <w:rPr>
          <w:b/>
        </w:rPr>
      </w:pPr>
    </w:p>
    <w:p w14:paraId="333B0480" w14:textId="77777777" w:rsidR="009240F5" w:rsidRDefault="009240F5" w:rsidP="009240F5">
      <w:pPr>
        <w:pStyle w:val="NoteLevel1"/>
        <w:rPr>
          <w:b/>
        </w:rPr>
      </w:pPr>
      <w:r>
        <w:rPr>
          <w:b/>
        </w:rPr>
        <w:t>Reasons why a ribosome is considered a ribozyme</w:t>
      </w:r>
    </w:p>
    <w:p w14:paraId="7A286F99" w14:textId="77777777" w:rsidR="009240F5" w:rsidRPr="009240F5" w:rsidRDefault="009240F5" w:rsidP="009240F5">
      <w:pPr>
        <w:pStyle w:val="NoteLevel2"/>
        <w:rPr>
          <w:b/>
        </w:rPr>
      </w:pPr>
      <w:r>
        <w:t>A ribosome catalyzes the formation of protein chains</w:t>
      </w:r>
    </w:p>
    <w:p w14:paraId="7C4E3D42" w14:textId="77777777" w:rsidR="009240F5" w:rsidRDefault="009240F5" w:rsidP="009240F5">
      <w:pPr>
        <w:pStyle w:val="NoteLevel1"/>
        <w:rPr>
          <w:b/>
        </w:rPr>
      </w:pPr>
    </w:p>
    <w:p w14:paraId="609116C5" w14:textId="77777777" w:rsidR="009240F5" w:rsidRDefault="009240F5" w:rsidP="009240F5">
      <w:pPr>
        <w:pStyle w:val="NoteLevel1"/>
        <w:rPr>
          <w:b/>
        </w:rPr>
      </w:pPr>
      <w:r>
        <w:rPr>
          <w:b/>
        </w:rPr>
        <w:t>Advantage that protein has over RNA as a catalyst</w:t>
      </w:r>
    </w:p>
    <w:p w14:paraId="39235EE8" w14:textId="77777777" w:rsidR="009240F5" w:rsidRPr="009240F5" w:rsidRDefault="009240F5" w:rsidP="009240F5">
      <w:pPr>
        <w:pStyle w:val="NoteLevel2"/>
        <w:rPr>
          <w:b/>
        </w:rPr>
      </w:pPr>
      <w:r>
        <w:t>More variability in sequence (20 amino acids vs. 4 base pairs)</w:t>
      </w:r>
    </w:p>
    <w:p w14:paraId="1CFCADDE" w14:textId="77777777" w:rsidR="009240F5" w:rsidRPr="009240F5" w:rsidRDefault="009240F5" w:rsidP="009240F5">
      <w:pPr>
        <w:pStyle w:val="NoteLevel2"/>
        <w:rPr>
          <w:b/>
        </w:rPr>
      </w:pPr>
      <w:r>
        <w:t>Enzymes have higher rates of catalysis and are more diverse in structure and function</w:t>
      </w:r>
    </w:p>
    <w:p w14:paraId="24A6F158" w14:textId="77777777" w:rsidR="009240F5" w:rsidRDefault="009240F5" w:rsidP="009240F5">
      <w:pPr>
        <w:pStyle w:val="NoteLevel1"/>
        <w:rPr>
          <w:b/>
        </w:rPr>
      </w:pPr>
    </w:p>
    <w:p w14:paraId="338592B0" w14:textId="77777777" w:rsidR="009240F5" w:rsidRDefault="009240F5" w:rsidP="009240F5">
      <w:pPr>
        <w:pStyle w:val="NoteLevel1"/>
        <w:rPr>
          <w:b/>
        </w:rPr>
      </w:pPr>
      <w:r>
        <w:rPr>
          <w:b/>
        </w:rPr>
        <w:t>Advantage that DNA has over RNA as a repository for genetic information</w:t>
      </w:r>
    </w:p>
    <w:p w14:paraId="26593BFC" w14:textId="77777777" w:rsidR="009240F5" w:rsidRPr="009240F5" w:rsidRDefault="009240F5" w:rsidP="009240F5">
      <w:pPr>
        <w:pStyle w:val="NoteLevel2"/>
        <w:rPr>
          <w:b/>
        </w:rPr>
      </w:pPr>
      <w:r>
        <w:t>Thymine replaces uracil because a cytosine to uracil mutation is common. Now DNA polymerase can see that the uracil is a mutation (increases the fidelity of the process)</w:t>
      </w:r>
    </w:p>
    <w:p w14:paraId="485F086A" w14:textId="77777777" w:rsidR="009240F5" w:rsidRDefault="009240F5" w:rsidP="009240F5">
      <w:pPr>
        <w:pStyle w:val="NoteLevel1"/>
        <w:rPr>
          <w:b/>
        </w:rPr>
      </w:pPr>
    </w:p>
    <w:p w14:paraId="00D2AA7F" w14:textId="77777777" w:rsidR="009240F5" w:rsidRDefault="009240F5" w:rsidP="009240F5">
      <w:pPr>
        <w:pStyle w:val="NoteLevel1"/>
        <w:rPr>
          <w:b/>
        </w:rPr>
      </w:pPr>
      <w:r>
        <w:rPr>
          <w:b/>
        </w:rPr>
        <w:t>Chemical Basis for the advantage that DNA has over RNA as a repository for genetic information</w:t>
      </w:r>
    </w:p>
    <w:p w14:paraId="2CE37167" w14:textId="77777777" w:rsidR="009240F5" w:rsidRPr="009240F5" w:rsidRDefault="009240F5" w:rsidP="009240F5">
      <w:pPr>
        <w:pStyle w:val="NoteLevel2"/>
        <w:rPr>
          <w:b/>
        </w:rPr>
      </w:pPr>
      <w:r>
        <w:t>DNA is far more stable than RNA because of the difference on the 2 prime group on the 5 carbon. RNA has a hydroxyl group, DNA doesn’t. RNA degrades very quickly because of the hydroxyl group, but we can isolate DNA from millions of years ago</w:t>
      </w:r>
    </w:p>
    <w:p w14:paraId="2C8236CA" w14:textId="77777777" w:rsidR="009240F5" w:rsidRPr="009240F5" w:rsidRDefault="009240F5" w:rsidP="009240F5">
      <w:pPr>
        <w:pStyle w:val="NoteLevel2"/>
        <w:rPr>
          <w:b/>
        </w:rPr>
      </w:pPr>
      <w:r>
        <w:t>As well, this change also alters the shape of the molecule just enough to make it much more likely that two DNA strands will interact to form the classic double helix</w:t>
      </w:r>
    </w:p>
    <w:p w14:paraId="1A7CB578" w14:textId="77777777" w:rsidR="009240F5" w:rsidRPr="00A726A3" w:rsidRDefault="009240F5" w:rsidP="009240F5">
      <w:pPr>
        <w:pStyle w:val="NoteLevel2"/>
        <w:rPr>
          <w:b/>
        </w:rPr>
      </w:pPr>
      <w:r>
        <w:t>Complimentary strands allow you to rely on the other copy as a back-up</w:t>
      </w:r>
    </w:p>
    <w:p w14:paraId="3D4A82C4" w14:textId="77777777" w:rsidR="00AE2C7E" w:rsidRDefault="00AE2C7E">
      <w:pPr>
        <w:pStyle w:val="NoteLevel1"/>
        <w:sectPr w:rsidR="00AE2C7E" w:rsidSect="00AE2C7E">
          <w:headerReference w:type="first" r:id="rId9"/>
          <w:pgSz w:w="12240" w:h="15840"/>
          <w:pgMar w:top="1440" w:right="1440" w:bottom="1440" w:left="1440" w:header="708" w:footer="708" w:gutter="0"/>
          <w:cols w:space="708"/>
          <w:titlePg/>
          <w:docGrid w:type="lines" w:linePitch="360"/>
        </w:sectPr>
      </w:pPr>
    </w:p>
    <w:p w14:paraId="6E8763F1" w14:textId="77777777" w:rsidR="00BF6A5F" w:rsidRPr="00BF6A5F" w:rsidRDefault="00BF6A5F">
      <w:pPr>
        <w:pStyle w:val="NoteLevel1"/>
        <w:rPr>
          <w:b/>
          <w:color w:val="D99594" w:themeColor="accent2" w:themeTint="99"/>
          <w:sz w:val="32"/>
          <w:szCs w:val="32"/>
        </w:rPr>
      </w:pPr>
      <w:r w:rsidRPr="00BF6A5F">
        <w:rPr>
          <w:b/>
          <w:color w:val="D99594" w:themeColor="accent2" w:themeTint="99"/>
          <w:sz w:val="32"/>
          <w:szCs w:val="32"/>
        </w:rPr>
        <w:t>Textbook Outcomes</w:t>
      </w:r>
    </w:p>
    <w:p w14:paraId="5B1208B0" w14:textId="77777777" w:rsidR="00BF6A5F" w:rsidRPr="00BF6A5F" w:rsidRDefault="00BF6A5F">
      <w:pPr>
        <w:pStyle w:val="NoteLevel1"/>
      </w:pPr>
    </w:p>
    <w:p w14:paraId="5DE436C1" w14:textId="77777777" w:rsidR="00146F5C" w:rsidRPr="00146F5C" w:rsidRDefault="00146F5C">
      <w:pPr>
        <w:pStyle w:val="NoteLevel1"/>
      </w:pPr>
      <w:r>
        <w:rPr>
          <w:b/>
        </w:rPr>
        <w:t>The approximate times by which the first cells, and the first eukaryotic cells, had appeared</w:t>
      </w:r>
    </w:p>
    <w:p w14:paraId="17157CC2" w14:textId="77777777" w:rsidR="00146F5C" w:rsidRDefault="00146F5C" w:rsidP="00146F5C">
      <w:pPr>
        <w:pStyle w:val="NoteLevel2"/>
      </w:pPr>
      <w:r>
        <w:t>The first organisms may have been single-celled methane producing bacteria that existed more than 3.5 billion years ago</w:t>
      </w:r>
    </w:p>
    <w:p w14:paraId="2E5FCE82" w14:textId="77777777" w:rsidR="00146F5C" w:rsidRDefault="00146F5C" w:rsidP="00146F5C">
      <w:pPr>
        <w:pStyle w:val="NoteLevel2"/>
      </w:pPr>
      <w:r>
        <w:t>The first eukaryotic cells (nuclear membranes and organelles) appeared 2.5 to 2.8 billion years ago</w:t>
      </w:r>
    </w:p>
    <w:p w14:paraId="2C821543" w14:textId="77777777" w:rsidR="00146F5C" w:rsidRDefault="00146F5C" w:rsidP="00146F5C">
      <w:pPr>
        <w:pStyle w:val="NoteLevel1"/>
      </w:pPr>
    </w:p>
    <w:p w14:paraId="1576827C" w14:textId="77777777" w:rsidR="00146F5C" w:rsidRPr="00146F5C" w:rsidRDefault="00146F5C" w:rsidP="00146F5C">
      <w:pPr>
        <w:pStyle w:val="NoteLevel1"/>
      </w:pPr>
      <w:r>
        <w:rPr>
          <w:b/>
        </w:rPr>
        <w:t>Two-kingdom, five kingdom and three-kingdom (three domain) systems for classifying living things</w:t>
      </w:r>
    </w:p>
    <w:p w14:paraId="7E788C09" w14:textId="77777777" w:rsidR="00146F5C" w:rsidRDefault="00146F5C" w:rsidP="00146F5C">
      <w:pPr>
        <w:pStyle w:val="NoteLevel2"/>
      </w:pPr>
      <w:r>
        <w:t>Until about 50 years ago, all organisms were classified into plants or animals</w:t>
      </w:r>
    </w:p>
    <w:p w14:paraId="71A12FED" w14:textId="77777777" w:rsidR="00146F5C" w:rsidRDefault="00146F5C" w:rsidP="00146F5C">
      <w:pPr>
        <w:pStyle w:val="NoteLevel2"/>
      </w:pPr>
      <w:r>
        <w:t>Life was then classified into prokaryotes and eukaryotes using cellular characters</w:t>
      </w:r>
    </w:p>
    <w:p w14:paraId="4FB87E46" w14:textId="77777777" w:rsidR="00B65AAF" w:rsidRDefault="00146F5C" w:rsidP="00146F5C">
      <w:pPr>
        <w:pStyle w:val="NoteLevel2"/>
      </w:pPr>
      <w:r>
        <w:t xml:space="preserve">Then, the </w:t>
      </w:r>
      <w:proofErr w:type="gramStart"/>
      <w:r>
        <w:t>five kingdom</w:t>
      </w:r>
      <w:proofErr w:type="gramEnd"/>
      <w:r w:rsidR="00B65AAF">
        <w:t xml:space="preserve"> scheme came into being. Organisms were divided into five groups: one for prokaryotes, four for eukaryotes (</w:t>
      </w:r>
      <w:proofErr w:type="spellStart"/>
      <w:r w:rsidR="00B65AAF">
        <w:t>protists</w:t>
      </w:r>
      <w:proofErr w:type="spellEnd"/>
      <w:r w:rsidR="00B65AAF">
        <w:t>, fungi, plants, and animals)</w:t>
      </w:r>
    </w:p>
    <w:p w14:paraId="73D121E9" w14:textId="77777777" w:rsidR="00B65AAF" w:rsidRDefault="00B65AAF" w:rsidP="00146F5C">
      <w:pPr>
        <w:pStyle w:val="NoteLevel2"/>
      </w:pPr>
      <w:r>
        <w:t xml:space="preserve">About 30 years ago, life was reclassified using molecular evidence into three kingdoms: Eubacteria, Archaea, and </w:t>
      </w:r>
      <w:proofErr w:type="spellStart"/>
      <w:r>
        <w:t>Eukarya</w:t>
      </w:r>
      <w:proofErr w:type="spellEnd"/>
    </w:p>
    <w:p w14:paraId="390EE9B9" w14:textId="77777777" w:rsidR="00B65AAF" w:rsidRDefault="00B65AAF" w:rsidP="00B65AAF">
      <w:pPr>
        <w:pStyle w:val="NoteLevel1"/>
      </w:pPr>
    </w:p>
    <w:p w14:paraId="0C291E46" w14:textId="77777777" w:rsidR="00B65AAF" w:rsidRPr="00B65AAF" w:rsidRDefault="00B65AAF" w:rsidP="00B65AAF">
      <w:pPr>
        <w:pStyle w:val="NoteLevel1"/>
      </w:pPr>
      <w:r>
        <w:rPr>
          <w:b/>
        </w:rPr>
        <w:t xml:space="preserve">Main characteristics distinguishing members of Eubacteria, Archaea, </w:t>
      </w:r>
      <w:proofErr w:type="spellStart"/>
      <w:r>
        <w:rPr>
          <w:b/>
        </w:rPr>
        <w:t>Eukarya</w:t>
      </w:r>
      <w:proofErr w:type="spellEnd"/>
      <w:r>
        <w:rPr>
          <w:b/>
        </w:rPr>
        <w:t xml:space="preserve"> domains of life</w:t>
      </w:r>
    </w:p>
    <w:p w14:paraId="207B2286" w14:textId="77777777" w:rsidR="00B65AAF" w:rsidRDefault="00B65AAF" w:rsidP="00B65AAF">
      <w:pPr>
        <w:pStyle w:val="NoteLevel2"/>
      </w:pPr>
      <w:r>
        <w:t>Eubacteria includes the major form of bacteria and cyanobacteria</w:t>
      </w:r>
    </w:p>
    <w:p w14:paraId="2EE81FE9" w14:textId="77777777" w:rsidR="00650852" w:rsidRDefault="00B65AAF" w:rsidP="00B65AAF">
      <w:pPr>
        <w:pStyle w:val="NoteLevel2"/>
      </w:pPr>
      <w:r>
        <w:t xml:space="preserve">Archaea are </w:t>
      </w:r>
      <w:proofErr w:type="spellStart"/>
      <w:r>
        <w:t>unicells</w:t>
      </w:r>
      <w:proofErr w:type="spellEnd"/>
      <w:r>
        <w:t xml:space="preserve"> with cell walls made of different molecules than those found in</w:t>
      </w:r>
      <w:r w:rsidR="00650852">
        <w:t xml:space="preserve"> Eubacteria. Archaea tend to live under harsher conditions</w:t>
      </w:r>
    </w:p>
    <w:p w14:paraId="1A1CEE16" w14:textId="77777777" w:rsidR="00650852" w:rsidRDefault="00650852" w:rsidP="00B65AAF">
      <w:pPr>
        <w:pStyle w:val="NoteLevel2"/>
      </w:pPr>
      <w:proofErr w:type="spellStart"/>
      <w:r>
        <w:t>Eukarya</w:t>
      </w:r>
      <w:proofErr w:type="spellEnd"/>
      <w:r>
        <w:t xml:space="preserve"> includes some unicellular organisms (slime </w:t>
      </w:r>
      <w:proofErr w:type="spellStart"/>
      <w:r>
        <w:t>moulds</w:t>
      </w:r>
      <w:proofErr w:type="spellEnd"/>
      <w:r>
        <w:t>, ciliates, etc.) and the three groups of multicellular organisms (fungi, plants, and animals)</w:t>
      </w:r>
    </w:p>
    <w:p w14:paraId="62E67D8F" w14:textId="77777777" w:rsidR="00650852" w:rsidRDefault="00650852" w:rsidP="00B65AAF">
      <w:pPr>
        <w:pStyle w:val="NoteLevel2"/>
      </w:pPr>
      <w:r>
        <w:t xml:space="preserve">The Archaea have histones, and their genome is far different from Eubacteria. They are more closely related to </w:t>
      </w:r>
      <w:proofErr w:type="spellStart"/>
      <w:r>
        <w:t>Eukarya</w:t>
      </w:r>
      <w:proofErr w:type="spellEnd"/>
      <w:r>
        <w:t xml:space="preserve"> than Eubacteria</w:t>
      </w:r>
    </w:p>
    <w:p w14:paraId="3F6BC04C" w14:textId="77777777" w:rsidR="00650852" w:rsidRDefault="00650852" w:rsidP="00650852">
      <w:pPr>
        <w:pStyle w:val="NoteLevel1"/>
      </w:pPr>
    </w:p>
    <w:p w14:paraId="23BD0C49" w14:textId="77777777" w:rsidR="00650852" w:rsidRPr="00650852" w:rsidRDefault="00650852" w:rsidP="00650852">
      <w:pPr>
        <w:pStyle w:val="NoteLevel1"/>
      </w:pPr>
      <w:r>
        <w:rPr>
          <w:b/>
        </w:rPr>
        <w:t>Meaning of horizontal gene transfer and why this makes it challenging to recreate the universal tree of life</w:t>
      </w:r>
    </w:p>
    <w:p w14:paraId="268D1CD8" w14:textId="77777777" w:rsidR="00650852" w:rsidRDefault="00650852" w:rsidP="00650852">
      <w:pPr>
        <w:pStyle w:val="NoteLevel2"/>
      </w:pPr>
      <w:r>
        <w:t>Horizontal gene transfer is the transfer and incorporation of one organism’s or species’ DNA into the DNA of a different organism or species</w:t>
      </w:r>
    </w:p>
    <w:p w14:paraId="0E985985" w14:textId="77777777" w:rsidR="00943471" w:rsidRDefault="00943471" w:rsidP="00650852">
      <w:pPr>
        <w:pStyle w:val="NoteLevel2"/>
      </w:pPr>
      <w:r>
        <w:t>Horizontal gene transfer has occurred between prokaryotes and from prokaryotes to eukaryotes</w:t>
      </w:r>
    </w:p>
    <w:p w14:paraId="05AF0EFF" w14:textId="77777777" w:rsidR="00943471" w:rsidRDefault="00943471" w:rsidP="00650852">
      <w:pPr>
        <w:pStyle w:val="NoteLevel2"/>
      </w:pPr>
      <w:r>
        <w:t>HGT between individuals contrasts dramatically with the vertical transmission of genes from generation to generation</w:t>
      </w:r>
    </w:p>
    <w:p w14:paraId="27DF11A6" w14:textId="77777777" w:rsidR="00943471" w:rsidRDefault="00943471" w:rsidP="00650852">
      <w:pPr>
        <w:pStyle w:val="NoteLevel2"/>
      </w:pPr>
      <w:r>
        <w:t>HGT obscures phylogenetic relationships when otherwise distantly related organisms share a gene or sequence obtained through HGT rather than through common ancestry</w:t>
      </w:r>
    </w:p>
    <w:p w14:paraId="33B4CBF2" w14:textId="77777777" w:rsidR="00943471" w:rsidRDefault="00943471" w:rsidP="00650852">
      <w:pPr>
        <w:pStyle w:val="NoteLevel2"/>
      </w:pPr>
      <w:r>
        <w:t>As much as one third of the genome of some prokaryotes was acquired through HGT</w:t>
      </w:r>
    </w:p>
    <w:p w14:paraId="3A00D70F" w14:textId="77777777" w:rsidR="00943471" w:rsidRDefault="00943471" w:rsidP="00943471">
      <w:pPr>
        <w:pStyle w:val="NoteLevel1"/>
      </w:pPr>
    </w:p>
    <w:p w14:paraId="4D47339D" w14:textId="77777777" w:rsidR="00943471" w:rsidRPr="00943471" w:rsidRDefault="00943471" w:rsidP="00943471">
      <w:pPr>
        <w:pStyle w:val="NoteLevel1"/>
      </w:pPr>
      <w:r>
        <w:rPr>
          <w:b/>
        </w:rPr>
        <w:t>Monophyletic vs. polyphyletic grouping of organisms</w:t>
      </w:r>
    </w:p>
    <w:p w14:paraId="3F93EDB8" w14:textId="77777777" w:rsidR="00943471" w:rsidRDefault="00943471" w:rsidP="00943471">
      <w:pPr>
        <w:pStyle w:val="NoteLevel2"/>
      </w:pPr>
      <w:r>
        <w:t>Monophyletic means one origin. It is used for lineages that share a single common ancestor</w:t>
      </w:r>
    </w:p>
    <w:p w14:paraId="291383F6" w14:textId="77777777" w:rsidR="00772117" w:rsidRDefault="00943471" w:rsidP="00943471">
      <w:pPr>
        <w:pStyle w:val="NoteLevel2"/>
      </w:pPr>
      <w:r>
        <w:t>Polyphyletic means many origins. It is used for groups that have more than one (multiple) independent origins</w:t>
      </w:r>
    </w:p>
    <w:p w14:paraId="6CBA3F38" w14:textId="77777777" w:rsidR="00BF6A5F" w:rsidRDefault="00BF6A5F" w:rsidP="00772117">
      <w:pPr>
        <w:pStyle w:val="NoteLevel1"/>
      </w:pPr>
    </w:p>
    <w:p w14:paraId="401832CB" w14:textId="77777777" w:rsidR="001F6FE5" w:rsidRDefault="00BF6A5F" w:rsidP="00772117">
      <w:pPr>
        <w:pStyle w:val="NoteLevel1"/>
        <w:rPr>
          <w:b/>
          <w:color w:val="D99594" w:themeColor="accent2" w:themeTint="99"/>
          <w:sz w:val="32"/>
          <w:szCs w:val="32"/>
        </w:rPr>
      </w:pPr>
      <w:r w:rsidRPr="00BF6A5F">
        <w:rPr>
          <w:b/>
          <w:color w:val="D99594" w:themeColor="accent2" w:themeTint="99"/>
          <w:sz w:val="32"/>
          <w:szCs w:val="32"/>
        </w:rPr>
        <w:t>Lecture Outcomes</w:t>
      </w:r>
    </w:p>
    <w:p w14:paraId="7B615B80" w14:textId="77777777" w:rsidR="001F6FE5" w:rsidRPr="001F6FE5" w:rsidRDefault="001F6FE5" w:rsidP="001F6FE5">
      <w:pPr>
        <w:pStyle w:val="NoteLevel1"/>
        <w:rPr>
          <w:b/>
          <w:color w:val="D99594" w:themeColor="accent2" w:themeTint="99"/>
          <w:sz w:val="32"/>
          <w:szCs w:val="32"/>
        </w:rPr>
      </w:pPr>
      <w:r w:rsidRPr="001F6FE5">
        <w:rPr>
          <w:b/>
        </w:rPr>
        <w:t>Most recent common ancestor (MRCA) for a give group(s), given a phylogenetic tree</w:t>
      </w:r>
    </w:p>
    <w:p w14:paraId="610041D2" w14:textId="77777777" w:rsidR="001F6FE5" w:rsidRDefault="001F6FE5" w:rsidP="001F6FE5">
      <w:pPr>
        <w:pStyle w:val="NoteLevel2"/>
      </w:pPr>
      <w:r>
        <w:t>MRCA of all humans: 3,000 years ago</w:t>
      </w:r>
    </w:p>
    <w:p w14:paraId="61EA0D19" w14:textId="77777777" w:rsidR="001F6FE5" w:rsidRPr="001F6FE5" w:rsidRDefault="001F6FE5" w:rsidP="001F6FE5">
      <w:pPr>
        <w:pStyle w:val="NoteLevel2"/>
      </w:pPr>
      <w:r>
        <w:t>MRCAs are the place where the phylogenetic tree branches off the main brain</w:t>
      </w:r>
    </w:p>
    <w:p w14:paraId="6B0562ED" w14:textId="77777777" w:rsidR="001F6FE5" w:rsidRDefault="001F6FE5" w:rsidP="001F6FE5">
      <w:pPr>
        <w:pStyle w:val="NoteLevel1"/>
        <w:rPr>
          <w:color w:val="D99594" w:themeColor="accent2" w:themeTint="99"/>
        </w:rPr>
      </w:pPr>
    </w:p>
    <w:p w14:paraId="48B11F0D" w14:textId="77777777" w:rsidR="001F6FE5" w:rsidRDefault="001F6FE5" w:rsidP="001F6FE5">
      <w:pPr>
        <w:pStyle w:val="NoteLevel1"/>
        <w:rPr>
          <w:b/>
        </w:rPr>
      </w:pPr>
      <w:r>
        <w:rPr>
          <w:b/>
        </w:rPr>
        <w:t>Why the idea that “humans are descended from chimps” is inaccurate</w:t>
      </w:r>
    </w:p>
    <w:p w14:paraId="4E01006D" w14:textId="77777777" w:rsidR="001F6FE5" w:rsidRPr="001F6FE5" w:rsidRDefault="001F6FE5" w:rsidP="001F6FE5">
      <w:pPr>
        <w:pStyle w:val="NoteLevel2"/>
        <w:rPr>
          <w:b/>
        </w:rPr>
      </w:pPr>
      <w:r>
        <w:t xml:space="preserve">Humans did not evolve directly from </w:t>
      </w:r>
      <w:proofErr w:type="gramStart"/>
      <w:r>
        <w:t>chimpanzees,</w:t>
      </w:r>
      <w:proofErr w:type="gramEnd"/>
      <w:r>
        <w:t xml:space="preserve"> we simply share a common ancestor with chimps. The lineages diverged and one formed hominids and the other formed chimps and bonobos</w:t>
      </w:r>
    </w:p>
    <w:p w14:paraId="177A331C" w14:textId="77777777" w:rsidR="001F6FE5" w:rsidRPr="00341179" w:rsidRDefault="001F6FE5" w:rsidP="001F6FE5">
      <w:pPr>
        <w:pStyle w:val="NoteLevel2"/>
        <w:rPr>
          <w:b/>
        </w:rPr>
      </w:pPr>
      <w:r>
        <w:t xml:space="preserve">Our MRCA </w:t>
      </w:r>
      <w:r w:rsidR="00341179">
        <w:t>was not a chimp, it was intermediate between a chimp and a human</w:t>
      </w:r>
    </w:p>
    <w:p w14:paraId="46078706" w14:textId="77777777" w:rsidR="00341179" w:rsidRDefault="00341179" w:rsidP="00341179">
      <w:pPr>
        <w:pStyle w:val="NoteLevel1"/>
        <w:rPr>
          <w:b/>
        </w:rPr>
      </w:pPr>
    </w:p>
    <w:p w14:paraId="29D3C075" w14:textId="77777777" w:rsidR="00341179" w:rsidRDefault="00341179" w:rsidP="00341179">
      <w:pPr>
        <w:pStyle w:val="NoteLevel1"/>
        <w:rPr>
          <w:b/>
        </w:rPr>
      </w:pPr>
      <w:r>
        <w:rPr>
          <w:b/>
        </w:rPr>
        <w:t>Order of a main branching events in tree of life (dates not testable)</w:t>
      </w:r>
    </w:p>
    <w:p w14:paraId="3B8B02B9" w14:textId="77777777" w:rsidR="00341179" w:rsidRPr="00341179" w:rsidRDefault="00341179" w:rsidP="00341179">
      <w:pPr>
        <w:pStyle w:val="NoteLevel2"/>
        <w:rPr>
          <w:b/>
        </w:rPr>
      </w:pPr>
      <w:r>
        <w:t>Rendezvous 1: Chimps and bonobos</w:t>
      </w:r>
    </w:p>
    <w:p w14:paraId="5EF45237" w14:textId="77777777" w:rsidR="00341179" w:rsidRPr="00341179" w:rsidRDefault="00341179" w:rsidP="00341179">
      <w:pPr>
        <w:pStyle w:val="NoteLevel2"/>
        <w:rPr>
          <w:b/>
        </w:rPr>
      </w:pPr>
      <w:r>
        <w:t xml:space="preserve">Rendezvous 2: </w:t>
      </w:r>
      <w:r w:rsidR="009D5CDD">
        <w:t>Gorillas</w:t>
      </w:r>
    </w:p>
    <w:p w14:paraId="5E02EE1B" w14:textId="77777777" w:rsidR="00341179" w:rsidRPr="00341179" w:rsidRDefault="00341179" w:rsidP="00341179">
      <w:pPr>
        <w:pStyle w:val="NoteLevel2"/>
        <w:rPr>
          <w:b/>
        </w:rPr>
      </w:pPr>
      <w:r>
        <w:t>Rendezvous 3: Orangutans</w:t>
      </w:r>
    </w:p>
    <w:p w14:paraId="317571C1" w14:textId="77777777" w:rsidR="00341179" w:rsidRPr="00341179" w:rsidRDefault="00341179" w:rsidP="00341179">
      <w:pPr>
        <w:pStyle w:val="NoteLevel2"/>
        <w:rPr>
          <w:b/>
        </w:rPr>
      </w:pPr>
      <w:r>
        <w:t>Rendezvous 4: Gibbons, MRCA of all apes</w:t>
      </w:r>
    </w:p>
    <w:p w14:paraId="0199BAD4" w14:textId="77777777" w:rsidR="00341179" w:rsidRPr="00341179" w:rsidRDefault="00341179" w:rsidP="00341179">
      <w:pPr>
        <w:pStyle w:val="NoteLevel2"/>
        <w:rPr>
          <w:b/>
        </w:rPr>
      </w:pPr>
      <w:r>
        <w:t>Rendezvous 5/6: Old and New World monkeys</w:t>
      </w:r>
    </w:p>
    <w:p w14:paraId="01A115F6" w14:textId="77777777" w:rsidR="00341179" w:rsidRPr="009D5CDD" w:rsidRDefault="009D5CDD" w:rsidP="00341179">
      <w:pPr>
        <w:pStyle w:val="NoteLevel2"/>
        <w:rPr>
          <w:b/>
        </w:rPr>
      </w:pPr>
      <w:r>
        <w:t>Rendezvous 7: Tarsiers</w:t>
      </w:r>
    </w:p>
    <w:p w14:paraId="1BD421AA" w14:textId="77777777" w:rsidR="009D5CDD" w:rsidRPr="009D5CDD" w:rsidRDefault="009D5CDD" w:rsidP="00341179">
      <w:pPr>
        <w:pStyle w:val="NoteLevel2"/>
        <w:rPr>
          <w:b/>
        </w:rPr>
      </w:pPr>
      <w:r>
        <w:t>Rendezvous 8: Lemurs and lorises, MRCA of all primates</w:t>
      </w:r>
    </w:p>
    <w:p w14:paraId="341C2493" w14:textId="77777777" w:rsidR="009D5CDD" w:rsidRPr="009D5CDD" w:rsidRDefault="009D5CDD" w:rsidP="00341179">
      <w:pPr>
        <w:pStyle w:val="NoteLevel2"/>
        <w:rPr>
          <w:b/>
        </w:rPr>
      </w:pPr>
      <w:r>
        <w:t>Rendezvous 9: mass extinction event, end of dinosaurs</w:t>
      </w:r>
    </w:p>
    <w:p w14:paraId="36B3F43B" w14:textId="77777777" w:rsidR="009D5CDD" w:rsidRPr="009D5CDD" w:rsidRDefault="009D5CDD" w:rsidP="00341179">
      <w:pPr>
        <w:pStyle w:val="NoteLevel2"/>
        <w:rPr>
          <w:b/>
        </w:rPr>
      </w:pPr>
      <w:r>
        <w:t>Rendezvous 10: Rodents and rabbits</w:t>
      </w:r>
    </w:p>
    <w:p w14:paraId="30AD4EF1" w14:textId="77777777" w:rsidR="009D5CDD" w:rsidRPr="009D5CDD" w:rsidRDefault="009D5CDD" w:rsidP="00341179">
      <w:pPr>
        <w:pStyle w:val="NoteLevel2"/>
        <w:rPr>
          <w:b/>
        </w:rPr>
      </w:pPr>
      <w:r>
        <w:t xml:space="preserve">Rendezvous 11: Laurasiatheres (evolved in the north in Laurasia) </w:t>
      </w:r>
    </w:p>
    <w:p w14:paraId="03BA4B12" w14:textId="77777777" w:rsidR="009D5CDD" w:rsidRPr="009D5CDD" w:rsidRDefault="009D5CDD" w:rsidP="00341179">
      <w:pPr>
        <w:pStyle w:val="NoteLevel2"/>
        <w:rPr>
          <w:b/>
        </w:rPr>
      </w:pPr>
      <w:r>
        <w:t>Rendezvous 14/15: Marsupials and monotremes (MRCA of all mammals)</w:t>
      </w:r>
    </w:p>
    <w:p w14:paraId="1CDEAB03" w14:textId="77777777" w:rsidR="009D5CDD" w:rsidRPr="00A36322" w:rsidRDefault="00A36322" w:rsidP="00341179">
      <w:pPr>
        <w:pStyle w:val="NoteLevel2"/>
        <w:rPr>
          <w:b/>
        </w:rPr>
      </w:pPr>
      <w:r>
        <w:t xml:space="preserve">Rendezvous 16: Reptiles </w:t>
      </w:r>
    </w:p>
    <w:p w14:paraId="255351C8" w14:textId="77777777" w:rsidR="00A36322" w:rsidRPr="00A36322" w:rsidRDefault="00A36322" w:rsidP="00341179">
      <w:pPr>
        <w:pStyle w:val="NoteLevel2"/>
        <w:rPr>
          <w:b/>
        </w:rPr>
      </w:pPr>
      <w:r>
        <w:t xml:space="preserve">Rendezvous 17: Amphibians, MRCA of all </w:t>
      </w:r>
      <w:proofErr w:type="spellStart"/>
      <w:r>
        <w:t>tetrapods</w:t>
      </w:r>
      <w:proofErr w:type="spellEnd"/>
    </w:p>
    <w:p w14:paraId="08752845" w14:textId="77777777" w:rsidR="00A36322" w:rsidRPr="00A36322" w:rsidRDefault="00A36322" w:rsidP="00341179">
      <w:pPr>
        <w:pStyle w:val="NoteLevel2"/>
        <w:rPr>
          <w:b/>
        </w:rPr>
      </w:pPr>
      <w:r>
        <w:t xml:space="preserve">Rendezvous 18 to 22: Lungfish, Coelacanths, </w:t>
      </w:r>
      <w:proofErr w:type="gramStart"/>
      <w:r>
        <w:t>Ray</w:t>
      </w:r>
      <w:proofErr w:type="gramEnd"/>
      <w:r>
        <w:t>-finned fish, Sharks, Jawless fish. MRCA of all vertebrates</w:t>
      </w:r>
    </w:p>
    <w:p w14:paraId="1196A4E7" w14:textId="77777777" w:rsidR="00A36322" w:rsidRPr="00A36322" w:rsidRDefault="00A36322" w:rsidP="00341179">
      <w:pPr>
        <w:pStyle w:val="NoteLevel2"/>
        <w:rPr>
          <w:b/>
        </w:rPr>
      </w:pPr>
      <w:r>
        <w:t>Rendezvous 26: Protostomes</w:t>
      </w:r>
    </w:p>
    <w:p w14:paraId="5B40F07B" w14:textId="77777777" w:rsidR="00A36322" w:rsidRPr="00A36322" w:rsidRDefault="00A36322" w:rsidP="00341179">
      <w:pPr>
        <w:pStyle w:val="NoteLevel2"/>
        <w:rPr>
          <w:b/>
        </w:rPr>
      </w:pPr>
      <w:r>
        <w:t>Rendezvous 34, 35, 36: Fungi, Amoebozoans, Plants</w:t>
      </w:r>
    </w:p>
    <w:p w14:paraId="65569239" w14:textId="77777777" w:rsidR="00A36322" w:rsidRPr="00A36322" w:rsidRDefault="00A36322" w:rsidP="00341179">
      <w:pPr>
        <w:pStyle w:val="NoteLevel2"/>
        <w:rPr>
          <w:b/>
        </w:rPr>
      </w:pPr>
      <w:r>
        <w:t xml:space="preserve">Rendezvous 38: Archaea, MRCA of all eukaryotes </w:t>
      </w:r>
    </w:p>
    <w:p w14:paraId="453471FE" w14:textId="77777777" w:rsidR="00A36322" w:rsidRPr="00A36322" w:rsidRDefault="00A36322" w:rsidP="00341179">
      <w:pPr>
        <w:pStyle w:val="NoteLevel2"/>
        <w:rPr>
          <w:b/>
        </w:rPr>
      </w:pPr>
      <w:r>
        <w:t>Rendezvous 39: Bacteria</w:t>
      </w:r>
    </w:p>
    <w:p w14:paraId="0805FC96" w14:textId="77777777" w:rsidR="00A36322" w:rsidRDefault="00A36322" w:rsidP="00A36322">
      <w:pPr>
        <w:pStyle w:val="NoteLevel1"/>
        <w:rPr>
          <w:b/>
        </w:rPr>
      </w:pPr>
    </w:p>
    <w:p w14:paraId="68B7BBC4" w14:textId="77777777" w:rsidR="00A36322" w:rsidRDefault="00A36322" w:rsidP="00A36322">
      <w:pPr>
        <w:pStyle w:val="NoteLevel1"/>
        <w:rPr>
          <w:b/>
        </w:rPr>
      </w:pPr>
      <w:r>
        <w:rPr>
          <w:b/>
        </w:rPr>
        <w:t>Why the idea that “humans are descended from chimps” is inaccurate</w:t>
      </w:r>
    </w:p>
    <w:p w14:paraId="6BAB2DA9" w14:textId="77777777" w:rsidR="00A36322" w:rsidRPr="00A36322" w:rsidRDefault="00A36322" w:rsidP="00A36322">
      <w:pPr>
        <w:pStyle w:val="NoteLevel2"/>
        <w:rPr>
          <w:b/>
        </w:rPr>
      </w:pPr>
      <w:r>
        <w:t>We are not descendants of chimps, we are cousins due to a common shared ancestor</w:t>
      </w:r>
    </w:p>
    <w:p w14:paraId="210395F9" w14:textId="77777777" w:rsidR="00A36322" w:rsidRDefault="00A36322" w:rsidP="00A36322">
      <w:pPr>
        <w:pStyle w:val="NoteLevel1"/>
        <w:rPr>
          <w:b/>
        </w:rPr>
      </w:pPr>
    </w:p>
    <w:p w14:paraId="219D2263" w14:textId="77777777" w:rsidR="00A36322" w:rsidRDefault="00A36322" w:rsidP="00A36322">
      <w:pPr>
        <w:pStyle w:val="NoteLevel1"/>
        <w:rPr>
          <w:b/>
        </w:rPr>
      </w:pPr>
      <w:r>
        <w:rPr>
          <w:b/>
        </w:rPr>
        <w:t>Cause of global catastrophe associated with mass extinction 65 million years ago</w:t>
      </w:r>
    </w:p>
    <w:p w14:paraId="243CFAE5" w14:textId="77777777" w:rsidR="00A36322" w:rsidRPr="0026312D" w:rsidRDefault="0026312D" w:rsidP="0026312D">
      <w:pPr>
        <w:pStyle w:val="NoteLevel2"/>
        <w:rPr>
          <w:b/>
        </w:rPr>
      </w:pPr>
      <w:r>
        <w:t>End-Cretaceous mass extinction thought to be caused by a meteor hitting the Earth and kicking up a giant dust cloud. Changed the temperature and the availability of light</w:t>
      </w:r>
    </w:p>
    <w:p w14:paraId="5271EF3E" w14:textId="77777777" w:rsidR="0026312D" w:rsidRPr="0026312D" w:rsidRDefault="0026312D" w:rsidP="0026312D">
      <w:pPr>
        <w:pStyle w:val="NoteLevel2"/>
        <w:rPr>
          <w:b/>
        </w:rPr>
      </w:pPr>
      <w:r>
        <w:t>Half the species on Earth went extinct. Global catastrophe. End of the age of the dinosaurs, beginning of the age of the mammals</w:t>
      </w:r>
    </w:p>
    <w:p w14:paraId="77F4055F" w14:textId="77777777" w:rsidR="0026312D" w:rsidRDefault="0026312D" w:rsidP="0026312D">
      <w:pPr>
        <w:pStyle w:val="NoteLevel1"/>
        <w:rPr>
          <w:b/>
        </w:rPr>
      </w:pPr>
    </w:p>
    <w:p w14:paraId="677F0445" w14:textId="77777777" w:rsidR="0026312D" w:rsidRDefault="0026312D" w:rsidP="0026312D">
      <w:pPr>
        <w:pStyle w:val="NoteLevel1"/>
        <w:rPr>
          <w:b/>
        </w:rPr>
      </w:pPr>
      <w:r>
        <w:rPr>
          <w:b/>
        </w:rPr>
        <w:t>Relative proportion of protostome vs. deuterostome species</w:t>
      </w:r>
    </w:p>
    <w:p w14:paraId="0ED3C787" w14:textId="77777777" w:rsidR="0026312D" w:rsidRPr="0026312D" w:rsidRDefault="0026312D" w:rsidP="0026312D">
      <w:pPr>
        <w:pStyle w:val="NoteLevel2"/>
        <w:rPr>
          <w:b/>
        </w:rPr>
      </w:pPr>
      <w:r>
        <w:t>Deuterostomes are dwarfed in terms of species diversity compared to protostomes</w:t>
      </w:r>
    </w:p>
    <w:p w14:paraId="6D9A2E34" w14:textId="77777777" w:rsidR="0026312D" w:rsidRPr="0026312D" w:rsidRDefault="0026312D" w:rsidP="0026312D">
      <w:pPr>
        <w:pStyle w:val="NoteLevel2"/>
        <w:rPr>
          <w:b/>
        </w:rPr>
      </w:pPr>
      <w:r>
        <w:t>So many more protostomes, because they include insects, mollusks, etc.</w:t>
      </w:r>
    </w:p>
    <w:p w14:paraId="4EEB6884" w14:textId="77777777" w:rsidR="0026312D" w:rsidRDefault="0026312D" w:rsidP="0026312D">
      <w:pPr>
        <w:pStyle w:val="NoteLevel1"/>
        <w:rPr>
          <w:b/>
        </w:rPr>
      </w:pPr>
    </w:p>
    <w:p w14:paraId="381571E3" w14:textId="77777777" w:rsidR="0026312D" w:rsidRDefault="0026312D" w:rsidP="0026312D">
      <w:pPr>
        <w:pStyle w:val="NoteLevel1"/>
        <w:rPr>
          <w:b/>
        </w:rPr>
      </w:pPr>
      <w:r>
        <w:rPr>
          <w:b/>
        </w:rPr>
        <w:t>Information provided by genetic relatedness vs. traditional groupings of organisms (“reptiles”, “fish”)</w:t>
      </w:r>
    </w:p>
    <w:p w14:paraId="29BED474" w14:textId="77777777" w:rsidR="006D39B1" w:rsidRPr="006D39B1" w:rsidRDefault="006D39B1" w:rsidP="006D39B1">
      <w:pPr>
        <w:pStyle w:val="NoteLevel2"/>
        <w:rPr>
          <w:b/>
        </w:rPr>
      </w:pPr>
      <w:r>
        <w:t>When we look at their phylogeny and their patterns of descent and relatedness, birds are actually just a type of reptile. Things like snakes and lizards are more closely related to birds with a more recent common ancestor than thy do with turtles</w:t>
      </w:r>
    </w:p>
    <w:p w14:paraId="18E92874" w14:textId="77777777" w:rsidR="006D39B1" w:rsidRPr="006D39B1" w:rsidRDefault="006D39B1" w:rsidP="006D39B1">
      <w:pPr>
        <w:pStyle w:val="NoteLevel2"/>
        <w:rPr>
          <w:b/>
        </w:rPr>
      </w:pPr>
      <w:r>
        <w:t>“Fish” can be no more closely related to each other than to us (ex. Lungfish and Sharks)</w:t>
      </w:r>
    </w:p>
    <w:p w14:paraId="43C1BA77" w14:textId="77777777" w:rsidR="006D39B1" w:rsidRDefault="006D39B1" w:rsidP="006D39B1">
      <w:pPr>
        <w:pStyle w:val="NoteLevel1"/>
        <w:rPr>
          <w:b/>
        </w:rPr>
      </w:pPr>
    </w:p>
    <w:p w14:paraId="7A1B3647" w14:textId="77777777" w:rsidR="006D39B1" w:rsidRDefault="006D39B1" w:rsidP="006D39B1">
      <w:pPr>
        <w:pStyle w:val="NoteLevel1"/>
        <w:rPr>
          <w:b/>
        </w:rPr>
      </w:pPr>
      <w:r>
        <w:rPr>
          <w:b/>
        </w:rPr>
        <w:t>Distribution of multi-cellularity in tree of life</w:t>
      </w:r>
    </w:p>
    <w:p w14:paraId="00FE33D7" w14:textId="77777777" w:rsidR="006D39B1" w:rsidRPr="006D39B1" w:rsidRDefault="006D39B1" w:rsidP="006D39B1">
      <w:pPr>
        <w:pStyle w:val="NoteLevel2"/>
        <w:rPr>
          <w:b/>
        </w:rPr>
      </w:pPr>
      <w:r>
        <w:t>Multi-cellularity has evolved in only three groups: plants, animals, and fungi</w:t>
      </w:r>
    </w:p>
    <w:p w14:paraId="33175DE7" w14:textId="77777777" w:rsidR="006D39B1" w:rsidRPr="006D39B1" w:rsidRDefault="006D39B1" w:rsidP="006D39B1">
      <w:pPr>
        <w:pStyle w:val="NoteLevel2"/>
        <w:rPr>
          <w:b/>
        </w:rPr>
      </w:pPr>
      <w:r>
        <w:t>Plants can be unicellular or multicellular</w:t>
      </w:r>
    </w:p>
    <w:p w14:paraId="227A337F" w14:textId="77777777" w:rsidR="006D39B1" w:rsidRPr="006D39B1" w:rsidRDefault="006D39B1" w:rsidP="006D39B1">
      <w:pPr>
        <w:pStyle w:val="NoteLevel2"/>
        <w:rPr>
          <w:b/>
        </w:rPr>
      </w:pPr>
      <w:r>
        <w:t xml:space="preserve">Amoebozoans like slime </w:t>
      </w:r>
      <w:proofErr w:type="spellStart"/>
      <w:r>
        <w:t>moulds</w:t>
      </w:r>
      <w:proofErr w:type="spellEnd"/>
      <w:r>
        <w:t xml:space="preserve"> can live as a unicellular organism or group to form multicellular groups</w:t>
      </w:r>
    </w:p>
    <w:p w14:paraId="4516668A" w14:textId="77777777" w:rsidR="006D39B1" w:rsidRDefault="006D39B1" w:rsidP="006D39B1">
      <w:pPr>
        <w:pStyle w:val="NoteLevel1"/>
        <w:rPr>
          <w:b/>
        </w:rPr>
      </w:pPr>
    </w:p>
    <w:p w14:paraId="0768A4B3" w14:textId="77777777" w:rsidR="006D39B1" w:rsidRDefault="006D39B1" w:rsidP="006D39B1">
      <w:pPr>
        <w:pStyle w:val="NoteLevel1"/>
        <w:rPr>
          <w:b/>
        </w:rPr>
      </w:pPr>
      <w:r>
        <w:rPr>
          <w:b/>
        </w:rPr>
        <w:t>Why estimating numbers of species is uncertain</w:t>
      </w:r>
    </w:p>
    <w:p w14:paraId="548319AE" w14:textId="77777777" w:rsidR="006D39B1" w:rsidRPr="006D39B1" w:rsidRDefault="006D39B1" w:rsidP="006D39B1">
      <w:pPr>
        <w:pStyle w:val="NoteLevel2"/>
        <w:rPr>
          <w:b/>
        </w:rPr>
      </w:pPr>
      <w:r>
        <w:t>There are more species undiscovered than there are discovered</w:t>
      </w:r>
    </w:p>
    <w:p w14:paraId="447CF9F5" w14:textId="77777777" w:rsidR="006D39B1" w:rsidRPr="006D39B1" w:rsidRDefault="006D39B1" w:rsidP="006D39B1">
      <w:pPr>
        <w:pStyle w:val="NoteLevel2"/>
        <w:rPr>
          <w:b/>
        </w:rPr>
      </w:pPr>
      <w:r>
        <w:t>Most of the species on Earth have not been described</w:t>
      </w:r>
    </w:p>
    <w:p w14:paraId="098E0C5E" w14:textId="77777777" w:rsidR="006D39B1" w:rsidRPr="006D39B1" w:rsidRDefault="006D39B1" w:rsidP="006D39B1">
      <w:pPr>
        <w:pStyle w:val="NoteLevel2"/>
        <w:rPr>
          <w:b/>
        </w:rPr>
      </w:pPr>
      <w:r>
        <w:t>Many species live in environments that are hard to reach (ocean depths, lizard lungs)</w:t>
      </w:r>
    </w:p>
    <w:p w14:paraId="297D15E4" w14:textId="77777777" w:rsidR="006D39B1" w:rsidRDefault="006D39B1" w:rsidP="006D39B1">
      <w:pPr>
        <w:pStyle w:val="NoteLevel1"/>
        <w:rPr>
          <w:b/>
        </w:rPr>
      </w:pPr>
    </w:p>
    <w:p w14:paraId="3EBD97F5" w14:textId="77777777" w:rsidR="006D39B1" w:rsidRDefault="006D39B1" w:rsidP="006D39B1">
      <w:pPr>
        <w:pStyle w:val="NoteLevel1"/>
        <w:rPr>
          <w:b/>
        </w:rPr>
      </w:pPr>
      <w:r>
        <w:rPr>
          <w:b/>
        </w:rPr>
        <w:t>Role of similarities due to common descent (DNA genome) vs. convergence (eyes) in constructing a phylogenetic tree</w:t>
      </w:r>
    </w:p>
    <w:p w14:paraId="0A7B5A77" w14:textId="77777777" w:rsidR="006D39B1" w:rsidRPr="006D39B1" w:rsidRDefault="006D39B1" w:rsidP="006D39B1">
      <w:pPr>
        <w:pStyle w:val="NoteLevel2"/>
        <w:rPr>
          <w:b/>
        </w:rPr>
      </w:pPr>
      <w:r>
        <w:t>There are some things that are found in every living creature (DNA, glycolysis, ATP, etc.)</w:t>
      </w:r>
    </w:p>
    <w:p w14:paraId="394A2D25" w14:textId="77777777" w:rsidR="006D39B1" w:rsidRPr="006D39B1" w:rsidRDefault="006D39B1" w:rsidP="006D39B1">
      <w:pPr>
        <w:pStyle w:val="NoteLevel2"/>
        <w:rPr>
          <w:b/>
        </w:rPr>
      </w:pPr>
      <w:r>
        <w:t>We have these traits in common because we descended from a single common ancestor</w:t>
      </w:r>
    </w:p>
    <w:p w14:paraId="6DB2BAD5" w14:textId="77777777" w:rsidR="006D39B1" w:rsidRPr="005C6855" w:rsidRDefault="006D39B1" w:rsidP="006D39B1">
      <w:pPr>
        <w:pStyle w:val="NoteLevel2"/>
        <w:rPr>
          <w:b/>
        </w:rPr>
      </w:pPr>
      <w:r>
        <w:t>But some similarities reflect shared ancestry while other traits are similar due to convergence (eyes have evolved multiple times, like sonar)</w:t>
      </w:r>
    </w:p>
    <w:p w14:paraId="7CB667C6" w14:textId="77777777" w:rsidR="005C6855" w:rsidRPr="005C6855" w:rsidRDefault="005C6855" w:rsidP="006D39B1">
      <w:pPr>
        <w:pStyle w:val="NoteLevel2"/>
        <w:rPr>
          <w:b/>
        </w:rPr>
      </w:pPr>
      <w:r>
        <w:t>If evolution were to rerun, would the outcomes be the same?</w:t>
      </w:r>
    </w:p>
    <w:p w14:paraId="7CB8146E" w14:textId="77777777" w:rsidR="005C6855" w:rsidRPr="006D39B1" w:rsidRDefault="005C6855" w:rsidP="005C6855">
      <w:pPr>
        <w:pStyle w:val="NoteLevel2"/>
        <w:numPr>
          <w:ilvl w:val="0"/>
          <w:numId w:val="0"/>
        </w:numPr>
        <w:ind w:left="1080"/>
        <w:rPr>
          <w:b/>
        </w:rPr>
      </w:pPr>
    </w:p>
    <w:p w14:paraId="3CF4C9C1" w14:textId="77777777" w:rsidR="00A36322" w:rsidRPr="001F6FE5" w:rsidRDefault="00A36322" w:rsidP="00A36322">
      <w:pPr>
        <w:pStyle w:val="NoteLevel1"/>
        <w:rPr>
          <w:b/>
        </w:rPr>
      </w:pPr>
    </w:p>
    <w:p w14:paraId="15ECCC74" w14:textId="77777777" w:rsidR="001F6FE5" w:rsidRDefault="001F6FE5" w:rsidP="001F6FE5">
      <w:pPr>
        <w:pStyle w:val="NoteLevel1"/>
        <w:rPr>
          <w:color w:val="D99594" w:themeColor="accent2" w:themeTint="99"/>
        </w:rPr>
      </w:pPr>
    </w:p>
    <w:p w14:paraId="386C41BA" w14:textId="77777777" w:rsidR="001F6FE5" w:rsidRPr="001F6FE5" w:rsidRDefault="001F6FE5" w:rsidP="001F6FE5">
      <w:pPr>
        <w:pStyle w:val="NoteLevel1"/>
        <w:numPr>
          <w:ilvl w:val="0"/>
          <w:numId w:val="0"/>
        </w:numPr>
        <w:rPr>
          <w:color w:val="D99594" w:themeColor="accent2" w:themeTint="99"/>
        </w:rPr>
      </w:pPr>
    </w:p>
    <w:p w14:paraId="2C225044" w14:textId="77777777" w:rsidR="00146F5C" w:rsidRPr="001F6FE5" w:rsidRDefault="00146F5C" w:rsidP="001F6FE5">
      <w:pPr>
        <w:pStyle w:val="NoteLevel1"/>
        <w:rPr>
          <w:b/>
          <w:color w:val="D99594" w:themeColor="accent2" w:themeTint="99"/>
          <w:sz w:val="32"/>
          <w:szCs w:val="32"/>
        </w:rPr>
        <w:sectPr w:rsidR="00146F5C" w:rsidRPr="001F6FE5" w:rsidSect="00AE2C7E">
          <w:headerReference w:type="first" r:id="rId10"/>
          <w:pgSz w:w="12240" w:h="15840"/>
          <w:pgMar w:top="1440" w:right="1440" w:bottom="1440" w:left="1440" w:header="708" w:footer="708" w:gutter="0"/>
          <w:cols w:space="708"/>
          <w:titlePg/>
          <w:docGrid w:type="lines" w:linePitch="360"/>
        </w:sectPr>
      </w:pPr>
      <w:r w:rsidRPr="001F6FE5">
        <w:rPr>
          <w:b/>
          <w:color w:val="D99594" w:themeColor="accent2" w:themeTint="99"/>
          <w:sz w:val="32"/>
          <w:szCs w:val="32"/>
        </w:rPr>
        <w:cr/>
      </w:r>
    </w:p>
    <w:p w14:paraId="3B6E166C" w14:textId="77777777" w:rsidR="00307E9C" w:rsidRPr="00786988" w:rsidRDefault="00307E9C" w:rsidP="00307E9C">
      <w:pPr>
        <w:pStyle w:val="NoteLevel1"/>
        <w:rPr>
          <w:b/>
          <w:color w:val="8064A2" w:themeColor="accent4"/>
          <w:sz w:val="32"/>
          <w:szCs w:val="32"/>
        </w:rPr>
      </w:pPr>
      <w:r w:rsidRPr="00786988">
        <w:rPr>
          <w:b/>
          <w:color w:val="8064A2" w:themeColor="accent4"/>
          <w:sz w:val="32"/>
          <w:szCs w:val="32"/>
        </w:rPr>
        <w:t>Textbook Outcomes</w:t>
      </w:r>
    </w:p>
    <w:p w14:paraId="095EFF49" w14:textId="77777777" w:rsidR="00307E9C" w:rsidRPr="00307E9C" w:rsidRDefault="00307E9C" w:rsidP="00307E9C">
      <w:pPr>
        <w:pStyle w:val="NoteLevel1"/>
        <w:rPr>
          <w:b/>
        </w:rPr>
      </w:pPr>
    </w:p>
    <w:p w14:paraId="1C744307" w14:textId="77777777" w:rsidR="00307E9C" w:rsidRPr="00307E9C" w:rsidRDefault="00307E9C" w:rsidP="00307E9C">
      <w:pPr>
        <w:pStyle w:val="NoteLevel1"/>
        <w:rPr>
          <w:b/>
        </w:rPr>
      </w:pPr>
      <w:r>
        <w:rPr>
          <w:b/>
        </w:rPr>
        <w:t>H</w:t>
      </w:r>
      <w:r w:rsidRPr="00307E9C">
        <w:rPr>
          <w:b/>
        </w:rPr>
        <w:t>ow Darwin's theory of evolution differed from that proposed by Lamarck</w:t>
      </w:r>
    </w:p>
    <w:p w14:paraId="333C1D2A" w14:textId="77777777" w:rsidR="00307E9C" w:rsidRPr="00307E9C" w:rsidRDefault="00307E9C" w:rsidP="00307E9C">
      <w:pPr>
        <w:pStyle w:val="NoteLevel2"/>
        <w:rPr>
          <w:b/>
        </w:rPr>
      </w:pPr>
      <w:r w:rsidRPr="00307E9C">
        <w:rPr>
          <w:b/>
        </w:rPr>
        <w:t xml:space="preserve">Lamarck – theory of evolution by acquired characteristics </w:t>
      </w:r>
    </w:p>
    <w:p w14:paraId="2437A1E3" w14:textId="043F4A4C" w:rsidR="00307E9C" w:rsidRPr="00307E9C" w:rsidRDefault="00307E9C" w:rsidP="00307E9C">
      <w:pPr>
        <w:pStyle w:val="NoteLevel3"/>
        <w:rPr>
          <w:b/>
        </w:rPr>
      </w:pPr>
      <w:r w:rsidRPr="00307E9C">
        <w:t>Evolutionary change in animals were</w:t>
      </w:r>
      <w:r w:rsidR="00F94CB6">
        <w:t xml:space="preserve"> caused by their need to change</w:t>
      </w:r>
      <w:r w:rsidRPr="00307E9C">
        <w:t xml:space="preserve"> in the environment</w:t>
      </w:r>
    </w:p>
    <w:p w14:paraId="054A3BD7" w14:textId="77777777" w:rsidR="00307E9C" w:rsidRPr="00307E9C" w:rsidRDefault="00307E9C" w:rsidP="00307E9C">
      <w:pPr>
        <w:pStyle w:val="NoteLevel3"/>
        <w:rPr>
          <w:b/>
        </w:rPr>
      </w:pPr>
      <w:proofErr w:type="gramStart"/>
      <w:r>
        <w:t>ex</w:t>
      </w:r>
      <w:proofErr w:type="gramEnd"/>
      <w:r w:rsidRPr="00307E9C">
        <w:t>. Giraffes need to be taller to reach the leaves in the tallest trees. During their lifetime they continuously stretched and the changes were passed on</w:t>
      </w:r>
    </w:p>
    <w:p w14:paraId="0BE64754" w14:textId="77777777" w:rsidR="00307E9C" w:rsidRPr="00307E9C" w:rsidRDefault="00307E9C" w:rsidP="00307E9C">
      <w:pPr>
        <w:pStyle w:val="NoteLevel3"/>
      </w:pPr>
      <w:r w:rsidRPr="00307E9C">
        <w:t>Two mechanisms fostered evolutionary change</w:t>
      </w:r>
    </w:p>
    <w:p w14:paraId="1C4B190A" w14:textId="77777777" w:rsidR="00307E9C" w:rsidRPr="00307E9C" w:rsidRDefault="00307E9C" w:rsidP="00307E9C">
      <w:pPr>
        <w:pStyle w:val="NoteLevel3"/>
      </w:pPr>
      <w:r w:rsidRPr="00307E9C">
        <w:t>Principle of use and disuse stated that body structures grow in proportions to how much they are used while unused structures get weaker and shrink</w:t>
      </w:r>
    </w:p>
    <w:p w14:paraId="080C5EF7" w14:textId="77777777" w:rsidR="00307E9C" w:rsidRPr="00307E9C" w:rsidRDefault="00307E9C" w:rsidP="00307E9C">
      <w:pPr>
        <w:pStyle w:val="NoteLevel3"/>
      </w:pPr>
      <w:r w:rsidRPr="00307E9C">
        <w:t>The inheritance of acquired characteristics stated that changes an animal acquired during its lifetime are inherited by offspring</w:t>
      </w:r>
    </w:p>
    <w:p w14:paraId="5DA3E466" w14:textId="77777777" w:rsidR="00307E9C" w:rsidRPr="00307E9C" w:rsidRDefault="00307E9C" w:rsidP="00307E9C">
      <w:pPr>
        <w:pStyle w:val="NoteLevel2"/>
        <w:rPr>
          <w:b/>
        </w:rPr>
      </w:pPr>
      <w:r w:rsidRPr="00307E9C">
        <w:rPr>
          <w:b/>
        </w:rPr>
        <w:t>Darwin – theory of evolution by natural selection</w:t>
      </w:r>
    </w:p>
    <w:p w14:paraId="737DFF82" w14:textId="77777777" w:rsidR="00307E9C" w:rsidRPr="00307E9C" w:rsidRDefault="00307E9C" w:rsidP="00307E9C">
      <w:pPr>
        <w:pStyle w:val="NoteLevel3"/>
      </w:pPr>
      <w:r w:rsidRPr="00307E9C">
        <w:t>Individuals within a population exhibit variability in characteristics</w:t>
      </w:r>
    </w:p>
    <w:p w14:paraId="43C011FE" w14:textId="77777777" w:rsidR="00307E9C" w:rsidRPr="00307E9C" w:rsidRDefault="00307E9C" w:rsidP="00307E9C">
      <w:pPr>
        <w:pStyle w:val="NoteLevel3"/>
      </w:pPr>
      <w:r w:rsidRPr="00307E9C">
        <w:t>Individuals within a population compete for limited resources</w:t>
      </w:r>
    </w:p>
    <w:p w14:paraId="3A7F092D" w14:textId="77777777" w:rsidR="00307E9C" w:rsidRPr="00307E9C" w:rsidRDefault="00307E9C" w:rsidP="00307E9C">
      <w:pPr>
        <w:pStyle w:val="NoteLevel3"/>
      </w:pPr>
      <w:r w:rsidRPr="00307E9C">
        <w:t xml:space="preserve">Variations hereditary traits enable some individuals to survive and reproduce while those that lacked </w:t>
      </w:r>
      <w:proofErr w:type="spellStart"/>
      <w:r w:rsidRPr="00307E9C">
        <w:t>favourable</w:t>
      </w:r>
      <w:proofErr w:type="spellEnd"/>
      <w:r w:rsidRPr="00307E9C">
        <w:t xml:space="preserve"> traits would die, leaving few, if any offspring</w:t>
      </w:r>
    </w:p>
    <w:p w14:paraId="368FDD43" w14:textId="77777777" w:rsidR="00307E9C" w:rsidRPr="00307E9C" w:rsidRDefault="00307E9C" w:rsidP="00307E9C">
      <w:pPr>
        <w:pStyle w:val="NoteLevel3"/>
      </w:pPr>
      <w:r w:rsidRPr="00307E9C">
        <w:t>Aka Organisms with favorable traits would survive to reproduce more offspring</w:t>
      </w:r>
    </w:p>
    <w:p w14:paraId="48282BFB" w14:textId="77777777" w:rsidR="00307E9C" w:rsidRPr="00307E9C" w:rsidRDefault="00307E9C" w:rsidP="00307E9C">
      <w:pPr>
        <w:pStyle w:val="NoteLevel3"/>
      </w:pPr>
      <w:r w:rsidRPr="00307E9C">
        <w:t>If the next generation was then subject to the same process, these traits would be even more common. AKA natural selection</w:t>
      </w:r>
    </w:p>
    <w:p w14:paraId="482C1174" w14:textId="6650BDC7" w:rsidR="00307E9C" w:rsidRPr="00307E9C" w:rsidRDefault="00307E9C" w:rsidP="00307E9C">
      <w:pPr>
        <w:pStyle w:val="NoteLevel3"/>
      </w:pPr>
      <w:r w:rsidRPr="00307E9C">
        <w:t>Darwin provided purely physical rather</w:t>
      </w:r>
      <w:r w:rsidR="00114939">
        <w:t xml:space="preserve"> than</w:t>
      </w:r>
      <w:r w:rsidRPr="00307E9C">
        <w:t xml:space="preserve"> spiritual explanations about the origins of biological diversity</w:t>
      </w:r>
    </w:p>
    <w:p w14:paraId="5DA65DBD" w14:textId="459CDB6C" w:rsidR="00307E9C" w:rsidRPr="00307E9C" w:rsidRDefault="00307E9C" w:rsidP="00307E9C">
      <w:pPr>
        <w:pStyle w:val="NoteLevel3"/>
      </w:pPr>
      <w:r w:rsidRPr="00307E9C">
        <w:t>He reco</w:t>
      </w:r>
      <w:r w:rsidR="008C46E9">
        <w:t>gnized that evolutionary change</w:t>
      </w:r>
      <w:r w:rsidRPr="00307E9C">
        <w:t xml:space="preserve"> occurred in groups rather than individuals</w:t>
      </w:r>
    </w:p>
    <w:p w14:paraId="52670A41" w14:textId="77777777" w:rsidR="00307E9C" w:rsidRPr="00307E9C" w:rsidRDefault="00307E9C" w:rsidP="00307E9C">
      <w:pPr>
        <w:pStyle w:val="NoteLevel3"/>
      </w:pPr>
      <w:r>
        <w:t>Ex</w:t>
      </w:r>
      <w:r w:rsidRPr="00307E9C">
        <w:t>, some giraffes were born taller and others shorter. Taller giraffes were able to reach higher leaves; survived more to reproduce and pass off their genes more often than shorter giraffes. Resulted in more tall giraffes in the next generation</w:t>
      </w:r>
    </w:p>
    <w:p w14:paraId="56013D59" w14:textId="77777777" w:rsidR="00307E9C" w:rsidRPr="00307E9C" w:rsidRDefault="00307E9C" w:rsidP="00307E9C">
      <w:pPr>
        <w:pStyle w:val="NoteLevel1"/>
      </w:pPr>
    </w:p>
    <w:p w14:paraId="089B6217" w14:textId="77777777" w:rsidR="00307E9C" w:rsidRPr="00307E9C" w:rsidRDefault="00307E9C" w:rsidP="00307E9C">
      <w:pPr>
        <w:pStyle w:val="NoteLevel1"/>
        <w:rPr>
          <w:b/>
        </w:rPr>
      </w:pPr>
      <w:r>
        <w:rPr>
          <w:b/>
        </w:rPr>
        <w:t>M</w:t>
      </w:r>
      <w:r w:rsidRPr="00307E9C">
        <w:rPr>
          <w:b/>
        </w:rPr>
        <w:t>eaning of catastrophism, gradualism, uniformitarianism</w:t>
      </w:r>
    </w:p>
    <w:p w14:paraId="4C0ECF44" w14:textId="77777777" w:rsidR="00307E9C" w:rsidRPr="00307E9C" w:rsidRDefault="00307E9C" w:rsidP="00307E9C">
      <w:pPr>
        <w:pStyle w:val="NoteLevel2"/>
        <w:rPr>
          <w:b/>
        </w:rPr>
      </w:pPr>
      <w:r w:rsidRPr="00307E9C">
        <w:rPr>
          <w:b/>
        </w:rPr>
        <w:t xml:space="preserve">Catastrophism – </w:t>
      </w:r>
      <w:r w:rsidRPr="00307E9C">
        <w:t>theory that Earth has been affected by sudden, violent events that were sometimes worldwide. One group of animals wiped out (</w:t>
      </w:r>
      <w:proofErr w:type="spellStart"/>
      <w:r w:rsidRPr="00307E9C">
        <w:t>ie</w:t>
      </w:r>
      <w:proofErr w:type="spellEnd"/>
      <w:r w:rsidRPr="00307E9C">
        <w:t>. Flood) and somewhat different species repopulated the area until the next catastrophe</w:t>
      </w:r>
    </w:p>
    <w:p w14:paraId="6F324568" w14:textId="77777777" w:rsidR="00307E9C" w:rsidRPr="00307E9C" w:rsidRDefault="00307E9C" w:rsidP="00307E9C">
      <w:pPr>
        <w:pStyle w:val="NoteLevel2"/>
        <w:rPr>
          <w:b/>
        </w:rPr>
      </w:pPr>
      <w:r w:rsidRPr="00307E9C">
        <w:rPr>
          <w:b/>
        </w:rPr>
        <w:t xml:space="preserve">Gradualism – </w:t>
      </w:r>
      <w:r w:rsidRPr="00307E9C">
        <w:t>The earth and its living systems changed slowly over its history under the influence of continuous processes acting over long periods of time</w:t>
      </w:r>
    </w:p>
    <w:p w14:paraId="769DA196" w14:textId="77777777" w:rsidR="00307E9C" w:rsidRPr="00307E9C" w:rsidRDefault="00307E9C" w:rsidP="00307E9C">
      <w:pPr>
        <w:pStyle w:val="NoteLevel2"/>
        <w:rPr>
          <w:b/>
        </w:rPr>
      </w:pPr>
      <w:r w:rsidRPr="00307E9C">
        <w:rPr>
          <w:b/>
        </w:rPr>
        <w:t xml:space="preserve">Uniformitarianism – </w:t>
      </w:r>
      <w:r w:rsidRPr="00307E9C">
        <w:t>processes that shaped the Earth’s surface over long periods of time are the same as the processes observed today (volcanic eruptions, earthquakes, erosion, glacial movement etc</w:t>
      </w:r>
      <w:r>
        <w:t>.</w:t>
      </w:r>
      <w:r w:rsidRPr="00307E9C">
        <w:t>)</w:t>
      </w:r>
    </w:p>
    <w:p w14:paraId="184CEC9C" w14:textId="77777777" w:rsidR="00307E9C" w:rsidRPr="00307E9C" w:rsidRDefault="00307E9C" w:rsidP="00307E9C">
      <w:pPr>
        <w:pStyle w:val="NoteLevel1"/>
        <w:rPr>
          <w:b/>
        </w:rPr>
      </w:pPr>
    </w:p>
    <w:p w14:paraId="5A1DCC8D" w14:textId="77777777" w:rsidR="00307E9C" w:rsidRPr="00307E9C" w:rsidRDefault="00307E9C" w:rsidP="00307E9C">
      <w:pPr>
        <w:pStyle w:val="NoteLevel1"/>
        <w:rPr>
          <w:b/>
        </w:rPr>
      </w:pPr>
      <w:r>
        <w:rPr>
          <w:b/>
        </w:rPr>
        <w:t>D</w:t>
      </w:r>
      <w:r w:rsidRPr="00307E9C">
        <w:rPr>
          <w:b/>
        </w:rPr>
        <w:t>ifference between relative versus absolute ages of rock formations and the fossils they contain</w:t>
      </w:r>
    </w:p>
    <w:p w14:paraId="443D19AF" w14:textId="1E0B2B1D" w:rsidR="00307E9C" w:rsidRPr="00307E9C" w:rsidRDefault="00307E9C" w:rsidP="00307E9C">
      <w:pPr>
        <w:pStyle w:val="NoteLevel2"/>
        <w:rPr>
          <w:b/>
        </w:rPr>
      </w:pPr>
      <w:r w:rsidRPr="00307E9C">
        <w:rPr>
          <w:b/>
        </w:rPr>
        <w:t xml:space="preserve">Relative – </w:t>
      </w:r>
      <w:r w:rsidRPr="00307E9C">
        <w:t>sediments</w:t>
      </w:r>
      <w:r w:rsidR="008C46E9">
        <w:t xml:space="preserve"> found in any one place form a </w:t>
      </w:r>
      <w:r w:rsidRPr="00307E9C">
        <w:t>different strata (layers) that differ in colour, mineral composition, particle size and thickness. They are arranged with youngest layers on top. Each stratum was form at specific time, the sequence of fossils from highest (youngest) to lowest (oldest) strata reveal their relative ages</w:t>
      </w:r>
    </w:p>
    <w:p w14:paraId="770F2DF4" w14:textId="77777777" w:rsidR="00307E9C" w:rsidRPr="00307E9C" w:rsidRDefault="00307E9C" w:rsidP="00307E9C">
      <w:pPr>
        <w:pStyle w:val="NoteLevel2"/>
      </w:pPr>
      <w:r w:rsidRPr="00307E9C">
        <w:rPr>
          <w:b/>
        </w:rPr>
        <w:t xml:space="preserve">Absolute: </w:t>
      </w:r>
      <w:r w:rsidRPr="00307E9C">
        <w:t>radiometric dating involves the use of isotopes and sometimes allows ages to be associated with different ok strata</w:t>
      </w:r>
    </w:p>
    <w:p w14:paraId="1C62F29D" w14:textId="77777777" w:rsidR="00307E9C" w:rsidRPr="00307E9C" w:rsidRDefault="00307E9C" w:rsidP="00307E9C">
      <w:pPr>
        <w:pStyle w:val="NoteLevel2"/>
      </w:pPr>
      <w:r w:rsidRPr="00307E9C">
        <w:t xml:space="preserve">Measures the amount of a certain isotope that are present in a rock or mineral </w:t>
      </w:r>
    </w:p>
    <w:p w14:paraId="1B022603" w14:textId="77777777" w:rsidR="00307E9C" w:rsidRDefault="00307E9C" w:rsidP="00307E9C">
      <w:pPr>
        <w:pStyle w:val="NoteLevel1"/>
        <w:rPr>
          <w:b/>
        </w:rPr>
      </w:pPr>
    </w:p>
    <w:p w14:paraId="3C7904AD" w14:textId="77777777" w:rsidR="00307E9C" w:rsidRPr="00307E9C" w:rsidRDefault="00307E9C" w:rsidP="00307E9C">
      <w:pPr>
        <w:pStyle w:val="NoteLevel1"/>
        <w:rPr>
          <w:b/>
        </w:rPr>
      </w:pPr>
      <w:r>
        <w:rPr>
          <w:b/>
        </w:rPr>
        <w:t>A</w:t>
      </w:r>
      <w:r w:rsidRPr="00307E9C">
        <w:rPr>
          <w:b/>
        </w:rPr>
        <w:t>pproximate age of a fossil or rock formation, given the half-life of a radioisotope and the proportion of starting isotope that has decayed</w:t>
      </w:r>
    </w:p>
    <w:p w14:paraId="09B5348C" w14:textId="2D2294DB" w:rsidR="00307E9C" w:rsidRPr="00307E9C" w:rsidRDefault="00307E9C" w:rsidP="00307E9C">
      <w:pPr>
        <w:pStyle w:val="NoteLevel2"/>
      </w:pPr>
      <w:r>
        <w:rPr>
          <w:b/>
        </w:rPr>
        <w:t>H</w:t>
      </w:r>
      <w:r w:rsidR="008C46E9">
        <w:rPr>
          <w:b/>
        </w:rPr>
        <w:t xml:space="preserve">alf-life: </w:t>
      </w:r>
      <w:r w:rsidRPr="00307E9C">
        <w:t>the length of time it takes for one half of a sample of radioisotope to decay</w:t>
      </w:r>
    </w:p>
    <w:p w14:paraId="07AD8E38" w14:textId="77777777" w:rsidR="00307E9C" w:rsidRPr="00307E9C" w:rsidRDefault="00307E9C" w:rsidP="00307E9C">
      <w:pPr>
        <w:pStyle w:val="NoteLevel2"/>
      </w:pPr>
      <w:r>
        <w:t>U</w:t>
      </w:r>
      <w:r w:rsidRPr="00307E9C">
        <w:t>nstable isotopes decay at fixed rates and is not affected by chemical reactions or environmental conditions</w:t>
      </w:r>
    </w:p>
    <w:p w14:paraId="2835A607" w14:textId="77777777" w:rsidR="00307E9C" w:rsidRPr="00307E9C" w:rsidRDefault="00307E9C" w:rsidP="00307E9C">
      <w:pPr>
        <w:pStyle w:val="NoteLevel2"/>
      </w:pPr>
      <w:r w:rsidRPr="00307E9C">
        <w:t>Radioisotopes are used to estimate the age of organic materials, fossils and rocks</w:t>
      </w:r>
    </w:p>
    <w:p w14:paraId="2D2F306A" w14:textId="77777777" w:rsidR="00307E9C" w:rsidRPr="00307E9C" w:rsidRDefault="00307E9C" w:rsidP="00307E9C">
      <w:pPr>
        <w:pStyle w:val="NoteLevel1"/>
      </w:pPr>
    </w:p>
    <w:p w14:paraId="06610C22" w14:textId="77777777" w:rsidR="00307E9C" w:rsidRPr="00307E9C" w:rsidRDefault="00307E9C" w:rsidP="00307E9C">
      <w:pPr>
        <w:pStyle w:val="NoteLevel1"/>
        <w:rPr>
          <w:b/>
        </w:rPr>
      </w:pPr>
      <w:r>
        <w:rPr>
          <w:b/>
        </w:rPr>
        <w:t>W</w:t>
      </w:r>
      <w:r w:rsidRPr="00307E9C">
        <w:rPr>
          <w:b/>
        </w:rPr>
        <w:t>hy most living things never form fossils</w:t>
      </w:r>
    </w:p>
    <w:p w14:paraId="541B1B9D" w14:textId="77777777" w:rsidR="00307E9C" w:rsidRPr="00307E9C" w:rsidRDefault="00307E9C" w:rsidP="00307E9C">
      <w:pPr>
        <w:pStyle w:val="NoteLevel2"/>
      </w:pPr>
      <w:r>
        <w:t>T</w:t>
      </w:r>
      <w:r w:rsidRPr="00307E9C">
        <w:t>he soft remains of organisms are usually consumed by scavengers or decomposed by bacteria</w:t>
      </w:r>
    </w:p>
    <w:p w14:paraId="2EFF36C5" w14:textId="77777777" w:rsidR="00307E9C" w:rsidRPr="00307E9C" w:rsidRDefault="00307E9C" w:rsidP="00307E9C">
      <w:pPr>
        <w:pStyle w:val="NoteLevel2"/>
      </w:pPr>
      <w:r>
        <w:t>F</w:t>
      </w:r>
      <w:r w:rsidRPr="00307E9C">
        <w:t xml:space="preserve">ossils rarely form in habitats where sediments don’t accumulate or where soils are acidic </w:t>
      </w:r>
    </w:p>
    <w:p w14:paraId="0FE4EA27" w14:textId="77777777" w:rsidR="00307E9C" w:rsidRPr="00307E9C" w:rsidRDefault="00307E9C" w:rsidP="00307E9C">
      <w:pPr>
        <w:pStyle w:val="NoteLevel2"/>
      </w:pPr>
      <w:r>
        <w:t>T</w:t>
      </w:r>
      <w:r w:rsidRPr="00307E9C">
        <w:t>he absence of skeletons and har</w:t>
      </w:r>
      <w:r>
        <w:t>d parts makes some organisms (ex.</w:t>
      </w:r>
      <w:r w:rsidRPr="00307E9C">
        <w:t xml:space="preserve"> jellyfish) less likely to be fossilized than others</w:t>
      </w:r>
    </w:p>
    <w:p w14:paraId="5BF791B0" w14:textId="77777777" w:rsidR="00307E9C" w:rsidRPr="00307E9C" w:rsidRDefault="00307E9C" w:rsidP="00307E9C">
      <w:pPr>
        <w:pStyle w:val="NoteLevel2"/>
      </w:pPr>
      <w:r>
        <w:t>M</w:t>
      </w:r>
      <w:r w:rsidRPr="00307E9C">
        <w:t>any fossils are deformed by pressure from overlaying rock or from erosion</w:t>
      </w:r>
    </w:p>
    <w:p w14:paraId="439CFDA1" w14:textId="77777777" w:rsidR="00307E9C" w:rsidRPr="00307E9C" w:rsidRDefault="00307E9C" w:rsidP="00307E9C">
      <w:pPr>
        <w:pStyle w:val="NoteLevel2"/>
      </w:pPr>
      <w:r>
        <w:t>T</w:t>
      </w:r>
      <w:r w:rsidRPr="00307E9C">
        <w:t>hey decompose before they are covered with sediment or preserved in a certain fashion</w:t>
      </w:r>
    </w:p>
    <w:p w14:paraId="78BAEA84" w14:textId="77777777" w:rsidR="00307E9C" w:rsidRPr="00307E9C" w:rsidRDefault="00307E9C" w:rsidP="00307E9C">
      <w:pPr>
        <w:pStyle w:val="NoteLevel1"/>
        <w:rPr>
          <w:b/>
        </w:rPr>
      </w:pPr>
    </w:p>
    <w:p w14:paraId="35C3D2C6" w14:textId="77777777" w:rsidR="00307E9C" w:rsidRPr="00786988" w:rsidRDefault="00307E9C" w:rsidP="00307E9C">
      <w:pPr>
        <w:pStyle w:val="NoteLevel1"/>
        <w:rPr>
          <w:b/>
          <w:color w:val="8064A2" w:themeColor="accent4"/>
          <w:sz w:val="32"/>
          <w:szCs w:val="32"/>
        </w:rPr>
      </w:pPr>
      <w:r w:rsidRPr="00786988">
        <w:rPr>
          <w:b/>
          <w:color w:val="8064A2" w:themeColor="accent4"/>
          <w:sz w:val="32"/>
          <w:szCs w:val="32"/>
        </w:rPr>
        <w:t>Lecture Outcomes</w:t>
      </w:r>
    </w:p>
    <w:p w14:paraId="3479C37B" w14:textId="77777777" w:rsidR="00307E9C" w:rsidRPr="00307E9C" w:rsidRDefault="00307E9C" w:rsidP="00307E9C">
      <w:pPr>
        <w:pStyle w:val="NoteLevel1"/>
        <w:rPr>
          <w:b/>
        </w:rPr>
      </w:pPr>
    </w:p>
    <w:p w14:paraId="3E4D1F73" w14:textId="77777777" w:rsidR="00307E9C" w:rsidRPr="00307E9C" w:rsidRDefault="00307E9C" w:rsidP="00307E9C">
      <w:pPr>
        <w:pStyle w:val="NoteLevel1"/>
        <w:rPr>
          <w:b/>
        </w:rPr>
      </w:pPr>
      <w:r>
        <w:rPr>
          <w:b/>
        </w:rPr>
        <w:t>C</w:t>
      </w:r>
      <w:r w:rsidRPr="00307E9C">
        <w:rPr>
          <w:b/>
        </w:rPr>
        <w:t>haracteristics of a scientific theory</w:t>
      </w:r>
    </w:p>
    <w:p w14:paraId="2FBC497B" w14:textId="77777777" w:rsidR="00307E9C" w:rsidRPr="00307E9C" w:rsidRDefault="00307E9C" w:rsidP="00307E9C">
      <w:pPr>
        <w:pStyle w:val="NoteLevel2"/>
        <w:rPr>
          <w:b/>
        </w:rPr>
      </w:pPr>
      <w:r>
        <w:t>A</w:t>
      </w:r>
      <w:r w:rsidRPr="00307E9C">
        <w:t xml:space="preserve"> coherent set of testable hypothesis that attempt to explain facts about the natural world </w:t>
      </w:r>
    </w:p>
    <w:p w14:paraId="655BD131" w14:textId="77777777" w:rsidR="00307E9C" w:rsidRPr="00307E9C" w:rsidRDefault="00307E9C" w:rsidP="00307E9C">
      <w:pPr>
        <w:pStyle w:val="NoteLevel2"/>
        <w:rPr>
          <w:b/>
        </w:rPr>
      </w:pPr>
      <w:r w:rsidRPr="00307E9C">
        <w:t xml:space="preserve">“Truth” is an assertion for which there is so much evidence, it would be stubborn to deny it </w:t>
      </w:r>
    </w:p>
    <w:p w14:paraId="0E753905" w14:textId="77777777" w:rsidR="00307E9C" w:rsidRPr="00307E9C" w:rsidRDefault="00307E9C" w:rsidP="00307E9C">
      <w:pPr>
        <w:pStyle w:val="NoteLevel2"/>
      </w:pPr>
      <w:proofErr w:type="gramStart"/>
      <w:r w:rsidRPr="00307E9C">
        <w:t>theories</w:t>
      </w:r>
      <w:proofErr w:type="gramEnd"/>
      <w:r w:rsidRPr="00307E9C">
        <w:t xml:space="preserve"> graduate to fact-hood after repeated testing fails to falsify them</w:t>
      </w:r>
    </w:p>
    <w:p w14:paraId="42191DBA" w14:textId="77777777" w:rsidR="00307E9C" w:rsidRPr="00307E9C" w:rsidRDefault="00307E9C" w:rsidP="00307E9C">
      <w:pPr>
        <w:pStyle w:val="NoteLevel2"/>
      </w:pPr>
      <w:proofErr w:type="gramStart"/>
      <w:r w:rsidRPr="00307E9C">
        <w:t>a</w:t>
      </w:r>
      <w:proofErr w:type="gramEnd"/>
      <w:r w:rsidRPr="00307E9C">
        <w:t xml:space="preserve"> theory must be able to be tested/proven false (falsifiable)</w:t>
      </w:r>
    </w:p>
    <w:p w14:paraId="58964927" w14:textId="77777777" w:rsidR="00307E9C" w:rsidRPr="00307E9C" w:rsidRDefault="00307E9C" w:rsidP="00307E9C">
      <w:pPr>
        <w:pStyle w:val="NoteLevel2"/>
      </w:pPr>
      <w:proofErr w:type="gramStart"/>
      <w:r w:rsidRPr="00307E9C">
        <w:t>assertions</w:t>
      </w:r>
      <w:proofErr w:type="gramEnd"/>
      <w:r w:rsidRPr="00307E9C">
        <w:t xml:space="preserve"> that cant be fully falsified are not scientific</w:t>
      </w:r>
    </w:p>
    <w:p w14:paraId="18813C2E" w14:textId="77777777" w:rsidR="00307E9C" w:rsidRDefault="00307E9C" w:rsidP="00307E9C">
      <w:pPr>
        <w:pStyle w:val="NoteLevel1"/>
        <w:rPr>
          <w:b/>
        </w:rPr>
      </w:pPr>
    </w:p>
    <w:p w14:paraId="30EE707A" w14:textId="77777777" w:rsidR="00307E9C" w:rsidRPr="00307E9C" w:rsidRDefault="00307E9C" w:rsidP="00307E9C">
      <w:pPr>
        <w:pStyle w:val="NoteLevel1"/>
        <w:rPr>
          <w:b/>
        </w:rPr>
      </w:pPr>
      <w:r>
        <w:rPr>
          <w:b/>
        </w:rPr>
        <w:t>C</w:t>
      </w:r>
      <w:r w:rsidRPr="00307E9C">
        <w:rPr>
          <w:b/>
        </w:rPr>
        <w:t>omponents of the theory of evolution</w:t>
      </w:r>
    </w:p>
    <w:p w14:paraId="465DC1E6" w14:textId="77777777" w:rsidR="00307E9C" w:rsidRPr="00307E9C" w:rsidRDefault="00307E9C" w:rsidP="00307E9C">
      <w:pPr>
        <w:pStyle w:val="NoteLevel2"/>
      </w:pPr>
      <w:r w:rsidRPr="00307E9C">
        <w:t>Evolution happens: changes in allele frequencies in a population, between generations</w:t>
      </w:r>
    </w:p>
    <w:p w14:paraId="15E47CA2" w14:textId="77777777" w:rsidR="00307E9C" w:rsidRPr="00307E9C" w:rsidRDefault="00307E9C" w:rsidP="00307E9C">
      <w:pPr>
        <w:pStyle w:val="NoteLevel2"/>
      </w:pPr>
      <w:r w:rsidRPr="00307E9C">
        <w:t xml:space="preserve">Most evolution is gradual </w:t>
      </w:r>
      <w:r w:rsidRPr="00307E9C">
        <w:sym w:font="Wingdings" w:char="F0E0"/>
      </w:r>
      <w:r w:rsidRPr="00307E9C">
        <w:t xml:space="preserve"> many tiny changes over time that can accumulate, expect to see transitional forms</w:t>
      </w:r>
    </w:p>
    <w:p w14:paraId="798E11CA" w14:textId="77777777" w:rsidR="00307E9C" w:rsidRPr="00307E9C" w:rsidRDefault="00307E9C" w:rsidP="00307E9C">
      <w:pPr>
        <w:pStyle w:val="NoteLevel2"/>
      </w:pPr>
      <w:r w:rsidRPr="00307E9C">
        <w:t>Speciation happens</w:t>
      </w:r>
    </w:p>
    <w:p w14:paraId="5A4D6266" w14:textId="77777777" w:rsidR="00307E9C" w:rsidRPr="00307E9C" w:rsidRDefault="00307E9C" w:rsidP="00307E9C">
      <w:pPr>
        <w:pStyle w:val="NoteLevel2"/>
      </w:pPr>
      <w:r w:rsidRPr="00307E9C">
        <w:t>All life is related through common ancestry</w:t>
      </w:r>
    </w:p>
    <w:p w14:paraId="65C4D22C" w14:textId="77777777" w:rsidR="00307E9C" w:rsidRPr="00307E9C" w:rsidRDefault="00307E9C" w:rsidP="00307E9C">
      <w:pPr>
        <w:pStyle w:val="NoteLevel2"/>
      </w:pPr>
      <w:r w:rsidRPr="00307E9C">
        <w:t>Much of evolutionary change is caused by selection</w:t>
      </w:r>
    </w:p>
    <w:p w14:paraId="4ABFCA22" w14:textId="77777777" w:rsidR="00307E9C" w:rsidRPr="00307E9C" w:rsidRDefault="00307E9C" w:rsidP="00307E9C">
      <w:pPr>
        <w:pStyle w:val="NoteLevel2"/>
      </w:pPr>
      <w:r w:rsidRPr="00307E9C">
        <w:t>Evolution occurs in a population, not with individuals</w:t>
      </w:r>
    </w:p>
    <w:p w14:paraId="3ABA66A0" w14:textId="77777777" w:rsidR="00307E9C" w:rsidRPr="00307E9C" w:rsidRDefault="00307E9C" w:rsidP="00307E9C">
      <w:pPr>
        <w:pStyle w:val="NoteLevel2"/>
      </w:pPr>
      <w:r w:rsidRPr="00307E9C">
        <w:t xml:space="preserve">Populations change but individuals do not adjust in response to selection </w:t>
      </w:r>
    </w:p>
    <w:p w14:paraId="1BFFCDA9" w14:textId="77777777" w:rsidR="00307E9C" w:rsidRDefault="00307E9C" w:rsidP="00307E9C">
      <w:pPr>
        <w:pStyle w:val="NoteLevel1"/>
        <w:rPr>
          <w:b/>
        </w:rPr>
      </w:pPr>
    </w:p>
    <w:p w14:paraId="3F819573" w14:textId="77777777" w:rsidR="00307E9C" w:rsidRPr="00307E9C" w:rsidRDefault="00307E9C" w:rsidP="00307E9C">
      <w:pPr>
        <w:pStyle w:val="NoteLevel1"/>
        <w:rPr>
          <w:b/>
        </w:rPr>
      </w:pPr>
      <w:r>
        <w:rPr>
          <w:b/>
        </w:rPr>
        <w:t>E</w:t>
      </w:r>
      <w:r w:rsidRPr="00307E9C">
        <w:rPr>
          <w:b/>
        </w:rPr>
        <w:t>vidence for "descent with modification"</w:t>
      </w:r>
    </w:p>
    <w:p w14:paraId="694F3A6F" w14:textId="77777777" w:rsidR="00307E9C" w:rsidRPr="00307E9C" w:rsidRDefault="00307E9C" w:rsidP="00307E9C">
      <w:pPr>
        <w:pStyle w:val="NoteLevel2"/>
        <w:rPr>
          <w:b/>
        </w:rPr>
      </w:pPr>
      <w:r w:rsidRPr="00307E9C">
        <w:rPr>
          <w:b/>
        </w:rPr>
        <w:t xml:space="preserve">Homologies – </w:t>
      </w:r>
      <w:r w:rsidRPr="00307E9C">
        <w:t>any similarities between 2 species not explainable by shared function (or environment) – reflects shared ancestry</w:t>
      </w:r>
    </w:p>
    <w:p w14:paraId="1F81B67A" w14:textId="77777777" w:rsidR="00307E9C" w:rsidRPr="00307E9C" w:rsidRDefault="00307E9C" w:rsidP="00307E9C">
      <w:pPr>
        <w:pStyle w:val="NoteLevel2"/>
      </w:pPr>
      <w:r w:rsidRPr="00307E9C">
        <w:t>Intermediates in fossil record (transitional forms)</w:t>
      </w:r>
    </w:p>
    <w:p w14:paraId="4E422D5A" w14:textId="77777777" w:rsidR="00307E9C" w:rsidRPr="00307E9C" w:rsidRDefault="00307E9C" w:rsidP="00307E9C">
      <w:pPr>
        <w:pStyle w:val="NoteLevel2"/>
      </w:pPr>
      <w:r w:rsidRPr="00307E9C">
        <w:t>Earth must be old</w:t>
      </w:r>
    </w:p>
    <w:p w14:paraId="5BD2B707" w14:textId="77777777" w:rsidR="00307E9C" w:rsidRPr="00307E9C" w:rsidRDefault="00307E9C" w:rsidP="00307E9C">
      <w:pPr>
        <w:pStyle w:val="NoteLevel2"/>
      </w:pPr>
      <w:r w:rsidRPr="00307E9C">
        <w:t>Vestigial traits</w:t>
      </w:r>
    </w:p>
    <w:p w14:paraId="3DC45F82" w14:textId="77777777" w:rsidR="00307E9C" w:rsidRPr="00307E9C" w:rsidRDefault="00307E9C" w:rsidP="00307E9C">
      <w:pPr>
        <w:pStyle w:val="NoteLevel2"/>
      </w:pPr>
      <w:r w:rsidRPr="00307E9C">
        <w:t>Fossil evidence that lineages split (speciation)</w:t>
      </w:r>
    </w:p>
    <w:p w14:paraId="3190E182" w14:textId="77777777" w:rsidR="00307E9C" w:rsidRPr="00307E9C" w:rsidRDefault="00307E9C" w:rsidP="00307E9C">
      <w:pPr>
        <w:pStyle w:val="NoteLevel2"/>
      </w:pPr>
      <w:r w:rsidRPr="00307E9C">
        <w:t>Direct observation of evolution in real time</w:t>
      </w:r>
    </w:p>
    <w:p w14:paraId="1E28058E" w14:textId="77777777" w:rsidR="00307E9C" w:rsidRPr="00307E9C" w:rsidRDefault="00307E9C" w:rsidP="00307E9C">
      <w:pPr>
        <w:pStyle w:val="NoteLevel2"/>
      </w:pPr>
      <w:r w:rsidRPr="00307E9C">
        <w:t xml:space="preserve">Lots of evidence </w:t>
      </w:r>
      <w:r>
        <w:t xml:space="preserve">for change within a species (ex. </w:t>
      </w:r>
      <w:r w:rsidRPr="00307E9C">
        <w:t>HIV)</w:t>
      </w:r>
    </w:p>
    <w:p w14:paraId="0069DD73" w14:textId="77777777" w:rsidR="00307E9C" w:rsidRDefault="00307E9C" w:rsidP="00307E9C">
      <w:pPr>
        <w:pStyle w:val="NoteLevel1"/>
        <w:rPr>
          <w:b/>
        </w:rPr>
      </w:pPr>
    </w:p>
    <w:p w14:paraId="7861357A" w14:textId="77777777" w:rsidR="00307E9C" w:rsidRPr="00307E9C" w:rsidRDefault="00307E9C" w:rsidP="00307E9C">
      <w:pPr>
        <w:pStyle w:val="NoteLevel1"/>
        <w:rPr>
          <w:b/>
        </w:rPr>
      </w:pPr>
      <w:r>
        <w:rPr>
          <w:b/>
        </w:rPr>
        <w:t>E</w:t>
      </w:r>
      <w:r w:rsidRPr="00307E9C">
        <w:rPr>
          <w:b/>
        </w:rPr>
        <w:t>xamples of homology and why they support the idea of evolution</w:t>
      </w:r>
    </w:p>
    <w:p w14:paraId="444D8C12" w14:textId="77777777" w:rsidR="00307E9C" w:rsidRPr="00307E9C" w:rsidRDefault="00307E9C" w:rsidP="00307E9C">
      <w:pPr>
        <w:pStyle w:val="NoteLevel2"/>
      </w:pPr>
      <w:r w:rsidRPr="00307E9C">
        <w:t>Homologies - Any similarity between 2 species, not explainable by shared function/environment, but reflects shared ancestry</w:t>
      </w:r>
    </w:p>
    <w:p w14:paraId="6E03756A" w14:textId="77777777" w:rsidR="00307E9C" w:rsidRPr="00307E9C" w:rsidRDefault="00307E9C" w:rsidP="00307E9C">
      <w:pPr>
        <w:pStyle w:val="NoteLevel2"/>
      </w:pPr>
      <w:r w:rsidRPr="00307E9C">
        <w:rPr>
          <w:b/>
        </w:rPr>
        <w:t xml:space="preserve">Structural – </w:t>
      </w:r>
      <w:r w:rsidRPr="00307E9C">
        <w:t>morphological. For example: vertebrate forelimb have arrangements of bones but different functions in different species</w:t>
      </w:r>
    </w:p>
    <w:p w14:paraId="15BC4C69" w14:textId="77777777" w:rsidR="00307E9C" w:rsidRPr="00307E9C" w:rsidRDefault="00307E9C" w:rsidP="00307E9C">
      <w:pPr>
        <w:pStyle w:val="NoteLevel2"/>
      </w:pPr>
      <w:r w:rsidRPr="00307E9C">
        <w:rPr>
          <w:b/>
        </w:rPr>
        <w:t xml:space="preserve">Developmental – </w:t>
      </w:r>
      <w:r w:rsidRPr="00307E9C">
        <w:t xml:space="preserve">embryonic homologies show similarities in early embryotic development that make no sense unless there </w:t>
      </w:r>
      <w:r>
        <w:t>is shared ancestry behind it (ex.</w:t>
      </w:r>
      <w:r w:rsidRPr="00307E9C">
        <w:t xml:space="preserve"> early in dolphin development the dolphin has little hind limbs/humans have tails in early development)</w:t>
      </w:r>
    </w:p>
    <w:p w14:paraId="73CC1702" w14:textId="77777777" w:rsidR="00307E9C" w:rsidRPr="00307E9C" w:rsidRDefault="00307E9C" w:rsidP="00307E9C">
      <w:pPr>
        <w:pStyle w:val="NoteLevel2"/>
      </w:pPr>
      <w:r w:rsidRPr="00307E9C">
        <w:rPr>
          <w:b/>
        </w:rPr>
        <w:t xml:space="preserve">Molecular </w:t>
      </w:r>
      <w:proofErr w:type="gramStart"/>
      <w:r w:rsidRPr="00307E9C">
        <w:rPr>
          <w:b/>
        </w:rPr>
        <w:t xml:space="preserve">- </w:t>
      </w:r>
      <w:r w:rsidRPr="00307E9C">
        <w:t xml:space="preserve"> aka</w:t>
      </w:r>
      <w:proofErr w:type="gramEnd"/>
      <w:r w:rsidRPr="00307E9C">
        <w:t xml:space="preserve"> the genetic code. Cyanobacteria have the same genetic code as humans and animals because we all inherited it from the same common ancestor</w:t>
      </w:r>
    </w:p>
    <w:p w14:paraId="779B90C6" w14:textId="77777777" w:rsidR="00307E9C" w:rsidRDefault="00307E9C" w:rsidP="00307E9C">
      <w:pPr>
        <w:pStyle w:val="NoteLevel1"/>
        <w:rPr>
          <w:b/>
        </w:rPr>
      </w:pPr>
    </w:p>
    <w:p w14:paraId="260DEF3F" w14:textId="77777777" w:rsidR="00307E9C" w:rsidRPr="00307E9C" w:rsidRDefault="00307E9C" w:rsidP="00307E9C">
      <w:pPr>
        <w:pStyle w:val="NoteLevel1"/>
        <w:rPr>
          <w:b/>
        </w:rPr>
      </w:pPr>
      <w:r w:rsidRPr="00307E9C">
        <w:rPr>
          <w:b/>
        </w:rPr>
        <w:t>Examples of vestigial traits and why they support the idea of evolution</w:t>
      </w:r>
    </w:p>
    <w:p w14:paraId="7FA00C57" w14:textId="77777777" w:rsidR="00307E9C" w:rsidRPr="00307E9C" w:rsidRDefault="00307E9C" w:rsidP="00307E9C">
      <w:pPr>
        <w:pStyle w:val="NoteLevel2"/>
      </w:pPr>
      <w:r w:rsidRPr="00307E9C">
        <w:t>Vestigial traits (and genes) only make sense in the context of evolution</w:t>
      </w:r>
    </w:p>
    <w:p w14:paraId="3A06583F" w14:textId="77777777" w:rsidR="00307E9C" w:rsidRPr="00307E9C" w:rsidRDefault="00307E9C" w:rsidP="00307E9C">
      <w:pPr>
        <w:pStyle w:val="NoteLevel2"/>
        <w:rPr>
          <w:b/>
        </w:rPr>
      </w:pPr>
      <w:r w:rsidRPr="00307E9C">
        <w:rPr>
          <w:b/>
        </w:rPr>
        <w:t xml:space="preserve">Cave salamander – </w:t>
      </w:r>
      <w:r w:rsidRPr="00307E9C">
        <w:t>rudimentary eye buds despite the fact that they live in complete darkness. This only make sense if salamander was descended from a salamander that occupied a light environment that may have needed eyes</w:t>
      </w:r>
    </w:p>
    <w:p w14:paraId="20743F6E" w14:textId="77777777" w:rsidR="00307E9C" w:rsidRPr="00307E9C" w:rsidRDefault="00307E9C" w:rsidP="00307E9C">
      <w:pPr>
        <w:pStyle w:val="NoteLevel2"/>
        <w:rPr>
          <w:b/>
        </w:rPr>
      </w:pPr>
      <w:r w:rsidRPr="00307E9C">
        <w:rPr>
          <w:b/>
        </w:rPr>
        <w:t xml:space="preserve">Dandelion </w:t>
      </w:r>
      <w:r w:rsidRPr="00307E9C">
        <w:t>– has anthers and pollen but it reproduces asexually. It must have evolved from another species of flower that reproduced sexually</w:t>
      </w:r>
    </w:p>
    <w:p w14:paraId="26B230EF" w14:textId="77777777" w:rsidR="00307E9C" w:rsidRPr="00307E9C" w:rsidRDefault="00307E9C" w:rsidP="00307E9C">
      <w:pPr>
        <w:pStyle w:val="NoteLevel2"/>
      </w:pPr>
      <w:r w:rsidRPr="00307E9C">
        <w:t>Vestigial traits can also be molecular</w:t>
      </w:r>
    </w:p>
    <w:p w14:paraId="1D0C0FBA" w14:textId="77777777" w:rsidR="00307E9C" w:rsidRPr="00307E9C" w:rsidRDefault="00307E9C" w:rsidP="00307E9C">
      <w:pPr>
        <w:pStyle w:val="NoteLevel2"/>
      </w:pPr>
      <w:r w:rsidRPr="00307E9C">
        <w:t>Functional gene in the human genome (makes protein). Throughout the human genome there are pseudogenes that have similar sequence to functional genes but they are not needed.</w:t>
      </w:r>
    </w:p>
    <w:p w14:paraId="72C4104F" w14:textId="77777777" w:rsidR="00307E9C" w:rsidRPr="00307E9C" w:rsidRDefault="00307E9C" w:rsidP="00307E9C">
      <w:pPr>
        <w:pStyle w:val="NoteLevel2"/>
      </w:pPr>
      <w:r w:rsidRPr="00307E9C">
        <w:t>Genes can be duplicated and take on a new function, but they can also be duplicated and lose its function or become disabled</w:t>
      </w:r>
    </w:p>
    <w:p w14:paraId="66B29A50" w14:textId="77777777" w:rsidR="00307E9C" w:rsidRDefault="00307E9C" w:rsidP="00307E9C">
      <w:pPr>
        <w:pStyle w:val="NoteLevel1"/>
        <w:rPr>
          <w:b/>
        </w:rPr>
      </w:pPr>
    </w:p>
    <w:p w14:paraId="6CD6D364" w14:textId="43687E46" w:rsidR="00307E9C" w:rsidRPr="00307E9C" w:rsidRDefault="0074623A" w:rsidP="00307E9C">
      <w:pPr>
        <w:pStyle w:val="NoteLevel1"/>
        <w:rPr>
          <w:b/>
        </w:rPr>
      </w:pPr>
      <w:r>
        <w:rPr>
          <w:b/>
        </w:rPr>
        <w:t>R</w:t>
      </w:r>
      <w:r w:rsidR="00307E9C" w:rsidRPr="00307E9C">
        <w:rPr>
          <w:b/>
        </w:rPr>
        <w:t>ole of fossil record as evidence for evolution</w:t>
      </w:r>
    </w:p>
    <w:p w14:paraId="0878857D" w14:textId="77777777" w:rsidR="00307E9C" w:rsidRPr="00307E9C" w:rsidRDefault="00307E9C" w:rsidP="00307E9C">
      <w:pPr>
        <w:pStyle w:val="NoteLevel2"/>
        <w:rPr>
          <w:b/>
        </w:rPr>
      </w:pPr>
      <w:proofErr w:type="gramStart"/>
      <w:r w:rsidRPr="00307E9C">
        <w:t>Descent(</w:t>
      </w:r>
      <w:proofErr w:type="gramEnd"/>
      <w:r w:rsidRPr="00307E9C">
        <w:t>from a common ancestry): transitional forms “link” related</w:t>
      </w:r>
      <w:r>
        <w:t xml:space="preserve"> groups (from fossil record). Ex.</w:t>
      </w:r>
      <w:r w:rsidRPr="00307E9C">
        <w:t xml:space="preserve"> evidence birds evolved through dinosaurs. </w:t>
      </w:r>
    </w:p>
    <w:p w14:paraId="12A5BE17" w14:textId="77777777" w:rsidR="00307E9C" w:rsidRPr="00307E9C" w:rsidRDefault="00307E9C" w:rsidP="00307E9C">
      <w:pPr>
        <w:pStyle w:val="NoteLevel2"/>
        <w:rPr>
          <w:b/>
        </w:rPr>
      </w:pPr>
      <w:r w:rsidRPr="00307E9C">
        <w:rPr>
          <w:b/>
        </w:rPr>
        <w:t xml:space="preserve">Modification: </w:t>
      </w:r>
      <w:r>
        <w:t>fossil evidence of change (ex</w:t>
      </w:r>
      <w:r w:rsidRPr="00307E9C">
        <w:t>. Evolution in changes in morphologies of organisms over time)</w:t>
      </w:r>
    </w:p>
    <w:p w14:paraId="7B7A3C3D" w14:textId="77777777" w:rsidR="00307E9C" w:rsidRDefault="00307E9C" w:rsidP="00146F5C">
      <w:pPr>
        <w:pStyle w:val="NoteLevel1"/>
        <w:sectPr w:rsidR="00307E9C" w:rsidSect="00146F5C">
          <w:headerReference w:type="first" r:id="rId11"/>
          <w:pgSz w:w="12240" w:h="15840"/>
          <w:pgMar w:top="1440" w:right="1440" w:bottom="1440" w:left="1440" w:header="708" w:footer="708" w:gutter="0"/>
          <w:cols w:space="708"/>
          <w:titlePg/>
          <w:docGrid w:type="lines" w:linePitch="360"/>
        </w:sectPr>
      </w:pPr>
      <w:r>
        <w:cr/>
      </w:r>
    </w:p>
    <w:p w14:paraId="1B65DFBB" w14:textId="77777777" w:rsidR="00BF6A5F" w:rsidRPr="009710BA" w:rsidRDefault="00BF6A5F" w:rsidP="00146F5C">
      <w:pPr>
        <w:pStyle w:val="NoteLevel1"/>
        <w:rPr>
          <w:b/>
          <w:color w:val="FABF8F" w:themeColor="accent6" w:themeTint="99"/>
          <w:sz w:val="32"/>
          <w:szCs w:val="32"/>
        </w:rPr>
      </w:pPr>
      <w:r w:rsidRPr="009710BA">
        <w:rPr>
          <w:b/>
          <w:color w:val="FABF8F" w:themeColor="accent6" w:themeTint="99"/>
          <w:sz w:val="32"/>
          <w:szCs w:val="32"/>
        </w:rPr>
        <w:t>Textbook Outcomes</w:t>
      </w:r>
    </w:p>
    <w:p w14:paraId="2E44CE3E" w14:textId="77777777" w:rsidR="00BF6A5F" w:rsidRPr="00BF6A5F" w:rsidRDefault="00BF6A5F" w:rsidP="00146F5C">
      <w:pPr>
        <w:pStyle w:val="NoteLevel1"/>
      </w:pPr>
    </w:p>
    <w:p w14:paraId="20A8FB0A" w14:textId="77777777" w:rsidR="00772117" w:rsidRPr="00772117" w:rsidRDefault="00772117" w:rsidP="00146F5C">
      <w:pPr>
        <w:pStyle w:val="NoteLevel1"/>
      </w:pPr>
      <w:r>
        <w:rPr>
          <w:b/>
        </w:rPr>
        <w:t>Meaning of “C-value”</w:t>
      </w:r>
    </w:p>
    <w:p w14:paraId="0DB3724C" w14:textId="77777777" w:rsidR="00772117" w:rsidRDefault="00772117" w:rsidP="00772117">
      <w:pPr>
        <w:pStyle w:val="NoteLevel2"/>
      </w:pPr>
      <w:r>
        <w:t>The amount of DNA contained within a haploid nucleus (1n)</w:t>
      </w:r>
    </w:p>
    <w:p w14:paraId="383481E9" w14:textId="77777777" w:rsidR="00772117" w:rsidRDefault="00772117" w:rsidP="00772117">
      <w:pPr>
        <w:pStyle w:val="NoteLevel1"/>
      </w:pPr>
    </w:p>
    <w:p w14:paraId="5168993E" w14:textId="77777777" w:rsidR="00772117" w:rsidRPr="00772117" w:rsidRDefault="00772117" w:rsidP="00772117">
      <w:pPr>
        <w:pStyle w:val="NoteLevel1"/>
      </w:pPr>
      <w:r>
        <w:rPr>
          <w:b/>
        </w:rPr>
        <w:t>“Paradox” or “enigma” associated with C values</w:t>
      </w:r>
    </w:p>
    <w:p w14:paraId="34CBB1F2" w14:textId="77777777" w:rsidR="00772117" w:rsidRDefault="00772117" w:rsidP="00772117">
      <w:pPr>
        <w:pStyle w:val="NoteLevel2"/>
      </w:pPr>
      <w:r>
        <w:t>The puzzle surrounding the extensive nuclear genome size among eukaryotic species</w:t>
      </w:r>
    </w:p>
    <w:p w14:paraId="05766344" w14:textId="77777777" w:rsidR="00772117" w:rsidRDefault="00772117" w:rsidP="00772117">
      <w:pPr>
        <w:pStyle w:val="NoteLevel2"/>
      </w:pPr>
      <w:r>
        <w:t>Genome size does not correlate with organismal complexity (C-value paradox)</w:t>
      </w:r>
    </w:p>
    <w:p w14:paraId="29CACCB8" w14:textId="77777777" w:rsidR="00772117" w:rsidRDefault="00772117" w:rsidP="00772117">
      <w:pPr>
        <w:pStyle w:val="NoteLevel2"/>
      </w:pPr>
      <w:r>
        <w:t>The C-value enigma refers to the issue of variation in the amount of non-coding DNA found within the genomes of different eukaryotes</w:t>
      </w:r>
    </w:p>
    <w:p w14:paraId="641C7E57" w14:textId="77777777" w:rsidR="00772117" w:rsidRDefault="00772117" w:rsidP="00772117">
      <w:pPr>
        <w:pStyle w:val="NoteLevel1"/>
      </w:pPr>
    </w:p>
    <w:p w14:paraId="3427C518" w14:textId="77777777" w:rsidR="00772117" w:rsidRPr="00772117" w:rsidRDefault="00772117" w:rsidP="00772117">
      <w:pPr>
        <w:pStyle w:val="NoteLevel1"/>
      </w:pPr>
      <w:r>
        <w:rPr>
          <w:b/>
        </w:rPr>
        <w:t>Meaning of haploid (n) and diploid (2n)</w:t>
      </w:r>
    </w:p>
    <w:p w14:paraId="74C0FC5D" w14:textId="77777777" w:rsidR="00772117" w:rsidRDefault="00772117" w:rsidP="00772117">
      <w:pPr>
        <w:pStyle w:val="NoteLevel2"/>
      </w:pPr>
      <w:r>
        <w:t>Haploid means the organism has only one of each chromosome, diploid means the organism has two copies of each chromosome as a pair of homologues</w:t>
      </w:r>
    </w:p>
    <w:p w14:paraId="2A9E630A" w14:textId="77777777" w:rsidR="00772117" w:rsidRDefault="00772117" w:rsidP="00772117">
      <w:pPr>
        <w:pStyle w:val="NoteLevel2"/>
      </w:pPr>
      <w:r>
        <w:t xml:space="preserve">The number of chromosome set is called the </w:t>
      </w:r>
      <w:proofErr w:type="spellStart"/>
      <w:r>
        <w:t>ploidy</w:t>
      </w:r>
      <w:proofErr w:type="spellEnd"/>
      <w:r>
        <w:t xml:space="preserve"> of an organism</w:t>
      </w:r>
    </w:p>
    <w:p w14:paraId="194A35CD" w14:textId="77777777" w:rsidR="00772117" w:rsidRDefault="00772117" w:rsidP="00772117">
      <w:pPr>
        <w:pStyle w:val="NoteLevel1"/>
      </w:pPr>
    </w:p>
    <w:p w14:paraId="4EFEB1AB" w14:textId="77777777" w:rsidR="00772117" w:rsidRPr="00772117" w:rsidRDefault="00772117" w:rsidP="00772117">
      <w:pPr>
        <w:pStyle w:val="NoteLevel1"/>
      </w:pPr>
      <w:r>
        <w:rPr>
          <w:b/>
        </w:rPr>
        <w:t>Relationship between C and n as measure of genome size</w:t>
      </w:r>
    </w:p>
    <w:p w14:paraId="1BF2CFCE" w14:textId="77777777" w:rsidR="00E27788" w:rsidRDefault="00772117" w:rsidP="00772117">
      <w:pPr>
        <w:pStyle w:val="NoteLevel2"/>
      </w:pPr>
      <w:r>
        <w:t>In bacteria and archaea, la</w:t>
      </w:r>
      <w:r w:rsidR="00E27788">
        <w:t>rger genomes tend to reflect increased gene number</w:t>
      </w:r>
    </w:p>
    <w:p w14:paraId="4D1ACDC7" w14:textId="77777777" w:rsidR="00E27788" w:rsidRDefault="00E27788" w:rsidP="00772117">
      <w:pPr>
        <w:pStyle w:val="NoteLevel2"/>
      </w:pPr>
      <w:r>
        <w:t xml:space="preserve">Members of the </w:t>
      </w:r>
      <w:proofErr w:type="spellStart"/>
      <w:r>
        <w:t>Eukarya</w:t>
      </w:r>
      <w:proofErr w:type="spellEnd"/>
      <w:r>
        <w:t xml:space="preserve"> domain vary widely in both C, gene number, and n</w:t>
      </w:r>
    </w:p>
    <w:p w14:paraId="18553120" w14:textId="77777777" w:rsidR="00E27788" w:rsidRDefault="00E27788" w:rsidP="00772117">
      <w:pPr>
        <w:pStyle w:val="NoteLevel2"/>
      </w:pPr>
      <w:r>
        <w:t>There are no rules relating organism complexity and genome size or chromosome number</w:t>
      </w:r>
    </w:p>
    <w:p w14:paraId="174A4656" w14:textId="77777777" w:rsidR="00E27788" w:rsidRDefault="00E27788" w:rsidP="00772117">
      <w:pPr>
        <w:pStyle w:val="NoteLevel2"/>
      </w:pPr>
      <w:r>
        <w:t>When DNA is being replicated in mitosis, C doubles, but n does not change</w:t>
      </w:r>
    </w:p>
    <w:p w14:paraId="1778FD14" w14:textId="77777777" w:rsidR="00E27788" w:rsidRDefault="00E27788" w:rsidP="00E27788">
      <w:pPr>
        <w:pStyle w:val="NoteLevel1"/>
      </w:pPr>
    </w:p>
    <w:p w14:paraId="1791A5B6" w14:textId="77777777" w:rsidR="00E27788" w:rsidRDefault="00E27788" w:rsidP="00E27788">
      <w:pPr>
        <w:pStyle w:val="NoteLevel1"/>
        <w:rPr>
          <w:b/>
        </w:rPr>
      </w:pPr>
      <w:r w:rsidRPr="00E27788">
        <w:rPr>
          <w:b/>
        </w:rPr>
        <w:t>Proportion of the human genome that codes for protein</w:t>
      </w:r>
    </w:p>
    <w:p w14:paraId="498EE87F" w14:textId="77777777" w:rsidR="00E27788" w:rsidRPr="00E27788" w:rsidRDefault="00E27788" w:rsidP="00E27788">
      <w:pPr>
        <w:pStyle w:val="NoteLevel2"/>
        <w:rPr>
          <w:b/>
        </w:rPr>
      </w:pPr>
      <w:r>
        <w:t>Most is non-coding, only 2% of the human genome codes for protein</w:t>
      </w:r>
    </w:p>
    <w:p w14:paraId="0A7A1E84" w14:textId="77777777" w:rsidR="00E27788" w:rsidRPr="00E27788" w:rsidRDefault="00E27788" w:rsidP="00E27788">
      <w:pPr>
        <w:pStyle w:val="NoteLevel2"/>
        <w:rPr>
          <w:b/>
        </w:rPr>
      </w:pPr>
      <w:r>
        <w:t>Introns occupy about 24% of the genome</w:t>
      </w:r>
    </w:p>
    <w:p w14:paraId="09F16148" w14:textId="77777777" w:rsidR="00BF6A5F" w:rsidRDefault="00E27788" w:rsidP="00E27788">
      <w:pPr>
        <w:pStyle w:val="NoteLevel2"/>
        <w:rPr>
          <w:b/>
        </w:rPr>
      </w:pPr>
      <w:r>
        <w:t>The rest of the DNA occupies the scape between the genes with more than 50% having no known function</w:t>
      </w:r>
    </w:p>
    <w:p w14:paraId="0C2DCAE5" w14:textId="77777777" w:rsidR="00BF6A5F" w:rsidRDefault="00BF6A5F" w:rsidP="00BF6A5F">
      <w:pPr>
        <w:pStyle w:val="NoteLevel1"/>
        <w:rPr>
          <w:b/>
        </w:rPr>
      </w:pPr>
    </w:p>
    <w:p w14:paraId="53CD6E75" w14:textId="77777777" w:rsidR="001E5C73" w:rsidRPr="009710BA" w:rsidRDefault="00BF6A5F" w:rsidP="00BF6A5F">
      <w:pPr>
        <w:pStyle w:val="NoteLevel1"/>
        <w:rPr>
          <w:b/>
          <w:color w:val="FABF8F" w:themeColor="accent6" w:themeTint="99"/>
          <w:sz w:val="32"/>
          <w:szCs w:val="32"/>
        </w:rPr>
      </w:pPr>
      <w:r w:rsidRPr="009710BA">
        <w:rPr>
          <w:b/>
          <w:color w:val="FABF8F" w:themeColor="accent6" w:themeTint="99"/>
          <w:sz w:val="32"/>
          <w:szCs w:val="32"/>
        </w:rPr>
        <w:t>Lecture Outcomes</w:t>
      </w:r>
    </w:p>
    <w:p w14:paraId="0B137259" w14:textId="77777777" w:rsidR="001E5C73" w:rsidRDefault="00307E9C" w:rsidP="001E5C73">
      <w:pPr>
        <w:pStyle w:val="NoteLevel1"/>
        <w:rPr>
          <w:b/>
        </w:rPr>
      </w:pPr>
      <w:r>
        <w:rPr>
          <w:b/>
        </w:rPr>
        <w:t>Non-nuclear genomes in typical plant and animal cells</w:t>
      </w:r>
    </w:p>
    <w:p w14:paraId="04166CC5" w14:textId="77777777" w:rsidR="00307E9C" w:rsidRPr="00307E9C" w:rsidRDefault="00307E9C" w:rsidP="00307E9C">
      <w:pPr>
        <w:pStyle w:val="NoteLevel2"/>
        <w:rPr>
          <w:b/>
        </w:rPr>
      </w:pPr>
      <w:r>
        <w:t>Animals have mitochondrial DNA, plants have mitochondrial and chloroplast DNA</w:t>
      </w:r>
    </w:p>
    <w:p w14:paraId="6B576A06" w14:textId="77777777" w:rsidR="00307E9C" w:rsidRDefault="00307E9C" w:rsidP="00307E9C">
      <w:pPr>
        <w:pStyle w:val="NoteLevel1"/>
        <w:rPr>
          <w:b/>
        </w:rPr>
      </w:pPr>
    </w:p>
    <w:p w14:paraId="138B6BAF" w14:textId="77777777" w:rsidR="00307E9C" w:rsidRDefault="00307E9C" w:rsidP="00307E9C">
      <w:pPr>
        <w:pStyle w:val="NoteLevel1"/>
        <w:rPr>
          <w:b/>
        </w:rPr>
      </w:pPr>
      <w:r>
        <w:rPr>
          <w:b/>
        </w:rPr>
        <w:t>Trend in C value from prokaryotic vs. eukaryotic cells</w:t>
      </w:r>
    </w:p>
    <w:p w14:paraId="66AEC3A8" w14:textId="77777777" w:rsidR="00E944D3" w:rsidRPr="00E944D3" w:rsidRDefault="00E944D3" w:rsidP="00E944D3">
      <w:pPr>
        <w:pStyle w:val="NoteLevel2"/>
        <w:rPr>
          <w:b/>
        </w:rPr>
      </w:pPr>
      <w:r>
        <w:t>The amount of DNA is one genome is called C. Genome size is quite variable</w:t>
      </w:r>
    </w:p>
    <w:p w14:paraId="5994EEE1" w14:textId="77777777" w:rsidR="00E944D3" w:rsidRPr="00E944D3" w:rsidRDefault="00E944D3" w:rsidP="00E944D3">
      <w:pPr>
        <w:pStyle w:val="NoteLevel2"/>
        <w:rPr>
          <w:b/>
        </w:rPr>
      </w:pPr>
      <w:r>
        <w:t>In general, genome size goes up among eukaryotes compared to prokaryotes but within a taxonomic group, C-value has a very wide range</w:t>
      </w:r>
    </w:p>
    <w:p w14:paraId="419D0854" w14:textId="77777777" w:rsidR="00E944D3" w:rsidRDefault="00E944D3" w:rsidP="00E944D3">
      <w:pPr>
        <w:pStyle w:val="NoteLevel1"/>
        <w:rPr>
          <w:b/>
        </w:rPr>
      </w:pPr>
    </w:p>
    <w:p w14:paraId="40554925" w14:textId="77777777" w:rsidR="00E944D3" w:rsidRDefault="00E944D3" w:rsidP="00E944D3">
      <w:pPr>
        <w:pStyle w:val="NoteLevel1"/>
        <w:rPr>
          <w:b/>
        </w:rPr>
      </w:pPr>
      <w:r>
        <w:rPr>
          <w:b/>
        </w:rPr>
        <w:t>Relationship between C value and organismal complexity</w:t>
      </w:r>
    </w:p>
    <w:p w14:paraId="22E3E6FC" w14:textId="77777777" w:rsidR="00E944D3" w:rsidRPr="00E944D3" w:rsidRDefault="00E944D3" w:rsidP="00E944D3">
      <w:pPr>
        <w:pStyle w:val="NoteLevel2"/>
        <w:rPr>
          <w:b/>
        </w:rPr>
      </w:pPr>
      <w:r>
        <w:t xml:space="preserve">There seems to be no relationship between C-value and organismal complexity </w:t>
      </w:r>
    </w:p>
    <w:p w14:paraId="1C212385" w14:textId="77777777" w:rsidR="00E944D3" w:rsidRPr="00E944D3" w:rsidRDefault="00E944D3" w:rsidP="00E944D3">
      <w:pPr>
        <w:pStyle w:val="NoteLevel2"/>
        <w:rPr>
          <w:b/>
        </w:rPr>
      </w:pPr>
      <w:r>
        <w:t>This is the C-value enigma</w:t>
      </w:r>
    </w:p>
    <w:p w14:paraId="3E5C7437" w14:textId="77777777" w:rsidR="00E944D3" w:rsidRDefault="00E944D3" w:rsidP="00E944D3">
      <w:pPr>
        <w:pStyle w:val="NoteLevel1"/>
        <w:rPr>
          <w:b/>
        </w:rPr>
      </w:pPr>
    </w:p>
    <w:p w14:paraId="7BE34615" w14:textId="77777777" w:rsidR="00E944D3" w:rsidRDefault="00E944D3" w:rsidP="00E944D3">
      <w:pPr>
        <w:pStyle w:val="NoteLevel1"/>
        <w:rPr>
          <w:b/>
        </w:rPr>
      </w:pPr>
      <w:r>
        <w:rPr>
          <w:b/>
        </w:rPr>
        <w:t xml:space="preserve">Relationship between C value and </w:t>
      </w:r>
      <w:proofErr w:type="spellStart"/>
      <w:r>
        <w:rPr>
          <w:b/>
        </w:rPr>
        <w:t>ploidy</w:t>
      </w:r>
      <w:proofErr w:type="spellEnd"/>
    </w:p>
    <w:p w14:paraId="5904873E" w14:textId="77777777" w:rsidR="00E944D3" w:rsidRPr="00E944D3" w:rsidRDefault="00E944D3" w:rsidP="00E944D3">
      <w:pPr>
        <w:pStyle w:val="NoteLevel2"/>
        <w:rPr>
          <w:b/>
        </w:rPr>
      </w:pPr>
      <w:r>
        <w:t>One C value is distributed over one set of chromosomes</w:t>
      </w:r>
    </w:p>
    <w:p w14:paraId="1DC539DB" w14:textId="77777777" w:rsidR="00E944D3" w:rsidRPr="00E944D3" w:rsidRDefault="00E944D3" w:rsidP="00E944D3">
      <w:pPr>
        <w:pStyle w:val="NoteLevel2"/>
        <w:rPr>
          <w:b/>
        </w:rPr>
      </w:pPr>
      <w:r>
        <w:t xml:space="preserve">Two sets of chromosomes (2n) </w:t>
      </w:r>
      <w:proofErr w:type="gramStart"/>
      <w:r>
        <w:t>is</w:t>
      </w:r>
      <w:proofErr w:type="gramEnd"/>
      <w:r>
        <w:t xml:space="preserve"> equal to 2C. The organism is diploid. Ploidy refers to the number of sets of chromosomes </w:t>
      </w:r>
    </w:p>
    <w:p w14:paraId="3249425A" w14:textId="77777777" w:rsidR="00E944D3" w:rsidRPr="00E944D3" w:rsidRDefault="00E944D3" w:rsidP="00E944D3">
      <w:pPr>
        <w:pStyle w:val="NoteLevel2"/>
        <w:rPr>
          <w:b/>
        </w:rPr>
      </w:pPr>
      <w:r>
        <w:t>In trying to understand genomes, the number of chromosomes is not very useful</w:t>
      </w:r>
    </w:p>
    <w:p w14:paraId="3F834E96" w14:textId="77777777" w:rsidR="00E944D3" w:rsidRDefault="00E944D3" w:rsidP="00E944D3">
      <w:pPr>
        <w:pStyle w:val="NoteLevel1"/>
        <w:rPr>
          <w:b/>
        </w:rPr>
      </w:pPr>
    </w:p>
    <w:p w14:paraId="2B6AACCE" w14:textId="77777777" w:rsidR="00E944D3" w:rsidRDefault="00E944D3" w:rsidP="00E944D3">
      <w:pPr>
        <w:pStyle w:val="NoteLevel1"/>
        <w:rPr>
          <w:b/>
        </w:rPr>
      </w:pPr>
      <w:r>
        <w:rPr>
          <w:b/>
        </w:rPr>
        <w:t>Distribution of linear vs. circular chromosomes in the various domains of life</w:t>
      </w:r>
    </w:p>
    <w:p w14:paraId="36742C49" w14:textId="77777777" w:rsidR="00E944D3" w:rsidRPr="00E944D3" w:rsidRDefault="00E944D3" w:rsidP="00E944D3">
      <w:pPr>
        <w:pStyle w:val="NoteLevel2"/>
        <w:rPr>
          <w:b/>
        </w:rPr>
      </w:pPr>
      <w:r>
        <w:t xml:space="preserve">Linear chromosomes are characteristics of </w:t>
      </w:r>
      <w:proofErr w:type="spellStart"/>
      <w:r>
        <w:t>Eukarya</w:t>
      </w:r>
      <w:proofErr w:type="spellEnd"/>
    </w:p>
    <w:p w14:paraId="21D3B102" w14:textId="77777777" w:rsidR="00E944D3" w:rsidRPr="00E944D3" w:rsidRDefault="00E944D3" w:rsidP="00E944D3">
      <w:pPr>
        <w:pStyle w:val="NoteLevel2"/>
        <w:rPr>
          <w:b/>
        </w:rPr>
      </w:pPr>
      <w:r>
        <w:t>Archaea and bacteria (prokaryotes) have circular chromosomes</w:t>
      </w:r>
    </w:p>
    <w:p w14:paraId="513A4DF3" w14:textId="77777777" w:rsidR="00E944D3" w:rsidRPr="00E944D3" w:rsidRDefault="00E944D3" w:rsidP="00E944D3">
      <w:pPr>
        <w:pStyle w:val="NoteLevel2"/>
        <w:rPr>
          <w:b/>
        </w:rPr>
      </w:pPr>
      <w:r>
        <w:t>Mitochondria and chloroplasts also have circular chromosomes</w:t>
      </w:r>
    </w:p>
    <w:p w14:paraId="44CD5445" w14:textId="77777777" w:rsidR="00E944D3" w:rsidRPr="00E944D3" w:rsidRDefault="00E944D3" w:rsidP="00E944D3">
      <w:pPr>
        <w:pStyle w:val="NoteLevel2"/>
        <w:rPr>
          <w:b/>
        </w:rPr>
      </w:pPr>
      <w:r>
        <w:t>Mitochondria and chloroplasts also have circular genomes</w:t>
      </w:r>
    </w:p>
    <w:p w14:paraId="1426B19D" w14:textId="77777777" w:rsidR="00E944D3" w:rsidRDefault="00E944D3" w:rsidP="00E944D3">
      <w:pPr>
        <w:pStyle w:val="NoteLevel1"/>
        <w:rPr>
          <w:b/>
        </w:rPr>
      </w:pPr>
    </w:p>
    <w:p w14:paraId="2B787FA5" w14:textId="77777777" w:rsidR="00E944D3" w:rsidRDefault="00E944D3" w:rsidP="00E944D3">
      <w:pPr>
        <w:pStyle w:val="NoteLevel1"/>
        <w:rPr>
          <w:b/>
        </w:rPr>
      </w:pPr>
      <w:r>
        <w:rPr>
          <w:b/>
        </w:rPr>
        <w:t>Role of nucleosomes in DNA packaging in chromosomes</w:t>
      </w:r>
    </w:p>
    <w:p w14:paraId="48C5ABD7" w14:textId="77777777" w:rsidR="00E944D3" w:rsidRPr="00E944D3" w:rsidRDefault="00E944D3" w:rsidP="00E944D3">
      <w:pPr>
        <w:pStyle w:val="NoteLevel2"/>
        <w:rPr>
          <w:b/>
        </w:rPr>
      </w:pPr>
      <w:r>
        <w:t>A chromosome is packaged chromatin: DNA plus protein</w:t>
      </w:r>
    </w:p>
    <w:p w14:paraId="625E3B35" w14:textId="77777777" w:rsidR="00E944D3" w:rsidRPr="00E944D3" w:rsidRDefault="00E944D3" w:rsidP="00E944D3">
      <w:pPr>
        <w:pStyle w:val="NoteLevel2"/>
        <w:rPr>
          <w:b/>
        </w:rPr>
      </w:pPr>
      <w:r>
        <w:t>The DNA is wound around nucleosomes (made up of histone proteins) to condense it</w:t>
      </w:r>
    </w:p>
    <w:p w14:paraId="541253DE" w14:textId="77777777" w:rsidR="00E944D3" w:rsidRDefault="00E944D3" w:rsidP="00E944D3">
      <w:pPr>
        <w:pStyle w:val="NoteLevel1"/>
        <w:rPr>
          <w:b/>
        </w:rPr>
      </w:pPr>
    </w:p>
    <w:p w14:paraId="5E284FE7" w14:textId="77777777" w:rsidR="00E944D3" w:rsidRDefault="00E944D3" w:rsidP="00E944D3">
      <w:pPr>
        <w:pStyle w:val="NoteLevel1"/>
        <w:rPr>
          <w:b/>
        </w:rPr>
      </w:pPr>
      <w:r>
        <w:rPr>
          <w:b/>
        </w:rPr>
        <w:t>General t</w:t>
      </w:r>
      <w:r w:rsidR="00C15693">
        <w:rPr>
          <w:b/>
        </w:rPr>
        <w:t>rends in costs of DNA sequencing</w:t>
      </w:r>
    </w:p>
    <w:p w14:paraId="4B8E2C1B" w14:textId="77777777" w:rsidR="00C15693" w:rsidRPr="00C15693" w:rsidRDefault="00C15693" w:rsidP="00C15693">
      <w:pPr>
        <w:pStyle w:val="NoteLevel2"/>
        <w:rPr>
          <w:b/>
        </w:rPr>
      </w:pPr>
      <w:r>
        <w:t>The cost of DNA sequencing is dropping quickly</w:t>
      </w:r>
    </w:p>
    <w:p w14:paraId="283EE3D3" w14:textId="77777777" w:rsidR="00C15693" w:rsidRPr="00C15693" w:rsidRDefault="00C15693" w:rsidP="00C15693">
      <w:pPr>
        <w:pStyle w:val="NoteLevel2"/>
        <w:rPr>
          <w:b/>
        </w:rPr>
      </w:pPr>
      <w:r>
        <w:t>From three million dollars to 10 thousand now</w:t>
      </w:r>
    </w:p>
    <w:p w14:paraId="0FB6CB3B" w14:textId="77777777" w:rsidR="00C15693" w:rsidRDefault="00C15693" w:rsidP="00C15693">
      <w:pPr>
        <w:pStyle w:val="NoteLevel1"/>
        <w:rPr>
          <w:b/>
        </w:rPr>
      </w:pPr>
    </w:p>
    <w:p w14:paraId="729F4509" w14:textId="77777777" w:rsidR="00C15693" w:rsidRDefault="00C15693" w:rsidP="00C15693">
      <w:pPr>
        <w:pStyle w:val="NoteLevel1"/>
        <w:rPr>
          <w:b/>
        </w:rPr>
      </w:pPr>
      <w:r>
        <w:rPr>
          <w:b/>
        </w:rPr>
        <w:t>Relative distribution of various component of genome sequence (“junk” vs. essential DNA)</w:t>
      </w:r>
    </w:p>
    <w:p w14:paraId="632869B9" w14:textId="77777777" w:rsidR="00C15693" w:rsidRPr="00C15693" w:rsidRDefault="00C15693" w:rsidP="00C15693">
      <w:pPr>
        <w:pStyle w:val="NoteLevel2"/>
        <w:rPr>
          <w:b/>
        </w:rPr>
      </w:pPr>
      <w:r>
        <w:t>10% is essential DNA, with about 2% coding for proteins. 10% is intron sequences</w:t>
      </w:r>
    </w:p>
    <w:p w14:paraId="206CB700" w14:textId="77777777" w:rsidR="00C15693" w:rsidRPr="00C15693" w:rsidRDefault="00C15693" w:rsidP="00C15693">
      <w:pPr>
        <w:pStyle w:val="NoteLevel2"/>
        <w:rPr>
          <w:b/>
        </w:rPr>
      </w:pPr>
      <w:r>
        <w:t>25% is unknown but more than 50% of DNA is thought to be “junk”</w:t>
      </w:r>
    </w:p>
    <w:p w14:paraId="05B537D8" w14:textId="77777777" w:rsidR="00C15693" w:rsidRDefault="00C15693" w:rsidP="009710BA">
      <w:pPr>
        <w:pStyle w:val="NoteLevel1"/>
        <w:rPr>
          <w:b/>
        </w:rPr>
      </w:pPr>
    </w:p>
    <w:p w14:paraId="6A769686" w14:textId="77777777" w:rsidR="009710BA" w:rsidRPr="00307E9C" w:rsidRDefault="009710BA" w:rsidP="009710BA">
      <w:pPr>
        <w:pStyle w:val="NoteLevel1"/>
        <w:rPr>
          <w:b/>
        </w:rPr>
      </w:pPr>
    </w:p>
    <w:p w14:paraId="142C1FD4" w14:textId="77777777" w:rsidR="00146F5C" w:rsidRPr="00BF6A5F" w:rsidRDefault="00146F5C" w:rsidP="00BF6A5F">
      <w:pPr>
        <w:pStyle w:val="NoteLevel1"/>
        <w:rPr>
          <w:b/>
          <w:color w:val="8064A2" w:themeColor="accent4"/>
          <w:sz w:val="32"/>
          <w:szCs w:val="32"/>
        </w:rPr>
        <w:sectPr w:rsidR="00146F5C" w:rsidRPr="00BF6A5F" w:rsidSect="00146F5C">
          <w:headerReference w:type="first" r:id="rId12"/>
          <w:pgSz w:w="12240" w:h="15840"/>
          <w:pgMar w:top="1440" w:right="1440" w:bottom="1440" w:left="1440" w:header="708" w:footer="708" w:gutter="0"/>
          <w:cols w:space="708"/>
          <w:titlePg/>
          <w:docGrid w:type="lines" w:linePitch="360"/>
        </w:sectPr>
      </w:pPr>
      <w:r w:rsidRPr="00BF6A5F">
        <w:rPr>
          <w:b/>
          <w:color w:val="8064A2" w:themeColor="accent4"/>
          <w:sz w:val="32"/>
          <w:szCs w:val="32"/>
        </w:rPr>
        <w:cr/>
      </w:r>
    </w:p>
    <w:p w14:paraId="7BCDD0FE" w14:textId="77777777" w:rsidR="00C15693" w:rsidRDefault="00C15693" w:rsidP="00146F5C">
      <w:pPr>
        <w:pStyle w:val="NoteLevel1"/>
        <w:rPr>
          <w:color w:val="FFC0C6"/>
        </w:rPr>
      </w:pPr>
      <w:r w:rsidRPr="00C15693">
        <w:rPr>
          <w:b/>
          <w:color w:val="FFC0C6"/>
          <w:sz w:val="32"/>
          <w:szCs w:val="32"/>
        </w:rPr>
        <w:t>Textbook Outcomes</w:t>
      </w:r>
    </w:p>
    <w:p w14:paraId="21D79D55" w14:textId="0701EF0B" w:rsidR="00C15693" w:rsidRPr="00C15693" w:rsidRDefault="00C15693" w:rsidP="00146F5C">
      <w:pPr>
        <w:pStyle w:val="NoteLevel1"/>
        <w:rPr>
          <w:color w:val="FFC0C6"/>
        </w:rPr>
      </w:pPr>
      <w:r>
        <w:rPr>
          <w:b/>
        </w:rPr>
        <w:t>Purine and pyrimidine bas</w:t>
      </w:r>
      <w:r w:rsidR="00B52600">
        <w:rPr>
          <w:b/>
        </w:rPr>
        <w:t>e</w:t>
      </w:r>
      <w:r>
        <w:rPr>
          <w:b/>
        </w:rPr>
        <w:t>-pairing in DNA/RNA</w:t>
      </w:r>
    </w:p>
    <w:p w14:paraId="67BB7F7F" w14:textId="77777777" w:rsidR="00C15693" w:rsidRDefault="00C15693" w:rsidP="00C15693">
      <w:pPr>
        <w:pStyle w:val="NoteLevel2"/>
      </w:pPr>
      <w:r>
        <w:t>Purines: A</w:t>
      </w:r>
      <w:proofErr w:type="gramStart"/>
      <w:r>
        <w:t>,G</w:t>
      </w:r>
      <w:proofErr w:type="gramEnd"/>
    </w:p>
    <w:p w14:paraId="1F171F21" w14:textId="77777777" w:rsidR="00C15693" w:rsidRDefault="00C15693" w:rsidP="00C15693">
      <w:pPr>
        <w:pStyle w:val="NoteLevel2"/>
      </w:pPr>
      <w:r>
        <w:t>Pyrimidine’s: C</w:t>
      </w:r>
      <w:proofErr w:type="gramStart"/>
      <w:r>
        <w:t>,T</w:t>
      </w:r>
      <w:proofErr w:type="gramEnd"/>
    </w:p>
    <w:p w14:paraId="5511EF5B" w14:textId="77777777" w:rsidR="00C15693" w:rsidRDefault="00C15693" w:rsidP="00C15693">
      <w:pPr>
        <w:pStyle w:val="NoteLevel2"/>
      </w:pPr>
      <w:r>
        <w:t>PAIS: A-T (2 hydrogen bonds), G-C (three hydrogen bonds)</w:t>
      </w:r>
    </w:p>
    <w:p w14:paraId="2C186302" w14:textId="77777777" w:rsidR="00C15693" w:rsidRDefault="00C15693" w:rsidP="00C15693">
      <w:pPr>
        <w:pStyle w:val="NoteLevel2"/>
      </w:pPr>
      <w:r>
        <w:t>Pyrimidine (RNA):  C-U</w:t>
      </w:r>
    </w:p>
    <w:p w14:paraId="3E9AFB40" w14:textId="77777777" w:rsidR="00C15693" w:rsidRDefault="00C15693" w:rsidP="00C15693">
      <w:pPr>
        <w:pStyle w:val="NoteLevel1"/>
      </w:pPr>
    </w:p>
    <w:p w14:paraId="5AA59094" w14:textId="77777777" w:rsidR="00C15693" w:rsidRPr="00C15693" w:rsidRDefault="00C15693" w:rsidP="00C15693">
      <w:pPr>
        <w:pStyle w:val="NoteLevel1"/>
      </w:pPr>
      <w:r>
        <w:rPr>
          <w:b/>
        </w:rPr>
        <w:t>Outcome of the classic Meselson and Stahl experiment</w:t>
      </w:r>
    </w:p>
    <w:p w14:paraId="1CA85ECD" w14:textId="77777777" w:rsidR="00C15693" w:rsidRDefault="00C15693" w:rsidP="00C15693">
      <w:pPr>
        <w:pStyle w:val="NoteLevel2"/>
      </w:pPr>
      <w:r>
        <w:t xml:space="preserve">Meselson and </w:t>
      </w:r>
      <w:r w:rsidR="006E573F">
        <w:t>tagged the DNA with non-radioactive, heavy nitrogen 15 isotopes (which has one more neutron than normal nitrogen 14) by growing E. coli in a culture medium containing nitrogen 15. The DNA incorporates the denser nitrogen into its structure</w:t>
      </w:r>
    </w:p>
    <w:p w14:paraId="02499A92" w14:textId="77777777" w:rsidR="006E573F" w:rsidRDefault="006E573F" w:rsidP="00C15693">
      <w:pPr>
        <w:pStyle w:val="NoteLevel2"/>
      </w:pPr>
      <w:r>
        <w:t>Then they transferred the bacteria to a culture containing the nitrogen 14 so all the newly replicated DNA would incorporate it and be tagged with the lighter nitrogen 14</w:t>
      </w:r>
    </w:p>
    <w:p w14:paraId="5CBB7A13" w14:textId="77777777" w:rsidR="006E573F" w:rsidRDefault="006E573F" w:rsidP="006E573F">
      <w:pPr>
        <w:pStyle w:val="NoteLevel2"/>
      </w:pPr>
      <w:r>
        <w:t>Just before the transfer to the nitrogen 14 medium and after each round of replication following the transfer, they extracted DNA from cell samples</w:t>
      </w:r>
    </w:p>
    <w:p w14:paraId="1F471D19" w14:textId="77777777" w:rsidR="006E573F" w:rsidRPr="00C15693" w:rsidRDefault="006E573F" w:rsidP="006E573F">
      <w:pPr>
        <w:pStyle w:val="NoteLevel2"/>
      </w:pPr>
      <w:r>
        <w:t xml:space="preserve">DNA formed one density band when centrifuged after one replication, two after two replication. The first density band contained equal amounts of nitrogen 14/15; the second two had </w:t>
      </w:r>
      <w:proofErr w:type="gramStart"/>
      <w:r>
        <w:t>an</w:t>
      </w:r>
      <w:proofErr w:type="gramEnd"/>
      <w:r>
        <w:t xml:space="preserve"> nitrogen 14-15 band an a nitrogen 15-14 band. This matched the predicted results using the semi-conservative replication model, supporting the hypothesis</w:t>
      </w:r>
    </w:p>
    <w:p w14:paraId="304191C9" w14:textId="67345C11" w:rsidR="00786988" w:rsidRDefault="00786988" w:rsidP="00786988">
      <w:pPr>
        <w:pStyle w:val="NoteLevel1"/>
      </w:pPr>
    </w:p>
    <w:p w14:paraId="5EBCD89B" w14:textId="4C52CC64" w:rsidR="00786988" w:rsidRPr="00786988" w:rsidRDefault="00786988" w:rsidP="00786988">
      <w:pPr>
        <w:pStyle w:val="NoteLevel1"/>
      </w:pPr>
      <w:r>
        <w:rPr>
          <w:b/>
        </w:rPr>
        <w:t>Direction of movement of DNA polymerase on the template strand</w:t>
      </w:r>
    </w:p>
    <w:p w14:paraId="0DCEA9BF" w14:textId="1470C13A" w:rsidR="00786988" w:rsidRDefault="00786988" w:rsidP="00786988">
      <w:pPr>
        <w:pStyle w:val="NoteLevel2"/>
      </w:pPr>
      <w:r>
        <w:t xml:space="preserve">The </w:t>
      </w:r>
      <w:proofErr w:type="gramStart"/>
      <w:r>
        <w:t>deoxyribose sugars are linked by the breaking of phosphate groups</w:t>
      </w:r>
      <w:proofErr w:type="gramEnd"/>
      <w:r>
        <w:t>. This means DNA polymerase can only add molecules at th</w:t>
      </w:r>
      <w:r w:rsidR="003B504B">
        <w:t>e</w:t>
      </w:r>
      <w:r>
        <w:t xml:space="preserve"> 3’ end (on the hydroxyl group)</w:t>
      </w:r>
    </w:p>
    <w:p w14:paraId="7B75D304" w14:textId="1AA20A79" w:rsidR="00786988" w:rsidRDefault="00786988" w:rsidP="00786988">
      <w:pPr>
        <w:pStyle w:val="NoteLevel2"/>
      </w:pPr>
      <w:r>
        <w:t>Each phosphate group is a bridge between the 3’ carbon of one sugar and the 5’ carbon of the other sugar</w:t>
      </w:r>
    </w:p>
    <w:p w14:paraId="67574940" w14:textId="15026E83" w:rsidR="00786988" w:rsidRDefault="00786988" w:rsidP="00786988">
      <w:pPr>
        <w:pStyle w:val="NoteLevel2"/>
      </w:pPr>
      <w:r>
        <w:t>Because of the anti-parallel nature of DNA, the template strand is read in the 3’ to 5’ direction. In on replication fork, DNA polymerase moves in two different directions, always from the 3’ end to the 5’ end of the template strand</w:t>
      </w:r>
    </w:p>
    <w:p w14:paraId="3F82B910" w14:textId="77777777" w:rsidR="00786988" w:rsidRDefault="00786988" w:rsidP="00786988">
      <w:pPr>
        <w:pStyle w:val="NoteLevel1"/>
      </w:pPr>
    </w:p>
    <w:p w14:paraId="195646F2" w14:textId="158F4A3D" w:rsidR="00786988" w:rsidRPr="00786988" w:rsidRDefault="00786988" w:rsidP="00786988">
      <w:pPr>
        <w:pStyle w:val="NoteLevel1"/>
      </w:pPr>
      <w:r>
        <w:rPr>
          <w:b/>
        </w:rPr>
        <w:t>Meaning of semi-conservative, semi-discontinuous, leading and lagging strand</w:t>
      </w:r>
    </w:p>
    <w:p w14:paraId="1DEC83F7" w14:textId="79F58FE3" w:rsidR="00786988" w:rsidRDefault="00786988" w:rsidP="00786988">
      <w:pPr>
        <w:pStyle w:val="NoteLevel2"/>
      </w:pPr>
      <w:r>
        <w:rPr>
          <w:b/>
        </w:rPr>
        <w:t xml:space="preserve">Semi-conservative Replication: </w:t>
      </w:r>
      <w:r>
        <w:t>both original DNA molecules serve as template strands and pair with the new strands to form an exact copy of the original DNA molecules composed of one new and one old strand</w:t>
      </w:r>
    </w:p>
    <w:p w14:paraId="1E0D2949" w14:textId="54F1E0AA" w:rsidR="00786988" w:rsidRDefault="00786988" w:rsidP="00786988">
      <w:pPr>
        <w:pStyle w:val="NoteLevel2"/>
      </w:pPr>
      <w:r>
        <w:rPr>
          <w:b/>
        </w:rPr>
        <w:t xml:space="preserve">Semi-discontinuous Replication: </w:t>
      </w:r>
      <w:r>
        <w:t>because the two strands of DNA are anti-parallel, only one strand can be synthesized continuously in the 3’ to 5’ direction towards the replication fork. The other must be replicated in short strands called Okazaki fragments away from the replication fork</w:t>
      </w:r>
    </w:p>
    <w:p w14:paraId="06430A61" w14:textId="07CFB002" w:rsidR="00786988" w:rsidRDefault="00786988" w:rsidP="00786988">
      <w:pPr>
        <w:pStyle w:val="NoteLevel2"/>
      </w:pPr>
      <w:r>
        <w:rPr>
          <w:b/>
        </w:rPr>
        <w:t>Leading Strand:</w:t>
      </w:r>
      <w:r>
        <w:t xml:space="preserve"> the new strand of DNA synthesized in the direction of unwinding</w:t>
      </w:r>
    </w:p>
    <w:p w14:paraId="0B9254E6" w14:textId="24A942BC" w:rsidR="00786988" w:rsidRDefault="00786988" w:rsidP="00786988">
      <w:pPr>
        <w:pStyle w:val="NoteLevel2"/>
      </w:pPr>
      <w:r>
        <w:rPr>
          <w:b/>
        </w:rPr>
        <w:t>Lagging Strand:</w:t>
      </w:r>
      <w:r>
        <w:t xml:space="preserve"> the new strand of DNA synthesized in the direction opposite unwinding</w:t>
      </w:r>
    </w:p>
    <w:p w14:paraId="06662ADC" w14:textId="77777777" w:rsidR="007949CB" w:rsidRPr="007949CB" w:rsidRDefault="007949CB" w:rsidP="007949CB">
      <w:pPr>
        <w:pStyle w:val="NoteLevel1"/>
      </w:pPr>
    </w:p>
    <w:p w14:paraId="1886EA1A" w14:textId="77777777" w:rsidR="007949CB" w:rsidRPr="007949CB" w:rsidRDefault="007949CB" w:rsidP="007949CB">
      <w:pPr>
        <w:pStyle w:val="NoteLevel1"/>
      </w:pPr>
      <w:r>
        <w:rPr>
          <w:b/>
        </w:rPr>
        <w:t>General action of proteins in figure 12.15</w:t>
      </w:r>
    </w:p>
    <w:p w14:paraId="5E090CC5" w14:textId="77777777" w:rsidR="007949CB" w:rsidRDefault="007949CB" w:rsidP="007949CB">
      <w:pPr>
        <w:pStyle w:val="NoteLevel2"/>
      </w:pPr>
      <w:r>
        <w:t>DNA helicase unwinds the DNA</w:t>
      </w:r>
    </w:p>
    <w:p w14:paraId="1EA7F492" w14:textId="77777777" w:rsidR="007949CB" w:rsidRDefault="007949CB" w:rsidP="007949CB">
      <w:pPr>
        <w:pStyle w:val="NoteLevel2"/>
      </w:pPr>
      <w:proofErr w:type="spellStart"/>
      <w:r>
        <w:t>Primase</w:t>
      </w:r>
      <w:proofErr w:type="spellEnd"/>
      <w:r>
        <w:t xml:space="preserve"> synthesizes RNA primers in the 5’ to 3’ direction (in the direction of unwinding in the leading strand and in the opposite direction in the lagging strand)</w:t>
      </w:r>
    </w:p>
    <w:p w14:paraId="38349466" w14:textId="77777777" w:rsidR="007949CB" w:rsidRDefault="007949CB" w:rsidP="007949CB">
      <w:pPr>
        <w:pStyle w:val="NoteLevel2"/>
      </w:pPr>
      <w:r>
        <w:t>Topoisomerase prevents twisting ahead of the replication fork as DNA unwinds</w:t>
      </w:r>
    </w:p>
    <w:p w14:paraId="4D089B59" w14:textId="77777777" w:rsidR="007949CB" w:rsidRDefault="007949CB" w:rsidP="007949CB">
      <w:pPr>
        <w:pStyle w:val="NoteLevel2"/>
      </w:pPr>
      <w:r>
        <w:t>DNA polymerase III adds DNA nucleotides to the RNA primer (3’ to 5’)</w:t>
      </w:r>
    </w:p>
    <w:p w14:paraId="5040FFAB" w14:textId="77777777" w:rsidR="007949CB" w:rsidRDefault="007949CB" w:rsidP="007949CB">
      <w:pPr>
        <w:pStyle w:val="NoteLevel2"/>
      </w:pPr>
      <w:r>
        <w:t>DNA polymerase I removes the RNA primers and replaces them with DNA bases</w:t>
      </w:r>
    </w:p>
    <w:p w14:paraId="6D2809A7" w14:textId="77777777" w:rsidR="007949CB" w:rsidRDefault="007949CB" w:rsidP="007949CB">
      <w:pPr>
        <w:pStyle w:val="NoteLevel2"/>
      </w:pPr>
      <w:r>
        <w:t>A break in the backbone remains after DNA polymerase is done, DNA ligase seals it</w:t>
      </w:r>
    </w:p>
    <w:p w14:paraId="11F1957F" w14:textId="77777777" w:rsidR="007949CB" w:rsidRPr="007949CB" w:rsidRDefault="007949CB" w:rsidP="007949CB">
      <w:pPr>
        <w:pStyle w:val="NoteLevel1"/>
      </w:pPr>
    </w:p>
    <w:p w14:paraId="3FAB2BFA" w14:textId="0B6FBA09" w:rsidR="00A62F31" w:rsidRPr="00A62F31" w:rsidRDefault="007949CB" w:rsidP="00A62F31">
      <w:pPr>
        <w:pStyle w:val="NoteLevel1"/>
        <w:rPr>
          <w:b/>
          <w:sz w:val="32"/>
          <w:szCs w:val="32"/>
        </w:rPr>
      </w:pPr>
      <w:r w:rsidRPr="007949CB">
        <w:rPr>
          <w:b/>
          <w:color w:val="FFC0C6"/>
          <w:sz w:val="32"/>
          <w:szCs w:val="32"/>
        </w:rPr>
        <w:t>Lecture Outcomes</w:t>
      </w:r>
    </w:p>
    <w:p w14:paraId="3B1B302A" w14:textId="77777777" w:rsidR="007949CB" w:rsidRPr="007949CB" w:rsidRDefault="007949CB" w:rsidP="007949CB">
      <w:pPr>
        <w:pStyle w:val="NoteLevel1"/>
        <w:rPr>
          <w:b/>
          <w:sz w:val="32"/>
          <w:szCs w:val="32"/>
        </w:rPr>
      </w:pPr>
      <w:r>
        <w:rPr>
          <w:b/>
        </w:rPr>
        <w:t>Basic structure of double-stranded DNA</w:t>
      </w:r>
    </w:p>
    <w:p w14:paraId="077C98DF" w14:textId="0E5F78E1" w:rsidR="007949CB" w:rsidRDefault="007949CB" w:rsidP="007949CB">
      <w:pPr>
        <w:pStyle w:val="NoteLevel2"/>
      </w:pPr>
      <w:r>
        <w:t>DNA is a double helix composed of two DNA molecules running antiparallel (conferring polarity) and stabilized by hydrogen bonds between the base pairs</w:t>
      </w:r>
    </w:p>
    <w:p w14:paraId="0FECE6D0" w14:textId="2E2CE674" w:rsidR="007949CB" w:rsidRDefault="007949CB" w:rsidP="007949CB">
      <w:pPr>
        <w:pStyle w:val="NoteLevel2"/>
      </w:pPr>
      <w:r>
        <w:t>This antiparallel arrangement is highly significant for the process of replication</w:t>
      </w:r>
    </w:p>
    <w:p w14:paraId="7FAD15DE" w14:textId="3D9BD512" w:rsidR="007949CB" w:rsidRDefault="007949CB" w:rsidP="007949CB">
      <w:pPr>
        <w:pStyle w:val="NoteLevel2"/>
      </w:pPr>
      <w:r>
        <w:t>3’ has hydroxyl group, 5’ has phosphate</w:t>
      </w:r>
    </w:p>
    <w:p w14:paraId="2C6BC61B" w14:textId="77777777" w:rsidR="007949CB" w:rsidRDefault="007949CB" w:rsidP="007949CB">
      <w:pPr>
        <w:pStyle w:val="NoteLevel1"/>
      </w:pPr>
    </w:p>
    <w:p w14:paraId="4F76FE47" w14:textId="6B43E664" w:rsidR="007949CB" w:rsidRPr="007949CB" w:rsidRDefault="007949CB" w:rsidP="007949CB">
      <w:pPr>
        <w:pStyle w:val="NoteLevel1"/>
      </w:pPr>
      <w:r>
        <w:rPr>
          <w:b/>
        </w:rPr>
        <w:t>Components necessary for DNA synthesis</w:t>
      </w:r>
    </w:p>
    <w:p w14:paraId="4803FFDC" w14:textId="6F34D045" w:rsidR="007949CB" w:rsidRDefault="007949CB" w:rsidP="007949CB">
      <w:pPr>
        <w:pStyle w:val="NoteLevel1"/>
        <w:numPr>
          <w:ilvl w:val="1"/>
          <w:numId w:val="1"/>
        </w:numPr>
      </w:pPr>
      <w:r>
        <w:t>DNA synthesis requires a phosphate group to break and supply energy to the replication process (at the 5’ end)</w:t>
      </w:r>
    </w:p>
    <w:p w14:paraId="5826CDCB" w14:textId="77777777" w:rsidR="007949CB" w:rsidRDefault="007949CB" w:rsidP="007949CB">
      <w:pPr>
        <w:pStyle w:val="NoteLevel1"/>
        <w:numPr>
          <w:ilvl w:val="0"/>
          <w:numId w:val="0"/>
        </w:numPr>
      </w:pPr>
    </w:p>
    <w:p w14:paraId="63B1BFC8" w14:textId="5A688CE6" w:rsidR="007949CB" w:rsidRDefault="007949CB" w:rsidP="007949CB">
      <w:pPr>
        <w:pStyle w:val="NoteLevel1"/>
        <w:numPr>
          <w:ilvl w:val="0"/>
          <w:numId w:val="0"/>
        </w:numPr>
        <w:rPr>
          <w:b/>
        </w:rPr>
      </w:pPr>
      <w:r>
        <w:rPr>
          <w:b/>
        </w:rPr>
        <w:t>Direction of elongation of a given DNA strand</w:t>
      </w:r>
    </w:p>
    <w:p w14:paraId="35175019" w14:textId="326C5BFC" w:rsidR="007949CB" w:rsidRPr="007949CB" w:rsidRDefault="007949CB" w:rsidP="007949CB">
      <w:pPr>
        <w:pStyle w:val="NoteLevel2"/>
        <w:rPr>
          <w:b/>
        </w:rPr>
      </w:pPr>
      <w:r>
        <w:t>Bases always added on the 3’ end to the free 3’OH, 5’ to 3’</w:t>
      </w:r>
    </w:p>
    <w:p w14:paraId="0211928A" w14:textId="77777777" w:rsidR="007949CB" w:rsidRDefault="007949CB" w:rsidP="007949CB">
      <w:pPr>
        <w:pStyle w:val="NoteLevel1"/>
        <w:rPr>
          <w:b/>
        </w:rPr>
      </w:pPr>
    </w:p>
    <w:p w14:paraId="772F7040" w14:textId="76F3F2A7" w:rsidR="007949CB" w:rsidRDefault="007949CB" w:rsidP="007949CB">
      <w:pPr>
        <w:pStyle w:val="NoteLevel1"/>
        <w:rPr>
          <w:b/>
        </w:rPr>
      </w:pPr>
      <w:r>
        <w:rPr>
          <w:b/>
        </w:rPr>
        <w:t>Structure of a replication bubble</w:t>
      </w:r>
    </w:p>
    <w:p w14:paraId="71F24953" w14:textId="2B855C35" w:rsidR="007949CB" w:rsidRPr="007949CB" w:rsidRDefault="007949CB" w:rsidP="007949CB">
      <w:pPr>
        <w:pStyle w:val="NoteLevel2"/>
        <w:rPr>
          <w:b/>
        </w:rPr>
      </w:pPr>
      <w:r>
        <w:t>Two replication forks stuck together is one replication bubble</w:t>
      </w:r>
    </w:p>
    <w:p w14:paraId="07B0FA77" w14:textId="7D6302D8" w:rsidR="007949CB" w:rsidRPr="00703F33" w:rsidRDefault="007949CB" w:rsidP="007949CB">
      <w:pPr>
        <w:pStyle w:val="NoteLevel2"/>
        <w:rPr>
          <w:b/>
        </w:rPr>
      </w:pPr>
      <w:r>
        <w:t>Two forks at one origin, so at one origin, there are two leading strands, and two lagging strands basically diagonal to each other</w:t>
      </w:r>
    </w:p>
    <w:p w14:paraId="479DBB75" w14:textId="2A62B0F8" w:rsidR="00703F33" w:rsidRPr="00703F33" w:rsidRDefault="00703F33" w:rsidP="007949CB">
      <w:pPr>
        <w:pStyle w:val="NoteLevel2"/>
        <w:rPr>
          <w:b/>
        </w:rPr>
      </w:pPr>
      <w:r>
        <w:t>There are multiple origins all across your genome</w:t>
      </w:r>
    </w:p>
    <w:p w14:paraId="092D4FFF" w14:textId="77777777" w:rsidR="00703F33" w:rsidRDefault="00703F33" w:rsidP="00703F33">
      <w:pPr>
        <w:pStyle w:val="NoteLevel1"/>
        <w:rPr>
          <w:b/>
        </w:rPr>
      </w:pPr>
    </w:p>
    <w:p w14:paraId="272BF0F0" w14:textId="79BEFAE5" w:rsidR="00703F33" w:rsidRDefault="00703F33" w:rsidP="00703F33">
      <w:pPr>
        <w:pStyle w:val="NoteLevel1"/>
        <w:rPr>
          <w:b/>
        </w:rPr>
      </w:pPr>
      <w:r>
        <w:rPr>
          <w:b/>
        </w:rPr>
        <w:t>Relationship between replicated DNA and metaphase chromosomes</w:t>
      </w:r>
    </w:p>
    <w:p w14:paraId="5BC6EEAB" w14:textId="1E99F710" w:rsidR="00703F33" w:rsidRPr="00703F33" w:rsidRDefault="00703F33" w:rsidP="00703F33">
      <w:pPr>
        <w:pStyle w:val="NoteLevel2"/>
        <w:rPr>
          <w:b/>
        </w:rPr>
      </w:pPr>
      <w:r>
        <w:t>Chromatids are identical DNA molecules attached at the centromere</w:t>
      </w:r>
    </w:p>
    <w:p w14:paraId="2EAC2F29" w14:textId="142E9D5A" w:rsidR="00703F33" w:rsidRPr="00703F33" w:rsidRDefault="00703F33" w:rsidP="00703F33">
      <w:pPr>
        <w:pStyle w:val="NoteLevel2"/>
        <w:rPr>
          <w:b/>
        </w:rPr>
      </w:pPr>
      <w:r>
        <w:t>You have the same number of chromosomes whether they are replicated or not, replication increases the amount of DNA (C), not the number of actual chromosomes (n)</w:t>
      </w:r>
    </w:p>
    <w:p w14:paraId="1692AE1F" w14:textId="3D69D0F3" w:rsidR="00703F33" w:rsidRPr="00703F33" w:rsidRDefault="00703F33" w:rsidP="00703F33">
      <w:pPr>
        <w:pStyle w:val="NoteLevel2"/>
        <w:rPr>
          <w:b/>
        </w:rPr>
      </w:pPr>
      <w:r>
        <w:t>DNA replicates in S-phase, in g2, your genome is composed of two DNA helixes, and in mitosis, the DNA condenses into chromatids and separates into daughter cells</w:t>
      </w:r>
    </w:p>
    <w:p w14:paraId="65BA9A86" w14:textId="331E3A8D" w:rsidR="00703F33" w:rsidRPr="00703F33" w:rsidRDefault="00703F33" w:rsidP="00703F33">
      <w:pPr>
        <w:pStyle w:val="NoteLevel2"/>
        <w:rPr>
          <w:b/>
        </w:rPr>
      </w:pPr>
      <w:r>
        <w:t>Note: most cells are in G1 or G0 phases, not in mitosis. Even if they are cancerous, even if they are repairing a wound, even actively cycling cells are mostly in interphase</w:t>
      </w:r>
    </w:p>
    <w:p w14:paraId="74C88903" w14:textId="77777777" w:rsidR="00703F33" w:rsidRDefault="00703F33" w:rsidP="00703F33">
      <w:pPr>
        <w:pStyle w:val="NoteLevel1"/>
      </w:pPr>
    </w:p>
    <w:p w14:paraId="49826690" w14:textId="5D53E2B2" w:rsidR="00703F33" w:rsidRDefault="00703F33" w:rsidP="00703F33">
      <w:pPr>
        <w:pStyle w:val="NoteLevel1"/>
        <w:rPr>
          <w:b/>
        </w:rPr>
      </w:pPr>
      <w:r>
        <w:rPr>
          <w:b/>
        </w:rPr>
        <w:t>Why chromosomes shorten at each replication</w:t>
      </w:r>
    </w:p>
    <w:p w14:paraId="640CE256" w14:textId="4CF4057B" w:rsidR="00703F33" w:rsidRPr="00703F33" w:rsidRDefault="00703F33" w:rsidP="00703F33">
      <w:pPr>
        <w:pStyle w:val="NoteLevel2"/>
        <w:rPr>
          <w:b/>
        </w:rPr>
      </w:pPr>
      <w:r>
        <w:t>An RNA primer is removed at the 3’ end of the template and cannot be replaced because DNA polymerase can only add new bases on the 3’ end and at the 3’ end of the template strand, the 5’ end of the new strand is exposed and so cannot be extended</w:t>
      </w:r>
    </w:p>
    <w:p w14:paraId="10EC1BD2" w14:textId="77777777" w:rsidR="00703F33" w:rsidRPr="00703F33" w:rsidRDefault="00703F33" w:rsidP="00703F33">
      <w:pPr>
        <w:pStyle w:val="NoteLevel2"/>
        <w:numPr>
          <w:ilvl w:val="0"/>
          <w:numId w:val="0"/>
        </w:numPr>
        <w:ind w:left="1080"/>
        <w:rPr>
          <w:b/>
        </w:rPr>
      </w:pPr>
    </w:p>
    <w:p w14:paraId="2AA58B83" w14:textId="2A070E6D" w:rsidR="00703F33" w:rsidRDefault="00703F33" w:rsidP="00703F33">
      <w:pPr>
        <w:pStyle w:val="NoteLevel1"/>
        <w:rPr>
          <w:b/>
        </w:rPr>
      </w:pPr>
      <w:r>
        <w:rPr>
          <w:b/>
        </w:rPr>
        <w:t>Mechanisms by which telomerase adds telomeres to chromosomes</w:t>
      </w:r>
    </w:p>
    <w:p w14:paraId="67184B21" w14:textId="2362808B" w:rsidR="00703F33" w:rsidRPr="00703F33" w:rsidRDefault="00703F33" w:rsidP="00703F33">
      <w:pPr>
        <w:pStyle w:val="NoteLevel2"/>
        <w:rPr>
          <w:b/>
        </w:rPr>
      </w:pPr>
      <w:r>
        <w:t>Telomerase extends the ends of the DNA by extending the 3’ end through and RNA template</w:t>
      </w:r>
    </w:p>
    <w:p w14:paraId="281AB36F" w14:textId="73B910AD" w:rsidR="00703F33" w:rsidRPr="00703F33" w:rsidRDefault="00703F33" w:rsidP="00703F33">
      <w:pPr>
        <w:pStyle w:val="NoteLevel2"/>
        <w:rPr>
          <w:b/>
        </w:rPr>
      </w:pPr>
      <w:r>
        <w:t>The DNA added is a telomere (it is a repeated stretch of DNA at the ends of chromosomes)</w:t>
      </w:r>
    </w:p>
    <w:p w14:paraId="14EA1876" w14:textId="6148C49A" w:rsidR="00703F33" w:rsidRPr="00703F33" w:rsidRDefault="00703F33" w:rsidP="00703F33">
      <w:pPr>
        <w:pStyle w:val="NoteLevel2"/>
        <w:rPr>
          <w:b/>
        </w:rPr>
      </w:pPr>
      <w:r>
        <w:t>RN</w:t>
      </w:r>
      <w:r w:rsidR="00A62F31">
        <w:t>A primer is then added to the new</w:t>
      </w:r>
      <w:r>
        <w:t xml:space="preserve"> telomere as usual and the 5’ end extended</w:t>
      </w:r>
      <w:r w:rsidR="00A62F31">
        <w:t xml:space="preserve"> as usual, from 3’ to 5’ end. Afterwards the primer is removed once more.</w:t>
      </w:r>
    </w:p>
    <w:p w14:paraId="06340BAC" w14:textId="42C7029C" w:rsidR="00146F5C" w:rsidRPr="00703F33" w:rsidRDefault="00146F5C" w:rsidP="00703F33">
      <w:pPr>
        <w:pStyle w:val="NoteLevel1"/>
        <w:rPr>
          <w:b/>
        </w:rPr>
        <w:sectPr w:rsidR="00146F5C" w:rsidRPr="00703F33" w:rsidSect="00146F5C">
          <w:headerReference w:type="first" r:id="rId13"/>
          <w:pgSz w:w="12240" w:h="15840"/>
          <w:pgMar w:top="1440" w:right="1440" w:bottom="1440" w:left="1440" w:header="708" w:footer="708" w:gutter="0"/>
          <w:cols w:space="708"/>
          <w:titlePg/>
          <w:docGrid w:type="lines" w:linePitch="360"/>
        </w:sectPr>
      </w:pPr>
      <w:r w:rsidRPr="00703F33">
        <w:rPr>
          <w:b/>
          <w:color w:val="FFC0C6"/>
          <w:sz w:val="32"/>
          <w:szCs w:val="32"/>
        </w:rPr>
        <w:cr/>
      </w:r>
    </w:p>
    <w:p w14:paraId="0EAEB010" w14:textId="5EA51E31" w:rsidR="000149AC" w:rsidRPr="000149AC" w:rsidRDefault="000149AC" w:rsidP="00146F5C">
      <w:pPr>
        <w:pStyle w:val="NoteLevel1"/>
        <w:rPr>
          <w:b/>
          <w:color w:val="4BACC6" w:themeColor="accent5"/>
          <w:sz w:val="32"/>
          <w:szCs w:val="32"/>
        </w:rPr>
      </w:pPr>
      <w:r w:rsidRPr="000149AC">
        <w:rPr>
          <w:b/>
          <w:color w:val="4BACC6" w:themeColor="accent5"/>
          <w:sz w:val="32"/>
          <w:szCs w:val="32"/>
        </w:rPr>
        <w:t>Textbook Outcomes</w:t>
      </w:r>
    </w:p>
    <w:p w14:paraId="2C9A97C4" w14:textId="77777777" w:rsidR="003F40F6" w:rsidRPr="003F40F6" w:rsidRDefault="003F40F6" w:rsidP="00146F5C">
      <w:pPr>
        <w:pStyle w:val="NoteLevel1"/>
      </w:pPr>
      <w:r>
        <w:rPr>
          <w:b/>
        </w:rPr>
        <w:t>Stages and main characteristics of the stages of mitosis</w:t>
      </w:r>
    </w:p>
    <w:p w14:paraId="2D275DC3" w14:textId="77777777" w:rsidR="003F40F6" w:rsidRDefault="003F40F6" w:rsidP="003F40F6">
      <w:pPr>
        <w:pStyle w:val="NoteLevel2"/>
      </w:pPr>
      <w:r>
        <w:rPr>
          <w:b/>
        </w:rPr>
        <w:t xml:space="preserve">Prophase: </w:t>
      </w:r>
      <w:r>
        <w:t>DNA condenses into sister chromatids, translation and transcription stop</w:t>
      </w:r>
    </w:p>
    <w:p w14:paraId="14A1B8C3" w14:textId="77777777" w:rsidR="003F40F6" w:rsidRDefault="003F40F6" w:rsidP="003F40F6">
      <w:pPr>
        <w:pStyle w:val="NoteLevel2"/>
      </w:pPr>
      <w:proofErr w:type="spellStart"/>
      <w:r>
        <w:rPr>
          <w:b/>
        </w:rPr>
        <w:t>Prometaphase</w:t>
      </w:r>
      <w:proofErr w:type="spellEnd"/>
      <w:r>
        <w:rPr>
          <w:b/>
        </w:rPr>
        <w:t>:</w:t>
      </w:r>
      <w:r>
        <w:t xml:space="preserve"> nuclear envelope disappears, microtubules attach to replicated chromosomes</w:t>
      </w:r>
    </w:p>
    <w:p w14:paraId="7211262D" w14:textId="77777777" w:rsidR="003F40F6" w:rsidRDefault="003F40F6" w:rsidP="003F40F6">
      <w:pPr>
        <w:pStyle w:val="NoteLevel2"/>
      </w:pPr>
      <w:r>
        <w:rPr>
          <w:b/>
        </w:rPr>
        <w:t>Metaphase:</w:t>
      </w:r>
      <w:r>
        <w:t xml:space="preserve"> chromatids line up at the spindle midpoint/metaphase plate</w:t>
      </w:r>
    </w:p>
    <w:p w14:paraId="7C689DDC" w14:textId="77777777" w:rsidR="003A6DE0" w:rsidRDefault="003F40F6" w:rsidP="003F40F6">
      <w:pPr>
        <w:pStyle w:val="NoteLevel2"/>
      </w:pPr>
      <w:r>
        <w:rPr>
          <w:b/>
        </w:rPr>
        <w:t>Anaphase:</w:t>
      </w:r>
      <w:r>
        <w:t xml:space="preserve"> cohesion dissolves and sister chromatids (now ca</w:t>
      </w:r>
      <w:r w:rsidR="003A6DE0">
        <w:t>lled chromosomes) are pulled by motor proteins in kinetochore along spindles to opposite poles of the cell</w:t>
      </w:r>
    </w:p>
    <w:p w14:paraId="1C875C54" w14:textId="77777777" w:rsidR="003A6DE0" w:rsidRDefault="003A6DE0" w:rsidP="003F40F6">
      <w:pPr>
        <w:pStyle w:val="NoteLevel2"/>
      </w:pPr>
      <w:proofErr w:type="spellStart"/>
      <w:r>
        <w:rPr>
          <w:b/>
        </w:rPr>
        <w:t>Telophase</w:t>
      </w:r>
      <w:proofErr w:type="spellEnd"/>
      <w:r>
        <w:rPr>
          <w:b/>
        </w:rPr>
        <w:t>:</w:t>
      </w:r>
      <w:r>
        <w:t xml:space="preserve"> the spindle disassembles, the nuclear membrane reappears and the chromosomes </w:t>
      </w:r>
      <w:proofErr w:type="spellStart"/>
      <w:r>
        <w:t>decondense</w:t>
      </w:r>
      <w:proofErr w:type="spellEnd"/>
      <w:r>
        <w:t>. Cleavage furrow forms. End stage of mitosis</w:t>
      </w:r>
    </w:p>
    <w:p w14:paraId="30E0FB1D" w14:textId="77777777" w:rsidR="003A6DE0" w:rsidRDefault="003A6DE0" w:rsidP="003A6DE0">
      <w:pPr>
        <w:pStyle w:val="NoteLevel1"/>
      </w:pPr>
    </w:p>
    <w:p w14:paraId="420E5DA1" w14:textId="77777777" w:rsidR="003A6DE0" w:rsidRPr="003A6DE0" w:rsidRDefault="003A6DE0" w:rsidP="003A6DE0">
      <w:pPr>
        <w:pStyle w:val="NoteLevel1"/>
      </w:pPr>
      <w:r>
        <w:rPr>
          <w:b/>
        </w:rPr>
        <w:t>Role and mechanism of the mitotic spindle</w:t>
      </w:r>
    </w:p>
    <w:p w14:paraId="4DE232B7" w14:textId="40A323CF" w:rsidR="003A6DE0" w:rsidRDefault="003A6DE0" w:rsidP="003A6DE0">
      <w:pPr>
        <w:pStyle w:val="NoteLevel2"/>
      </w:pPr>
      <w:r>
        <w:t>The mitotic spindle does not actually pull the chromatids. Motor proteins as part of the kinetochore walk their way along the microtubules attached to the centromere</w:t>
      </w:r>
    </w:p>
    <w:p w14:paraId="67D55D9F" w14:textId="0D39E5DC" w:rsidR="003A6DE0" w:rsidRDefault="003A6DE0" w:rsidP="003A6DE0">
      <w:pPr>
        <w:pStyle w:val="NoteLevel2"/>
      </w:pPr>
      <w:r>
        <w:t>The region where sister chromatids are closest to each other is called the centromere</w:t>
      </w:r>
    </w:p>
    <w:p w14:paraId="5B2DE2C4" w14:textId="77777777" w:rsidR="003A6DE0" w:rsidRDefault="003A6DE0" w:rsidP="003A6DE0">
      <w:pPr>
        <w:pStyle w:val="NoteLevel2"/>
      </w:pPr>
      <w:r>
        <w:t xml:space="preserve">A microtubule attaches at the kinetochore protein </w:t>
      </w:r>
      <w:proofErr w:type="gramStart"/>
      <w:r>
        <w:t>complex which</w:t>
      </w:r>
      <w:proofErr w:type="gramEnd"/>
      <w:r>
        <w:t xml:space="preserve"> is located at the centromere due to protein attraction. Spindle from opposite poles have to attach to chromosomal kinetochores for anaphase to proceed</w:t>
      </w:r>
    </w:p>
    <w:p w14:paraId="56C6701C" w14:textId="77777777" w:rsidR="003A6DE0" w:rsidRDefault="003A6DE0" w:rsidP="003A6DE0">
      <w:pPr>
        <w:pStyle w:val="NoteLevel1"/>
      </w:pPr>
    </w:p>
    <w:p w14:paraId="15C7C827" w14:textId="77777777" w:rsidR="003A6DE0" w:rsidRPr="003A6DE0" w:rsidRDefault="003A6DE0" w:rsidP="003A6DE0">
      <w:pPr>
        <w:pStyle w:val="NoteLevel1"/>
      </w:pPr>
      <w:r>
        <w:rPr>
          <w:b/>
        </w:rPr>
        <w:t>Role of cell cycle check points</w:t>
      </w:r>
    </w:p>
    <w:p w14:paraId="4DA19571" w14:textId="77777777" w:rsidR="003A6DE0" w:rsidRDefault="003A6DE0" w:rsidP="003A6DE0">
      <w:pPr>
        <w:pStyle w:val="NoteLevel2"/>
      </w:pPr>
      <w:r>
        <w:t>Ensures one stage has completed properly before the cell proceeds to the next stage</w:t>
      </w:r>
    </w:p>
    <w:p w14:paraId="487339D0" w14:textId="1DDDD478" w:rsidR="003A6DE0" w:rsidRDefault="003A6DE0" w:rsidP="003A6DE0">
      <w:pPr>
        <w:pStyle w:val="NoteLevel2"/>
      </w:pPr>
      <w:r>
        <w:t>The metaphase checkpoint ensures each daughter cell receives the correct amount of DNA and chromosomes and does not become aneuploidy</w:t>
      </w:r>
    </w:p>
    <w:p w14:paraId="622CCABF" w14:textId="77777777" w:rsidR="003A6DE0" w:rsidRDefault="003A6DE0" w:rsidP="003A6DE0">
      <w:pPr>
        <w:pStyle w:val="NoteLevel2"/>
      </w:pPr>
      <w:r>
        <w:t>G1 to S phase checkpoint determines whether the cell will divide. If not, the cell is routed to G0</w:t>
      </w:r>
    </w:p>
    <w:p w14:paraId="2EFBCB1A" w14:textId="77777777" w:rsidR="003A6DE0" w:rsidRDefault="003A6DE0" w:rsidP="003A6DE0">
      <w:pPr>
        <w:pStyle w:val="NoteLevel2"/>
      </w:pPr>
      <w:r>
        <w:t>One cell cycle checkpoint stimulates the cell to enter M phase from G2</w:t>
      </w:r>
    </w:p>
    <w:p w14:paraId="34335523" w14:textId="77777777" w:rsidR="003A6DE0" w:rsidRDefault="003A6DE0" w:rsidP="003A6DE0">
      <w:pPr>
        <w:pStyle w:val="NoteLevel2"/>
      </w:pPr>
      <w:r>
        <w:t xml:space="preserve">Ex. If some DNA remains </w:t>
      </w:r>
      <w:proofErr w:type="spellStart"/>
      <w:r>
        <w:t>unreplicated</w:t>
      </w:r>
      <w:proofErr w:type="spellEnd"/>
      <w:r>
        <w:t xml:space="preserve"> after S phase, the cell spends more time in G2 to allow time for replication to complete before moving into mitosis</w:t>
      </w:r>
    </w:p>
    <w:p w14:paraId="5B950FBB" w14:textId="77777777" w:rsidR="003A6DE0" w:rsidRDefault="003A6DE0" w:rsidP="003A6DE0">
      <w:pPr>
        <w:pStyle w:val="NoteLevel2"/>
      </w:pPr>
      <w:r>
        <w:t>Inhibitory events occur if the cell’s DNA is damaged to allow the cell to repair the damage</w:t>
      </w:r>
    </w:p>
    <w:p w14:paraId="2EAF64D0" w14:textId="77777777" w:rsidR="003A6DE0" w:rsidRDefault="003A6DE0" w:rsidP="003A6DE0">
      <w:pPr>
        <w:pStyle w:val="NoteLevel1"/>
      </w:pPr>
    </w:p>
    <w:p w14:paraId="3CC93743" w14:textId="77777777" w:rsidR="003A6DE0" w:rsidRPr="003A6DE0" w:rsidRDefault="003A6DE0" w:rsidP="003A6DE0">
      <w:pPr>
        <w:pStyle w:val="NoteLevel1"/>
      </w:pPr>
      <w:r>
        <w:rPr>
          <w:b/>
        </w:rPr>
        <w:t>Changes in amount of DNA throughout the cell cycle</w:t>
      </w:r>
    </w:p>
    <w:p w14:paraId="7DE4C015" w14:textId="77777777" w:rsidR="0084778F" w:rsidRDefault="003A6DE0" w:rsidP="003A6DE0">
      <w:pPr>
        <w:pStyle w:val="NoteLevel2"/>
      </w:pPr>
      <w:r>
        <w:t xml:space="preserve">In S phase, DNA is replicated and becomes 4C in diploids. The </w:t>
      </w:r>
      <w:proofErr w:type="spellStart"/>
      <w:r>
        <w:t>ploidy</w:t>
      </w:r>
      <w:proofErr w:type="spellEnd"/>
      <w:r>
        <w:t xml:space="preserve"> (n) d</w:t>
      </w:r>
      <w:r w:rsidR="0084778F">
        <w:t>oes not change</w:t>
      </w:r>
    </w:p>
    <w:p w14:paraId="684977B4" w14:textId="77777777" w:rsidR="0084778F" w:rsidRDefault="0084778F" w:rsidP="0084778F">
      <w:pPr>
        <w:pStyle w:val="NoteLevel2"/>
      </w:pPr>
      <w:r>
        <w:t xml:space="preserve">After </w:t>
      </w:r>
      <w:proofErr w:type="spellStart"/>
      <w:r>
        <w:t>telophase</w:t>
      </w:r>
      <w:proofErr w:type="spellEnd"/>
      <w:r>
        <w:t>, each daughter cell receives the normal amount of DNA (2C in diploids) as well as the normal amount of chromosomes (2n in diploids)</w:t>
      </w:r>
    </w:p>
    <w:p w14:paraId="13D1B401" w14:textId="77777777" w:rsidR="000149AC" w:rsidRDefault="0084778F" w:rsidP="003342FE">
      <w:pPr>
        <w:pStyle w:val="NoteLevel2"/>
      </w:pPr>
      <w:r>
        <w:t>The amount of DNA doubles in replication and is then divided into mitosis</w:t>
      </w:r>
    </w:p>
    <w:p w14:paraId="59177F58" w14:textId="77777777" w:rsidR="003342FE" w:rsidRDefault="003342FE" w:rsidP="003342FE">
      <w:pPr>
        <w:pStyle w:val="NoteLevel1"/>
      </w:pPr>
    </w:p>
    <w:p w14:paraId="757D441C" w14:textId="61AACAA6" w:rsidR="003342FE" w:rsidRPr="003342FE" w:rsidRDefault="003342FE" w:rsidP="003342FE">
      <w:pPr>
        <w:pStyle w:val="NoteLevel1"/>
        <w:rPr>
          <w:b/>
          <w:color w:val="4BACC6" w:themeColor="accent5"/>
          <w:sz w:val="32"/>
          <w:szCs w:val="32"/>
        </w:rPr>
      </w:pPr>
      <w:r w:rsidRPr="003342FE">
        <w:rPr>
          <w:b/>
          <w:color w:val="4BACC6" w:themeColor="accent5"/>
          <w:sz w:val="32"/>
          <w:szCs w:val="32"/>
        </w:rPr>
        <w:t>Lecture Outcomes</w:t>
      </w:r>
    </w:p>
    <w:p w14:paraId="314BACF0" w14:textId="6EF355D0" w:rsidR="0084778F" w:rsidRPr="0084778F" w:rsidRDefault="0084778F" w:rsidP="000149AC">
      <w:pPr>
        <w:pStyle w:val="NoteLevel1"/>
        <w:numPr>
          <w:ilvl w:val="0"/>
          <w:numId w:val="0"/>
        </w:numPr>
      </w:pPr>
      <w:r w:rsidRPr="000149AC">
        <w:rPr>
          <w:b/>
        </w:rPr>
        <w:t>Mechanisms that ensure “inheritance of sameness”</w:t>
      </w:r>
    </w:p>
    <w:p w14:paraId="160DBD5E" w14:textId="77777777" w:rsidR="0084778F" w:rsidRDefault="0084778F" w:rsidP="0084778F">
      <w:pPr>
        <w:pStyle w:val="NoteLevel2"/>
      </w:pPr>
      <w:r>
        <w:t>Complementary base pairing during replication (A has to go with T, etc.)</w:t>
      </w:r>
    </w:p>
    <w:p w14:paraId="67FF3F2A" w14:textId="77777777" w:rsidR="0084778F" w:rsidRDefault="0084778F" w:rsidP="0084778F">
      <w:pPr>
        <w:pStyle w:val="NoteLevel2"/>
      </w:pPr>
      <w:r>
        <w:t>Equal division of chromosomes between daughter cells DNA replication in S-phase</w:t>
      </w:r>
    </w:p>
    <w:p w14:paraId="63854C35" w14:textId="050594E8" w:rsidR="0084778F" w:rsidRDefault="0084778F" w:rsidP="0084778F">
      <w:pPr>
        <w:pStyle w:val="NoteLevel2"/>
      </w:pPr>
      <w:r>
        <w:t>Proofreading enzymes, damage repair</w:t>
      </w:r>
    </w:p>
    <w:p w14:paraId="7115C32D" w14:textId="77777777" w:rsidR="0084778F" w:rsidRDefault="0084778F" w:rsidP="0084778F">
      <w:pPr>
        <w:pStyle w:val="NoteLevel2"/>
      </w:pPr>
      <w:r>
        <w:t>Cell cycle checkpoints (to ensure equal division, that all DNA is replicated, no damage, etc.)</w:t>
      </w:r>
    </w:p>
    <w:p w14:paraId="34A3B598" w14:textId="77777777" w:rsidR="0084778F" w:rsidRDefault="0084778F" w:rsidP="0084778F">
      <w:pPr>
        <w:pStyle w:val="NoteLevel2"/>
      </w:pPr>
      <w:r>
        <w:t>Programmed cell death (to prevent too many mutations). Old cells die</w:t>
      </w:r>
    </w:p>
    <w:p w14:paraId="6F8CE802" w14:textId="77777777" w:rsidR="0084778F" w:rsidRDefault="0084778F" w:rsidP="0084778F">
      <w:pPr>
        <w:pStyle w:val="NoteLevel2"/>
      </w:pPr>
      <w:r>
        <w:t>Double strands of DNA (allows for a “back up” strand)</w:t>
      </w:r>
    </w:p>
    <w:p w14:paraId="1A296363" w14:textId="77777777" w:rsidR="0084778F" w:rsidRDefault="0084778F" w:rsidP="0084778F">
      <w:pPr>
        <w:pStyle w:val="NoteLevel1"/>
      </w:pPr>
    </w:p>
    <w:p w14:paraId="682B5E28" w14:textId="77777777" w:rsidR="0084778F" w:rsidRPr="0084778F" w:rsidRDefault="0084778F" w:rsidP="0084778F">
      <w:pPr>
        <w:pStyle w:val="NoteLevel1"/>
      </w:pPr>
      <w:r>
        <w:rPr>
          <w:b/>
        </w:rPr>
        <w:t>Location of actively cycling cells in multicellular animals/plants</w:t>
      </w:r>
    </w:p>
    <w:p w14:paraId="0C2C510E" w14:textId="77777777" w:rsidR="00494EB4" w:rsidRDefault="0084778F" w:rsidP="0084778F">
      <w:pPr>
        <w:pStyle w:val="NoteLevel2"/>
      </w:pPr>
      <w:r>
        <w:t>Bone marrow, gametes, sites of wound repair, skin, digestive cells (especially in s</w:t>
      </w:r>
      <w:r w:rsidR="00494EB4">
        <w:t>tomach), stem cells</w:t>
      </w:r>
    </w:p>
    <w:p w14:paraId="57465C47" w14:textId="77777777" w:rsidR="00494EB4" w:rsidRDefault="00494EB4" w:rsidP="0084778F">
      <w:pPr>
        <w:pStyle w:val="NoteLevel2"/>
      </w:pPr>
      <w:r>
        <w:t>Root tips, bark, shoots, gametophyte cell locations, meristem tissue, wound repair</w:t>
      </w:r>
    </w:p>
    <w:p w14:paraId="0BC1B963" w14:textId="77777777" w:rsidR="00494EB4" w:rsidRDefault="00494EB4" w:rsidP="00494EB4">
      <w:pPr>
        <w:pStyle w:val="NoteLevel1"/>
      </w:pPr>
    </w:p>
    <w:p w14:paraId="21F1D393" w14:textId="77777777" w:rsidR="00494EB4" w:rsidRPr="00494EB4" w:rsidRDefault="00494EB4" w:rsidP="00494EB4">
      <w:pPr>
        <w:pStyle w:val="NoteLevel1"/>
      </w:pPr>
      <w:r>
        <w:rPr>
          <w:b/>
        </w:rPr>
        <w:t>Function of rapid cycling cells at various stages of the life cycle</w:t>
      </w:r>
    </w:p>
    <w:p w14:paraId="3B1C25C4" w14:textId="77777777" w:rsidR="00494EB4" w:rsidRDefault="00494EB4" w:rsidP="00494EB4">
      <w:pPr>
        <w:pStyle w:val="NoteLevel2"/>
      </w:pPr>
      <w:r>
        <w:t>Growth, repair, maintenance of body (skin cells need to be constantly replaced, as do blood cells, etc.), reproduction (formation of gametes), early development</w:t>
      </w:r>
    </w:p>
    <w:p w14:paraId="061D7E03" w14:textId="77777777" w:rsidR="00494EB4" w:rsidRDefault="00494EB4" w:rsidP="00494EB4">
      <w:pPr>
        <w:pStyle w:val="NoteLevel1"/>
      </w:pPr>
    </w:p>
    <w:p w14:paraId="3477F33C" w14:textId="77777777" w:rsidR="00494EB4" w:rsidRPr="00494EB4" w:rsidRDefault="00494EB4" w:rsidP="00494EB4">
      <w:pPr>
        <w:pStyle w:val="NoteLevel1"/>
      </w:pPr>
      <w:r>
        <w:rPr>
          <w:b/>
        </w:rPr>
        <w:t>Examples of situations in which cells would be programmed to die by apoptosis</w:t>
      </w:r>
    </w:p>
    <w:p w14:paraId="3D4E27FE" w14:textId="77777777" w:rsidR="00494EB4" w:rsidRDefault="00494EB4" w:rsidP="00494EB4">
      <w:pPr>
        <w:pStyle w:val="NoteLevel2"/>
      </w:pPr>
      <w:r>
        <w:t>If the cells were surplus (webbed fingers, vestigial tail)</w:t>
      </w:r>
    </w:p>
    <w:p w14:paraId="76FB67A8" w14:textId="77777777" w:rsidR="00494EB4" w:rsidRDefault="00494EB4" w:rsidP="00494EB4">
      <w:pPr>
        <w:pStyle w:val="NoteLevel2"/>
      </w:pPr>
      <w:r>
        <w:t>As part of a developmental program (you become too old, your hair pigment cells die)</w:t>
      </w:r>
    </w:p>
    <w:p w14:paraId="4908CC82" w14:textId="77777777" w:rsidR="00494EB4" w:rsidRDefault="00494EB4" w:rsidP="00494EB4">
      <w:pPr>
        <w:pStyle w:val="NoteLevel2"/>
      </w:pPr>
      <w:r>
        <w:t xml:space="preserve">If they became too old (telomeres too short therefore too many replications). But </w:t>
      </w:r>
      <w:proofErr w:type="spellStart"/>
      <w:r>
        <w:t>upregulating</w:t>
      </w:r>
      <w:proofErr w:type="spellEnd"/>
      <w:r>
        <w:t xml:space="preserve"> telomerase just </w:t>
      </w:r>
      <w:proofErr w:type="gramStart"/>
      <w:r>
        <w:t>give</w:t>
      </w:r>
      <w:proofErr w:type="gramEnd"/>
      <w:r>
        <w:t xml:space="preserve"> you more cancer. Telomerase is very highly regulated, expressed in gametogenesis and in some actively cycling cells and…. In </w:t>
      </w:r>
      <w:proofErr w:type="spellStart"/>
      <w:r>
        <w:t>tumours</w:t>
      </w:r>
      <w:proofErr w:type="spellEnd"/>
    </w:p>
    <w:p w14:paraId="3BB70F2E" w14:textId="77777777" w:rsidR="00494EB4" w:rsidRDefault="00494EB4" w:rsidP="00494EB4">
      <w:pPr>
        <w:pStyle w:val="NoteLevel2"/>
      </w:pPr>
      <w:r>
        <w:t>In plants, xylem cells die to become part of the plant skeleton</w:t>
      </w:r>
    </w:p>
    <w:p w14:paraId="1A555421" w14:textId="77777777" w:rsidR="00494EB4" w:rsidRDefault="00494EB4" w:rsidP="00494EB4">
      <w:pPr>
        <w:pStyle w:val="NoteLevel1"/>
      </w:pPr>
    </w:p>
    <w:p w14:paraId="568931B5" w14:textId="77777777" w:rsidR="00494EB4" w:rsidRDefault="00494EB4" w:rsidP="00494EB4">
      <w:pPr>
        <w:pStyle w:val="NoteLevel1"/>
      </w:pPr>
    </w:p>
    <w:p w14:paraId="617A9470" w14:textId="77777777" w:rsidR="00494EB4" w:rsidRDefault="00494EB4" w:rsidP="00494EB4">
      <w:pPr>
        <w:pStyle w:val="NoteLevel1"/>
      </w:pPr>
      <w:r>
        <w:rPr>
          <w:b/>
        </w:rPr>
        <w:t xml:space="preserve">Main features of each stage of mitosis with respect to cytoskeleton and chromatin </w:t>
      </w:r>
    </w:p>
    <w:p w14:paraId="52389AB5" w14:textId="77777777" w:rsidR="00494EB4" w:rsidRDefault="00494EB4" w:rsidP="00494EB4">
      <w:pPr>
        <w:pStyle w:val="NoteLevel2"/>
      </w:pPr>
      <w:r>
        <w:rPr>
          <w:b/>
        </w:rPr>
        <w:t>Prophase:</w:t>
      </w:r>
      <w:r>
        <w:t xml:space="preserve"> chromatin is replicated and condensed. Spindle microtubules start to form</w:t>
      </w:r>
    </w:p>
    <w:p w14:paraId="03D68E8A" w14:textId="77777777" w:rsidR="00494EB4" w:rsidRDefault="00494EB4" w:rsidP="00494EB4">
      <w:pPr>
        <w:pStyle w:val="NoteLevel2"/>
      </w:pPr>
      <w:proofErr w:type="spellStart"/>
      <w:r>
        <w:rPr>
          <w:b/>
        </w:rPr>
        <w:t>Prometaphase</w:t>
      </w:r>
      <w:proofErr w:type="spellEnd"/>
      <w:r>
        <w:rPr>
          <w:b/>
        </w:rPr>
        <w:t>:</w:t>
      </w:r>
      <w:r>
        <w:t xml:space="preserve"> microtubules extend into former nuclear area and attach to chromosomes. The motor proteins on each kinetochore engage in a “tug of war” with the opposite kinetochore motor proteins to move the chromatids to the metaphase plate</w:t>
      </w:r>
    </w:p>
    <w:p w14:paraId="2C4BFDCC" w14:textId="77777777" w:rsidR="00494EB4" w:rsidRDefault="00494EB4" w:rsidP="00494EB4">
      <w:pPr>
        <w:pStyle w:val="NoteLevel2"/>
      </w:pPr>
      <w:r>
        <w:rPr>
          <w:b/>
        </w:rPr>
        <w:t>Metaphase:</w:t>
      </w:r>
      <w:r>
        <w:t xml:space="preserve"> microtubules are attached to chromatin on both kinetochores at metaphase plate</w:t>
      </w:r>
    </w:p>
    <w:p w14:paraId="47D9FF04" w14:textId="77777777" w:rsidR="00494EB4" w:rsidRDefault="00494EB4" w:rsidP="00494EB4">
      <w:pPr>
        <w:pStyle w:val="NoteLevel2"/>
      </w:pPr>
      <w:r>
        <w:rPr>
          <w:b/>
        </w:rPr>
        <w:t>Anaphase:</w:t>
      </w:r>
      <w:r>
        <w:t xml:space="preserve"> cohesion dissolves, centromeres break, the kinetochore motor proteins move the chromosomes along each microtubule to opposite spindle poles</w:t>
      </w:r>
    </w:p>
    <w:p w14:paraId="7963ABBC" w14:textId="77777777" w:rsidR="00494EB4" w:rsidRDefault="00494EB4" w:rsidP="00494EB4">
      <w:pPr>
        <w:pStyle w:val="NoteLevel2"/>
      </w:pPr>
      <w:proofErr w:type="spellStart"/>
      <w:r>
        <w:rPr>
          <w:b/>
        </w:rPr>
        <w:t>Telophase</w:t>
      </w:r>
      <w:proofErr w:type="spellEnd"/>
      <w:r>
        <w:rPr>
          <w:b/>
        </w:rPr>
        <w:t>:</w:t>
      </w:r>
      <w:r>
        <w:t xml:space="preserve"> spindle breaks down and disappears, microfilament forms cleavage furrow</w:t>
      </w:r>
    </w:p>
    <w:p w14:paraId="0F903A14" w14:textId="77777777" w:rsidR="00494EB4" w:rsidRDefault="00494EB4" w:rsidP="00494EB4">
      <w:pPr>
        <w:pStyle w:val="NoteLevel1"/>
      </w:pPr>
    </w:p>
    <w:p w14:paraId="2B10BFF3" w14:textId="04BB7657" w:rsidR="00494EB4" w:rsidRPr="00494EB4" w:rsidRDefault="00494EB4" w:rsidP="00494EB4">
      <w:pPr>
        <w:pStyle w:val="NoteLevel1"/>
      </w:pPr>
      <w:r>
        <w:rPr>
          <w:b/>
        </w:rPr>
        <w:t>Main features of chromosome anatomy</w:t>
      </w:r>
    </w:p>
    <w:p w14:paraId="7ABBDE87" w14:textId="77777777" w:rsidR="00494EB4" w:rsidRDefault="00494EB4" w:rsidP="00494EB4">
      <w:pPr>
        <w:pStyle w:val="NoteLevel2"/>
      </w:pPr>
      <w:r>
        <w:t>Two chromatids attached to each other at the centromere (a stretch of repetitive DNA) by cohesion. One kinetochore protein complex (attracted by centromere) on each chromatid</w:t>
      </w:r>
    </w:p>
    <w:p w14:paraId="1820F653" w14:textId="77777777" w:rsidR="00494EB4" w:rsidRDefault="00494EB4" w:rsidP="00494EB4">
      <w:pPr>
        <w:pStyle w:val="NoteLevel1"/>
      </w:pPr>
    </w:p>
    <w:p w14:paraId="43969256" w14:textId="3F179C6E" w:rsidR="00494EB4" w:rsidRPr="00494EB4" w:rsidRDefault="00494EB4" w:rsidP="00494EB4">
      <w:pPr>
        <w:pStyle w:val="NoteLevel1"/>
      </w:pPr>
      <w:r>
        <w:rPr>
          <w:b/>
        </w:rPr>
        <w:t>Composition of microtubules, intermediate filaments and microfilaments</w:t>
      </w:r>
    </w:p>
    <w:p w14:paraId="07D8F37E" w14:textId="4080698B" w:rsidR="00494EB4" w:rsidRDefault="000149AC" w:rsidP="00494EB4">
      <w:pPr>
        <w:pStyle w:val="NoteLevel2"/>
      </w:pPr>
      <w:r>
        <w:t xml:space="preserve"> Microtubules made of tubulin protein subunits. Involved in cell </w:t>
      </w:r>
      <w:proofErr w:type="spellStart"/>
      <w:r>
        <w:t>shae</w:t>
      </w:r>
      <w:proofErr w:type="spellEnd"/>
      <w:r>
        <w:t xml:space="preserve"> and distribution of cell organelles (including chromosomes)</w:t>
      </w:r>
    </w:p>
    <w:p w14:paraId="7D9E6472" w14:textId="3D4275C8" w:rsidR="000149AC" w:rsidRDefault="000149AC" w:rsidP="00494EB4">
      <w:pPr>
        <w:pStyle w:val="NoteLevel2"/>
      </w:pPr>
      <w:r>
        <w:t>Intermediate filaments made of keratin fibers constructed like woven ropes. Mostly work to resist pulling forces exerted on the cell</w:t>
      </w:r>
    </w:p>
    <w:p w14:paraId="195DC45A" w14:textId="4660E3BA" w:rsidR="000149AC" w:rsidRDefault="000149AC" w:rsidP="00494EB4">
      <w:pPr>
        <w:pStyle w:val="NoteLevel2"/>
      </w:pPr>
      <w:r>
        <w:t>Microfilaments made of actin proteins. Involved in changes in cell shape and cell motility. Forms cleavage furrow</w:t>
      </w:r>
    </w:p>
    <w:p w14:paraId="39AD3F44" w14:textId="77777777" w:rsidR="000149AC" w:rsidRDefault="000149AC" w:rsidP="000149AC">
      <w:pPr>
        <w:pStyle w:val="NoteLevel1"/>
        <w:numPr>
          <w:ilvl w:val="0"/>
          <w:numId w:val="0"/>
        </w:numPr>
      </w:pPr>
    </w:p>
    <w:p w14:paraId="0E0D301D" w14:textId="0D2A6CC2" w:rsidR="000149AC" w:rsidRDefault="000149AC" w:rsidP="000149AC">
      <w:pPr>
        <w:pStyle w:val="NoteLevel1"/>
        <w:numPr>
          <w:ilvl w:val="0"/>
          <w:numId w:val="0"/>
        </w:numPr>
        <w:rPr>
          <w:b/>
        </w:rPr>
      </w:pPr>
      <w:r>
        <w:rPr>
          <w:b/>
        </w:rPr>
        <w:t>Interaction between spindle fibers and kinetochores</w:t>
      </w:r>
    </w:p>
    <w:p w14:paraId="2AFB7E56" w14:textId="7DE3D695" w:rsidR="000149AC" w:rsidRPr="000149AC" w:rsidRDefault="000149AC" w:rsidP="000149AC">
      <w:pPr>
        <w:pStyle w:val="NoteLevel2"/>
        <w:rPr>
          <w:b/>
        </w:rPr>
      </w:pPr>
      <w:r>
        <w:t>Spindles interact with kinetochores</w:t>
      </w:r>
    </w:p>
    <w:p w14:paraId="2F9AF4D7" w14:textId="6C36D966" w:rsidR="000149AC" w:rsidRPr="000149AC" w:rsidRDefault="000149AC" w:rsidP="000149AC">
      <w:pPr>
        <w:pStyle w:val="NoteLevel2"/>
        <w:rPr>
          <w:b/>
        </w:rPr>
      </w:pPr>
      <w:r>
        <w:t>Microtubules attach to kinetochore and motor proteins begin to work</w:t>
      </w:r>
    </w:p>
    <w:p w14:paraId="28AC11E2" w14:textId="77777777" w:rsidR="000149AC" w:rsidRDefault="000149AC" w:rsidP="000149AC">
      <w:pPr>
        <w:pStyle w:val="NoteLevel1"/>
        <w:rPr>
          <w:b/>
        </w:rPr>
      </w:pPr>
    </w:p>
    <w:p w14:paraId="0F3F1724" w14:textId="58D6BD14" w:rsidR="000149AC" w:rsidRDefault="000149AC" w:rsidP="000149AC">
      <w:pPr>
        <w:pStyle w:val="NoteLevel1"/>
        <w:rPr>
          <w:b/>
        </w:rPr>
      </w:pPr>
      <w:r>
        <w:rPr>
          <w:b/>
        </w:rPr>
        <w:t>Role of motor proteins in chromosome segregation</w:t>
      </w:r>
    </w:p>
    <w:p w14:paraId="026787F0" w14:textId="1B98BB88" w:rsidR="000149AC" w:rsidRPr="000149AC" w:rsidRDefault="000149AC" w:rsidP="000149AC">
      <w:pPr>
        <w:pStyle w:val="NoteLevel2"/>
        <w:rPr>
          <w:b/>
        </w:rPr>
      </w:pPr>
      <w:r>
        <w:t>Motor proteins in the kinetochores pull the chromosomes along the spindle fibers towards the spindle pole each chromatid faces</w:t>
      </w:r>
    </w:p>
    <w:p w14:paraId="41209FA1" w14:textId="539A4A73" w:rsidR="000149AC" w:rsidRPr="000149AC" w:rsidRDefault="000149AC" w:rsidP="000149AC">
      <w:pPr>
        <w:pStyle w:val="NoteLevel2"/>
        <w:rPr>
          <w:b/>
        </w:rPr>
      </w:pPr>
      <w:r>
        <w:t xml:space="preserve">Spindle fibers do not move, the motor proteins pull themselves along the fibers </w:t>
      </w:r>
    </w:p>
    <w:p w14:paraId="4D5F144A" w14:textId="77777777" w:rsidR="000149AC" w:rsidRDefault="000149AC" w:rsidP="000149AC">
      <w:pPr>
        <w:pStyle w:val="NoteLevel1"/>
        <w:rPr>
          <w:b/>
        </w:rPr>
      </w:pPr>
    </w:p>
    <w:p w14:paraId="319F7B6C" w14:textId="17FEFF88" w:rsidR="000149AC" w:rsidRDefault="000149AC" w:rsidP="000149AC">
      <w:pPr>
        <w:pStyle w:val="NoteLevel1"/>
        <w:rPr>
          <w:b/>
        </w:rPr>
      </w:pPr>
      <w:r>
        <w:rPr>
          <w:b/>
        </w:rPr>
        <w:t>Role of cell cycle checkpoints</w:t>
      </w:r>
    </w:p>
    <w:p w14:paraId="75033B18" w14:textId="3C338D4A" w:rsidR="000149AC" w:rsidRPr="000149AC" w:rsidRDefault="000149AC" w:rsidP="000149AC">
      <w:pPr>
        <w:pStyle w:val="NoteLevel2"/>
        <w:rPr>
          <w:b/>
        </w:rPr>
      </w:pPr>
      <w:r>
        <w:t>If damage has occurred, the cell cycle is arrested in G1 until the DNA repair mechanism has fixed the problem</w:t>
      </w:r>
    </w:p>
    <w:p w14:paraId="2C9DC8F8" w14:textId="0427D140" w:rsidR="000149AC" w:rsidRPr="000149AC" w:rsidRDefault="000149AC" w:rsidP="000149AC">
      <w:pPr>
        <w:pStyle w:val="NoteLevel2"/>
        <w:rPr>
          <w:b/>
        </w:rPr>
      </w:pPr>
      <w:r>
        <w:t>Part of inheritance of sameness. Metaphase checkpoint ensures DNA is equally separated and G2-phase checkpoint ensures it is perfectly replicated</w:t>
      </w:r>
    </w:p>
    <w:p w14:paraId="20C01664" w14:textId="77777777" w:rsidR="000149AC" w:rsidRDefault="000149AC" w:rsidP="000149AC">
      <w:pPr>
        <w:pStyle w:val="NoteLevel1"/>
        <w:rPr>
          <w:b/>
        </w:rPr>
      </w:pPr>
    </w:p>
    <w:p w14:paraId="06932C57" w14:textId="36274F22" w:rsidR="000149AC" w:rsidRDefault="000149AC" w:rsidP="000149AC">
      <w:pPr>
        <w:pStyle w:val="NoteLevel1"/>
        <w:rPr>
          <w:b/>
        </w:rPr>
      </w:pPr>
      <w:r>
        <w:rPr>
          <w:b/>
        </w:rPr>
        <w:t>Implications for cell division in various components malfunction (ex. What if drugs prevent microtubule polymerization?)</w:t>
      </w:r>
    </w:p>
    <w:p w14:paraId="1D13923C" w14:textId="6119C030" w:rsidR="000149AC" w:rsidRPr="000149AC" w:rsidRDefault="000149AC" w:rsidP="000149AC">
      <w:pPr>
        <w:pStyle w:val="NoteLevel2"/>
        <w:rPr>
          <w:b/>
        </w:rPr>
      </w:pPr>
      <w:r>
        <w:t>If the microtubule does not work, aneuploidy results (too many or too few chromosomes)</w:t>
      </w:r>
    </w:p>
    <w:p w14:paraId="0E800A59" w14:textId="1A9985CC" w:rsidR="000149AC" w:rsidRDefault="000149AC" w:rsidP="000149AC">
      <w:pPr>
        <w:pStyle w:val="NoteLevel2"/>
        <w:rPr>
          <w:b/>
        </w:rPr>
      </w:pPr>
      <w:r>
        <w:t>Therefore, if microtubule is inhibited, the metaphase checkpoint does not proceed and the cell is arrested in mitosis and likely dies</w:t>
      </w:r>
    </w:p>
    <w:p w14:paraId="0EB0C377" w14:textId="77777777" w:rsidR="000149AC" w:rsidRPr="000149AC" w:rsidRDefault="000149AC" w:rsidP="000149AC">
      <w:pPr>
        <w:pStyle w:val="NoteLevel1"/>
        <w:rPr>
          <w:b/>
        </w:rPr>
      </w:pPr>
    </w:p>
    <w:p w14:paraId="15B072D2" w14:textId="0278D253" w:rsidR="00146F5C" w:rsidRDefault="00494EB4" w:rsidP="00494EB4">
      <w:pPr>
        <w:pStyle w:val="NoteLevel1"/>
        <w:sectPr w:rsidR="00146F5C" w:rsidSect="00146F5C">
          <w:headerReference w:type="first" r:id="rId14"/>
          <w:pgSz w:w="12240" w:h="15840"/>
          <w:pgMar w:top="1440" w:right="1440" w:bottom="1440" w:left="1440" w:header="708" w:footer="708" w:gutter="0"/>
          <w:cols w:space="708"/>
          <w:titlePg/>
          <w:docGrid w:type="lines" w:linePitch="360"/>
        </w:sectPr>
      </w:pPr>
      <w:r>
        <w:t xml:space="preserve"> </w:t>
      </w:r>
      <w:r w:rsidR="00146F5C">
        <w:cr/>
      </w:r>
    </w:p>
    <w:p w14:paraId="2D473F3E" w14:textId="2151F1C9" w:rsidR="001B100F" w:rsidRPr="001B100F" w:rsidRDefault="001B100F" w:rsidP="00146F5C">
      <w:pPr>
        <w:pStyle w:val="NoteLevel1"/>
        <w:rPr>
          <w:b/>
          <w:color w:val="9BBB59" w:themeColor="accent3"/>
          <w:sz w:val="32"/>
          <w:szCs w:val="32"/>
        </w:rPr>
      </w:pPr>
      <w:r w:rsidRPr="001B100F">
        <w:rPr>
          <w:b/>
          <w:color w:val="9BBB59" w:themeColor="accent3"/>
          <w:sz w:val="32"/>
          <w:szCs w:val="32"/>
        </w:rPr>
        <w:t>Textbook Outcomes</w:t>
      </w:r>
    </w:p>
    <w:p w14:paraId="287985E4" w14:textId="77777777" w:rsidR="003342FE" w:rsidRPr="003342FE" w:rsidRDefault="003342FE" w:rsidP="00146F5C">
      <w:pPr>
        <w:pStyle w:val="NoteLevel1"/>
      </w:pPr>
      <w:r>
        <w:rPr>
          <w:b/>
        </w:rPr>
        <w:t>Mechanisms of proofreading and likely result of proofreading defects</w:t>
      </w:r>
    </w:p>
    <w:p w14:paraId="4C204558" w14:textId="77777777" w:rsidR="003342FE" w:rsidRDefault="003342FE" w:rsidP="003342FE">
      <w:pPr>
        <w:pStyle w:val="NoteLevel2"/>
      </w:pPr>
      <w:r>
        <w:t xml:space="preserve">The proofreading mechanism depends on the ability of DNA polymerase to back up and remove </w:t>
      </w:r>
      <w:proofErr w:type="spellStart"/>
      <w:r>
        <w:t>mispaired</w:t>
      </w:r>
      <w:proofErr w:type="spellEnd"/>
      <w:r>
        <w:t xml:space="preserve"> nucleotides from a DNA strand</w:t>
      </w:r>
    </w:p>
    <w:p w14:paraId="21659BAE" w14:textId="77777777" w:rsidR="0030269A" w:rsidRDefault="003342FE" w:rsidP="00B46C1B">
      <w:pPr>
        <w:pStyle w:val="NoteLevel2"/>
      </w:pPr>
      <w:r>
        <w:t>Only when the most recently paired nucleotides</w:t>
      </w:r>
      <w:r w:rsidR="00B46C1B">
        <w:t xml:space="preserve"> </w:t>
      </w:r>
      <w:r>
        <w:t>are correc</w:t>
      </w:r>
      <w:r w:rsidR="00B46C1B">
        <w:t>tly paired can DNA polymerase continue to add nucleotides to the growing strand</w:t>
      </w:r>
    </w:p>
    <w:p w14:paraId="1BF645AE" w14:textId="77777777" w:rsidR="0030269A" w:rsidRDefault="0030269A" w:rsidP="00B46C1B">
      <w:pPr>
        <w:pStyle w:val="NoteLevel2"/>
      </w:pPr>
      <w:r>
        <w:t xml:space="preserve">If mismatched, DNA polymerase backs up and fixes it with a built in </w:t>
      </w:r>
      <w:proofErr w:type="spellStart"/>
      <w:r>
        <w:t>deoxyribonuclease</w:t>
      </w:r>
      <w:proofErr w:type="spellEnd"/>
    </w:p>
    <w:p w14:paraId="7B587C50" w14:textId="77777777" w:rsidR="0030269A" w:rsidRDefault="0030269A" w:rsidP="00B46C1B">
      <w:pPr>
        <w:pStyle w:val="NoteLevel2"/>
      </w:pPr>
      <w:r>
        <w:t>If a mismatch is not repaired, it can cause a mutation which can alter the property of a protein encoded by a gene which can alter how an organism functions</w:t>
      </w:r>
    </w:p>
    <w:p w14:paraId="2F7CFC2C" w14:textId="77777777" w:rsidR="0030269A" w:rsidRDefault="0030269A" w:rsidP="00B46C1B">
      <w:pPr>
        <w:pStyle w:val="NoteLevel2"/>
      </w:pPr>
      <w:r>
        <w:t>Mutations can be harmful, but they are also an incredibly important source of variation</w:t>
      </w:r>
    </w:p>
    <w:p w14:paraId="67E2914E" w14:textId="77777777" w:rsidR="0030269A" w:rsidRDefault="0030269A" w:rsidP="0030269A">
      <w:pPr>
        <w:pStyle w:val="NoteLevel1"/>
      </w:pPr>
    </w:p>
    <w:p w14:paraId="79ED43C2" w14:textId="77777777" w:rsidR="0030269A" w:rsidRPr="0030269A" w:rsidRDefault="0030269A" w:rsidP="0030269A">
      <w:pPr>
        <w:pStyle w:val="NoteLevel1"/>
      </w:pPr>
      <w:r>
        <w:rPr>
          <w:b/>
        </w:rPr>
        <w:t>Mechanism of mismatch repair</w:t>
      </w:r>
    </w:p>
    <w:p w14:paraId="69C79E5A" w14:textId="77777777" w:rsidR="0030269A" w:rsidRDefault="0030269A" w:rsidP="0030269A">
      <w:pPr>
        <w:pStyle w:val="NoteLevel2"/>
      </w:pPr>
      <w:r>
        <w:t>DNA polymerase itself (during replication) or a DNA repair mechanism (after replication) corrects base-pair mismatches</w:t>
      </w:r>
    </w:p>
    <w:p w14:paraId="2D0297FE" w14:textId="77777777" w:rsidR="0030269A" w:rsidRDefault="0030269A" w:rsidP="0030269A">
      <w:pPr>
        <w:pStyle w:val="NoteLevel2"/>
      </w:pPr>
      <w:r>
        <w:t>Incorrectly paired bases are either too large or too small to maintain the correct separation and so they distort the DNA helix</w:t>
      </w:r>
    </w:p>
    <w:p w14:paraId="5A1AD2B4" w14:textId="77777777" w:rsidR="0030269A" w:rsidRDefault="0030269A" w:rsidP="0030269A">
      <w:pPr>
        <w:pStyle w:val="NoteLevel2"/>
      </w:pPr>
      <w:r>
        <w:t>These distortions provide a recognition site for the enzymes catalyzing mismatch repair</w:t>
      </w:r>
    </w:p>
    <w:p w14:paraId="73C1875C" w14:textId="77777777" w:rsidR="0030269A" w:rsidRDefault="0030269A" w:rsidP="0030269A">
      <w:pPr>
        <w:pStyle w:val="NoteLevel2"/>
      </w:pPr>
      <w:r>
        <w:t>They then remove a portion of the helix (along with the improperly paired bases) and DNA polymerase fills the gap. The repair is then sealed by DNA ligase</w:t>
      </w:r>
    </w:p>
    <w:p w14:paraId="6AD24A2E" w14:textId="77777777" w:rsidR="0030269A" w:rsidRDefault="0030269A" w:rsidP="0030269A">
      <w:pPr>
        <w:pStyle w:val="NoteLevel2"/>
      </w:pPr>
      <w:r>
        <w:t>The same repair mechanism (excision repair) also detects and corrects damage in DNA cause by chemicals and radiation (like UV light)</w:t>
      </w:r>
    </w:p>
    <w:p w14:paraId="4F51782A" w14:textId="77777777" w:rsidR="00CC3E96" w:rsidRDefault="00CC3E96" w:rsidP="00CC3E96">
      <w:pPr>
        <w:pStyle w:val="NoteLevel1"/>
      </w:pPr>
    </w:p>
    <w:p w14:paraId="535ED30D" w14:textId="77777777" w:rsidR="00CC3E96" w:rsidRPr="00CC3E96" w:rsidRDefault="00CC3E96" w:rsidP="00CC3E96">
      <w:pPr>
        <w:pStyle w:val="NoteLevel1"/>
      </w:pPr>
      <w:r>
        <w:rPr>
          <w:b/>
        </w:rPr>
        <w:t xml:space="preserve">Differences among insertion sequences, transposons, and </w:t>
      </w:r>
      <w:proofErr w:type="spellStart"/>
      <w:r>
        <w:rPr>
          <w:b/>
        </w:rPr>
        <w:t>retrotransposons</w:t>
      </w:r>
      <w:proofErr w:type="spellEnd"/>
    </w:p>
    <w:p w14:paraId="05203BEA" w14:textId="77777777" w:rsidR="00CC3E96" w:rsidRDefault="00CC3E96" w:rsidP="00CC3E96">
      <w:pPr>
        <w:pStyle w:val="NoteLevel2"/>
      </w:pPr>
      <w:r>
        <w:rPr>
          <w:b/>
        </w:rPr>
        <w:t xml:space="preserve">Insertion Sequence: </w:t>
      </w:r>
      <w:r>
        <w:t xml:space="preserve">an insertion sequence codes only for its own insertion and transposition (like </w:t>
      </w:r>
      <w:proofErr w:type="spellStart"/>
      <w:r>
        <w:t>transposase</w:t>
      </w:r>
      <w:proofErr w:type="spellEnd"/>
      <w:r>
        <w:t>), it does not contain any other genes</w:t>
      </w:r>
    </w:p>
    <w:p w14:paraId="399F6EB5" w14:textId="77777777" w:rsidR="00447BFE" w:rsidRDefault="00CC3E96" w:rsidP="00CC3E96">
      <w:pPr>
        <w:pStyle w:val="NoteLevel2"/>
      </w:pPr>
      <w:r>
        <w:rPr>
          <w:b/>
        </w:rPr>
        <w:t xml:space="preserve">Transposons: </w:t>
      </w:r>
      <w:r w:rsidR="00447BFE">
        <w:t>transposons are insertion sequences “plus”. They not only code for insertion, they also carry along a few other genes with them</w:t>
      </w:r>
    </w:p>
    <w:p w14:paraId="2770604A" w14:textId="77777777" w:rsidR="00447BFE" w:rsidRDefault="00447BFE" w:rsidP="00CC3E96">
      <w:pPr>
        <w:pStyle w:val="NoteLevel2"/>
      </w:pPr>
      <w:proofErr w:type="spellStart"/>
      <w:r>
        <w:rPr>
          <w:b/>
        </w:rPr>
        <w:t>Retrotransposons</w:t>
      </w:r>
      <w:proofErr w:type="spellEnd"/>
      <w:r>
        <w:rPr>
          <w:b/>
        </w:rPr>
        <w:t>:</w:t>
      </w:r>
      <w:r>
        <w:t xml:space="preserve"> they insert themselves into a genome first by making an RNA copy of the original DNA sequence then reverse transcriptase (encoded by one of the </w:t>
      </w:r>
      <w:proofErr w:type="spellStart"/>
      <w:r>
        <w:t>retrotransposon</w:t>
      </w:r>
      <w:proofErr w:type="spellEnd"/>
      <w:r>
        <w:t xml:space="preserve"> genes) uses the RNA template to make a DNA copy of it. The DNA copy is then inserted at a new location by breaking and rejoining the DNA backbones</w:t>
      </w:r>
    </w:p>
    <w:p w14:paraId="09ED308D" w14:textId="77777777" w:rsidR="00447BFE" w:rsidRDefault="00447BFE" w:rsidP="00447BFE">
      <w:pPr>
        <w:pStyle w:val="NoteLevel1"/>
      </w:pPr>
    </w:p>
    <w:p w14:paraId="36D8D311" w14:textId="77777777" w:rsidR="00447BFE" w:rsidRPr="00447BFE" w:rsidRDefault="00447BFE" w:rsidP="00447BFE">
      <w:pPr>
        <w:pStyle w:val="NoteLevel1"/>
      </w:pPr>
      <w:r>
        <w:rPr>
          <w:b/>
        </w:rPr>
        <w:t>Implications of insertion of mobile elements into DNA</w:t>
      </w:r>
    </w:p>
    <w:p w14:paraId="656D720A" w14:textId="77777777" w:rsidR="00447BFE" w:rsidRDefault="00447BFE" w:rsidP="00447BFE">
      <w:pPr>
        <w:pStyle w:val="NoteLevel2"/>
      </w:pPr>
      <w:r>
        <w:t>Transposons can carry antibiotic resistance genes and help a bacterial species gain immunity much faster than would be expected</w:t>
      </w:r>
    </w:p>
    <w:p w14:paraId="52121A02" w14:textId="77777777" w:rsidR="00447BFE" w:rsidRDefault="00447BFE" w:rsidP="00447BFE">
      <w:pPr>
        <w:pStyle w:val="NoteLevel2"/>
      </w:pPr>
      <w:r>
        <w:t>Mobile elements can also regulate or deregulate expression of some genes, causing pigment change, cancer, and various other effects</w:t>
      </w:r>
    </w:p>
    <w:p w14:paraId="1301F853" w14:textId="77777777" w:rsidR="00447BFE" w:rsidRDefault="00447BFE" w:rsidP="00447BFE">
      <w:pPr>
        <w:pStyle w:val="NoteLevel1"/>
      </w:pPr>
    </w:p>
    <w:p w14:paraId="3CE9FAF4" w14:textId="77777777" w:rsidR="00447BFE" w:rsidRPr="00447BFE" w:rsidRDefault="00447BFE" w:rsidP="00447BFE">
      <w:pPr>
        <w:pStyle w:val="NoteLevel1"/>
      </w:pPr>
      <w:r>
        <w:rPr>
          <w:b/>
        </w:rPr>
        <w:t>Why transposons are not actually “jumping” genes</w:t>
      </w:r>
    </w:p>
    <w:p w14:paraId="7791DEE6" w14:textId="77777777" w:rsidR="00447BFE" w:rsidRDefault="00447BFE" w:rsidP="00447BFE">
      <w:pPr>
        <w:pStyle w:val="NoteLevel2"/>
      </w:pPr>
      <w:r>
        <w:t>Transposons must be in contact with the insertion site to “jump” from one place to another. They are never “in the air”, they must always be in contact with the DNA</w:t>
      </w:r>
    </w:p>
    <w:p w14:paraId="39DEA00D" w14:textId="77777777" w:rsidR="00447BFE" w:rsidRDefault="00447BFE" w:rsidP="00447BFE">
      <w:pPr>
        <w:pStyle w:val="NoteLevel1"/>
      </w:pPr>
    </w:p>
    <w:p w14:paraId="2CAEE9CA" w14:textId="77777777" w:rsidR="00447BFE" w:rsidRPr="00447BFE" w:rsidRDefault="00447BFE" w:rsidP="00447BFE">
      <w:pPr>
        <w:pStyle w:val="NoteLevel1"/>
      </w:pPr>
      <w:r>
        <w:rPr>
          <w:b/>
        </w:rPr>
        <w:t>Basic structure of retrovirus genome</w:t>
      </w:r>
    </w:p>
    <w:p w14:paraId="6F154BFB" w14:textId="77777777" w:rsidR="00447BFE" w:rsidRDefault="00447BFE" w:rsidP="00447BFE">
      <w:pPr>
        <w:pStyle w:val="NoteLevel2"/>
      </w:pPr>
      <w:r>
        <w:t>Direct repeats on both sides of the genome (unlike inverted repeats in typical mobile elements) with a central sequence coding for viral proteins</w:t>
      </w:r>
    </w:p>
    <w:p w14:paraId="61123FAE" w14:textId="77777777" w:rsidR="00447BFE" w:rsidRDefault="00447BFE" w:rsidP="00447BFE">
      <w:pPr>
        <w:pStyle w:val="NoteLevel1"/>
      </w:pPr>
    </w:p>
    <w:p w14:paraId="1421EAA7" w14:textId="4ED7DD62" w:rsidR="00447BFE" w:rsidRPr="001B100F" w:rsidRDefault="001B100F" w:rsidP="00447BFE">
      <w:pPr>
        <w:pStyle w:val="NoteLevel1"/>
        <w:rPr>
          <w:b/>
          <w:color w:val="9BBB59" w:themeColor="accent3"/>
          <w:sz w:val="32"/>
          <w:szCs w:val="32"/>
        </w:rPr>
      </w:pPr>
      <w:r w:rsidRPr="001B100F">
        <w:rPr>
          <w:b/>
          <w:color w:val="9BBB59" w:themeColor="accent3"/>
          <w:sz w:val="32"/>
          <w:szCs w:val="32"/>
        </w:rPr>
        <w:t>Lecture Outcomes</w:t>
      </w:r>
    </w:p>
    <w:p w14:paraId="01525745" w14:textId="77777777" w:rsidR="00447BFE" w:rsidRDefault="00447BFE" w:rsidP="00447BFE">
      <w:pPr>
        <w:pStyle w:val="NoteLevel1"/>
      </w:pPr>
    </w:p>
    <w:p w14:paraId="4EEAABD6" w14:textId="77777777" w:rsidR="00447BFE" w:rsidRPr="00447BFE" w:rsidRDefault="00447BFE" w:rsidP="00447BFE">
      <w:pPr>
        <w:pStyle w:val="NoteLevel1"/>
      </w:pPr>
      <w:r>
        <w:rPr>
          <w:b/>
        </w:rPr>
        <w:t>Mechanisms to generate diversity</w:t>
      </w:r>
    </w:p>
    <w:p w14:paraId="6FF81132" w14:textId="77777777" w:rsidR="00173E69" w:rsidRDefault="00173E69" w:rsidP="00173E69">
      <w:pPr>
        <w:pStyle w:val="NoteLevel2"/>
      </w:pPr>
      <w:r>
        <w:t>Proofreading error, tautomer shifts, in/del mutations (ex. Improper base pairing)</w:t>
      </w:r>
    </w:p>
    <w:p w14:paraId="36CA26F8" w14:textId="4046B522" w:rsidR="00173E69" w:rsidRDefault="00173E69" w:rsidP="00173E69">
      <w:pPr>
        <w:pStyle w:val="NoteLevel2"/>
      </w:pPr>
      <w:r>
        <w:t>DNA damage from UV light, radiation, chemicals, etc. and errors in repair of damage</w:t>
      </w:r>
    </w:p>
    <w:p w14:paraId="739FA999" w14:textId="77777777" w:rsidR="00173E69" w:rsidRDefault="00173E69" w:rsidP="00173E69">
      <w:pPr>
        <w:pStyle w:val="NoteLevel2"/>
      </w:pPr>
      <w:r>
        <w:t>Meiosis (independent alignment and division of chromosomes, recombination)</w:t>
      </w:r>
    </w:p>
    <w:p w14:paraId="08DD797F" w14:textId="77777777" w:rsidR="00173E69" w:rsidRDefault="00173E69" w:rsidP="00173E69">
      <w:pPr>
        <w:pStyle w:val="NoteLevel2"/>
      </w:pPr>
      <w:r>
        <w:t>Random fertilization and combinations of alleles</w:t>
      </w:r>
    </w:p>
    <w:p w14:paraId="698F7540" w14:textId="77777777" w:rsidR="00173E69" w:rsidRDefault="00173E69" w:rsidP="00173E69">
      <w:pPr>
        <w:pStyle w:val="NoteLevel2"/>
      </w:pPr>
      <w:r>
        <w:t>Retro element insertions, horizontal gene transfer</w:t>
      </w:r>
    </w:p>
    <w:p w14:paraId="5F59F2FF" w14:textId="77777777" w:rsidR="00173E69" w:rsidRDefault="00173E69" w:rsidP="00173E69">
      <w:pPr>
        <w:pStyle w:val="NoteLevel1"/>
      </w:pPr>
    </w:p>
    <w:p w14:paraId="636097BE" w14:textId="77777777" w:rsidR="006A1E91" w:rsidRDefault="00173E69" w:rsidP="00173E69">
      <w:pPr>
        <w:pStyle w:val="NoteLevel1"/>
      </w:pPr>
      <w:r>
        <w:rPr>
          <w:b/>
        </w:rPr>
        <w:t>Different types of genomic variation among humans</w:t>
      </w:r>
    </w:p>
    <w:p w14:paraId="7FBC8F3B" w14:textId="77777777" w:rsidR="006A1E91" w:rsidRDefault="006A1E91" w:rsidP="006A1E91">
      <w:pPr>
        <w:pStyle w:val="NoteLevel2"/>
      </w:pPr>
      <w:r>
        <w:t>1.2 million variants: ¼ single nucleotide polymorphisms, ¾ copy number variations, inversions, etc.</w:t>
      </w:r>
    </w:p>
    <w:p w14:paraId="5E8CE457" w14:textId="77777777" w:rsidR="006A1E91" w:rsidRDefault="006A1E91" w:rsidP="006A1E91">
      <w:pPr>
        <w:pStyle w:val="NoteLevel2"/>
      </w:pPr>
      <w:r>
        <w:t>CNVs affect 35% of genes (each person probably has about 1000</w:t>
      </w:r>
    </w:p>
    <w:p w14:paraId="2C12B515" w14:textId="77777777" w:rsidR="006A1E91" w:rsidRDefault="006A1E91" w:rsidP="006A1E91">
      <w:pPr>
        <w:pStyle w:val="NoteLevel2"/>
      </w:pPr>
      <w:r>
        <w:t>300 variants in insertion of retro elements (LINES and SINES)</w:t>
      </w:r>
    </w:p>
    <w:p w14:paraId="42D4E764" w14:textId="77777777" w:rsidR="006A1E91" w:rsidRDefault="006A1E91" w:rsidP="006A1E91">
      <w:pPr>
        <w:pStyle w:val="NoteLevel1"/>
      </w:pPr>
    </w:p>
    <w:p w14:paraId="7CBDB52D" w14:textId="77777777" w:rsidR="006A1E91" w:rsidRPr="006A1E91" w:rsidRDefault="006A1E91" w:rsidP="006A1E91">
      <w:pPr>
        <w:pStyle w:val="NoteLevel1"/>
      </w:pPr>
      <w:r>
        <w:rPr>
          <w:b/>
        </w:rPr>
        <w:t xml:space="preserve">Structure of IS elements, transposons, </w:t>
      </w:r>
      <w:proofErr w:type="spellStart"/>
      <w:r>
        <w:rPr>
          <w:b/>
        </w:rPr>
        <w:t>retrotransposons</w:t>
      </w:r>
      <w:proofErr w:type="spellEnd"/>
      <w:r>
        <w:rPr>
          <w:b/>
        </w:rPr>
        <w:t xml:space="preserve"> and retroviruses</w:t>
      </w:r>
    </w:p>
    <w:p w14:paraId="2F9038BD" w14:textId="77777777" w:rsidR="006A1E91" w:rsidRDefault="006A1E91" w:rsidP="006A1E91">
      <w:pPr>
        <w:pStyle w:val="NoteLevel2"/>
      </w:pPr>
      <w:r>
        <w:rPr>
          <w:b/>
        </w:rPr>
        <w:t xml:space="preserve">IS elements: </w:t>
      </w:r>
      <w:r>
        <w:t>inverse repeats, code only for their own transposition (</w:t>
      </w:r>
      <w:proofErr w:type="spellStart"/>
      <w:r>
        <w:t>transposase</w:t>
      </w:r>
      <w:proofErr w:type="spellEnd"/>
      <w:r>
        <w:t>)</w:t>
      </w:r>
    </w:p>
    <w:p w14:paraId="439DBD0D" w14:textId="77777777" w:rsidR="006A1E91" w:rsidRDefault="006A1E91" w:rsidP="006A1E91">
      <w:pPr>
        <w:pStyle w:val="NoteLevel2"/>
      </w:pPr>
      <w:r>
        <w:rPr>
          <w:b/>
        </w:rPr>
        <w:t>Transposons:</w:t>
      </w:r>
      <w:r>
        <w:t xml:space="preserve"> code for their transposition but carry genes along with them</w:t>
      </w:r>
    </w:p>
    <w:p w14:paraId="43FD8116" w14:textId="77777777" w:rsidR="006A1E91" w:rsidRDefault="006A1E91" w:rsidP="006A1E91">
      <w:pPr>
        <w:pStyle w:val="NoteLevel2"/>
      </w:pPr>
      <w:proofErr w:type="spellStart"/>
      <w:r>
        <w:rPr>
          <w:b/>
        </w:rPr>
        <w:t>Retrotransposons</w:t>
      </w:r>
      <w:proofErr w:type="spellEnd"/>
      <w:r>
        <w:rPr>
          <w:b/>
        </w:rPr>
        <w:t>:</w:t>
      </w:r>
      <w:r>
        <w:t xml:space="preserve"> move via RNA through reverse transcription</w:t>
      </w:r>
    </w:p>
    <w:p w14:paraId="3F4F81C0" w14:textId="77777777" w:rsidR="001B100F" w:rsidRDefault="006A1E91" w:rsidP="006A1E91">
      <w:pPr>
        <w:pStyle w:val="NoteLevel2"/>
      </w:pPr>
      <w:r>
        <w:rPr>
          <w:b/>
        </w:rPr>
        <w:t>Retroviruses:</w:t>
      </w:r>
      <w:r>
        <w:t xml:space="preserve"> d</w:t>
      </w:r>
      <w:r w:rsidR="001B100F">
        <w:t>irect repeat with central sequence coding for viral proteins</w:t>
      </w:r>
    </w:p>
    <w:p w14:paraId="4D7FBEC9" w14:textId="77777777" w:rsidR="001B100F" w:rsidRDefault="001B100F" w:rsidP="006A1E91">
      <w:pPr>
        <w:pStyle w:val="NoteLevel2"/>
      </w:pPr>
      <w:r>
        <w:t xml:space="preserve">Some elements move without making a copy, some with </w:t>
      </w:r>
    </w:p>
    <w:p w14:paraId="46570225" w14:textId="77777777" w:rsidR="001B100F" w:rsidRDefault="001B100F" w:rsidP="006A1E91">
      <w:pPr>
        <w:pStyle w:val="NoteLevel2"/>
      </w:pPr>
      <w:r>
        <w:t>45% of your genome is viruses that got stuck in your genome</w:t>
      </w:r>
    </w:p>
    <w:p w14:paraId="1F80AAFD" w14:textId="77777777" w:rsidR="001B100F" w:rsidRDefault="001B100F" w:rsidP="001B100F">
      <w:pPr>
        <w:pStyle w:val="NoteLevel1"/>
      </w:pPr>
    </w:p>
    <w:p w14:paraId="262C62AF" w14:textId="77777777" w:rsidR="001B100F" w:rsidRPr="001B100F" w:rsidRDefault="001B100F" w:rsidP="001B100F">
      <w:pPr>
        <w:pStyle w:val="NoteLevel1"/>
      </w:pPr>
      <w:r>
        <w:rPr>
          <w:b/>
        </w:rPr>
        <w:t>Types of evidence that would be useful in determining how long the human genome has been infected by a give mobile element</w:t>
      </w:r>
    </w:p>
    <w:p w14:paraId="1F0EBBCC" w14:textId="77777777" w:rsidR="001B100F" w:rsidRDefault="001B100F" w:rsidP="001B100F">
      <w:pPr>
        <w:pStyle w:val="NoteLevel2"/>
      </w:pPr>
      <w:r>
        <w:t>How often it repeats in the genome (frequency)</w:t>
      </w:r>
    </w:p>
    <w:p w14:paraId="2E7407C2" w14:textId="77777777" w:rsidR="001B100F" w:rsidRDefault="001B100F" w:rsidP="001B100F">
      <w:pPr>
        <w:pStyle w:val="NoteLevel2"/>
      </w:pPr>
      <w:r>
        <w:t>How often it occurs in species that are related to us (evolutionary history)</w:t>
      </w:r>
    </w:p>
    <w:p w14:paraId="0DA8CFB7" w14:textId="77777777" w:rsidR="001B100F" w:rsidRDefault="001B100F" w:rsidP="001B100F">
      <w:pPr>
        <w:pStyle w:val="NoteLevel1"/>
      </w:pPr>
    </w:p>
    <w:p w14:paraId="02B3D4F0" w14:textId="77777777" w:rsidR="001B100F" w:rsidRDefault="001B100F" w:rsidP="001B100F">
      <w:pPr>
        <w:pStyle w:val="NoteLevel1"/>
        <w:rPr>
          <w:b/>
        </w:rPr>
      </w:pPr>
      <w:r w:rsidRPr="001B100F">
        <w:rPr>
          <w:b/>
        </w:rPr>
        <w:t xml:space="preserve">Mechanism by which tautomeric shifts in DNA bases leads to alternative base pairing </w:t>
      </w:r>
    </w:p>
    <w:p w14:paraId="43EDBF9F" w14:textId="77777777" w:rsidR="001B100F" w:rsidRPr="001B100F" w:rsidRDefault="001B100F" w:rsidP="001B100F">
      <w:pPr>
        <w:pStyle w:val="NoteLevel2"/>
        <w:rPr>
          <w:b/>
        </w:rPr>
      </w:pPr>
      <w:r>
        <w:t>The DNA bases can exist in two forms: amino/</w:t>
      </w:r>
      <w:proofErr w:type="spellStart"/>
      <w:r>
        <w:t>imino</w:t>
      </w:r>
      <w:proofErr w:type="spellEnd"/>
      <w:r>
        <w:t xml:space="preserve"> and </w:t>
      </w:r>
      <w:proofErr w:type="spellStart"/>
      <w:r>
        <w:t>keto</w:t>
      </w:r>
      <w:proofErr w:type="spellEnd"/>
      <w:r>
        <w:t>/</w:t>
      </w:r>
      <w:proofErr w:type="spellStart"/>
      <w:r>
        <w:t>enol</w:t>
      </w:r>
      <w:proofErr w:type="spellEnd"/>
    </w:p>
    <w:p w14:paraId="464E500E" w14:textId="77777777" w:rsidR="001B100F" w:rsidRPr="001B100F" w:rsidRDefault="001B100F" w:rsidP="001B100F">
      <w:pPr>
        <w:pStyle w:val="NoteLevel2"/>
        <w:rPr>
          <w:b/>
        </w:rPr>
      </w:pPr>
      <w:r>
        <w:t xml:space="preserve">When a DNA base exists in its normal amino or </w:t>
      </w:r>
      <w:proofErr w:type="spellStart"/>
      <w:r>
        <w:t>keto</w:t>
      </w:r>
      <w:proofErr w:type="spellEnd"/>
      <w:r>
        <w:t xml:space="preserve"> form, it forms hydrogen bonds only with its correct base pair. Anything else distorts the helix</w:t>
      </w:r>
    </w:p>
    <w:p w14:paraId="65C0FF4A" w14:textId="77777777" w:rsidR="001B100F" w:rsidRPr="001B100F" w:rsidRDefault="001B100F" w:rsidP="001B100F">
      <w:pPr>
        <w:pStyle w:val="NoteLevel2"/>
        <w:rPr>
          <w:b/>
        </w:rPr>
      </w:pPr>
      <w:r>
        <w:t>When a DNA base undergoes a tautomeric shift, it can now form hydrogen bonds with the wrong base (A-C or G-T), and since its bonds are rearranged, the helix is not distorted</w:t>
      </w:r>
    </w:p>
    <w:p w14:paraId="25650DEE" w14:textId="77777777" w:rsidR="001B100F" w:rsidRPr="001B100F" w:rsidRDefault="001B100F" w:rsidP="001B100F">
      <w:pPr>
        <w:pStyle w:val="NoteLevel2"/>
        <w:rPr>
          <w:b/>
        </w:rPr>
      </w:pPr>
      <w:proofErr w:type="spellStart"/>
      <w:r>
        <w:t>Keto</w:t>
      </w:r>
      <w:proofErr w:type="spellEnd"/>
      <w:r>
        <w:t xml:space="preserve"> and amino forms (normal bases) are more stable and so predominate in the cell</w:t>
      </w:r>
    </w:p>
    <w:p w14:paraId="5438BE95" w14:textId="77777777" w:rsidR="001B100F" w:rsidRDefault="001B100F" w:rsidP="001B100F">
      <w:pPr>
        <w:pStyle w:val="NoteLevel1"/>
        <w:rPr>
          <w:b/>
        </w:rPr>
      </w:pPr>
    </w:p>
    <w:p w14:paraId="1FF43851" w14:textId="77777777" w:rsidR="001B100F" w:rsidRDefault="001B100F" w:rsidP="001B100F">
      <w:pPr>
        <w:pStyle w:val="NoteLevel1"/>
        <w:rPr>
          <w:b/>
        </w:rPr>
      </w:pPr>
      <w:r>
        <w:rPr>
          <w:b/>
        </w:rPr>
        <w:t>Mechanism by which alternative base pairing gives rise to mutation during replication</w:t>
      </w:r>
    </w:p>
    <w:p w14:paraId="7FBBA6FA" w14:textId="77777777" w:rsidR="001B100F" w:rsidRPr="001B100F" w:rsidRDefault="001B100F" w:rsidP="001B100F">
      <w:pPr>
        <w:pStyle w:val="NoteLevel2"/>
        <w:rPr>
          <w:b/>
        </w:rPr>
      </w:pPr>
      <w:r>
        <w:t>Spontaneous tautomeric shifts change base pairing “partners”</w:t>
      </w:r>
    </w:p>
    <w:p w14:paraId="25DF60B9" w14:textId="77777777" w:rsidR="001B100F" w:rsidRPr="001B100F" w:rsidRDefault="001B100F" w:rsidP="001B100F">
      <w:pPr>
        <w:pStyle w:val="NoteLevel2"/>
        <w:rPr>
          <w:b/>
        </w:rPr>
      </w:pPr>
      <w:r>
        <w:t>A base pair shifts to its tautomer and pairs with the wrong complimentary base</w:t>
      </w:r>
    </w:p>
    <w:p w14:paraId="091B06EE" w14:textId="77777777" w:rsidR="001B100F" w:rsidRPr="001B100F" w:rsidRDefault="001B100F" w:rsidP="001B100F">
      <w:pPr>
        <w:pStyle w:val="NoteLevel2"/>
        <w:rPr>
          <w:b/>
        </w:rPr>
      </w:pPr>
      <w:r>
        <w:t>DNA polymerase and the repair mechanisms don’t notice because it doesn’t distort the helix</w:t>
      </w:r>
    </w:p>
    <w:p w14:paraId="402D25B8" w14:textId="77777777" w:rsidR="001B100F" w:rsidRPr="001B100F" w:rsidRDefault="001B100F" w:rsidP="001B100F">
      <w:pPr>
        <w:pStyle w:val="NoteLevel2"/>
        <w:rPr>
          <w:b/>
        </w:rPr>
      </w:pPr>
      <w:r>
        <w:t>During the next round of replication, DNA polymerase pairs the non-tautomeric base with it compliment, giving rise to a double stranded mutation</w:t>
      </w:r>
    </w:p>
    <w:p w14:paraId="4984EC8F" w14:textId="77777777" w:rsidR="001B100F" w:rsidRDefault="001B100F" w:rsidP="001B100F">
      <w:pPr>
        <w:pStyle w:val="NoteLevel1"/>
        <w:rPr>
          <w:b/>
        </w:rPr>
      </w:pPr>
    </w:p>
    <w:p w14:paraId="0B740AD6" w14:textId="77777777" w:rsidR="001B100F" w:rsidRDefault="001B100F" w:rsidP="001B100F">
      <w:pPr>
        <w:pStyle w:val="NoteLevel1"/>
        <w:rPr>
          <w:b/>
        </w:rPr>
      </w:pPr>
      <w:r>
        <w:rPr>
          <w:b/>
        </w:rPr>
        <w:t>Difference between DNA damage and mutation</w:t>
      </w:r>
    </w:p>
    <w:p w14:paraId="3E488A33" w14:textId="77777777" w:rsidR="001B100F" w:rsidRPr="001B100F" w:rsidRDefault="001B100F" w:rsidP="001B100F">
      <w:pPr>
        <w:pStyle w:val="NoteLevel2"/>
        <w:rPr>
          <w:b/>
        </w:rPr>
      </w:pPr>
      <w:r>
        <w:t>DNA damage is single stranded, improperly paired bases, tautomeric shift, etc.</w:t>
      </w:r>
    </w:p>
    <w:p w14:paraId="64E3A12B" w14:textId="77777777" w:rsidR="001B100F" w:rsidRPr="001B100F" w:rsidRDefault="001B100F" w:rsidP="001B100F">
      <w:pPr>
        <w:pStyle w:val="NoteLevel2"/>
        <w:rPr>
          <w:b/>
        </w:rPr>
      </w:pPr>
      <w:r>
        <w:t xml:space="preserve">A </w:t>
      </w:r>
      <w:proofErr w:type="spellStart"/>
      <w:r>
        <w:t>mispair</w:t>
      </w:r>
      <w:proofErr w:type="spellEnd"/>
      <w:r>
        <w:t xml:space="preserve"> is just damage caused by improper pairing in replication</w:t>
      </w:r>
    </w:p>
    <w:p w14:paraId="15787801" w14:textId="77777777" w:rsidR="001B100F" w:rsidRPr="001B100F" w:rsidRDefault="001B100F" w:rsidP="001B100F">
      <w:pPr>
        <w:pStyle w:val="NoteLevel2"/>
        <w:rPr>
          <w:b/>
        </w:rPr>
      </w:pPr>
      <w:r>
        <w:t xml:space="preserve">Mutations are </w:t>
      </w:r>
      <w:r>
        <w:rPr>
          <w:u w:val="single"/>
        </w:rPr>
        <w:t>double stranded</w:t>
      </w:r>
      <w:r>
        <w:t xml:space="preserve"> changes (SNP), caused when the original base pair (A-T) is replaced by a different base pair (G-C) after one more round or replication</w:t>
      </w:r>
    </w:p>
    <w:p w14:paraId="2D3191A5" w14:textId="49A07F7A" w:rsidR="00146F5C" w:rsidRPr="001B100F" w:rsidRDefault="00146F5C" w:rsidP="001B100F">
      <w:pPr>
        <w:pStyle w:val="NoteLevel1"/>
        <w:rPr>
          <w:b/>
        </w:rPr>
        <w:sectPr w:rsidR="00146F5C" w:rsidRPr="001B100F" w:rsidSect="00146F5C">
          <w:headerReference w:type="first" r:id="rId15"/>
          <w:pgSz w:w="12240" w:h="15840"/>
          <w:pgMar w:top="1440" w:right="1440" w:bottom="1440" w:left="1440" w:header="708" w:footer="708" w:gutter="0"/>
          <w:cols w:space="708"/>
          <w:titlePg/>
          <w:docGrid w:type="lines" w:linePitch="360"/>
        </w:sectPr>
      </w:pPr>
      <w:r w:rsidRPr="001B100F">
        <w:rPr>
          <w:b/>
        </w:rPr>
        <w:cr/>
      </w:r>
    </w:p>
    <w:p w14:paraId="5CDEF7B5" w14:textId="0F1CBBBB" w:rsidR="009933D0" w:rsidRPr="005140B8" w:rsidRDefault="005140B8" w:rsidP="00146F5C">
      <w:pPr>
        <w:pStyle w:val="NoteLevel1"/>
        <w:rPr>
          <w:b/>
          <w:sz w:val="32"/>
          <w:szCs w:val="32"/>
        </w:rPr>
      </w:pPr>
      <w:r w:rsidRPr="005140B8">
        <w:rPr>
          <w:b/>
          <w:sz w:val="32"/>
          <w:szCs w:val="32"/>
        </w:rPr>
        <w:t>Textbook Outcomes</w:t>
      </w:r>
    </w:p>
    <w:p w14:paraId="1D102308" w14:textId="5C5AB5E5" w:rsidR="005140B8" w:rsidRPr="009933D0" w:rsidRDefault="005140B8" w:rsidP="00146F5C">
      <w:pPr>
        <w:pStyle w:val="NoteLevel1"/>
      </w:pPr>
      <w:r>
        <w:t>*Lecture 10 is the second half of Lecture 9, some outcomes are the similar/identical to that of Lecture 9</w:t>
      </w:r>
    </w:p>
    <w:p w14:paraId="33C71F5E" w14:textId="77777777" w:rsidR="00C97C77" w:rsidRPr="00C97C77" w:rsidRDefault="00C97C77" w:rsidP="00146F5C">
      <w:pPr>
        <w:pStyle w:val="NoteLevel1"/>
      </w:pPr>
      <w:r>
        <w:rPr>
          <w:b/>
        </w:rPr>
        <w:t>Basic structure of STR regions that makes them useful for DNA fingerprinting</w:t>
      </w:r>
    </w:p>
    <w:p w14:paraId="3C2790F1" w14:textId="77777777" w:rsidR="00C97C77" w:rsidRDefault="00C97C77" w:rsidP="00C97C77">
      <w:pPr>
        <w:pStyle w:val="NoteLevel2"/>
      </w:pPr>
      <w:r>
        <w:t>DNA fingerprinting is a technique used to distinguish between individuals of the same species using DNA samples. Done by analyzing DNA variations at various loci in the genome. Each locus is an example of a STR</w:t>
      </w:r>
    </w:p>
    <w:p w14:paraId="200C8338" w14:textId="77777777" w:rsidR="00C97C77" w:rsidRDefault="00C97C77" w:rsidP="00C97C77">
      <w:pPr>
        <w:pStyle w:val="NoteLevel2"/>
      </w:pPr>
      <w:r>
        <w:t>Short tandem repeat (STR) sequences has a different repeated sequence and the number of repeats varies among individuals in a population</w:t>
      </w:r>
    </w:p>
    <w:p w14:paraId="18155D31" w14:textId="2953D6EB" w:rsidR="00C97C77" w:rsidRDefault="00C97C77" w:rsidP="00C97C77">
      <w:pPr>
        <w:pStyle w:val="NoteLevel2"/>
      </w:pPr>
      <w:r>
        <w:t>One STR</w:t>
      </w:r>
      <w:r w:rsidR="00355B50">
        <w:t xml:space="preserve"> locus could have a sequence rep</w:t>
      </w:r>
      <w:r>
        <w:t>eated between 8 and 20 times</w:t>
      </w:r>
    </w:p>
    <w:p w14:paraId="03D787B0" w14:textId="77777777" w:rsidR="00C97C77" w:rsidRDefault="00C97C77" w:rsidP="00C97C77">
      <w:pPr>
        <w:pStyle w:val="NoteLevel2"/>
      </w:pPr>
      <w:r>
        <w:t>As well, an individual could be homozygous or heterozygous for an STR allele</w:t>
      </w:r>
    </w:p>
    <w:p w14:paraId="214F56D2" w14:textId="5A4CA8FB" w:rsidR="00C97C77" w:rsidRDefault="00C97C77" w:rsidP="00C97C77">
      <w:pPr>
        <w:pStyle w:val="NoteLevel2"/>
      </w:pPr>
      <w:r>
        <w:t xml:space="preserve">Because each individual has an essentially unique combination of alleles, analysis of multiple STR loci can discriminate between DNA of different individuals </w:t>
      </w:r>
    </w:p>
    <w:p w14:paraId="49FB8085" w14:textId="77777777" w:rsidR="00C97C77" w:rsidRDefault="00C97C77" w:rsidP="00C97C77">
      <w:pPr>
        <w:pStyle w:val="NoteLevel1"/>
      </w:pPr>
    </w:p>
    <w:p w14:paraId="205732CB" w14:textId="77777777" w:rsidR="0012108A" w:rsidRDefault="00C97C77" w:rsidP="00C97C77">
      <w:pPr>
        <w:pStyle w:val="NoteLevel1"/>
      </w:pPr>
      <w:r>
        <w:rPr>
          <w:b/>
        </w:rPr>
        <w:t>Basic structure of gene families</w:t>
      </w:r>
    </w:p>
    <w:p w14:paraId="7606FB5B" w14:textId="77777777" w:rsidR="0012108A" w:rsidRDefault="0012108A" w:rsidP="0012108A">
      <w:pPr>
        <w:pStyle w:val="NoteLevel2"/>
      </w:pPr>
      <w:r>
        <w:t>Gene duplication causes gene families. CNVs among different organisms</w:t>
      </w:r>
    </w:p>
    <w:p w14:paraId="7C564D66" w14:textId="77777777" w:rsidR="0012108A" w:rsidRDefault="0012108A" w:rsidP="0012108A">
      <w:pPr>
        <w:pStyle w:val="NoteLevel2"/>
      </w:pPr>
      <w:r>
        <w:t>Gene duplication occurs over evolutionary time so we can trace genes to common ancestors and see when the gene duplication took place</w:t>
      </w:r>
    </w:p>
    <w:p w14:paraId="6FCEDB4E" w14:textId="77777777" w:rsidR="0012108A" w:rsidRDefault="0012108A" w:rsidP="0012108A">
      <w:pPr>
        <w:pStyle w:val="NoteLevel2"/>
      </w:pPr>
      <w:r>
        <w:t>Gene families reflect evolutionary history of relatedness</w:t>
      </w:r>
    </w:p>
    <w:p w14:paraId="3AD2D436" w14:textId="77777777" w:rsidR="0012108A" w:rsidRDefault="0012108A" w:rsidP="0012108A">
      <w:pPr>
        <w:pStyle w:val="NoteLevel2"/>
      </w:pPr>
      <w:r>
        <w:t>It seems CNVs have enabled groups to differentiate and diverge</w:t>
      </w:r>
    </w:p>
    <w:p w14:paraId="0EA385A8" w14:textId="77777777" w:rsidR="0012108A" w:rsidRDefault="0012108A" w:rsidP="0012108A">
      <w:pPr>
        <w:pStyle w:val="NoteLevel1"/>
      </w:pPr>
    </w:p>
    <w:p w14:paraId="324B2598" w14:textId="77777777" w:rsidR="0012108A" w:rsidRDefault="0012108A" w:rsidP="0012108A">
      <w:pPr>
        <w:pStyle w:val="NoteLevel1"/>
      </w:pPr>
      <w:r>
        <w:t>--</w:t>
      </w:r>
    </w:p>
    <w:p w14:paraId="762DECAF" w14:textId="025DCAC8" w:rsidR="0012108A" w:rsidRDefault="0012108A" w:rsidP="0012108A">
      <w:pPr>
        <w:pStyle w:val="NoteLevel1"/>
      </w:pPr>
      <w:r>
        <w:rPr>
          <w:b/>
        </w:rPr>
        <w:t>Difference between DNA damage and mutation</w:t>
      </w:r>
    </w:p>
    <w:p w14:paraId="2CECFAA8" w14:textId="77777777" w:rsidR="0012108A" w:rsidRPr="0012108A" w:rsidRDefault="0012108A" w:rsidP="0012108A">
      <w:pPr>
        <w:pStyle w:val="NoteLevel2"/>
        <w:rPr>
          <w:b/>
        </w:rPr>
      </w:pPr>
      <w:r w:rsidRPr="0012108A">
        <w:t>DNA damage is single stranded, improperly paired bases, tautomeric shift, etc.</w:t>
      </w:r>
    </w:p>
    <w:p w14:paraId="1A58D068" w14:textId="77777777" w:rsidR="0012108A" w:rsidRPr="0012108A" w:rsidRDefault="0012108A" w:rsidP="0012108A">
      <w:pPr>
        <w:pStyle w:val="NoteLevel2"/>
        <w:rPr>
          <w:b/>
        </w:rPr>
      </w:pPr>
      <w:r w:rsidRPr="0012108A">
        <w:t xml:space="preserve">A </w:t>
      </w:r>
      <w:proofErr w:type="spellStart"/>
      <w:r w:rsidRPr="0012108A">
        <w:t>mispair</w:t>
      </w:r>
      <w:proofErr w:type="spellEnd"/>
      <w:r w:rsidRPr="0012108A">
        <w:t xml:space="preserve"> is just damage caused by improper pairing in replication</w:t>
      </w:r>
    </w:p>
    <w:p w14:paraId="5C3FE34C" w14:textId="77777777" w:rsidR="0012108A" w:rsidRPr="0012108A" w:rsidRDefault="0012108A" w:rsidP="0012108A">
      <w:pPr>
        <w:pStyle w:val="NoteLevel2"/>
        <w:rPr>
          <w:b/>
        </w:rPr>
      </w:pPr>
      <w:r w:rsidRPr="0012108A">
        <w:t xml:space="preserve">Mutations are </w:t>
      </w:r>
      <w:r w:rsidRPr="0012108A">
        <w:rPr>
          <w:u w:val="single"/>
        </w:rPr>
        <w:t>double stranded</w:t>
      </w:r>
      <w:r w:rsidRPr="0012108A">
        <w:t xml:space="preserve"> changes (SNP), caused when the original base pair (A-T) is replaced by a different base pair (G-C) after one more round or replication</w:t>
      </w:r>
    </w:p>
    <w:p w14:paraId="4F05809F" w14:textId="77777777" w:rsidR="00CB1A51" w:rsidRDefault="00CB1A51" w:rsidP="0012108A">
      <w:pPr>
        <w:pStyle w:val="NoteLevel1"/>
      </w:pPr>
    </w:p>
    <w:p w14:paraId="2124303A" w14:textId="77777777" w:rsidR="00CB1A51" w:rsidRPr="00CB1A51" w:rsidRDefault="00CB1A51" w:rsidP="00CB1A51">
      <w:pPr>
        <w:pStyle w:val="NoteLevel1"/>
        <w:rPr>
          <w:b/>
        </w:rPr>
      </w:pPr>
      <w:r w:rsidRPr="00CB1A51">
        <w:rPr>
          <w:b/>
        </w:rPr>
        <w:t xml:space="preserve">Mechanism by which tautomeric shifts in DNA bases leads to alternative base pairing </w:t>
      </w:r>
    </w:p>
    <w:p w14:paraId="045ADA18" w14:textId="77777777" w:rsidR="00CB1A51" w:rsidRPr="00CB1A51" w:rsidRDefault="00CB1A51" w:rsidP="00CB1A51">
      <w:pPr>
        <w:pStyle w:val="NoteLevel2"/>
        <w:rPr>
          <w:b/>
        </w:rPr>
      </w:pPr>
      <w:r w:rsidRPr="00CB1A51">
        <w:t>The DNA bases can exist in two forms: amino/</w:t>
      </w:r>
      <w:proofErr w:type="spellStart"/>
      <w:r w:rsidRPr="00CB1A51">
        <w:t>imino</w:t>
      </w:r>
      <w:proofErr w:type="spellEnd"/>
      <w:r w:rsidRPr="00CB1A51">
        <w:t xml:space="preserve"> and </w:t>
      </w:r>
      <w:proofErr w:type="spellStart"/>
      <w:r w:rsidRPr="00CB1A51">
        <w:t>keto</w:t>
      </w:r>
      <w:proofErr w:type="spellEnd"/>
      <w:r w:rsidRPr="00CB1A51">
        <w:t>/</w:t>
      </w:r>
      <w:proofErr w:type="spellStart"/>
      <w:r w:rsidRPr="00CB1A51">
        <w:t>enol</w:t>
      </w:r>
      <w:proofErr w:type="spellEnd"/>
    </w:p>
    <w:p w14:paraId="2C6D86F6" w14:textId="77777777" w:rsidR="00CB1A51" w:rsidRPr="00CB1A51" w:rsidRDefault="00CB1A51" w:rsidP="00CB1A51">
      <w:pPr>
        <w:pStyle w:val="NoteLevel2"/>
        <w:rPr>
          <w:b/>
        </w:rPr>
      </w:pPr>
      <w:r w:rsidRPr="00CB1A51">
        <w:t xml:space="preserve">When a DNA base exists in its normal amino or </w:t>
      </w:r>
      <w:proofErr w:type="spellStart"/>
      <w:r w:rsidRPr="00CB1A51">
        <w:t>keto</w:t>
      </w:r>
      <w:proofErr w:type="spellEnd"/>
      <w:r w:rsidRPr="00CB1A51">
        <w:t xml:space="preserve"> form, it forms hydrogen bonds only with its correct base pair. Anything else distorts the helix</w:t>
      </w:r>
    </w:p>
    <w:p w14:paraId="00DF66B5" w14:textId="77777777" w:rsidR="00CB1A51" w:rsidRPr="00CB1A51" w:rsidRDefault="00CB1A51" w:rsidP="00CB1A51">
      <w:pPr>
        <w:pStyle w:val="NoteLevel2"/>
        <w:rPr>
          <w:b/>
        </w:rPr>
      </w:pPr>
      <w:r w:rsidRPr="00CB1A51">
        <w:t>When a DNA base undergoes a tautomeric shift, it can now form hydrogen bonds with the wrong base (A-C or G-T), and since its bonds are rearranged, the helix is not distorted</w:t>
      </w:r>
    </w:p>
    <w:p w14:paraId="1573F158" w14:textId="77777777" w:rsidR="00CB1A51" w:rsidRPr="00CB1A51" w:rsidRDefault="00CB1A51" w:rsidP="00CB1A51">
      <w:pPr>
        <w:pStyle w:val="NoteLevel2"/>
        <w:rPr>
          <w:b/>
        </w:rPr>
      </w:pPr>
      <w:proofErr w:type="spellStart"/>
      <w:r w:rsidRPr="00CB1A51">
        <w:t>Keto</w:t>
      </w:r>
      <w:proofErr w:type="spellEnd"/>
      <w:r w:rsidRPr="00CB1A51">
        <w:t xml:space="preserve"> and amino forms (normal bases) are more stable and so predominate in the cell</w:t>
      </w:r>
    </w:p>
    <w:p w14:paraId="4AD021E7" w14:textId="77777777" w:rsidR="00CB1A51" w:rsidRDefault="00CB1A51" w:rsidP="00CB1A51">
      <w:pPr>
        <w:pStyle w:val="NoteLevel1"/>
      </w:pPr>
    </w:p>
    <w:p w14:paraId="0DCE9826" w14:textId="6A794EC7" w:rsidR="00CB1A51" w:rsidRPr="00CB1A51" w:rsidRDefault="00CB1A51" w:rsidP="00CB1A51">
      <w:pPr>
        <w:pStyle w:val="NoteLevel1"/>
        <w:rPr>
          <w:b/>
        </w:rPr>
      </w:pPr>
      <w:r w:rsidRPr="00CB1A51">
        <w:rPr>
          <w:b/>
        </w:rPr>
        <w:t xml:space="preserve">Mutagenic mechanism of action of base analogues such as 5 </w:t>
      </w:r>
      <w:proofErr w:type="spellStart"/>
      <w:r w:rsidRPr="00CB1A51">
        <w:rPr>
          <w:b/>
        </w:rPr>
        <w:t>Bromouracil</w:t>
      </w:r>
      <w:proofErr w:type="spellEnd"/>
    </w:p>
    <w:p w14:paraId="49AF92B7" w14:textId="77777777" w:rsidR="00CB1A51" w:rsidRPr="00CB1A51" w:rsidRDefault="00CB1A51" w:rsidP="00CB1A51">
      <w:pPr>
        <w:pStyle w:val="NoteLevel2"/>
      </w:pPr>
      <w:r w:rsidRPr="00CB1A51">
        <w:t xml:space="preserve">Some mutagens are </w:t>
      </w:r>
      <w:proofErr w:type="spellStart"/>
      <w:r w:rsidRPr="00CB1A51">
        <w:t>tautomerically</w:t>
      </w:r>
      <w:proofErr w:type="spellEnd"/>
      <w:r w:rsidRPr="00CB1A51">
        <w:t xml:space="preserve"> unstable base analogues</w:t>
      </w:r>
    </w:p>
    <w:p w14:paraId="6F9C570F" w14:textId="77777777" w:rsidR="00CB1A51" w:rsidRPr="00CB1A51" w:rsidRDefault="00CB1A51" w:rsidP="00CB1A51">
      <w:pPr>
        <w:pStyle w:val="NoteLevel2"/>
      </w:pPr>
      <w:r w:rsidRPr="00CB1A51">
        <w:t xml:space="preserve">Ex. 5 </w:t>
      </w:r>
      <w:proofErr w:type="spellStart"/>
      <w:r w:rsidRPr="00CB1A51">
        <w:t>Bromouracil</w:t>
      </w:r>
      <w:proofErr w:type="spellEnd"/>
      <w:r w:rsidRPr="00CB1A51">
        <w:t xml:space="preserve"> looks very much like thymine, DNA polymerase has a hard time telling the difference which makes 5-Bromouracil a base analogue</w:t>
      </w:r>
    </w:p>
    <w:p w14:paraId="5BC4DFD2" w14:textId="77777777" w:rsidR="00CB1A51" w:rsidRPr="00CB1A51" w:rsidRDefault="00CB1A51" w:rsidP="00CB1A51">
      <w:pPr>
        <w:pStyle w:val="NoteLevel2"/>
      </w:pPr>
      <w:r w:rsidRPr="00CB1A51">
        <w:t>It gets incorporated into DNA by mistake</w:t>
      </w:r>
    </w:p>
    <w:p w14:paraId="2ACB616B" w14:textId="77777777" w:rsidR="00CB1A51" w:rsidRPr="00CB1A51" w:rsidRDefault="00CB1A51" w:rsidP="00CB1A51">
      <w:pPr>
        <w:pStyle w:val="NoteLevel2"/>
      </w:pPr>
      <w:r w:rsidRPr="00CB1A51">
        <w:t xml:space="preserve">The problem with these compounds is that they are very </w:t>
      </w:r>
      <w:proofErr w:type="spellStart"/>
      <w:r w:rsidRPr="00CB1A51">
        <w:t>tautomerically</w:t>
      </w:r>
      <w:proofErr w:type="spellEnd"/>
      <w:r w:rsidRPr="00CB1A51">
        <w:t xml:space="preserve"> unstable so </w:t>
      </w:r>
      <w:proofErr w:type="spellStart"/>
      <w:r w:rsidRPr="00CB1A51">
        <w:t>mispairing</w:t>
      </w:r>
      <w:proofErr w:type="spellEnd"/>
      <w:r w:rsidRPr="00CB1A51">
        <w:t xml:space="preserve"> could easily result from 5-Bromouracil undergoing a tautomeric shift</w:t>
      </w:r>
    </w:p>
    <w:p w14:paraId="0AB6B537" w14:textId="77777777" w:rsidR="00CB1A51" w:rsidRDefault="00CB1A51" w:rsidP="00CB1A51">
      <w:pPr>
        <w:pStyle w:val="NoteLevel2"/>
      </w:pPr>
      <w:r w:rsidRPr="00CB1A51">
        <w:t>But chemicals are not necessary, tautomeric shifts happen perfectly naturally</w:t>
      </w:r>
    </w:p>
    <w:p w14:paraId="234CBE70" w14:textId="77777777" w:rsidR="00CB1A51" w:rsidRDefault="00CB1A51" w:rsidP="00CB1A51">
      <w:pPr>
        <w:pStyle w:val="NoteLevel1"/>
      </w:pPr>
    </w:p>
    <w:p w14:paraId="0CEADC37" w14:textId="77777777" w:rsidR="00CB1A51" w:rsidRPr="00CB1A51" w:rsidRDefault="00CB1A51" w:rsidP="00CB1A51">
      <w:pPr>
        <w:pStyle w:val="NoteLevel1"/>
        <w:rPr>
          <w:b/>
        </w:rPr>
      </w:pPr>
      <w:r w:rsidRPr="00CB1A51">
        <w:rPr>
          <w:b/>
        </w:rPr>
        <w:t>Mutagenic mechanism of action of UV radiation</w:t>
      </w:r>
    </w:p>
    <w:p w14:paraId="290ED37E" w14:textId="77777777" w:rsidR="00CB1A51" w:rsidRPr="00CB1A51" w:rsidRDefault="00CB1A51" w:rsidP="00CB1A51">
      <w:pPr>
        <w:pStyle w:val="NoteLevel2"/>
      </w:pPr>
      <w:r w:rsidRPr="00CB1A51">
        <w:t>UV radiation causes thymine dimers that distort the helix</w:t>
      </w:r>
    </w:p>
    <w:p w14:paraId="38D45460" w14:textId="77777777" w:rsidR="00CB1A51" w:rsidRPr="00CB1A51" w:rsidRDefault="00CB1A51" w:rsidP="00CB1A51">
      <w:pPr>
        <w:pStyle w:val="NoteLevel2"/>
      </w:pPr>
      <w:r w:rsidRPr="00CB1A51">
        <w:t>Photons of UV light have just the right amount of energy to be absorbed by the rings of pyrimidine bases and that can reorganize the bonding to hook the two bases together</w:t>
      </w:r>
    </w:p>
    <w:p w14:paraId="3957DA8E" w14:textId="77777777" w:rsidR="00CB1A51" w:rsidRDefault="00CB1A51" w:rsidP="00CB1A51">
      <w:pPr>
        <w:pStyle w:val="NoteLevel2"/>
      </w:pPr>
      <w:r w:rsidRPr="00CB1A51">
        <w:t>It is very difficult for DNA or RNA polymerase to transcribe or replicate through a dimer</w:t>
      </w:r>
    </w:p>
    <w:p w14:paraId="28EFA15E" w14:textId="77777777" w:rsidR="009933D0" w:rsidRPr="009933D0" w:rsidRDefault="009933D0" w:rsidP="009933D0">
      <w:pPr>
        <w:pStyle w:val="NoteLevel1"/>
        <w:rPr>
          <w:b/>
        </w:rPr>
      </w:pPr>
    </w:p>
    <w:p w14:paraId="7AA10837" w14:textId="77777777" w:rsidR="009933D0" w:rsidRPr="009933D0" w:rsidRDefault="009933D0" w:rsidP="009933D0">
      <w:pPr>
        <w:pStyle w:val="NoteLevel1"/>
      </w:pPr>
      <w:r w:rsidRPr="009933D0">
        <w:rPr>
          <w:b/>
        </w:rPr>
        <w:t>Mutagenic mechanism of ionizing radiation</w:t>
      </w:r>
    </w:p>
    <w:p w14:paraId="0EC519F9" w14:textId="77777777" w:rsidR="009933D0" w:rsidRPr="009933D0" w:rsidRDefault="009933D0" w:rsidP="009933D0">
      <w:pPr>
        <w:pStyle w:val="NoteLevel2"/>
      </w:pPr>
      <w:r w:rsidRPr="009933D0">
        <w:t>Radioactive atoms are simply unstable isotopes which decay</w:t>
      </w:r>
    </w:p>
    <w:p w14:paraId="3A821FD4" w14:textId="77777777" w:rsidR="009933D0" w:rsidRPr="009933D0" w:rsidRDefault="009933D0" w:rsidP="009933D0">
      <w:pPr>
        <w:pStyle w:val="NoteLevel2"/>
      </w:pPr>
      <w:r w:rsidRPr="009933D0">
        <w:t>Decay of radioactive iodine and cesium creates “ionizing radiation”</w:t>
      </w:r>
    </w:p>
    <w:p w14:paraId="2D0BCE99" w14:textId="77777777" w:rsidR="009933D0" w:rsidRPr="009933D0" w:rsidRDefault="009933D0" w:rsidP="009933D0">
      <w:pPr>
        <w:pStyle w:val="NoteLevel2"/>
      </w:pPr>
      <w:r w:rsidRPr="009933D0">
        <w:t xml:space="preserve">Radioactive iodine is dangerous because it is </w:t>
      </w:r>
      <w:proofErr w:type="spellStart"/>
      <w:r w:rsidRPr="009933D0">
        <w:t>bioaccumulated</w:t>
      </w:r>
      <w:proofErr w:type="spellEnd"/>
      <w:r w:rsidRPr="009933D0">
        <w:t xml:space="preserve"> in the thyroid</w:t>
      </w:r>
    </w:p>
    <w:p w14:paraId="3901A178" w14:textId="77777777" w:rsidR="009933D0" w:rsidRPr="009933D0" w:rsidRDefault="009933D0" w:rsidP="009933D0">
      <w:pPr>
        <w:pStyle w:val="NoteLevel2"/>
      </w:pPr>
      <w:proofErr w:type="gramStart"/>
      <w:r w:rsidRPr="009933D0">
        <w:t>High energy</w:t>
      </w:r>
      <w:proofErr w:type="gramEnd"/>
      <w:r w:rsidRPr="009933D0">
        <w:t xml:space="preserve"> ionizing radiation, when it passes through your body’s cells, rips electrons from molecules, particularly oxygen. This creates reactive oxygen species (ROS) which damage DNA</w:t>
      </w:r>
    </w:p>
    <w:p w14:paraId="0E9C42ED" w14:textId="77777777" w:rsidR="009933D0" w:rsidRPr="009933D0" w:rsidRDefault="009933D0" w:rsidP="009933D0">
      <w:pPr>
        <w:pStyle w:val="NoteLevel2"/>
      </w:pPr>
      <w:r w:rsidRPr="009933D0">
        <w:t>Reactive oxygen can break DNA backbones and if you break both backbones then the chromosome is broken</w:t>
      </w:r>
    </w:p>
    <w:p w14:paraId="1BC038C5" w14:textId="77777777" w:rsidR="009933D0" w:rsidRPr="009933D0" w:rsidRDefault="009933D0" w:rsidP="009933D0">
      <w:pPr>
        <w:pStyle w:val="NoteLevel2"/>
      </w:pPr>
      <w:r w:rsidRPr="009933D0">
        <w:t>Repairing double stranded breaks can cause rearrangements like deletions, duplications, inversions, or translocations. These are CNVs and can cause cancer</w:t>
      </w:r>
    </w:p>
    <w:p w14:paraId="61AD38FC" w14:textId="7A685AFD" w:rsidR="00146F5C" w:rsidRDefault="00146F5C" w:rsidP="00CB1A51">
      <w:pPr>
        <w:pStyle w:val="NoteLevel1"/>
        <w:sectPr w:rsidR="00146F5C" w:rsidSect="00146F5C">
          <w:headerReference w:type="first" r:id="rId16"/>
          <w:pgSz w:w="12240" w:h="15840"/>
          <w:pgMar w:top="1440" w:right="1440" w:bottom="1440" w:left="1440" w:header="708" w:footer="708" w:gutter="0"/>
          <w:cols w:space="708"/>
          <w:titlePg/>
          <w:docGrid w:type="lines" w:linePitch="360"/>
        </w:sectPr>
      </w:pPr>
      <w:r>
        <w:cr/>
      </w:r>
    </w:p>
    <w:p w14:paraId="49A5BD29" w14:textId="7656A4BC" w:rsidR="00453F13" w:rsidRPr="00453F13" w:rsidRDefault="00453F13" w:rsidP="00146F5C">
      <w:pPr>
        <w:pStyle w:val="NoteLevel1"/>
        <w:rPr>
          <w:b/>
          <w:color w:val="8064A2" w:themeColor="accent4"/>
          <w:sz w:val="32"/>
          <w:szCs w:val="32"/>
        </w:rPr>
      </w:pPr>
      <w:r w:rsidRPr="00453F13">
        <w:rPr>
          <w:b/>
          <w:color w:val="8064A2" w:themeColor="accent4"/>
          <w:sz w:val="32"/>
          <w:szCs w:val="32"/>
        </w:rPr>
        <w:t>Textbook Outcomes</w:t>
      </w:r>
    </w:p>
    <w:p w14:paraId="6489BC68" w14:textId="77777777" w:rsidR="008C5860" w:rsidRPr="008C5860" w:rsidRDefault="008C5860" w:rsidP="00146F5C">
      <w:pPr>
        <w:pStyle w:val="NoteLevel1"/>
      </w:pPr>
      <w:r>
        <w:rPr>
          <w:b/>
        </w:rPr>
        <w:t>Products of meiosis in animals vs. plants, fungi and algae</w:t>
      </w:r>
    </w:p>
    <w:p w14:paraId="19056292" w14:textId="77777777" w:rsidR="008C5860" w:rsidRDefault="008C5860" w:rsidP="008C5860">
      <w:pPr>
        <w:pStyle w:val="NoteLevel2"/>
      </w:pPr>
      <w:r>
        <w:rPr>
          <w:b/>
        </w:rPr>
        <w:t xml:space="preserve">Meiosis in animals: </w:t>
      </w:r>
      <w:r>
        <w:t>zygotes divide by mitosis, gametes produced by meiosis</w:t>
      </w:r>
    </w:p>
    <w:p w14:paraId="07CD87C4" w14:textId="77777777" w:rsidR="008C5860" w:rsidRDefault="008C5860" w:rsidP="008C5860">
      <w:pPr>
        <w:pStyle w:val="NoteLevel2"/>
      </w:pPr>
      <w:r>
        <w:rPr>
          <w:b/>
        </w:rPr>
        <w:t>In plants:</w:t>
      </w:r>
      <w:r>
        <w:t xml:space="preserve"> spores and zygotes divide by mitosis in haploid and diploid phases</w:t>
      </w:r>
    </w:p>
    <w:p w14:paraId="6205B132" w14:textId="6FE0C5A2" w:rsidR="008C5860" w:rsidRDefault="008C5860" w:rsidP="008C5860">
      <w:pPr>
        <w:pStyle w:val="NoteLevel2"/>
      </w:pPr>
      <w:r>
        <w:rPr>
          <w:b/>
        </w:rPr>
        <w:t>In fungi and algae:</w:t>
      </w:r>
      <w:r>
        <w:t xml:space="preserve"> spores divide by mitosis, formed by meiosis</w:t>
      </w:r>
    </w:p>
    <w:p w14:paraId="1D0ABE81" w14:textId="77777777" w:rsidR="008C5860" w:rsidRDefault="008C5860" w:rsidP="008C5860">
      <w:pPr>
        <w:pStyle w:val="NoteLevel2"/>
      </w:pPr>
      <w:r>
        <w:t>The only gametes on the planet made by meiosis are in animals</w:t>
      </w:r>
    </w:p>
    <w:p w14:paraId="398738E4" w14:textId="77777777" w:rsidR="008C5860" w:rsidRDefault="008C5860" w:rsidP="008C5860">
      <w:pPr>
        <w:pStyle w:val="NoteLevel1"/>
      </w:pPr>
    </w:p>
    <w:p w14:paraId="3E3613B5" w14:textId="77777777" w:rsidR="008C5860" w:rsidRDefault="008C5860" w:rsidP="008C5860">
      <w:pPr>
        <w:pStyle w:val="NoteLevel1"/>
        <w:rPr>
          <w:b/>
        </w:rPr>
      </w:pPr>
      <w:r w:rsidRPr="008C5860">
        <w:rPr>
          <w:b/>
        </w:rPr>
        <w:t>Timing of meiosis in vertebrate life cycles</w:t>
      </w:r>
    </w:p>
    <w:p w14:paraId="56DC12C1" w14:textId="77777777" w:rsidR="008C5860" w:rsidRPr="008C5860" w:rsidRDefault="008C5860" w:rsidP="008C5860">
      <w:pPr>
        <w:pStyle w:val="NoteLevel2"/>
        <w:rPr>
          <w:b/>
        </w:rPr>
      </w:pPr>
      <w:r>
        <w:t>The life cycle of nearly all eukaryotes alternates between a haploid and diploid phase but there is a wide variety in the relative timing of mitosis, meiosis, and fertilization among different species</w:t>
      </w:r>
    </w:p>
    <w:p w14:paraId="4967B604" w14:textId="77777777" w:rsidR="008C5860" w:rsidRPr="008C5860" w:rsidRDefault="008C5860" w:rsidP="008C5860">
      <w:pPr>
        <w:pStyle w:val="NoteLevel2"/>
        <w:rPr>
          <w:b/>
        </w:rPr>
      </w:pPr>
      <w:r>
        <w:t>In plants, the haploid products of meiosis are spores, not gametes</w:t>
      </w:r>
    </w:p>
    <w:p w14:paraId="6BCD3C6F" w14:textId="77777777" w:rsidR="008C5860" w:rsidRPr="008C5860" w:rsidRDefault="008C5860" w:rsidP="008C5860">
      <w:pPr>
        <w:pStyle w:val="NoteLevel2"/>
        <w:rPr>
          <w:b/>
        </w:rPr>
      </w:pPr>
      <w:r>
        <w:t>These spores divide by mitosis to form multicellular bodies that then make gametes by mitosis. Many organisms make gametes by mitosis</w:t>
      </w:r>
    </w:p>
    <w:p w14:paraId="45086954" w14:textId="7A2116A4" w:rsidR="008C5860" w:rsidRPr="008C5860" w:rsidRDefault="008C5860" w:rsidP="008C5860">
      <w:pPr>
        <w:pStyle w:val="NoteLevel2"/>
        <w:rPr>
          <w:b/>
        </w:rPr>
      </w:pPr>
      <w:r>
        <w:t xml:space="preserve">Animals are haploids only as sperm and egg and fertilization </w:t>
      </w:r>
      <w:r w:rsidR="0021056C">
        <w:t>restores</w:t>
      </w:r>
      <w:r>
        <w:t xml:space="preserve"> the diploid phase of the life cycle. Meiosis is followed directly by gamete formation</w:t>
      </w:r>
    </w:p>
    <w:p w14:paraId="5084FF66" w14:textId="77777777" w:rsidR="0021056C" w:rsidRPr="0021056C" w:rsidRDefault="0021056C" w:rsidP="008C5860">
      <w:pPr>
        <w:pStyle w:val="NoteLevel2"/>
        <w:rPr>
          <w:b/>
        </w:rPr>
      </w:pPr>
      <w:r>
        <w:t>Plants alternate between haploid and diploid generations in which either generation may dominate the life cycle and mitotic divisions occur in both phases</w:t>
      </w:r>
    </w:p>
    <w:p w14:paraId="1CB4EE35" w14:textId="77777777" w:rsidR="0021056C" w:rsidRPr="0021056C" w:rsidRDefault="0021056C" w:rsidP="008C5860">
      <w:pPr>
        <w:pStyle w:val="NoteLevel2"/>
        <w:rPr>
          <w:b/>
        </w:rPr>
      </w:pPr>
      <w:r>
        <w:t>Fertilization produce the diploid generation (sporophytes)</w:t>
      </w:r>
    </w:p>
    <w:p w14:paraId="549B7648" w14:textId="77777777" w:rsidR="0021056C" w:rsidRPr="0021056C" w:rsidRDefault="0021056C" w:rsidP="008C5860">
      <w:pPr>
        <w:pStyle w:val="NoteLevel2"/>
        <w:rPr>
          <w:b/>
        </w:rPr>
      </w:pPr>
      <w:r>
        <w:t>After the sporophytes grow to maturity, some of their cells undergo meiosis, producing haploid, genetically different reproductive cells called spores. These spores are not gametes, they germinate and grow directly by mitosis into a generation of haploid individuals called gametophytes</w:t>
      </w:r>
    </w:p>
    <w:p w14:paraId="333A2489" w14:textId="77777777" w:rsidR="0021056C" w:rsidRPr="0021056C" w:rsidRDefault="0021056C" w:rsidP="008C5860">
      <w:pPr>
        <w:pStyle w:val="NoteLevel2"/>
        <w:rPr>
          <w:b/>
        </w:rPr>
      </w:pPr>
      <w:r>
        <w:t>At maturity, the nuclei of some cells in the gametophytes develop into egg or sperm nuclei which arise from mitosis, not meiosis</w:t>
      </w:r>
    </w:p>
    <w:p w14:paraId="681EDECC" w14:textId="77777777" w:rsidR="0021056C" w:rsidRPr="0021056C" w:rsidRDefault="0021056C" w:rsidP="008C5860">
      <w:pPr>
        <w:pStyle w:val="NoteLevel2"/>
        <w:rPr>
          <w:b/>
        </w:rPr>
      </w:pPr>
      <w:r>
        <w:t>Fusion of a haploid egg and sperm nucleus produces a diploid zygote that divides by mitosis to produce the diploid sporophyte generation again</w:t>
      </w:r>
    </w:p>
    <w:p w14:paraId="500CA9A1" w14:textId="77777777" w:rsidR="0021056C" w:rsidRDefault="0021056C" w:rsidP="008C5860">
      <w:pPr>
        <w:pStyle w:val="NoteLevel2"/>
        <w:rPr>
          <w:b/>
        </w:rPr>
      </w:pPr>
      <w:r>
        <w:t>The life cycle of most fungi and algae follow the third life cycle patter: in these organisms, the diploid phase is limited to a single cell, the z zygote, produced by fertilization. Immediately after fertilization, the diploid zygote undergoes meiosis to produce the haploid phase. Mitotic divisions occur only in the haploid phase.</w:t>
      </w:r>
    </w:p>
    <w:p w14:paraId="3CFB3AF7" w14:textId="77777777" w:rsidR="0021056C" w:rsidRDefault="0021056C" w:rsidP="0021056C">
      <w:pPr>
        <w:pStyle w:val="NoteLevel1"/>
        <w:rPr>
          <w:b/>
        </w:rPr>
      </w:pPr>
    </w:p>
    <w:p w14:paraId="0D11F32B" w14:textId="77777777" w:rsidR="0021056C" w:rsidRDefault="0021056C" w:rsidP="0021056C">
      <w:pPr>
        <w:pStyle w:val="NoteLevel1"/>
        <w:rPr>
          <w:b/>
        </w:rPr>
      </w:pPr>
      <w:r>
        <w:rPr>
          <w:b/>
        </w:rPr>
        <w:t>Main difference between meiosis and mitosis</w:t>
      </w:r>
    </w:p>
    <w:p w14:paraId="1D4E82AE" w14:textId="77777777" w:rsidR="0021056C" w:rsidRPr="0021056C" w:rsidRDefault="0021056C" w:rsidP="0021056C">
      <w:pPr>
        <w:pStyle w:val="NoteLevel2"/>
        <w:rPr>
          <w:b/>
        </w:rPr>
      </w:pPr>
      <w:r>
        <w:t>The essence of mitosis is sameness, but meiosis changes both chromosome number and DNA sequence. The essence of meiosis is difference</w:t>
      </w:r>
    </w:p>
    <w:p w14:paraId="33474EB1" w14:textId="77777777" w:rsidR="0021056C" w:rsidRPr="0021056C" w:rsidRDefault="0021056C" w:rsidP="0021056C">
      <w:pPr>
        <w:pStyle w:val="NoteLevel2"/>
        <w:rPr>
          <w:b/>
        </w:rPr>
      </w:pPr>
      <w:r>
        <w:t>Meiosis produces a halved chromosome number and recombined DNA sequence</w:t>
      </w:r>
    </w:p>
    <w:p w14:paraId="4000D2F9" w14:textId="77777777" w:rsidR="0021056C" w:rsidRPr="0021056C" w:rsidRDefault="0021056C" w:rsidP="0021056C">
      <w:pPr>
        <w:pStyle w:val="NoteLevel2"/>
        <w:rPr>
          <w:b/>
        </w:rPr>
      </w:pPr>
      <w:r>
        <w:t>Two representatives of each chromosome n a diploid cell represent a homologous pair which have the same genes, arranged in the same order in the DNA of the chromosome</w:t>
      </w:r>
    </w:p>
    <w:p w14:paraId="652D6D08" w14:textId="77777777" w:rsidR="0021056C" w:rsidRPr="0021056C" w:rsidRDefault="0021056C" w:rsidP="0021056C">
      <w:pPr>
        <w:pStyle w:val="NoteLevel2"/>
        <w:rPr>
          <w:b/>
        </w:rPr>
      </w:pPr>
      <w:r>
        <w:t>One chromosome of each pair is the paternal chromosome and the other is the maternal chromosome</w:t>
      </w:r>
    </w:p>
    <w:p w14:paraId="7A644073" w14:textId="77777777" w:rsidR="0021056C" w:rsidRPr="0021056C" w:rsidRDefault="0021056C" w:rsidP="0021056C">
      <w:pPr>
        <w:pStyle w:val="NoteLevel2"/>
        <w:rPr>
          <w:b/>
        </w:rPr>
      </w:pPr>
      <w:r>
        <w:t xml:space="preserve">Although the two homologous </w:t>
      </w:r>
      <w:proofErr w:type="spellStart"/>
      <w:r>
        <w:t>chromsomes</w:t>
      </w:r>
      <w:proofErr w:type="spellEnd"/>
      <w:r>
        <w:t xml:space="preserve"> carry the same genes in the same order, different versions of these genes (alleles) may be present on either chromosome</w:t>
      </w:r>
    </w:p>
    <w:p w14:paraId="4A42C7D5" w14:textId="77777777" w:rsidR="0021056C" w:rsidRPr="0021056C" w:rsidRDefault="0021056C" w:rsidP="0021056C">
      <w:pPr>
        <w:pStyle w:val="NoteLevel2"/>
        <w:rPr>
          <w:b/>
        </w:rPr>
      </w:pPr>
      <w:r>
        <w:t>Meiosis reduced the number of chromosomes from diploid (2n) to haloid (n). Each cell produced by meiosis therefore carries only one member of the homologous pair</w:t>
      </w:r>
    </w:p>
    <w:p w14:paraId="249F1DFD" w14:textId="77777777" w:rsidR="0021056C" w:rsidRPr="0021056C" w:rsidRDefault="0021056C" w:rsidP="0021056C">
      <w:pPr>
        <w:pStyle w:val="NoteLevel2"/>
        <w:rPr>
          <w:b/>
        </w:rPr>
      </w:pPr>
      <w:r>
        <w:t>When an egg and sperm cell join in fertilization, the diploid number is restored. Mitosis then works to make sure the diploid number is maintained in body cells</w:t>
      </w:r>
    </w:p>
    <w:p w14:paraId="6098A24B" w14:textId="77777777" w:rsidR="0021056C" w:rsidRPr="0021056C" w:rsidRDefault="0021056C" w:rsidP="0021056C">
      <w:pPr>
        <w:pStyle w:val="NoteLevel2"/>
        <w:rPr>
          <w:b/>
        </w:rPr>
      </w:pPr>
      <w:r>
        <w:t>Meiotic cell division also produces genetic recombination of the actual DNA sequence on the chromosomes. As a result, each chromosome passed onto an offspring is a novel mixture of both maternal and paternal DNA sequence</w:t>
      </w:r>
    </w:p>
    <w:p w14:paraId="6DA2B408" w14:textId="77777777" w:rsidR="0021056C" w:rsidRDefault="0021056C" w:rsidP="0021056C">
      <w:pPr>
        <w:pStyle w:val="NoteLevel1"/>
        <w:rPr>
          <w:b/>
        </w:rPr>
      </w:pPr>
    </w:p>
    <w:p w14:paraId="15E17804" w14:textId="77777777" w:rsidR="0021056C" w:rsidRDefault="0021056C" w:rsidP="0021056C">
      <w:pPr>
        <w:pStyle w:val="NoteLevel1"/>
        <w:rPr>
          <w:b/>
        </w:rPr>
      </w:pPr>
      <w:r>
        <w:rPr>
          <w:b/>
        </w:rPr>
        <w:t>Characteristics of homologous chromosomes</w:t>
      </w:r>
    </w:p>
    <w:p w14:paraId="5061B368" w14:textId="77777777" w:rsidR="0021056C" w:rsidRPr="0021056C" w:rsidRDefault="0021056C" w:rsidP="0021056C">
      <w:pPr>
        <w:pStyle w:val="NoteLevel2"/>
        <w:rPr>
          <w:b/>
        </w:rPr>
      </w:pPr>
      <w:r>
        <w:t>Homologous chromosomes have the same genes in the same order, but with different version of the genes (alleles) being preset. Same size and shape</w:t>
      </w:r>
    </w:p>
    <w:p w14:paraId="77960604" w14:textId="77777777" w:rsidR="0021056C" w:rsidRDefault="0021056C" w:rsidP="0021056C">
      <w:pPr>
        <w:pStyle w:val="NoteLevel1"/>
        <w:rPr>
          <w:b/>
        </w:rPr>
      </w:pPr>
    </w:p>
    <w:p w14:paraId="5171CCE6" w14:textId="77777777" w:rsidR="0021056C" w:rsidRDefault="0021056C" w:rsidP="0021056C">
      <w:pPr>
        <w:pStyle w:val="NoteLevel1"/>
        <w:rPr>
          <w:b/>
        </w:rPr>
      </w:pPr>
      <w:r>
        <w:rPr>
          <w:b/>
        </w:rPr>
        <w:t>Characteristics of STR loci that make them useful for forensic DNA analysis (DNA fingerprinting)</w:t>
      </w:r>
    </w:p>
    <w:p w14:paraId="01184E5C" w14:textId="77777777" w:rsidR="00FD41D3" w:rsidRPr="00FD41D3" w:rsidRDefault="0021056C" w:rsidP="0021056C">
      <w:pPr>
        <w:pStyle w:val="NoteLevel2"/>
        <w:rPr>
          <w:b/>
        </w:rPr>
      </w:pPr>
      <w:r>
        <w:t xml:space="preserve">DNA fingerprinting is a technique used to distinguish between individuals of the same species using DNA sample. Done by analyzing </w:t>
      </w:r>
      <w:r w:rsidR="00FD41D3">
        <w:t>DNA variations at various loci in the genome. Each locus is an example of STR.</w:t>
      </w:r>
    </w:p>
    <w:p w14:paraId="62406EF5" w14:textId="77777777" w:rsidR="00FD41D3" w:rsidRPr="00FD41D3" w:rsidRDefault="00FD41D3" w:rsidP="0021056C">
      <w:pPr>
        <w:pStyle w:val="NoteLevel2"/>
        <w:rPr>
          <w:b/>
        </w:rPr>
      </w:pPr>
      <w:r>
        <w:t>Short tandem repeat (STR) sequences has a different repeated sequence and the number of repeats varies among individuals in a population</w:t>
      </w:r>
    </w:p>
    <w:p w14:paraId="23A09CE6" w14:textId="77777777" w:rsidR="00FD41D3" w:rsidRPr="00FD41D3" w:rsidRDefault="00FD41D3" w:rsidP="0021056C">
      <w:pPr>
        <w:pStyle w:val="NoteLevel2"/>
        <w:rPr>
          <w:b/>
        </w:rPr>
      </w:pPr>
      <w:r>
        <w:t>One STR locus could have a sequence repeated between 8 and 20 times</w:t>
      </w:r>
    </w:p>
    <w:p w14:paraId="6BFB9E06" w14:textId="77777777" w:rsidR="00FD41D3" w:rsidRPr="00FD41D3" w:rsidRDefault="00FD41D3" w:rsidP="0021056C">
      <w:pPr>
        <w:pStyle w:val="NoteLevel2"/>
        <w:rPr>
          <w:b/>
        </w:rPr>
      </w:pPr>
      <w:r>
        <w:t xml:space="preserve">As well, an </w:t>
      </w:r>
      <w:proofErr w:type="spellStart"/>
      <w:r>
        <w:t>indivudal</w:t>
      </w:r>
      <w:proofErr w:type="spellEnd"/>
      <w:r>
        <w:t xml:space="preserve"> could be homozygous or heterozygous for an STR allele</w:t>
      </w:r>
    </w:p>
    <w:p w14:paraId="12FFADD8" w14:textId="7E62B800" w:rsidR="00FD41D3" w:rsidRPr="00FD41D3" w:rsidRDefault="00FD41D3" w:rsidP="00FD41D3">
      <w:pPr>
        <w:pStyle w:val="NoteLevel2"/>
        <w:rPr>
          <w:b/>
        </w:rPr>
      </w:pPr>
      <w:r>
        <w:t>Because each individual has an essentially unique combination of alleles, analysis of multiple STR loci can discriminate between DNA of different individuals</w:t>
      </w:r>
    </w:p>
    <w:p w14:paraId="6F42ACE8" w14:textId="77777777" w:rsidR="00FD41D3" w:rsidRDefault="00FD41D3" w:rsidP="00FD41D3">
      <w:pPr>
        <w:pStyle w:val="NoteLevel1"/>
        <w:rPr>
          <w:b/>
        </w:rPr>
      </w:pPr>
    </w:p>
    <w:p w14:paraId="44589B7E" w14:textId="15276A83" w:rsidR="00FD41D3" w:rsidRDefault="00FD41D3" w:rsidP="00FD41D3">
      <w:pPr>
        <w:pStyle w:val="NoteLevel1"/>
        <w:rPr>
          <w:b/>
        </w:rPr>
      </w:pPr>
      <w:r>
        <w:rPr>
          <w:b/>
        </w:rPr>
        <w:t>Mechanism of DNA recombination</w:t>
      </w:r>
    </w:p>
    <w:p w14:paraId="52ECC104" w14:textId="77777777" w:rsidR="00FD41D3" w:rsidRPr="00FD41D3" w:rsidRDefault="00FD41D3" w:rsidP="00FD41D3">
      <w:pPr>
        <w:pStyle w:val="NoteLevel2"/>
        <w:rPr>
          <w:b/>
        </w:rPr>
      </w:pPr>
      <w:r>
        <w:t>Genetic recombination requires two DNA molecules that differ from one another, a mechanism for bringing the DNA molecules n close proximity, and a collection of enzymes to “cut”, “exchange”, and “paste” the DNA back together</w:t>
      </w:r>
    </w:p>
    <w:p w14:paraId="5484325F" w14:textId="77777777" w:rsidR="00FD41D3" w:rsidRPr="00FD41D3" w:rsidRDefault="00FD41D3" w:rsidP="00FD41D3">
      <w:pPr>
        <w:pStyle w:val="NoteLevel2"/>
        <w:rPr>
          <w:b/>
        </w:rPr>
      </w:pPr>
      <w:r>
        <w:t>Most recombination occurs between two DNA molecules that are similar but not identical in the sequence of bases</w:t>
      </w:r>
    </w:p>
    <w:p w14:paraId="3F2F08BC" w14:textId="77777777" w:rsidR="00FD41D3" w:rsidRPr="00FD41D3" w:rsidRDefault="00FD41D3" w:rsidP="00FD41D3">
      <w:pPr>
        <w:pStyle w:val="NoteLevel2"/>
        <w:rPr>
          <w:b/>
        </w:rPr>
      </w:pPr>
      <w:r>
        <w:t>Such molecules are called homologues. Homology allows different DNA molecules to line up and recombine precisely because they have the same size, shape, and gene location</w:t>
      </w:r>
    </w:p>
    <w:p w14:paraId="5B25D83B" w14:textId="77777777" w:rsidR="00FD41D3" w:rsidRPr="00FD41D3" w:rsidRDefault="00FD41D3" w:rsidP="00FD41D3">
      <w:pPr>
        <w:pStyle w:val="NoteLevel2"/>
        <w:rPr>
          <w:b/>
        </w:rPr>
      </w:pPr>
      <w:r>
        <w:t xml:space="preserve">Once homologous region of DNA are paired, enzymes break a covalent bond in each of the four sugar-phosphate backbones. The free ends of each backbone are then exchanged and reattached to those of the other DNA molecule </w:t>
      </w:r>
    </w:p>
    <w:p w14:paraId="5818FE4D" w14:textId="77777777" w:rsidR="00FD41D3" w:rsidRPr="00FD41D3" w:rsidRDefault="00FD41D3" w:rsidP="00FD41D3">
      <w:pPr>
        <w:pStyle w:val="NoteLevel2"/>
        <w:rPr>
          <w:b/>
        </w:rPr>
      </w:pPr>
      <w:r>
        <w:t>The result is two recombined molecules</w:t>
      </w:r>
    </w:p>
    <w:p w14:paraId="7BD33055" w14:textId="77777777" w:rsidR="00FD41D3" w:rsidRPr="00FD41D3" w:rsidRDefault="00FD41D3" w:rsidP="00FD41D3">
      <w:pPr>
        <w:pStyle w:val="NoteLevel2"/>
        <w:rPr>
          <w:b/>
        </w:rPr>
      </w:pPr>
      <w:r>
        <w:t>Cutting and pasting four DNA backbones results in one recombination event</w:t>
      </w:r>
    </w:p>
    <w:p w14:paraId="38483558" w14:textId="77777777" w:rsidR="00FD41D3" w:rsidRDefault="00FD41D3" w:rsidP="00FD41D3">
      <w:pPr>
        <w:pStyle w:val="NoteLevel1"/>
        <w:rPr>
          <w:b/>
        </w:rPr>
      </w:pPr>
    </w:p>
    <w:p w14:paraId="4EA93C4C" w14:textId="77777777" w:rsidR="00FD41D3" w:rsidRDefault="00FD41D3" w:rsidP="00FD41D3">
      <w:pPr>
        <w:pStyle w:val="NoteLevel1"/>
        <w:rPr>
          <w:b/>
        </w:rPr>
      </w:pPr>
      <w:r>
        <w:rPr>
          <w:b/>
        </w:rPr>
        <w:t>Stage of meiosis when recombination occurs</w:t>
      </w:r>
    </w:p>
    <w:p w14:paraId="279D94AC" w14:textId="77777777" w:rsidR="00FD41D3" w:rsidRPr="00FD41D3" w:rsidRDefault="00FD41D3" w:rsidP="00FD41D3">
      <w:pPr>
        <w:pStyle w:val="NoteLevel2"/>
        <w:rPr>
          <w:b/>
        </w:rPr>
      </w:pPr>
      <w:r>
        <w:t>During meiosis, homologous chromosomes are paired in prophase I. They may undergo recombination by exchanging segments during this time</w:t>
      </w:r>
    </w:p>
    <w:p w14:paraId="0E95ECF9" w14:textId="77777777" w:rsidR="00FD41D3" w:rsidRDefault="00FD41D3" w:rsidP="00FD41D3">
      <w:pPr>
        <w:pStyle w:val="NoteLevel1"/>
        <w:rPr>
          <w:b/>
        </w:rPr>
      </w:pPr>
    </w:p>
    <w:p w14:paraId="33A92B1F" w14:textId="6C8E225D" w:rsidR="00FD41D3" w:rsidRPr="00453F13" w:rsidRDefault="00453F13" w:rsidP="00453F13">
      <w:pPr>
        <w:pStyle w:val="NoteLevel1"/>
        <w:rPr>
          <w:b/>
          <w:color w:val="8064A2" w:themeColor="accent4"/>
          <w:sz w:val="32"/>
          <w:szCs w:val="32"/>
        </w:rPr>
      </w:pPr>
      <w:r w:rsidRPr="00453F13">
        <w:rPr>
          <w:b/>
          <w:color w:val="8064A2" w:themeColor="accent4"/>
          <w:sz w:val="32"/>
          <w:szCs w:val="32"/>
        </w:rPr>
        <w:t>Lecture Outcomes</w:t>
      </w:r>
    </w:p>
    <w:p w14:paraId="6D4856A3" w14:textId="77777777" w:rsidR="00FD41D3" w:rsidRDefault="00FD41D3" w:rsidP="00FD41D3">
      <w:pPr>
        <w:pStyle w:val="NoteLevel1"/>
        <w:rPr>
          <w:b/>
        </w:rPr>
      </w:pPr>
      <w:r>
        <w:rPr>
          <w:b/>
        </w:rPr>
        <w:t>Reason why meiosis I is “reductional” and meiosis II is “equational”</w:t>
      </w:r>
    </w:p>
    <w:p w14:paraId="3C26DF4A" w14:textId="77777777" w:rsidR="00FD41D3" w:rsidRDefault="00FD41D3" w:rsidP="00FD41D3">
      <w:pPr>
        <w:pStyle w:val="NoteLevel2"/>
        <w:rPr>
          <w:b/>
        </w:rPr>
      </w:pPr>
      <w:r>
        <w:t>In meiosis I, chromosome number is reduced from diploid to haploid. Homologous pairs, go to different cells, and the resulting cells have half the number of chromosomes (reductional division)</w:t>
      </w:r>
    </w:p>
    <w:p w14:paraId="63BCBF5D" w14:textId="77777777" w:rsidR="00FD41D3" w:rsidRDefault="00FD41D3" w:rsidP="00FD41D3">
      <w:pPr>
        <w:pStyle w:val="NoteLevel2"/>
        <w:rPr>
          <w:b/>
        </w:rPr>
      </w:pPr>
      <w:r>
        <w:t>In meiosis II, the amount of DNA in a cell is reduced to (1xC) but the chromosome number is not (equational division)</w:t>
      </w:r>
    </w:p>
    <w:p w14:paraId="1B1AF790" w14:textId="77777777" w:rsidR="00FD41D3" w:rsidRDefault="00FD41D3" w:rsidP="00FD41D3">
      <w:pPr>
        <w:pStyle w:val="NoteLevel1"/>
        <w:rPr>
          <w:b/>
        </w:rPr>
      </w:pPr>
    </w:p>
    <w:p w14:paraId="7497FFB7" w14:textId="77777777" w:rsidR="00FD41D3" w:rsidRDefault="00FD41D3" w:rsidP="00FD41D3">
      <w:pPr>
        <w:pStyle w:val="NoteLevel1"/>
        <w:rPr>
          <w:b/>
        </w:rPr>
      </w:pPr>
      <w:r>
        <w:rPr>
          <w:b/>
        </w:rPr>
        <w:t>Changes in C and n during meiosis</w:t>
      </w:r>
    </w:p>
    <w:p w14:paraId="0A5A7B0E" w14:textId="77777777" w:rsidR="00FD41D3" w:rsidRPr="00FD41D3" w:rsidRDefault="00FD41D3" w:rsidP="00FD41D3">
      <w:pPr>
        <w:pStyle w:val="NoteLevel2"/>
        <w:rPr>
          <w:b/>
        </w:rPr>
      </w:pPr>
      <w:r>
        <w:t>In meiosis I, the number of chromosomes (2n) is reduced by half to make a haploid cell (n) but the amount of DNA stays the same (2C) as in the parent cell</w:t>
      </w:r>
    </w:p>
    <w:p w14:paraId="04AD39A4" w14:textId="77777777" w:rsidR="00FD41D3" w:rsidRPr="00FD41D3" w:rsidRDefault="00FD41D3" w:rsidP="00FD41D3">
      <w:pPr>
        <w:pStyle w:val="NoteLevel2"/>
        <w:rPr>
          <w:b/>
        </w:rPr>
      </w:pPr>
      <w:r>
        <w:t xml:space="preserve">In meiosis II, the number of </w:t>
      </w:r>
      <w:proofErr w:type="spellStart"/>
      <w:r>
        <w:t>chromsomes</w:t>
      </w:r>
      <w:proofErr w:type="spellEnd"/>
      <w:r>
        <w:t xml:space="preserve"> remain haploid, but the amount of DNA is reduced to half (C)</w:t>
      </w:r>
    </w:p>
    <w:p w14:paraId="4AB22E95" w14:textId="77777777" w:rsidR="007C1AB8" w:rsidRPr="007C1AB8" w:rsidRDefault="007C1AB8" w:rsidP="00FD41D3">
      <w:pPr>
        <w:pStyle w:val="NoteLevel2"/>
        <w:rPr>
          <w:b/>
        </w:rPr>
      </w:pPr>
      <w:r>
        <w:t>The products of meiosis go from a cell with 2n and 2C, to a cell with n and 2C, to the final product, a haploid cell with half as much DNA as its parent (1n, 1C)</w:t>
      </w:r>
    </w:p>
    <w:p w14:paraId="585FA296" w14:textId="77777777" w:rsidR="007C1AB8" w:rsidRPr="007C1AB8" w:rsidRDefault="007C1AB8" w:rsidP="00FD41D3">
      <w:pPr>
        <w:pStyle w:val="NoteLevel2"/>
        <w:rPr>
          <w:b/>
        </w:rPr>
      </w:pPr>
      <w:r>
        <w:t xml:space="preserve">Daughter cells are haploid not because they are </w:t>
      </w:r>
      <w:proofErr w:type="spellStart"/>
      <w:r>
        <w:t>unreplicated</w:t>
      </w:r>
      <w:proofErr w:type="spellEnd"/>
      <w:r>
        <w:t>, but because there’s only one of each homologue</w:t>
      </w:r>
    </w:p>
    <w:p w14:paraId="10DAE745" w14:textId="77777777" w:rsidR="007C1AB8" w:rsidRDefault="007C1AB8" w:rsidP="007C1AB8">
      <w:pPr>
        <w:pStyle w:val="NoteLevel1"/>
        <w:rPr>
          <w:b/>
        </w:rPr>
      </w:pPr>
    </w:p>
    <w:p w14:paraId="38E6FEE9" w14:textId="77777777" w:rsidR="007C1AB8" w:rsidRDefault="007C1AB8" w:rsidP="007C1AB8">
      <w:pPr>
        <w:pStyle w:val="NoteLevel1"/>
        <w:rPr>
          <w:b/>
        </w:rPr>
      </w:pPr>
      <w:r>
        <w:rPr>
          <w:b/>
        </w:rPr>
        <w:t>Mechanism of recombination during prophase</w:t>
      </w:r>
    </w:p>
    <w:p w14:paraId="30E805FF" w14:textId="77777777" w:rsidR="007C1AB8" w:rsidRPr="007C1AB8" w:rsidRDefault="007C1AB8" w:rsidP="007C1AB8">
      <w:pPr>
        <w:pStyle w:val="NoteLevel2"/>
        <w:rPr>
          <w:b/>
        </w:rPr>
      </w:pPr>
      <w:r>
        <w:t>In prophase of meiosis I, homologous pair and recombine (sexual recombination not reproduction)</w:t>
      </w:r>
    </w:p>
    <w:p w14:paraId="79CFA631" w14:textId="77777777" w:rsidR="007C1AB8" w:rsidRPr="007C1AB8" w:rsidRDefault="007C1AB8" w:rsidP="007C1AB8">
      <w:pPr>
        <w:pStyle w:val="NoteLevel2"/>
        <w:rPr>
          <w:b/>
        </w:rPr>
      </w:pPr>
      <w:r>
        <w:t xml:space="preserve">Homologues with very similar DNA sequences and recombination enzymes make cuts in the backbone and then they paste the two non-sister chromatids from homologous </w:t>
      </w:r>
      <w:proofErr w:type="spellStart"/>
      <w:r>
        <w:t>chromsomes</w:t>
      </w:r>
      <w:proofErr w:type="spellEnd"/>
      <w:r>
        <w:t>. Each homologue can cross over multiple times</w:t>
      </w:r>
    </w:p>
    <w:p w14:paraId="433A98F9" w14:textId="77777777" w:rsidR="007C1AB8" w:rsidRPr="007C1AB8" w:rsidRDefault="007C1AB8" w:rsidP="007C1AB8">
      <w:pPr>
        <w:pStyle w:val="NoteLevel2"/>
        <w:rPr>
          <w:b/>
        </w:rPr>
      </w:pPr>
      <w:r>
        <w:t>Recombination is mutagenic but the switch is very precise (so usually no problems)</w:t>
      </w:r>
    </w:p>
    <w:p w14:paraId="4390870D" w14:textId="77777777" w:rsidR="007C1AB8" w:rsidRDefault="007C1AB8" w:rsidP="007C1AB8">
      <w:pPr>
        <w:pStyle w:val="NoteLevel2"/>
        <w:rPr>
          <w:b/>
        </w:rPr>
      </w:pPr>
      <w:r>
        <w:t>Meiosis is a powerful generation of variation (CNV’s, new combination of alleles, etc.)</w:t>
      </w:r>
    </w:p>
    <w:p w14:paraId="1B9079BF" w14:textId="77777777" w:rsidR="007C1AB8" w:rsidRDefault="007C1AB8" w:rsidP="007C1AB8">
      <w:pPr>
        <w:pStyle w:val="NoteLevel1"/>
        <w:rPr>
          <w:b/>
        </w:rPr>
      </w:pPr>
    </w:p>
    <w:p w14:paraId="611D30C2" w14:textId="77777777" w:rsidR="007C1AB8" w:rsidRDefault="007C1AB8" w:rsidP="007C1AB8">
      <w:pPr>
        <w:pStyle w:val="NoteLevel1"/>
        <w:rPr>
          <w:b/>
        </w:rPr>
      </w:pPr>
      <w:r>
        <w:rPr>
          <w:b/>
        </w:rPr>
        <w:t xml:space="preserve">Role of </w:t>
      </w:r>
      <w:proofErr w:type="spellStart"/>
      <w:r>
        <w:rPr>
          <w:b/>
        </w:rPr>
        <w:t>cohesin</w:t>
      </w:r>
      <w:proofErr w:type="spellEnd"/>
      <w:r>
        <w:rPr>
          <w:b/>
        </w:rPr>
        <w:t xml:space="preserve"> and </w:t>
      </w:r>
      <w:proofErr w:type="spellStart"/>
      <w:r>
        <w:rPr>
          <w:b/>
        </w:rPr>
        <w:t>synaptonemal</w:t>
      </w:r>
      <w:proofErr w:type="spellEnd"/>
      <w:r>
        <w:rPr>
          <w:b/>
        </w:rPr>
        <w:t xml:space="preserve"> complex</w:t>
      </w:r>
    </w:p>
    <w:p w14:paraId="4F3A9B26" w14:textId="77777777" w:rsidR="007C1AB8" w:rsidRPr="007C1AB8" w:rsidRDefault="007C1AB8" w:rsidP="007C1AB8">
      <w:pPr>
        <w:pStyle w:val="NoteLevel2"/>
        <w:rPr>
          <w:b/>
        </w:rPr>
      </w:pPr>
      <w:proofErr w:type="spellStart"/>
      <w:r>
        <w:t>Cohesin</w:t>
      </w:r>
      <w:proofErr w:type="spellEnd"/>
      <w:r>
        <w:t xml:space="preserve"> hold sister chromatids </w:t>
      </w:r>
      <w:proofErr w:type="spellStart"/>
      <w:r>
        <w:t>toether</w:t>
      </w:r>
      <w:proofErr w:type="spellEnd"/>
    </w:p>
    <w:p w14:paraId="503BBA82" w14:textId="77777777" w:rsidR="007C1AB8" w:rsidRPr="007C1AB8" w:rsidRDefault="007C1AB8" w:rsidP="007C1AB8">
      <w:pPr>
        <w:pStyle w:val="NoteLevel2"/>
        <w:rPr>
          <w:b/>
        </w:rPr>
      </w:pPr>
      <w:proofErr w:type="spellStart"/>
      <w:r>
        <w:t>Synaptonemal</w:t>
      </w:r>
      <w:proofErr w:type="spellEnd"/>
      <w:r>
        <w:t xml:space="preserve"> complex holds the two homologues together during recombination</w:t>
      </w:r>
    </w:p>
    <w:p w14:paraId="21FEEDB1" w14:textId="77777777" w:rsidR="007C1AB8" w:rsidRDefault="007C1AB8" w:rsidP="007C1AB8">
      <w:pPr>
        <w:pStyle w:val="NoteLevel1"/>
        <w:rPr>
          <w:b/>
        </w:rPr>
      </w:pPr>
    </w:p>
    <w:p w14:paraId="4BF16343" w14:textId="77777777" w:rsidR="007C1AB8" w:rsidRDefault="007C1AB8" w:rsidP="007C1AB8">
      <w:pPr>
        <w:pStyle w:val="NoteLevel1"/>
        <w:rPr>
          <w:b/>
        </w:rPr>
      </w:pPr>
      <w:r>
        <w:rPr>
          <w:b/>
        </w:rPr>
        <w:t>How homologues pair in order for all non-sister chromatids to participate in recombination</w:t>
      </w:r>
    </w:p>
    <w:p w14:paraId="66B33AA6" w14:textId="77777777" w:rsidR="007C1AB8" w:rsidRPr="007C1AB8" w:rsidRDefault="007C1AB8" w:rsidP="007C1AB8">
      <w:pPr>
        <w:pStyle w:val="NoteLevel2"/>
        <w:rPr>
          <w:b/>
        </w:rPr>
      </w:pPr>
      <w:r>
        <w:t>Homologues pair front to back (not side by side) in order for all non-sister chromatids to be close enough to each other to participate in recombination</w:t>
      </w:r>
    </w:p>
    <w:p w14:paraId="513FFBD0" w14:textId="77777777" w:rsidR="007C1AB8" w:rsidRDefault="007C1AB8" w:rsidP="007C1AB8">
      <w:pPr>
        <w:pStyle w:val="NoteLevel1"/>
        <w:rPr>
          <w:b/>
        </w:rPr>
      </w:pPr>
    </w:p>
    <w:p w14:paraId="1EAC371A" w14:textId="77777777" w:rsidR="007C1AB8" w:rsidRDefault="007C1AB8" w:rsidP="007C1AB8">
      <w:pPr>
        <w:pStyle w:val="NoteLevel1"/>
        <w:rPr>
          <w:b/>
        </w:rPr>
      </w:pPr>
      <w:r>
        <w:rPr>
          <w:b/>
        </w:rPr>
        <w:t>Mechanisms by which recombination creates new combinations of alleles</w:t>
      </w:r>
    </w:p>
    <w:p w14:paraId="2B79A0CF" w14:textId="77777777" w:rsidR="007C1AB8" w:rsidRPr="007C1AB8" w:rsidRDefault="007C1AB8" w:rsidP="007C1AB8">
      <w:pPr>
        <w:pStyle w:val="NoteLevel2"/>
        <w:rPr>
          <w:b/>
        </w:rPr>
      </w:pPr>
      <w:r>
        <w:t>When a homologous air crosses over, alleles switch between the two non-sister chromatids. When that happens, new combinations of alleles are created</w:t>
      </w:r>
    </w:p>
    <w:p w14:paraId="4AFED112" w14:textId="77777777" w:rsidR="007C1AB8" w:rsidRDefault="007C1AB8" w:rsidP="007C1AB8">
      <w:pPr>
        <w:pStyle w:val="NoteLevel1"/>
        <w:rPr>
          <w:b/>
        </w:rPr>
      </w:pPr>
    </w:p>
    <w:p w14:paraId="76D6CAF6" w14:textId="77777777" w:rsidR="007C1AB8" w:rsidRDefault="007C1AB8" w:rsidP="007C1AB8">
      <w:pPr>
        <w:pStyle w:val="NoteLevel1"/>
        <w:rPr>
          <w:b/>
        </w:rPr>
      </w:pPr>
      <w:r>
        <w:rPr>
          <w:b/>
        </w:rPr>
        <w:t>Mechanism by which recombination creates copy number variation (CNV)</w:t>
      </w:r>
    </w:p>
    <w:p w14:paraId="78ACAE9D" w14:textId="77777777" w:rsidR="007C1AB8" w:rsidRPr="007C1AB8" w:rsidRDefault="007C1AB8" w:rsidP="007C1AB8">
      <w:pPr>
        <w:pStyle w:val="NoteLevel2"/>
        <w:rPr>
          <w:b/>
        </w:rPr>
      </w:pPr>
      <w:r>
        <w:t>Unequal crossing over creates CNVs</w:t>
      </w:r>
    </w:p>
    <w:p w14:paraId="53FB62E6" w14:textId="77777777" w:rsidR="007C1AB8" w:rsidRPr="007C1AB8" w:rsidRDefault="007C1AB8" w:rsidP="007C1AB8">
      <w:pPr>
        <w:pStyle w:val="NoteLevel2"/>
        <w:rPr>
          <w:b/>
        </w:rPr>
      </w:pPr>
      <w:r>
        <w:t>If there’s a region of repetitive sequencing, the pairing can slip and become unequal after recombination. There can be more repeats on one chromosome and less on the other (this is a CNV from an error in recombination, not replication)</w:t>
      </w:r>
    </w:p>
    <w:p w14:paraId="2ABB28F2" w14:textId="77777777" w:rsidR="007C1AB8" w:rsidRDefault="007C1AB8" w:rsidP="007C1AB8">
      <w:pPr>
        <w:pStyle w:val="NoteLevel1"/>
        <w:rPr>
          <w:b/>
        </w:rPr>
      </w:pPr>
    </w:p>
    <w:p w14:paraId="6661673A" w14:textId="77777777" w:rsidR="007C1AB8" w:rsidRDefault="007C1AB8" w:rsidP="007C1AB8">
      <w:pPr>
        <w:pStyle w:val="NoteLevel1"/>
        <w:rPr>
          <w:b/>
        </w:rPr>
      </w:pPr>
      <w:r>
        <w:rPr>
          <w:b/>
        </w:rPr>
        <w:t>Randomness of alignment of homologous pairs at metaphase I</w:t>
      </w:r>
    </w:p>
    <w:p w14:paraId="491ABC48" w14:textId="77777777" w:rsidR="007C1AB8" w:rsidRPr="007C1AB8" w:rsidRDefault="007C1AB8" w:rsidP="007C1AB8">
      <w:pPr>
        <w:pStyle w:val="NoteLevel2"/>
        <w:rPr>
          <w:b/>
        </w:rPr>
      </w:pPr>
      <w:r>
        <w:t>Each non-homologous chromosome could go randomly to either cell</w:t>
      </w:r>
    </w:p>
    <w:p w14:paraId="76445D3B" w14:textId="77777777" w:rsidR="00453F13" w:rsidRPr="00453F13" w:rsidRDefault="007C1AB8" w:rsidP="007C1AB8">
      <w:pPr>
        <w:pStyle w:val="NoteLevel2"/>
        <w:rPr>
          <w:b/>
        </w:rPr>
      </w:pPr>
      <w:r>
        <w:t>Independent assortment happens in different cells. Alignment of one homologous pair is indep</w:t>
      </w:r>
      <w:r w:rsidR="00453F13">
        <w:t>endent of others</w:t>
      </w:r>
    </w:p>
    <w:p w14:paraId="686B3257" w14:textId="77777777" w:rsidR="00453F13" w:rsidRPr="00453F13" w:rsidRDefault="00453F13" w:rsidP="007C1AB8">
      <w:pPr>
        <w:pStyle w:val="NoteLevel2"/>
        <w:rPr>
          <w:b/>
        </w:rPr>
      </w:pPr>
      <w:r>
        <w:t>One of the powers of meiosis is the ability to put random alleles in each gamete</w:t>
      </w:r>
    </w:p>
    <w:p w14:paraId="3C901A74" w14:textId="77777777" w:rsidR="00453F13" w:rsidRDefault="00453F13" w:rsidP="00453F13">
      <w:pPr>
        <w:pStyle w:val="NoteLevel1"/>
        <w:rPr>
          <w:b/>
        </w:rPr>
      </w:pPr>
    </w:p>
    <w:p w14:paraId="5C5850D7" w14:textId="77777777" w:rsidR="00453F13" w:rsidRDefault="00453F13" w:rsidP="00453F13">
      <w:pPr>
        <w:pStyle w:val="NoteLevel1"/>
        <w:rPr>
          <w:b/>
        </w:rPr>
      </w:pPr>
      <w:r>
        <w:rPr>
          <w:b/>
        </w:rPr>
        <w:t>Relationship between distance separating genes and the likelihood of recombination between them</w:t>
      </w:r>
    </w:p>
    <w:p w14:paraId="1279B030" w14:textId="77777777" w:rsidR="00453F13" w:rsidRPr="00453F13" w:rsidRDefault="00453F13" w:rsidP="00453F13">
      <w:pPr>
        <w:pStyle w:val="NoteLevel2"/>
        <w:rPr>
          <w:b/>
        </w:rPr>
      </w:pPr>
      <w:r>
        <w:t>The space between two genes can be narrow so the likelihood of them crossing over is rare. Genes that are close together on the chromosome have relatively little DNA between them that can be recombined</w:t>
      </w:r>
    </w:p>
    <w:p w14:paraId="1D8051CE" w14:textId="77777777" w:rsidR="00453F13" w:rsidRPr="00453F13" w:rsidRDefault="00453F13" w:rsidP="00453F13">
      <w:pPr>
        <w:pStyle w:val="NoteLevel2"/>
        <w:rPr>
          <w:b/>
        </w:rPr>
      </w:pPr>
      <w:r>
        <w:t>The recombination frequency is relatively low between genes that are close linked and relatively high between distant genes</w:t>
      </w:r>
    </w:p>
    <w:p w14:paraId="49390E4C" w14:textId="77777777" w:rsidR="00453F13" w:rsidRDefault="00453F13" w:rsidP="00453F13">
      <w:pPr>
        <w:pStyle w:val="NoteLevel1"/>
        <w:rPr>
          <w:b/>
        </w:rPr>
      </w:pPr>
    </w:p>
    <w:p w14:paraId="71CA0A36" w14:textId="77777777" w:rsidR="00453F13" w:rsidRDefault="00453F13" w:rsidP="00453F13">
      <w:pPr>
        <w:pStyle w:val="NoteLevel1"/>
        <w:rPr>
          <w:b/>
        </w:rPr>
      </w:pPr>
      <w:r>
        <w:rPr>
          <w:b/>
        </w:rPr>
        <w:t>Way in which meiosis can be thought of as a kind of DNA “repair”. That is, how can you inherit mutations on both homologues of chromosome 6 but give a chromosome 6 with no mutations to your offspring?</w:t>
      </w:r>
    </w:p>
    <w:p w14:paraId="00F04414" w14:textId="77777777" w:rsidR="00453F13" w:rsidRPr="00453F13" w:rsidRDefault="00453F13" w:rsidP="00453F13">
      <w:pPr>
        <w:pStyle w:val="NoteLevel2"/>
        <w:rPr>
          <w:b/>
        </w:rPr>
      </w:pPr>
      <w:r>
        <w:t>If you get one bad allele from your mom and another from your dad, you’re stuck. But you can recombine them and give your kids a perfectly fine homologue</w:t>
      </w:r>
    </w:p>
    <w:p w14:paraId="1ECC3393" w14:textId="77777777" w:rsidR="00453F13" w:rsidRPr="00453F13" w:rsidRDefault="00453F13" w:rsidP="00453F13">
      <w:pPr>
        <w:pStyle w:val="NoteLevel2"/>
        <w:rPr>
          <w:b/>
        </w:rPr>
      </w:pPr>
      <w:r>
        <w:t>Chromosomes formed by recombination can have more good genes than their originals</w:t>
      </w:r>
    </w:p>
    <w:p w14:paraId="1E1F16EC" w14:textId="77777777" w:rsidR="00453F13" w:rsidRDefault="00453F13" w:rsidP="00453F13">
      <w:pPr>
        <w:pStyle w:val="NoteLevel1"/>
        <w:rPr>
          <w:b/>
        </w:rPr>
      </w:pPr>
    </w:p>
    <w:p w14:paraId="6B53D205" w14:textId="77777777" w:rsidR="00453F13" w:rsidRDefault="00453F13" w:rsidP="00453F13">
      <w:pPr>
        <w:pStyle w:val="NoteLevel1"/>
        <w:rPr>
          <w:b/>
        </w:rPr>
      </w:pPr>
      <w:r>
        <w:rPr>
          <w:b/>
        </w:rPr>
        <w:t>Mechanisms by which errors in MI or MII give rise to aneuploidy products of meiosis</w:t>
      </w:r>
    </w:p>
    <w:p w14:paraId="4ED1FEC0" w14:textId="77777777" w:rsidR="00453F13" w:rsidRPr="00453F13" w:rsidRDefault="00453F13" w:rsidP="00453F13">
      <w:pPr>
        <w:pStyle w:val="NoteLevel2"/>
        <w:rPr>
          <w:b/>
        </w:rPr>
      </w:pPr>
      <w:r>
        <w:t>Non-disjunction happens when homologues fail to separate in MI</w:t>
      </w:r>
    </w:p>
    <w:p w14:paraId="1598B424" w14:textId="77777777" w:rsidR="00453F13" w:rsidRPr="00453F13" w:rsidRDefault="00453F13" w:rsidP="00453F13">
      <w:pPr>
        <w:pStyle w:val="NoteLevel2"/>
        <w:rPr>
          <w:b/>
        </w:rPr>
      </w:pPr>
      <w:r>
        <w:t>Too many chromosomes can separate into one cell and too few in another</w:t>
      </w:r>
    </w:p>
    <w:p w14:paraId="7FCBD342" w14:textId="77777777" w:rsidR="00453F13" w:rsidRDefault="00453F13" w:rsidP="00453F13">
      <w:pPr>
        <w:pStyle w:val="NoteLevel2"/>
        <w:rPr>
          <w:b/>
        </w:rPr>
      </w:pPr>
      <w:r>
        <w:t>Being in mitotic arrest for 35 years (in women) is believed to cause a problem with the spindle. This causes more non-disjunction events</w:t>
      </w:r>
    </w:p>
    <w:p w14:paraId="450EEC4B" w14:textId="77777777" w:rsidR="00453F13" w:rsidRPr="00453F13" w:rsidRDefault="00453F13" w:rsidP="00453F13">
      <w:pPr>
        <w:pStyle w:val="NoteLevel2"/>
        <w:rPr>
          <w:b/>
        </w:rPr>
      </w:pPr>
      <w:r>
        <w:t>Meiosis II would proceed normally after a non-disjunction but the gametes would be unbalanced (aneuploid)</w:t>
      </w:r>
    </w:p>
    <w:p w14:paraId="67ADCA70" w14:textId="51AB3E66" w:rsidR="00453F13" w:rsidRPr="00453F13" w:rsidRDefault="00453F13" w:rsidP="00453F13">
      <w:pPr>
        <w:pStyle w:val="NoteLevel2"/>
        <w:rPr>
          <w:b/>
        </w:rPr>
      </w:pPr>
      <w:r>
        <w:t>Non-disjunction is the name of the failure in meiosis I spindles to separate the chromosomes properly</w:t>
      </w:r>
    </w:p>
    <w:p w14:paraId="7C8FF9C8" w14:textId="77777777" w:rsidR="00453F13" w:rsidRPr="00453F13" w:rsidRDefault="00453F13" w:rsidP="00453F13">
      <w:pPr>
        <w:pStyle w:val="NoteLevel2"/>
        <w:rPr>
          <w:b/>
        </w:rPr>
      </w:pPr>
      <w:r>
        <w:t>Misdivision results when chromatids fail to separate in meiosis II. Also results in aneuploid gametes</w:t>
      </w:r>
    </w:p>
    <w:p w14:paraId="4D7017C7" w14:textId="46080286" w:rsidR="00146F5C" w:rsidRPr="00453F13" w:rsidRDefault="00453F13" w:rsidP="00453F13">
      <w:pPr>
        <w:pStyle w:val="NoteLevel2"/>
        <w:rPr>
          <w:b/>
        </w:rPr>
        <w:sectPr w:rsidR="00146F5C" w:rsidRPr="00453F13" w:rsidSect="00146F5C">
          <w:headerReference w:type="first" r:id="rId17"/>
          <w:pgSz w:w="12240" w:h="15840"/>
          <w:pgMar w:top="1440" w:right="1440" w:bottom="1440" w:left="1440" w:header="708" w:footer="708" w:gutter="0"/>
          <w:cols w:space="708"/>
          <w:titlePg/>
          <w:docGrid w:type="lines" w:linePitch="360"/>
        </w:sectPr>
      </w:pPr>
      <w:r>
        <w:t xml:space="preserve">Must be able to predict the outcome of the problems, must be able to look at an aneuploid gamete and predict where the problem went </w:t>
      </w:r>
      <w:r w:rsidR="00C97C77">
        <w:t>wrong</w:t>
      </w:r>
      <w:r w:rsidR="00146F5C" w:rsidRPr="00453F13">
        <w:rPr>
          <w:b/>
        </w:rPr>
        <w:cr/>
      </w:r>
    </w:p>
    <w:p w14:paraId="35E61A29" w14:textId="57866D49" w:rsidR="003A2D5B" w:rsidRPr="003A2D5B" w:rsidRDefault="003A2D5B" w:rsidP="00146F5C">
      <w:pPr>
        <w:pStyle w:val="NoteLevel1"/>
        <w:rPr>
          <w:b/>
          <w:color w:val="F79646" w:themeColor="accent6"/>
          <w:sz w:val="32"/>
          <w:szCs w:val="32"/>
        </w:rPr>
      </w:pPr>
      <w:r w:rsidRPr="003A2D5B">
        <w:rPr>
          <w:b/>
          <w:color w:val="F79646" w:themeColor="accent6"/>
          <w:sz w:val="32"/>
          <w:szCs w:val="32"/>
        </w:rPr>
        <w:t>Textbook Outcomes</w:t>
      </w:r>
    </w:p>
    <w:p w14:paraId="604D0D46" w14:textId="095EB260" w:rsidR="00937823" w:rsidRPr="00000431" w:rsidRDefault="00000431" w:rsidP="00146F5C">
      <w:pPr>
        <w:pStyle w:val="NoteLevel1"/>
      </w:pPr>
      <w:r>
        <w:rPr>
          <w:b/>
        </w:rPr>
        <w:t>Arrangement of genes and alleles on homologous chromosomes in a dihybrid organism</w:t>
      </w:r>
    </w:p>
    <w:p w14:paraId="3F04A8F7" w14:textId="0A63C09B" w:rsidR="00000431" w:rsidRDefault="00000431" w:rsidP="00000431">
      <w:pPr>
        <w:pStyle w:val="NoteLevel2"/>
      </w:pPr>
      <w:r>
        <w:t>Two alleles on a gene are present on the same gene locus in homologous pairs</w:t>
      </w:r>
    </w:p>
    <w:p w14:paraId="10EDB5CA" w14:textId="5A3E20C4" w:rsidR="00000431" w:rsidRDefault="00000431" w:rsidP="00000431">
      <w:pPr>
        <w:pStyle w:val="NoteLevel2"/>
      </w:pPr>
      <w:r>
        <w:t>The two alleles are present in the same place, just on different homologues</w:t>
      </w:r>
    </w:p>
    <w:p w14:paraId="2FE0B2F5" w14:textId="77777777" w:rsidR="00000431" w:rsidRDefault="00000431" w:rsidP="00000431">
      <w:pPr>
        <w:pStyle w:val="NoteLevel1"/>
      </w:pPr>
    </w:p>
    <w:p w14:paraId="1C7BEF26" w14:textId="5BA81B41" w:rsidR="00000431" w:rsidRPr="00000431" w:rsidRDefault="00000431" w:rsidP="00000431">
      <w:pPr>
        <w:pStyle w:val="NoteLevel1"/>
      </w:pPr>
      <w:r>
        <w:rPr>
          <w:b/>
        </w:rPr>
        <w:t>How independent assortment creates 4 different products of meiosis from a dihybrid parent</w:t>
      </w:r>
    </w:p>
    <w:p w14:paraId="59924684" w14:textId="07FC1B89" w:rsidR="00000431" w:rsidRDefault="00000431" w:rsidP="00000431">
      <w:pPr>
        <w:pStyle w:val="NoteLevel2"/>
      </w:pPr>
      <w:r>
        <w:t>Independent assortment creates variation in the segregation of chromosome</w:t>
      </w:r>
    </w:p>
    <w:p w14:paraId="6DB91196" w14:textId="06036C34" w:rsidR="00000431" w:rsidRDefault="00000431" w:rsidP="00000431">
      <w:pPr>
        <w:pStyle w:val="NoteLevel2"/>
      </w:pPr>
      <w:r>
        <w:t>If two homologous pairs in meiosis were paired, all homologues have equal likelihood of going to either pole. This independent segregation produces multiple gametes (specifically four) because each chromosomal pair can end up going to either pole</w:t>
      </w:r>
    </w:p>
    <w:p w14:paraId="6216212B" w14:textId="77777777" w:rsidR="00000431" w:rsidRDefault="00000431" w:rsidP="005A5224">
      <w:pPr>
        <w:pStyle w:val="NoteLevel1"/>
      </w:pPr>
    </w:p>
    <w:p w14:paraId="6B4D469F" w14:textId="745B5C9E" w:rsidR="005A5224" w:rsidRPr="005A5224" w:rsidRDefault="005A5224" w:rsidP="005A5224">
      <w:pPr>
        <w:pStyle w:val="NoteLevel1"/>
      </w:pPr>
      <w:r>
        <w:rPr>
          <w:b/>
        </w:rPr>
        <w:t>Application of the sum and product rule of probability</w:t>
      </w:r>
    </w:p>
    <w:p w14:paraId="0E9B3C0C" w14:textId="58C6BD8E" w:rsidR="005A5224" w:rsidRDefault="005A5224" w:rsidP="005A5224">
      <w:pPr>
        <w:pStyle w:val="NoteLevel2"/>
      </w:pPr>
      <w:r>
        <w:t>The sum rule of probability states that when several different events give the same outcome, you can add their probabilities together to get the probability of the event as a whole</w:t>
      </w:r>
    </w:p>
    <w:p w14:paraId="6FFD0571" w14:textId="0F79B8E0" w:rsidR="005A5224" w:rsidRDefault="005A5224" w:rsidP="005A5224">
      <w:pPr>
        <w:pStyle w:val="NoteLevel2"/>
      </w:pPr>
      <w:r>
        <w:t>Ex. When a couple is having non-identical twins, the likelihood of getting a boy and a girl and ½ because you can get four different results: girl/girl, girl/boy, boy/boy, boy/girl</w:t>
      </w:r>
    </w:p>
    <w:p w14:paraId="713EC0DC" w14:textId="30A39583" w:rsidR="005A5224" w:rsidRDefault="005A5224" w:rsidP="005A5224">
      <w:pPr>
        <w:pStyle w:val="NoteLevel2"/>
      </w:pPr>
      <w:r>
        <w:t xml:space="preserve">The probability of any one of these events is ½ but you can </w:t>
      </w:r>
      <w:r w:rsidR="00655E7C">
        <w:t>get</w:t>
      </w:r>
      <w:r>
        <w:t xml:space="preserve"> a boy and a girl in two ways, so you add the two probabilities and ¼ + ¼ = ½</w:t>
      </w:r>
    </w:p>
    <w:p w14:paraId="1E337693" w14:textId="2C32E7EE" w:rsidR="005A5224" w:rsidRDefault="005A5224" w:rsidP="005A5224">
      <w:pPr>
        <w:pStyle w:val="NoteLevel2"/>
      </w:pPr>
      <w:r>
        <w:t>The product rule of probability states that when two or more events are independent, the probability that event 1 and event 2 will both occur is equal to the probability of event 1 multiplied by the probability of event 2</w:t>
      </w:r>
    </w:p>
    <w:p w14:paraId="32C0DEDF" w14:textId="42E947E3" w:rsidR="005A5224" w:rsidRDefault="005A5224" w:rsidP="005A5224">
      <w:pPr>
        <w:pStyle w:val="NoteLevel2"/>
      </w:pPr>
      <w:r>
        <w:t xml:space="preserve">Ex. The sex of one child has no effect on the sex of the next so the probability of having three girls in a row is the product of their individual probabilities: ½ x ½ x ½ = 1/8 </w:t>
      </w:r>
    </w:p>
    <w:p w14:paraId="0EF40826" w14:textId="77777777" w:rsidR="005A5224" w:rsidRDefault="005A5224" w:rsidP="005A5224">
      <w:pPr>
        <w:pStyle w:val="NoteLevel1"/>
      </w:pPr>
    </w:p>
    <w:p w14:paraId="0A779E25" w14:textId="473AD583" w:rsidR="005A5224" w:rsidRPr="003A2D5B" w:rsidRDefault="003A2D5B" w:rsidP="005A5224">
      <w:pPr>
        <w:pStyle w:val="NoteLevel1"/>
        <w:rPr>
          <w:b/>
          <w:color w:val="F79646" w:themeColor="accent6"/>
          <w:sz w:val="32"/>
          <w:szCs w:val="32"/>
        </w:rPr>
      </w:pPr>
      <w:r w:rsidRPr="003A2D5B">
        <w:rPr>
          <w:b/>
          <w:color w:val="F79646" w:themeColor="accent6"/>
          <w:sz w:val="32"/>
          <w:szCs w:val="32"/>
        </w:rPr>
        <w:t>Lecture Outcomes</w:t>
      </w:r>
    </w:p>
    <w:p w14:paraId="62029B11" w14:textId="77777777" w:rsidR="005A5224" w:rsidRDefault="005A5224" w:rsidP="005A5224">
      <w:pPr>
        <w:pStyle w:val="NoteLevel1"/>
      </w:pPr>
    </w:p>
    <w:p w14:paraId="17E07D44" w14:textId="77777777" w:rsidR="005A5224" w:rsidRPr="005A5224" w:rsidRDefault="005A5224" w:rsidP="005A5224">
      <w:pPr>
        <w:pStyle w:val="NoteLevel1"/>
        <w:rPr>
          <w:b/>
        </w:rPr>
      </w:pPr>
      <w:r w:rsidRPr="005A5224">
        <w:rPr>
          <w:b/>
        </w:rPr>
        <w:t>Way in which inheritance of polygenic traits show that inheritance is not "blended"</w:t>
      </w:r>
    </w:p>
    <w:p w14:paraId="1A324E9B" w14:textId="77777777" w:rsidR="005A5224" w:rsidRPr="005A5224" w:rsidRDefault="005A5224" w:rsidP="005A5224">
      <w:pPr>
        <w:pStyle w:val="NoteLevel2"/>
      </w:pPr>
      <w:r w:rsidRPr="005A5224">
        <w:t>If inheritance is blended, why don’t really tall/really dark/really something people not disappear over many generations?</w:t>
      </w:r>
    </w:p>
    <w:p w14:paraId="16FE4CEE" w14:textId="77777777" w:rsidR="005A5224" w:rsidRPr="005A5224" w:rsidRDefault="005A5224" w:rsidP="005A5224">
      <w:pPr>
        <w:pStyle w:val="NoteLevel2"/>
      </w:pPr>
      <w:r w:rsidRPr="005A5224">
        <w:t>People who are of average height or medium skin colour can have children who are really tall or really short or really dark or really light. Intermediate parents can have extreme children.</w:t>
      </w:r>
    </w:p>
    <w:p w14:paraId="34D9F7EA" w14:textId="77777777" w:rsidR="005A5224" w:rsidRPr="005A5224" w:rsidRDefault="005A5224" w:rsidP="005A5224">
      <w:pPr>
        <w:pStyle w:val="NoteLevel2"/>
      </w:pPr>
      <w:r w:rsidRPr="005A5224">
        <w:t>If you mix red paint and blue paint, you get purple paint. You shouldn’t get red and blue paints back from mixing purple paints. But you do when it comes to inheritance</w:t>
      </w:r>
    </w:p>
    <w:p w14:paraId="29FA9A47" w14:textId="2908A15A" w:rsidR="005A5224" w:rsidRDefault="005A5224" w:rsidP="005A5224">
      <w:pPr>
        <w:pStyle w:val="NoteLevel2"/>
      </w:pPr>
      <w:r w:rsidRPr="005A5224">
        <w:t>This shows inheritance isn’t blended. Polygenic traits show continuous variation in a population</w:t>
      </w:r>
    </w:p>
    <w:p w14:paraId="42A259D1" w14:textId="77777777" w:rsidR="005A5224" w:rsidRDefault="005A5224" w:rsidP="005A5224">
      <w:pPr>
        <w:pStyle w:val="NoteLevel1"/>
      </w:pPr>
    </w:p>
    <w:p w14:paraId="40EC05D2" w14:textId="77777777" w:rsidR="005A5224" w:rsidRPr="005A5224" w:rsidRDefault="005A5224" w:rsidP="005A5224">
      <w:pPr>
        <w:pStyle w:val="NoteLevel1"/>
        <w:rPr>
          <w:b/>
        </w:rPr>
      </w:pPr>
      <w:r w:rsidRPr="005A5224">
        <w:rPr>
          <w:b/>
        </w:rPr>
        <w:t>Characteristics of Mendel's work that set him apart as a genetic researcher</w:t>
      </w:r>
    </w:p>
    <w:p w14:paraId="39A82B4C" w14:textId="77777777" w:rsidR="005A5224" w:rsidRPr="005A5224" w:rsidRDefault="005A5224" w:rsidP="005A5224">
      <w:pPr>
        <w:pStyle w:val="NoteLevel2"/>
      </w:pPr>
      <w:r w:rsidRPr="005A5224">
        <w:t>Mendel used experiments and the scientific method to determine his results</w:t>
      </w:r>
    </w:p>
    <w:p w14:paraId="0391CC91" w14:textId="77777777" w:rsidR="005A5224" w:rsidRPr="005A5224" w:rsidRDefault="005A5224" w:rsidP="005A5224">
      <w:pPr>
        <w:pStyle w:val="NoteLevel2"/>
      </w:pPr>
      <w:r w:rsidRPr="005A5224">
        <w:t>Careful experimentation with controlled crosses and quantitative analyses</w:t>
      </w:r>
    </w:p>
    <w:p w14:paraId="0B6194DF" w14:textId="77777777" w:rsidR="005A5224" w:rsidRPr="005A5224" w:rsidRDefault="005A5224" w:rsidP="005A5224">
      <w:pPr>
        <w:pStyle w:val="NoteLevel2"/>
      </w:pPr>
      <w:r w:rsidRPr="005A5224">
        <w:t>Mendel was revolutionary in his attempt to quantify his results</w:t>
      </w:r>
    </w:p>
    <w:p w14:paraId="695C887B" w14:textId="77777777" w:rsidR="005A5224" w:rsidRPr="003A2D5B" w:rsidRDefault="005A5224" w:rsidP="005A5224">
      <w:pPr>
        <w:pStyle w:val="NoteLevel1"/>
        <w:rPr>
          <w:b/>
        </w:rPr>
      </w:pPr>
    </w:p>
    <w:p w14:paraId="42447AB9" w14:textId="77777777" w:rsidR="003A2D5B" w:rsidRPr="003A2D5B" w:rsidRDefault="003A2D5B" w:rsidP="003A2D5B">
      <w:pPr>
        <w:pStyle w:val="NoteLevel1"/>
      </w:pPr>
      <w:r w:rsidRPr="003A2D5B">
        <w:rPr>
          <w:b/>
        </w:rPr>
        <w:t>Components of Mendel's explanatory model</w:t>
      </w:r>
    </w:p>
    <w:p w14:paraId="5824E738" w14:textId="77777777" w:rsidR="003A2D5B" w:rsidRPr="003A2D5B" w:rsidRDefault="003A2D5B" w:rsidP="003A2D5B">
      <w:pPr>
        <w:pStyle w:val="NoteLevel2"/>
      </w:pPr>
      <w:r w:rsidRPr="003A2D5B">
        <w:t>Inheritance is particulate, not blending</w:t>
      </w:r>
    </w:p>
    <w:p w14:paraId="1AC72B49" w14:textId="77777777" w:rsidR="003A2D5B" w:rsidRPr="003A2D5B" w:rsidRDefault="003A2D5B" w:rsidP="003A2D5B">
      <w:pPr>
        <w:pStyle w:val="NoteLevel2"/>
      </w:pPr>
      <w:r w:rsidRPr="003A2D5B">
        <w:t>Variation in traits is due to different alleles (he called them factors)</w:t>
      </w:r>
    </w:p>
    <w:p w14:paraId="65D43E1F" w14:textId="77777777" w:rsidR="003A2D5B" w:rsidRPr="003A2D5B" w:rsidRDefault="003A2D5B" w:rsidP="003A2D5B">
      <w:pPr>
        <w:pStyle w:val="NoteLevel2"/>
      </w:pPr>
      <w:r w:rsidRPr="003A2D5B">
        <w:t>Alleles segregate randomly into gametes</w:t>
      </w:r>
    </w:p>
    <w:p w14:paraId="1A602AB8" w14:textId="77777777" w:rsidR="003A2D5B" w:rsidRPr="003A2D5B" w:rsidRDefault="003A2D5B" w:rsidP="003A2D5B">
      <w:pPr>
        <w:pStyle w:val="NoteLevel2"/>
      </w:pPr>
      <w:r w:rsidRPr="003A2D5B">
        <w:t>Organisms inherit two alleles for each trait</w:t>
      </w:r>
    </w:p>
    <w:p w14:paraId="76538731" w14:textId="77777777" w:rsidR="003A2D5B" w:rsidRPr="003A2D5B" w:rsidRDefault="003A2D5B" w:rsidP="003A2D5B">
      <w:pPr>
        <w:pStyle w:val="NoteLevel2"/>
      </w:pPr>
      <w:r w:rsidRPr="003A2D5B">
        <w:t>Appearance of heterozygotes is determined by dominant alleles (the allele that determines the phenotype of the organism is the dominant one)</w:t>
      </w:r>
    </w:p>
    <w:p w14:paraId="55195D24" w14:textId="77777777" w:rsidR="003A2D5B" w:rsidRDefault="003A2D5B" w:rsidP="003A2D5B">
      <w:pPr>
        <w:pStyle w:val="NoteLevel1"/>
      </w:pPr>
    </w:p>
    <w:p w14:paraId="7D766566" w14:textId="77777777" w:rsidR="003A2D5B" w:rsidRPr="003A2D5B" w:rsidRDefault="003A2D5B" w:rsidP="003A2D5B">
      <w:pPr>
        <w:pStyle w:val="NoteLevel1"/>
        <w:rPr>
          <w:b/>
        </w:rPr>
      </w:pPr>
      <w:r w:rsidRPr="003A2D5B">
        <w:rPr>
          <w:b/>
        </w:rPr>
        <w:t xml:space="preserve">Distribution of progeny, given parental genotypes in monohybrid, dihybrid and sex-linked crosses </w:t>
      </w:r>
    </w:p>
    <w:p w14:paraId="421CEAF9" w14:textId="77777777" w:rsidR="003A2D5B" w:rsidRPr="003A2D5B" w:rsidRDefault="003A2D5B" w:rsidP="003A2D5B">
      <w:pPr>
        <w:pStyle w:val="NoteLevel2"/>
      </w:pPr>
      <w:r w:rsidRPr="003A2D5B">
        <w:t>For a parent that’s heterozygous for a trait, it makes two different kinds of gametes, one with each different kind of allele, equally frequently</w:t>
      </w:r>
    </w:p>
    <w:p w14:paraId="6A6F221B" w14:textId="77777777" w:rsidR="003A2D5B" w:rsidRPr="003A2D5B" w:rsidRDefault="003A2D5B" w:rsidP="003A2D5B">
      <w:pPr>
        <w:pStyle w:val="NoteLevel2"/>
      </w:pPr>
      <w:r w:rsidRPr="003A2D5B">
        <w:t>A homozygous parent makes only one kind of gamete</w:t>
      </w:r>
    </w:p>
    <w:p w14:paraId="447C42DF" w14:textId="77777777" w:rsidR="003A2D5B" w:rsidRPr="003A2D5B" w:rsidRDefault="003A2D5B" w:rsidP="003A2D5B">
      <w:pPr>
        <w:pStyle w:val="NoteLevel2"/>
      </w:pPr>
      <w:r w:rsidRPr="003A2D5B">
        <w:t>A cross link between two monohybrid organisms will result in a 3:1 ratio of a single trait</w:t>
      </w:r>
    </w:p>
    <w:p w14:paraId="6E1E2F6A" w14:textId="77777777" w:rsidR="003A2D5B" w:rsidRPr="003A2D5B" w:rsidRDefault="003A2D5B" w:rsidP="003A2D5B">
      <w:pPr>
        <w:pStyle w:val="NoteLevel2"/>
      </w:pPr>
      <w:r w:rsidRPr="003A2D5B">
        <w:t>A cross link between two dihybrid organism organisms will result in a 9:3:3:1 ratio of two different traits (like pea shape and colour)</w:t>
      </w:r>
    </w:p>
    <w:p w14:paraId="170DDD83" w14:textId="77777777" w:rsidR="003A2D5B" w:rsidRPr="003A2D5B" w:rsidRDefault="003A2D5B" w:rsidP="003A2D5B">
      <w:pPr>
        <w:pStyle w:val="NoteLevel2"/>
      </w:pPr>
      <w:r w:rsidRPr="003A2D5B">
        <w:t>Sex chromosome combinations can produce recessive sex linked traits</w:t>
      </w:r>
    </w:p>
    <w:p w14:paraId="09F7A291" w14:textId="77777777" w:rsidR="003A2D5B" w:rsidRPr="003A2D5B" w:rsidRDefault="003A2D5B" w:rsidP="003A2D5B">
      <w:pPr>
        <w:pStyle w:val="NoteLevel2"/>
      </w:pPr>
      <w:r w:rsidRPr="003A2D5B">
        <w:t>In Drosophila, the allele for white eyes is recessive to the allele for red eyes. If a homozygous red eyed female breeds with a white eyed male, all offspring will be red eyed</w:t>
      </w:r>
    </w:p>
    <w:p w14:paraId="7C243C16" w14:textId="77777777" w:rsidR="003A2D5B" w:rsidRPr="003A2D5B" w:rsidRDefault="003A2D5B" w:rsidP="003A2D5B">
      <w:pPr>
        <w:pStyle w:val="NoteLevel2"/>
      </w:pPr>
      <w:r w:rsidRPr="003A2D5B">
        <w:t>If a white eyed homozygous female breeds with a red eyed male, the male offspring will be white eyed but all the female offspring will have red eyes and will be heterozygous for the red eyed/white eyed trait</w:t>
      </w:r>
    </w:p>
    <w:p w14:paraId="152206AA" w14:textId="77777777" w:rsidR="003A2D5B" w:rsidRPr="003A2D5B" w:rsidRDefault="003A2D5B" w:rsidP="003A2D5B">
      <w:pPr>
        <w:pStyle w:val="NoteLevel2"/>
      </w:pPr>
      <w:r w:rsidRPr="003A2D5B">
        <w:t>F1 and F2 generation progeny are different when the traits are sex linked</w:t>
      </w:r>
    </w:p>
    <w:p w14:paraId="5566662C" w14:textId="77777777" w:rsidR="003A2D5B" w:rsidRPr="003A2D5B" w:rsidRDefault="003A2D5B" w:rsidP="003A2D5B">
      <w:pPr>
        <w:pStyle w:val="NoteLevel2"/>
      </w:pPr>
      <w:r w:rsidRPr="003A2D5B">
        <w:t>The progeny for a sex linked trait depends highly on the parentage</w:t>
      </w:r>
    </w:p>
    <w:p w14:paraId="49172118" w14:textId="77777777" w:rsidR="003A2D5B" w:rsidRDefault="003A2D5B" w:rsidP="003A2D5B">
      <w:pPr>
        <w:pStyle w:val="NoteLevel1"/>
      </w:pPr>
    </w:p>
    <w:p w14:paraId="546A8B96" w14:textId="77777777" w:rsidR="003A2D5B" w:rsidRPr="003A2D5B" w:rsidRDefault="003A2D5B" w:rsidP="003A2D5B">
      <w:pPr>
        <w:pStyle w:val="NoteLevel1"/>
        <w:rPr>
          <w:b/>
        </w:rPr>
      </w:pPr>
      <w:r w:rsidRPr="003A2D5B">
        <w:rPr>
          <w:b/>
        </w:rPr>
        <w:t>Parental genotypes, given distribution of progeny in monohybrid, dihybrid and sex-linked crosses</w:t>
      </w:r>
    </w:p>
    <w:p w14:paraId="1679DF06" w14:textId="77777777" w:rsidR="003A2D5B" w:rsidRPr="003A2D5B" w:rsidRDefault="003A2D5B" w:rsidP="003A2D5B">
      <w:pPr>
        <w:pStyle w:val="NoteLevel2"/>
      </w:pPr>
      <w:r w:rsidRPr="003A2D5B">
        <w:t>Opposite Punnet square, same ratios as above</w:t>
      </w:r>
    </w:p>
    <w:p w14:paraId="175D6898" w14:textId="77777777" w:rsidR="003A2D5B" w:rsidRDefault="003A2D5B" w:rsidP="003A2D5B">
      <w:pPr>
        <w:pStyle w:val="NoteLevel1"/>
      </w:pPr>
    </w:p>
    <w:p w14:paraId="5C6DA160" w14:textId="77777777" w:rsidR="003A2D5B" w:rsidRPr="003A2D5B" w:rsidRDefault="003A2D5B" w:rsidP="003A2D5B">
      <w:pPr>
        <w:pStyle w:val="NoteLevel1"/>
        <w:rPr>
          <w:b/>
        </w:rPr>
      </w:pPr>
      <w:r w:rsidRPr="003A2D5B">
        <w:rPr>
          <w:b/>
        </w:rPr>
        <w:t>Genetics of human ABO blood groups</w:t>
      </w:r>
    </w:p>
    <w:p w14:paraId="74D4C28D" w14:textId="77777777" w:rsidR="003A2D5B" w:rsidRPr="003A2D5B" w:rsidRDefault="003A2D5B" w:rsidP="003A2D5B">
      <w:pPr>
        <w:pStyle w:val="NoteLevel2"/>
      </w:pPr>
      <w:r w:rsidRPr="003A2D5B">
        <w:t>Three different alleles for blood type, Mendel’s traits only had two alleles</w:t>
      </w:r>
    </w:p>
    <w:p w14:paraId="2138A3E5" w14:textId="77777777" w:rsidR="003A2D5B" w:rsidRPr="003A2D5B" w:rsidRDefault="003A2D5B" w:rsidP="003A2D5B">
      <w:pPr>
        <w:pStyle w:val="NoteLevel2"/>
      </w:pPr>
      <w:r w:rsidRPr="003A2D5B">
        <w:t>A and B are codominant, O is recessive</w:t>
      </w:r>
    </w:p>
    <w:p w14:paraId="14F447A9" w14:textId="77777777" w:rsidR="003A2D5B" w:rsidRPr="003A2D5B" w:rsidRDefault="003A2D5B" w:rsidP="003A2D5B">
      <w:pPr>
        <w:pStyle w:val="NoteLevel2"/>
      </w:pPr>
      <w:r w:rsidRPr="003A2D5B">
        <w:t>Each person can only have two out of the three alleles for blood groups</w:t>
      </w:r>
    </w:p>
    <w:p w14:paraId="7A6DCC19" w14:textId="77777777" w:rsidR="003A2D5B" w:rsidRPr="003A2D5B" w:rsidRDefault="003A2D5B" w:rsidP="003A2D5B">
      <w:pPr>
        <w:pStyle w:val="NoteLevel2"/>
      </w:pPr>
      <w:r w:rsidRPr="003A2D5B">
        <w:t>3 A to 2 AB to 3 B to 1 O</w:t>
      </w:r>
    </w:p>
    <w:p w14:paraId="71D4F217" w14:textId="77777777" w:rsidR="003A2D5B" w:rsidRPr="003A2D5B" w:rsidRDefault="003A2D5B" w:rsidP="003A2D5B">
      <w:pPr>
        <w:pStyle w:val="NoteLevel1"/>
        <w:rPr>
          <w:b/>
        </w:rPr>
      </w:pPr>
    </w:p>
    <w:p w14:paraId="613BD3A4" w14:textId="77777777" w:rsidR="003A2D5B" w:rsidRPr="003A2D5B" w:rsidRDefault="003A2D5B" w:rsidP="003A2D5B">
      <w:pPr>
        <w:pStyle w:val="NoteLevel1"/>
        <w:rPr>
          <w:b/>
        </w:rPr>
      </w:pPr>
      <w:r w:rsidRPr="003A2D5B">
        <w:rPr>
          <w:b/>
        </w:rPr>
        <w:t>Location of various alleles on homologues</w:t>
      </w:r>
    </w:p>
    <w:p w14:paraId="4F331E75" w14:textId="77777777" w:rsidR="003A2D5B" w:rsidRPr="003A2D5B" w:rsidRDefault="003A2D5B" w:rsidP="003A2D5B">
      <w:pPr>
        <w:pStyle w:val="NoteLevel2"/>
      </w:pPr>
      <w:r w:rsidRPr="003A2D5B">
        <w:t>Alleles for the same trait are located on the same homologous pair, in the same location on each homologue. Remember: homologues have the same genes, in the same places</w:t>
      </w:r>
    </w:p>
    <w:p w14:paraId="11584ED9" w14:textId="77777777" w:rsidR="003A2D5B" w:rsidRDefault="003A2D5B" w:rsidP="003A2D5B">
      <w:pPr>
        <w:pStyle w:val="NoteLevel1"/>
      </w:pPr>
    </w:p>
    <w:p w14:paraId="77244D36" w14:textId="77777777" w:rsidR="003A2D5B" w:rsidRPr="003A2D5B" w:rsidRDefault="003A2D5B" w:rsidP="003A2D5B">
      <w:pPr>
        <w:pStyle w:val="NoteLevel1"/>
        <w:rPr>
          <w:b/>
        </w:rPr>
      </w:pPr>
      <w:r w:rsidRPr="003A2D5B">
        <w:rPr>
          <w:b/>
        </w:rPr>
        <w:t>Segregation of various alleles during meiosis</w:t>
      </w:r>
    </w:p>
    <w:p w14:paraId="46B3013C" w14:textId="77777777" w:rsidR="003A2D5B" w:rsidRPr="003A2D5B" w:rsidRDefault="003A2D5B" w:rsidP="003A2D5B">
      <w:pPr>
        <w:pStyle w:val="NoteLevel2"/>
      </w:pPr>
      <w:r w:rsidRPr="003A2D5B">
        <w:t>Segregation of alleles during meiosis is by random assortment, provided they are on different chromosomes</w:t>
      </w:r>
    </w:p>
    <w:p w14:paraId="5C4334EF" w14:textId="77777777" w:rsidR="003A2D5B" w:rsidRPr="003A2D5B" w:rsidRDefault="003A2D5B" w:rsidP="003A2D5B">
      <w:pPr>
        <w:pStyle w:val="NoteLevel2"/>
      </w:pPr>
      <w:r w:rsidRPr="003A2D5B">
        <w:t>Each allele has the exact same likelihood of ending up in one gamete or the other</w:t>
      </w:r>
    </w:p>
    <w:p w14:paraId="1952A25F" w14:textId="77777777" w:rsidR="003A2D5B" w:rsidRPr="003A2D5B" w:rsidRDefault="003A2D5B" w:rsidP="003A2D5B">
      <w:pPr>
        <w:pStyle w:val="NoteLevel2"/>
      </w:pPr>
      <w:r w:rsidRPr="003A2D5B">
        <w:t>The allele segregation is independent of any other allele segregation</w:t>
      </w:r>
    </w:p>
    <w:p w14:paraId="03D5A34B" w14:textId="77777777" w:rsidR="003A2D5B" w:rsidRDefault="003A2D5B" w:rsidP="003A2D5B">
      <w:pPr>
        <w:pStyle w:val="NoteLevel1"/>
      </w:pPr>
    </w:p>
    <w:p w14:paraId="122BDF6C" w14:textId="77777777" w:rsidR="003A2D5B" w:rsidRPr="003A2D5B" w:rsidRDefault="003A2D5B" w:rsidP="003A2D5B">
      <w:pPr>
        <w:pStyle w:val="NoteLevel1"/>
        <w:rPr>
          <w:b/>
        </w:rPr>
      </w:pPr>
      <w:r w:rsidRPr="003A2D5B">
        <w:rPr>
          <w:b/>
        </w:rPr>
        <w:t>Number of different gametes produced, given parental genotype</w:t>
      </w:r>
    </w:p>
    <w:p w14:paraId="3826DB98" w14:textId="77777777" w:rsidR="003A2D5B" w:rsidRPr="003A2D5B" w:rsidRDefault="003A2D5B" w:rsidP="003A2D5B">
      <w:pPr>
        <w:pStyle w:val="NoteLevel2"/>
      </w:pPr>
      <w:r w:rsidRPr="003A2D5B">
        <w:t>In meiosis, the cells will arrange their chromosomes randomly. 50/50 to each pole</w:t>
      </w:r>
    </w:p>
    <w:p w14:paraId="12CB9673" w14:textId="27577D38" w:rsidR="00672399" w:rsidRDefault="003A2D5B" w:rsidP="00496F4D">
      <w:pPr>
        <w:pStyle w:val="NoteLevel2"/>
        <w:sectPr w:rsidR="00672399" w:rsidSect="00496F4D">
          <w:headerReference w:type="first" r:id="rId18"/>
          <w:pgSz w:w="12240" w:h="15840"/>
          <w:pgMar w:top="1440" w:right="1440" w:bottom="1440" w:left="1440" w:header="708" w:footer="708" w:gutter="0"/>
          <w:cols w:space="708"/>
          <w:titlePg/>
          <w:docGrid w:type="lines" w:linePitch="360"/>
        </w:sectPr>
      </w:pPr>
      <w:r w:rsidRPr="003A2D5B">
        <w:t>Half the meiocytes will give two gametes, half will give two different gametes (if dihybrid), The organism as a whole produces four different gametes</w:t>
      </w:r>
      <w:r w:rsidR="00672399">
        <w:cr/>
      </w:r>
    </w:p>
    <w:p w14:paraId="642149EA" w14:textId="6C1D89EB" w:rsidR="0009783A" w:rsidRPr="0009783A" w:rsidRDefault="0009783A" w:rsidP="00672399">
      <w:pPr>
        <w:pStyle w:val="NoteLevel1"/>
        <w:rPr>
          <w:b/>
          <w:color w:val="D99594" w:themeColor="accent2" w:themeTint="99"/>
          <w:sz w:val="32"/>
          <w:szCs w:val="32"/>
        </w:rPr>
      </w:pPr>
      <w:r w:rsidRPr="0009783A">
        <w:rPr>
          <w:b/>
          <w:color w:val="D99594" w:themeColor="accent2" w:themeTint="99"/>
          <w:sz w:val="32"/>
          <w:szCs w:val="32"/>
        </w:rPr>
        <w:t>Textbook Outcomes</w:t>
      </w:r>
    </w:p>
    <w:p w14:paraId="332D0291" w14:textId="2C4844CD" w:rsidR="003A2D5B" w:rsidRPr="00672399" w:rsidRDefault="00672399" w:rsidP="00672399">
      <w:pPr>
        <w:pStyle w:val="NoteLevel1"/>
      </w:pPr>
      <w:r>
        <w:rPr>
          <w:b/>
        </w:rPr>
        <w:t xml:space="preserve">Strategy to distinguish between a phenotype that results from </w:t>
      </w:r>
      <w:proofErr w:type="spellStart"/>
      <w:r>
        <w:rPr>
          <w:b/>
        </w:rPr>
        <w:t>codominance</w:t>
      </w:r>
      <w:proofErr w:type="spellEnd"/>
      <w:r>
        <w:rPr>
          <w:b/>
        </w:rPr>
        <w:t xml:space="preserve"> relative to incomplete dominance</w:t>
      </w:r>
    </w:p>
    <w:p w14:paraId="11D82676" w14:textId="48F2661E" w:rsidR="00672399" w:rsidRDefault="00672399" w:rsidP="00672399">
      <w:pPr>
        <w:pStyle w:val="NoteLevel2"/>
      </w:pPr>
      <w:r>
        <w:t>Incomplete dominance occurs when the effects of recessive alleles can be detected to some extent in heterozygotes</w:t>
      </w:r>
    </w:p>
    <w:p w14:paraId="6B842E55" w14:textId="5B429A04" w:rsidR="00672399" w:rsidRDefault="00672399" w:rsidP="00672399">
      <w:pPr>
        <w:pStyle w:val="NoteLevel2"/>
      </w:pPr>
      <w:r>
        <w:t>For example, in snapdragons, when a red flower and a white flower cross, they produce a pink flower</w:t>
      </w:r>
    </w:p>
    <w:p w14:paraId="164474D4" w14:textId="2B98CB6A" w:rsidR="00672399" w:rsidRDefault="00672399" w:rsidP="00672399">
      <w:pPr>
        <w:pStyle w:val="NoteLevel2"/>
      </w:pPr>
      <w:r>
        <w:t>Two red colour alleles are needed to make enough pigment to produce entirely red colour. White alleles make no pigment whatsoever</w:t>
      </w:r>
    </w:p>
    <w:p w14:paraId="251B83B7" w14:textId="32B10064" w:rsidR="00672399" w:rsidRDefault="00672399" w:rsidP="00672399">
      <w:pPr>
        <w:pStyle w:val="NoteLevel2"/>
      </w:pPr>
      <w:r>
        <w:t>Of course, when crossed, the pink flowers can produce both red and white flowers</w:t>
      </w:r>
    </w:p>
    <w:p w14:paraId="1FC0635F" w14:textId="0C43EB75" w:rsidR="00672399" w:rsidRDefault="00672399" w:rsidP="00672399">
      <w:pPr>
        <w:pStyle w:val="NoteLevel2"/>
      </w:pPr>
      <w:r>
        <w:t xml:space="preserve">In </w:t>
      </w:r>
      <w:proofErr w:type="spellStart"/>
      <w:r>
        <w:t>codominance</w:t>
      </w:r>
      <w:proofErr w:type="spellEnd"/>
      <w:r>
        <w:t>, the effects of different alleles are equally detectable in heterozygotes</w:t>
      </w:r>
    </w:p>
    <w:p w14:paraId="4B68BDBD" w14:textId="0CCDE057" w:rsidR="00672399" w:rsidRDefault="00672399" w:rsidP="00672399">
      <w:pPr>
        <w:pStyle w:val="NoteLevel2"/>
      </w:pPr>
      <w:r>
        <w:t>The alleles have approximately equal effects in individuals</w:t>
      </w:r>
    </w:p>
    <w:p w14:paraId="24AC9B48" w14:textId="74B29B50" w:rsidR="00672399" w:rsidRDefault="00672399" w:rsidP="00672399">
      <w:pPr>
        <w:pStyle w:val="NoteLevel2"/>
      </w:pPr>
      <w:r>
        <w:t>Human blood types A and B are codominant</w:t>
      </w:r>
    </w:p>
    <w:p w14:paraId="51243283" w14:textId="6AF18D94" w:rsidR="00672399" w:rsidRDefault="00672399" w:rsidP="00672399">
      <w:pPr>
        <w:pStyle w:val="NoteLevel2"/>
      </w:pPr>
      <w:r>
        <w:t xml:space="preserve">You would not be able distinguish between </w:t>
      </w:r>
      <w:proofErr w:type="spellStart"/>
      <w:r>
        <w:t>codominance</w:t>
      </w:r>
      <w:proofErr w:type="spellEnd"/>
      <w:r>
        <w:t xml:space="preserve"> and incomplete dominance by looking at the inheritance patterns because they are the same</w:t>
      </w:r>
    </w:p>
    <w:p w14:paraId="7356FB3F" w14:textId="77777777" w:rsidR="00672399" w:rsidRDefault="00672399" w:rsidP="00672399">
      <w:pPr>
        <w:pStyle w:val="NoteLevel1"/>
      </w:pPr>
    </w:p>
    <w:p w14:paraId="4FD163F8" w14:textId="350CCBB6" w:rsidR="00672399" w:rsidRPr="004D6677" w:rsidRDefault="00672399" w:rsidP="00672399">
      <w:pPr>
        <w:pStyle w:val="NoteLevel1"/>
      </w:pPr>
      <w:r>
        <w:rPr>
          <w:b/>
        </w:rPr>
        <w:t>Cha</w:t>
      </w:r>
      <w:r w:rsidR="004D6677">
        <w:rPr>
          <w:b/>
        </w:rPr>
        <w:t>racteristics that identify a pleiotropic allele</w:t>
      </w:r>
    </w:p>
    <w:p w14:paraId="1FE1D09D" w14:textId="7985E2FA" w:rsidR="004D6677" w:rsidRDefault="004D6677" w:rsidP="004D6677">
      <w:pPr>
        <w:pStyle w:val="NoteLevel2"/>
      </w:pPr>
      <w:r>
        <w:t xml:space="preserve">In </w:t>
      </w:r>
      <w:proofErr w:type="spellStart"/>
      <w:r>
        <w:t>pleiotropy</w:t>
      </w:r>
      <w:proofErr w:type="spellEnd"/>
      <w:r>
        <w:t>, two or more characters are affected by a single gene</w:t>
      </w:r>
    </w:p>
    <w:p w14:paraId="46EFD331" w14:textId="592DCE8D" w:rsidR="004D6677" w:rsidRDefault="004D6677" w:rsidP="004D6677">
      <w:pPr>
        <w:pStyle w:val="NoteLevel2"/>
      </w:pPr>
      <w:r>
        <w:t xml:space="preserve">For example, sickle cell disease causes sickling of red blood cells, which also causes </w:t>
      </w:r>
      <w:proofErr w:type="spellStart"/>
      <w:r>
        <w:t>aanemia</w:t>
      </w:r>
      <w:proofErr w:type="spellEnd"/>
      <w:r>
        <w:t xml:space="preserve">, fatigue, kidney failure, abdominal pain, </w:t>
      </w:r>
      <w:proofErr w:type="spellStart"/>
      <w:r>
        <w:t>etc</w:t>
      </w:r>
      <w:proofErr w:type="spellEnd"/>
      <w:r>
        <w:t>,</w:t>
      </w:r>
    </w:p>
    <w:p w14:paraId="20618B68" w14:textId="09F84183" w:rsidR="004D6677" w:rsidRDefault="004D6677" w:rsidP="004D6677">
      <w:pPr>
        <w:pStyle w:val="NoteLevel2"/>
      </w:pPr>
      <w:r>
        <w:t>These wide-ranging effects are caused by the single sickle cell gene</w:t>
      </w:r>
    </w:p>
    <w:p w14:paraId="4D59D2C9" w14:textId="77777777" w:rsidR="004D6677" w:rsidRDefault="004D6677" w:rsidP="004D6677">
      <w:pPr>
        <w:pStyle w:val="NoteLevel1"/>
      </w:pPr>
    </w:p>
    <w:p w14:paraId="13F605ED" w14:textId="2C38C640" w:rsidR="004D6677" w:rsidRPr="004D6677" w:rsidRDefault="004D6677" w:rsidP="004D6677">
      <w:pPr>
        <w:pStyle w:val="NoteLevel1"/>
      </w:pPr>
      <w:r>
        <w:rPr>
          <w:b/>
        </w:rPr>
        <w:t>Conditions under which Hardy Weinberg Equilibrium is possible in a population</w:t>
      </w:r>
    </w:p>
    <w:p w14:paraId="604E0593" w14:textId="578A486C" w:rsidR="004D6677" w:rsidRDefault="004D6677" w:rsidP="004D6677">
      <w:pPr>
        <w:pStyle w:val="NoteLevel2"/>
      </w:pPr>
      <w:r>
        <w:t>The Hardy-</w:t>
      </w:r>
      <w:proofErr w:type="spellStart"/>
      <w:r>
        <w:t>Weingberg</w:t>
      </w:r>
      <w:proofErr w:type="spellEnd"/>
      <w:r>
        <w:t xml:space="preserve"> principle is a null model that describes how evolution does not occur. It specifies the conditions for genetic equilibrium</w:t>
      </w:r>
    </w:p>
    <w:p w14:paraId="6F09398A" w14:textId="5B0AEF84" w:rsidR="004D6677" w:rsidRDefault="004D6677" w:rsidP="004D6677">
      <w:pPr>
        <w:pStyle w:val="NoteLevel2"/>
      </w:pPr>
      <w:r>
        <w:t>Genetic equilibrium, in which allele frequencies and genotype frequencies do not change in succeeding generation, is possible only if these conditions are met:</w:t>
      </w:r>
    </w:p>
    <w:p w14:paraId="29A932B4" w14:textId="30193D35" w:rsidR="004D6677" w:rsidRDefault="004D6677" w:rsidP="004D6677">
      <w:pPr>
        <w:pStyle w:val="NoteLevel3"/>
      </w:pPr>
      <w:r>
        <w:t>No mutations are occurring</w:t>
      </w:r>
    </w:p>
    <w:p w14:paraId="4D9389C6" w14:textId="7015D456" w:rsidR="004D6677" w:rsidRDefault="004D6677" w:rsidP="004D6677">
      <w:pPr>
        <w:pStyle w:val="NoteLevel3"/>
      </w:pPr>
      <w:r>
        <w:t>The population is closed to migration from other populations</w:t>
      </w:r>
    </w:p>
    <w:p w14:paraId="534DF0A5" w14:textId="7ACD27AF" w:rsidR="004D6677" w:rsidRDefault="004D6677" w:rsidP="004D6677">
      <w:pPr>
        <w:pStyle w:val="NoteLevel3"/>
      </w:pPr>
      <w:r>
        <w:t>The population is infinite in size</w:t>
      </w:r>
    </w:p>
    <w:p w14:paraId="27FEF36B" w14:textId="44127FCD" w:rsidR="004D6677" w:rsidRDefault="004D6677" w:rsidP="004D6677">
      <w:pPr>
        <w:pStyle w:val="NoteLevel3"/>
      </w:pPr>
      <w:r>
        <w:t>All genotypes in the population survive and reproduce equally well</w:t>
      </w:r>
    </w:p>
    <w:p w14:paraId="2B786048" w14:textId="4AAB4936" w:rsidR="004D6677" w:rsidRDefault="004D6677" w:rsidP="004D6677">
      <w:pPr>
        <w:pStyle w:val="NoteLevel3"/>
      </w:pPr>
      <w:r>
        <w:t>Individuals in the population mate randomly with respect to genotype</w:t>
      </w:r>
    </w:p>
    <w:p w14:paraId="14BDA68E" w14:textId="1ABE8E38" w:rsidR="004D6677" w:rsidRDefault="004D6677" w:rsidP="004D6677">
      <w:pPr>
        <w:pStyle w:val="NoteLevel2"/>
      </w:pPr>
      <w:r>
        <w:t>Under these condition, microevolution does not occur</w:t>
      </w:r>
    </w:p>
    <w:p w14:paraId="21348227" w14:textId="00D015DB" w:rsidR="004D6677" w:rsidRDefault="004D6677" w:rsidP="0009783A">
      <w:pPr>
        <w:pStyle w:val="NoteLevel2"/>
      </w:pPr>
      <w:r>
        <w:t>This model is used as a reference point to access condition in which microevolution does occur, by identifying which conditions are not met</w:t>
      </w:r>
    </w:p>
    <w:p w14:paraId="49E318EC" w14:textId="77777777" w:rsidR="0009783A" w:rsidRDefault="0009783A" w:rsidP="0009783A">
      <w:pPr>
        <w:pStyle w:val="NoteLevel2"/>
      </w:pPr>
    </w:p>
    <w:p w14:paraId="08CBB92F" w14:textId="0C23855B" w:rsidR="004D6677" w:rsidRPr="0009783A" w:rsidRDefault="0009783A" w:rsidP="004D6677">
      <w:pPr>
        <w:pStyle w:val="NoteLevel1"/>
        <w:rPr>
          <w:b/>
          <w:color w:val="D99594" w:themeColor="accent2" w:themeTint="99"/>
          <w:sz w:val="32"/>
          <w:szCs w:val="32"/>
        </w:rPr>
      </w:pPr>
      <w:r w:rsidRPr="0009783A">
        <w:rPr>
          <w:b/>
          <w:color w:val="D99594" w:themeColor="accent2" w:themeTint="99"/>
          <w:sz w:val="32"/>
          <w:szCs w:val="32"/>
        </w:rPr>
        <w:t>Lecture Outcomes</w:t>
      </w:r>
    </w:p>
    <w:p w14:paraId="0A8BE278" w14:textId="77777777" w:rsidR="004D6677" w:rsidRDefault="004D6677" w:rsidP="004D6677">
      <w:pPr>
        <w:pStyle w:val="NoteLevel1"/>
      </w:pPr>
    </w:p>
    <w:p w14:paraId="31029083" w14:textId="14740FAF" w:rsidR="004D6677" w:rsidRPr="004D6677" w:rsidRDefault="004D6677" w:rsidP="004D6677">
      <w:pPr>
        <w:pStyle w:val="NoteLevel1"/>
      </w:pPr>
      <w:r>
        <w:rPr>
          <w:b/>
        </w:rPr>
        <w:t>General pathway of eukaryotic membrane protein production</w:t>
      </w:r>
    </w:p>
    <w:p w14:paraId="4A6EB71F" w14:textId="2F263DCD" w:rsidR="004D6677" w:rsidRDefault="004D6677" w:rsidP="004D6677">
      <w:pPr>
        <w:pStyle w:val="NoteLevel2"/>
      </w:pPr>
      <w:r>
        <w:t>DNA in the nucleus is transcribed and the transcripts leave the nucleus</w:t>
      </w:r>
    </w:p>
    <w:p w14:paraId="438A63DF" w14:textId="691DA881" w:rsidR="004D6677" w:rsidRDefault="004D6677" w:rsidP="004D6677">
      <w:pPr>
        <w:pStyle w:val="NoteLevel2"/>
      </w:pPr>
      <w:r>
        <w:t>Ribosomes take those transcripts to the ER and they are translated on the ER</w:t>
      </w:r>
    </w:p>
    <w:p w14:paraId="0535C146" w14:textId="278D9B8C" w:rsidR="00D5031C" w:rsidRDefault="00D5031C" w:rsidP="004D6677">
      <w:pPr>
        <w:pStyle w:val="NoteLevel2"/>
      </w:pPr>
      <w:r>
        <w:t>These translated proteins are packaged into vesicles that go to the Golgi complex, then into new vesicles that send those proteins to the cell membrane</w:t>
      </w:r>
    </w:p>
    <w:p w14:paraId="7A444164" w14:textId="77777777" w:rsidR="00D5031C" w:rsidRDefault="00D5031C" w:rsidP="00D5031C">
      <w:pPr>
        <w:pStyle w:val="NoteLevel1"/>
      </w:pPr>
    </w:p>
    <w:p w14:paraId="367C8A42" w14:textId="0038BCD9" w:rsidR="00D5031C" w:rsidRDefault="00D5031C" w:rsidP="00D5031C">
      <w:pPr>
        <w:pStyle w:val="NoteLevel1"/>
        <w:numPr>
          <w:ilvl w:val="0"/>
          <w:numId w:val="0"/>
        </w:numPr>
        <w:rPr>
          <w:b/>
        </w:rPr>
      </w:pPr>
      <w:r>
        <w:rPr>
          <w:b/>
        </w:rPr>
        <w:t>General physiology of skin/hair pigmentation</w:t>
      </w:r>
    </w:p>
    <w:p w14:paraId="1BB16FC8" w14:textId="4BFB2B85" w:rsidR="00D5031C" w:rsidRPr="00D5031C" w:rsidRDefault="00D5031C" w:rsidP="00D5031C">
      <w:pPr>
        <w:pStyle w:val="NoteLevel2"/>
        <w:rPr>
          <w:b/>
        </w:rPr>
      </w:pPr>
      <w:r>
        <w:t>Pigment production is determined melanocytes which produce melanin packed into melanosomes which get exported into the skin/hair cells</w:t>
      </w:r>
    </w:p>
    <w:p w14:paraId="285124BD" w14:textId="7F34DFFC" w:rsidR="00D5031C" w:rsidRPr="00D5031C" w:rsidRDefault="00D5031C" w:rsidP="00D5031C">
      <w:pPr>
        <w:pStyle w:val="NoteLevel2"/>
        <w:rPr>
          <w:b/>
        </w:rPr>
      </w:pPr>
      <w:r>
        <w:t>There are two kinds of melanin: black and red, yellow melanin</w:t>
      </w:r>
    </w:p>
    <w:p w14:paraId="7DC16461" w14:textId="4F7EC7D3" w:rsidR="00D5031C" w:rsidRPr="00D5031C" w:rsidRDefault="00D5031C" w:rsidP="00D5031C">
      <w:pPr>
        <w:pStyle w:val="NoteLevel2"/>
        <w:rPr>
          <w:b/>
        </w:rPr>
      </w:pPr>
      <w:r>
        <w:t>Brown is produced by a mixture of red and black melanin</w:t>
      </w:r>
    </w:p>
    <w:p w14:paraId="2A81C567" w14:textId="77777777" w:rsidR="00D5031C" w:rsidRDefault="00D5031C" w:rsidP="00D5031C">
      <w:pPr>
        <w:pStyle w:val="NoteLevel1"/>
        <w:rPr>
          <w:b/>
        </w:rPr>
      </w:pPr>
    </w:p>
    <w:p w14:paraId="4DC4C776" w14:textId="4F3BFD02" w:rsidR="00D5031C" w:rsidRDefault="00D5031C" w:rsidP="00D5031C">
      <w:pPr>
        <w:pStyle w:val="NoteLevel1"/>
        <w:rPr>
          <w:b/>
        </w:rPr>
      </w:pPr>
      <w:r>
        <w:rPr>
          <w:b/>
        </w:rPr>
        <w:t>Characteristics of dominant alleles</w:t>
      </w:r>
    </w:p>
    <w:p w14:paraId="1124E398" w14:textId="26AC3120" w:rsidR="00D5031C" w:rsidRPr="00D5031C" w:rsidRDefault="00D5031C" w:rsidP="00D5031C">
      <w:pPr>
        <w:pStyle w:val="NoteLevel2"/>
        <w:rPr>
          <w:b/>
        </w:rPr>
      </w:pPr>
      <w:r>
        <w:t>The dominant alleles do not inhibit the recessive alleles. They simply mask the effects of the recessive alleles and determine the phenotype</w:t>
      </w:r>
    </w:p>
    <w:p w14:paraId="4B6617CF" w14:textId="7AAFEE65" w:rsidR="00D5031C" w:rsidRPr="00D5031C" w:rsidRDefault="00D5031C" w:rsidP="00D5031C">
      <w:pPr>
        <w:pStyle w:val="NoteLevel2"/>
        <w:rPr>
          <w:b/>
        </w:rPr>
      </w:pPr>
      <w:r>
        <w:t>An allele isn’t always dominant all the time (A dominant over O blood type but codominant with B blood type). It depends on the other allele present in the pair</w:t>
      </w:r>
    </w:p>
    <w:p w14:paraId="1FC599F4" w14:textId="77777777" w:rsidR="00D5031C" w:rsidRDefault="00D5031C" w:rsidP="00D5031C">
      <w:pPr>
        <w:pStyle w:val="NoteLevel1"/>
        <w:rPr>
          <w:b/>
        </w:rPr>
      </w:pPr>
    </w:p>
    <w:p w14:paraId="4A5980D7" w14:textId="21A4A284" w:rsidR="00D5031C" w:rsidRDefault="00D5031C" w:rsidP="00D5031C">
      <w:pPr>
        <w:pStyle w:val="NoteLevel1"/>
        <w:rPr>
          <w:b/>
        </w:rPr>
      </w:pPr>
      <w:r>
        <w:rPr>
          <w:b/>
        </w:rPr>
        <w:t>Which allele in a heterozygote is dominant, given the biochemical mechanism of action of allele products</w:t>
      </w:r>
    </w:p>
    <w:p w14:paraId="66B0A486" w14:textId="1E08D79D" w:rsidR="00D5031C" w:rsidRPr="00D5031C" w:rsidRDefault="00D5031C" w:rsidP="00D5031C">
      <w:pPr>
        <w:pStyle w:val="NoteLevel2"/>
        <w:rPr>
          <w:b/>
        </w:rPr>
      </w:pPr>
      <w:r>
        <w:t>Dominance happens because of the interaction of the gene products</w:t>
      </w:r>
    </w:p>
    <w:p w14:paraId="43FB62C4" w14:textId="618D9AD7" w:rsidR="00D5031C" w:rsidRPr="00D5031C" w:rsidRDefault="00D5031C" w:rsidP="00D5031C">
      <w:pPr>
        <w:pStyle w:val="NoteLevel2"/>
        <w:rPr>
          <w:b/>
        </w:rPr>
      </w:pPr>
      <w:r>
        <w:t>Ex. If a R allele and a W allele are aired, the W allele will be dominant because the black melanin is sometimes produced and pigments the skin/hair</w:t>
      </w:r>
    </w:p>
    <w:p w14:paraId="544476C7" w14:textId="35A55930" w:rsidR="00D5031C" w:rsidRPr="00D5031C" w:rsidRDefault="00D5031C" w:rsidP="00D5031C">
      <w:pPr>
        <w:pStyle w:val="NoteLevel2"/>
        <w:rPr>
          <w:b/>
        </w:rPr>
      </w:pPr>
      <w:r>
        <w:t>But if a W allele and a B allele pair, the B allele will be dominant because it produces black melanin all the time which determines the pigmentation</w:t>
      </w:r>
    </w:p>
    <w:p w14:paraId="107A0F30" w14:textId="77777777" w:rsidR="00D5031C" w:rsidRDefault="00D5031C" w:rsidP="00D5031C">
      <w:pPr>
        <w:pStyle w:val="NoteLevel1"/>
        <w:rPr>
          <w:b/>
        </w:rPr>
      </w:pPr>
    </w:p>
    <w:p w14:paraId="235B5B7C" w14:textId="3506169E" w:rsidR="00D5031C" w:rsidRDefault="00D5031C" w:rsidP="00D5031C">
      <w:pPr>
        <w:pStyle w:val="NoteLevel1"/>
        <w:rPr>
          <w:b/>
        </w:rPr>
      </w:pPr>
      <w:r>
        <w:rPr>
          <w:b/>
        </w:rPr>
        <w:t>Factors that affect how allele frequencies change over time in a population</w:t>
      </w:r>
    </w:p>
    <w:p w14:paraId="02D15DBF" w14:textId="6DD4B90C" w:rsidR="00D5031C" w:rsidRPr="00D5031C" w:rsidRDefault="00D5031C" w:rsidP="00D5031C">
      <w:pPr>
        <w:pStyle w:val="NoteLevel2"/>
        <w:rPr>
          <w:b/>
        </w:rPr>
      </w:pPr>
      <w:r>
        <w:t xml:space="preserve">If there is no natural/sexual selection (equal fitness), allele frequencies do not change </w:t>
      </w:r>
    </w:p>
    <w:p w14:paraId="459E8803" w14:textId="392EED66" w:rsidR="00D5031C" w:rsidRPr="00D5031C" w:rsidRDefault="00D5031C" w:rsidP="00D5031C">
      <w:pPr>
        <w:pStyle w:val="NoteLevel2"/>
        <w:rPr>
          <w:b/>
        </w:rPr>
      </w:pPr>
      <w:r>
        <w:t>Dominant alleles do not outcompete recessive alleles (or vice versa) in the absence of a difference in fitness</w:t>
      </w:r>
    </w:p>
    <w:p w14:paraId="1F5C7631" w14:textId="7DFCE09A" w:rsidR="00D5031C" w:rsidRPr="00D5031C" w:rsidRDefault="00D5031C" w:rsidP="00D5031C">
      <w:pPr>
        <w:pStyle w:val="NoteLevel2"/>
        <w:rPr>
          <w:b/>
        </w:rPr>
      </w:pPr>
      <w:r>
        <w:t>Dominance in an allele by itself does not make it more evolutionarily fit</w:t>
      </w:r>
    </w:p>
    <w:p w14:paraId="5856335A" w14:textId="106A9809" w:rsidR="00D5031C" w:rsidRPr="00D5031C" w:rsidRDefault="00D5031C" w:rsidP="00D5031C">
      <w:pPr>
        <w:pStyle w:val="NoteLevel2"/>
        <w:rPr>
          <w:b/>
        </w:rPr>
      </w:pPr>
      <w:r>
        <w:t>In a large population, in the absence of selection, the starting allele frequencies influences future allele frequencies</w:t>
      </w:r>
    </w:p>
    <w:p w14:paraId="69417D23" w14:textId="0C0C04BB" w:rsidR="00D5031C" w:rsidRPr="00D5031C" w:rsidRDefault="00D5031C" w:rsidP="00D5031C">
      <w:pPr>
        <w:pStyle w:val="NoteLevel2"/>
        <w:rPr>
          <w:b/>
        </w:rPr>
      </w:pPr>
      <w:proofErr w:type="spellStart"/>
      <w:r>
        <w:t>Diploidy</w:t>
      </w:r>
      <w:proofErr w:type="spellEnd"/>
      <w:r>
        <w:t xml:space="preserve">, dominance/recessive relationships, inheritance are not </w:t>
      </w:r>
      <w:r>
        <w:rPr>
          <w:i/>
        </w:rPr>
        <w:t>in themselves</w:t>
      </w:r>
      <w:r>
        <w:t xml:space="preserve"> sufficient to drive changes in allele frequency</w:t>
      </w:r>
    </w:p>
    <w:p w14:paraId="441E2DDC" w14:textId="77777777" w:rsidR="00D5031C" w:rsidRDefault="00D5031C" w:rsidP="00D5031C">
      <w:pPr>
        <w:pStyle w:val="NoteLevel1"/>
        <w:rPr>
          <w:b/>
        </w:rPr>
      </w:pPr>
    </w:p>
    <w:p w14:paraId="1AFD8DF2" w14:textId="560F9A40" w:rsidR="00D5031C" w:rsidRDefault="00D5031C" w:rsidP="00D5031C">
      <w:pPr>
        <w:pStyle w:val="NoteLevel1"/>
        <w:rPr>
          <w:b/>
        </w:rPr>
      </w:pPr>
      <w:r>
        <w:rPr>
          <w:b/>
        </w:rPr>
        <w:t>Allele frequencies (p and q), given genotypic frequencies</w:t>
      </w:r>
    </w:p>
    <w:p w14:paraId="0C3B3291" w14:textId="4334636F" w:rsidR="00D5031C" w:rsidRPr="00D5031C" w:rsidRDefault="00D5031C" w:rsidP="00D5031C">
      <w:pPr>
        <w:pStyle w:val="NoteLevel2"/>
        <w:rPr>
          <w:b/>
        </w:rPr>
      </w:pPr>
      <w:r>
        <w:t>Allele frequencies in a population can be anything, not just 50/50</w:t>
      </w:r>
    </w:p>
    <w:p w14:paraId="2F9D5E38" w14:textId="11AC58FD" w:rsidR="00D5031C" w:rsidRPr="0009783A" w:rsidRDefault="00D5031C" w:rsidP="00D5031C">
      <w:pPr>
        <w:pStyle w:val="NoteLevel2"/>
        <w:rPr>
          <w:b/>
        </w:rPr>
      </w:pPr>
      <w:r>
        <w:t xml:space="preserve">If 60% of alleles in a population are p and 40% are q: </w:t>
      </w:r>
      <w:proofErr w:type="spellStart"/>
      <w:r>
        <w:t>pp</w:t>
      </w:r>
      <w:proofErr w:type="spellEnd"/>
      <w:r>
        <w:t xml:space="preserve"> = p</w:t>
      </w:r>
      <w:r>
        <w:rPr>
          <w:vertAlign w:val="superscript"/>
        </w:rPr>
        <w:t>2</w:t>
      </w:r>
      <w:r>
        <w:t xml:space="preserve">, </w:t>
      </w:r>
      <w:proofErr w:type="spellStart"/>
      <w:r>
        <w:t>qq</w:t>
      </w:r>
      <w:proofErr w:type="spellEnd"/>
      <w:r>
        <w:t xml:space="preserve"> = q</w:t>
      </w:r>
      <w:r>
        <w:rPr>
          <w:vertAlign w:val="superscript"/>
        </w:rPr>
        <w:t>2</w:t>
      </w:r>
      <w:r w:rsidR="0009783A">
        <w:t xml:space="preserve"> and </w:t>
      </w:r>
      <w:proofErr w:type="spellStart"/>
      <w:r w:rsidR="0009783A">
        <w:t>pq</w:t>
      </w:r>
      <w:proofErr w:type="spellEnd"/>
      <w:r w:rsidR="0009783A">
        <w:t xml:space="preserve"> = 2pq</w:t>
      </w:r>
    </w:p>
    <w:p w14:paraId="1BE3EA9D" w14:textId="77777777" w:rsidR="0009783A" w:rsidRDefault="0009783A" w:rsidP="0009783A">
      <w:pPr>
        <w:pStyle w:val="NoteLevel1"/>
        <w:rPr>
          <w:b/>
        </w:rPr>
      </w:pPr>
    </w:p>
    <w:p w14:paraId="1BDE8E1F" w14:textId="2710CF36" w:rsidR="0009783A" w:rsidRDefault="0009783A" w:rsidP="0009783A">
      <w:pPr>
        <w:pStyle w:val="NoteLevel1"/>
        <w:rPr>
          <w:b/>
        </w:rPr>
      </w:pPr>
      <w:r>
        <w:rPr>
          <w:b/>
        </w:rPr>
        <w:t>Function of various MC1R alleles</w:t>
      </w:r>
    </w:p>
    <w:p w14:paraId="4AEA1ADD" w14:textId="45336742" w:rsidR="0009783A" w:rsidRPr="0009783A" w:rsidRDefault="0009783A" w:rsidP="0009783A">
      <w:pPr>
        <w:pStyle w:val="NoteLevel2"/>
        <w:rPr>
          <w:b/>
        </w:rPr>
      </w:pPr>
      <w:r>
        <w:t xml:space="preserve">MC1R is a membrane </w:t>
      </w:r>
      <w:proofErr w:type="gramStart"/>
      <w:r>
        <w:t>receptor which</w:t>
      </w:r>
      <w:proofErr w:type="gramEnd"/>
      <w:r>
        <w:t xml:space="preserve"> produces black melanin if cyclic AMP levels are high. High cyclic AMP makes black melanin</w:t>
      </w:r>
    </w:p>
    <w:p w14:paraId="31BE2BD5" w14:textId="61E0D55B" w:rsidR="0009783A" w:rsidRPr="0009783A" w:rsidRDefault="0009783A" w:rsidP="0009783A">
      <w:pPr>
        <w:pStyle w:val="NoteLevel2"/>
        <w:rPr>
          <w:b/>
        </w:rPr>
      </w:pPr>
      <w:r>
        <w:t>But under the influence of certain hormones, cyclic AMP levels can fall and the MC1R receptor produces red melanin instead</w:t>
      </w:r>
    </w:p>
    <w:p w14:paraId="0965F9B3" w14:textId="0EB07C52" w:rsidR="0009783A" w:rsidRPr="0009783A" w:rsidRDefault="0009783A" w:rsidP="0009783A">
      <w:pPr>
        <w:pStyle w:val="NoteLevel2"/>
        <w:rPr>
          <w:b/>
        </w:rPr>
      </w:pPr>
      <w:r>
        <w:t>An allele (W allele) codes for receptors that make brown and red melanin, depending on cyclic AMP levels</w:t>
      </w:r>
    </w:p>
    <w:p w14:paraId="484809E5" w14:textId="17EC6912" w:rsidR="0009783A" w:rsidRPr="0009783A" w:rsidRDefault="0009783A" w:rsidP="0009783A">
      <w:pPr>
        <w:pStyle w:val="NoteLevel2"/>
        <w:rPr>
          <w:b/>
        </w:rPr>
      </w:pPr>
      <w:r>
        <w:t>Another allele (B allele) codes for receptors that are insensitive to hormonal stimulation and produce black melanin all the time</w:t>
      </w:r>
    </w:p>
    <w:p w14:paraId="1F7CF5BF" w14:textId="0370E118" w:rsidR="0009783A" w:rsidRPr="0009783A" w:rsidRDefault="0009783A" w:rsidP="0009783A">
      <w:pPr>
        <w:pStyle w:val="NoteLevel2"/>
        <w:rPr>
          <w:b/>
        </w:rPr>
      </w:pPr>
      <w:r>
        <w:t>In heterozygotes, B and W alleles are both present</w:t>
      </w:r>
    </w:p>
    <w:p w14:paraId="6387925B" w14:textId="33F0C68D" w:rsidR="0009783A" w:rsidRPr="0009783A" w:rsidRDefault="0009783A" w:rsidP="0009783A">
      <w:pPr>
        <w:pStyle w:val="NoteLevel2"/>
        <w:rPr>
          <w:b/>
        </w:rPr>
      </w:pPr>
      <w:r>
        <w:t>The B allele is on all the time, while the W allele by coding for black melanin even though cyclic AMP levels are low, creating black skin/hair</w:t>
      </w:r>
    </w:p>
    <w:p w14:paraId="0FD3304D" w14:textId="43CC348A" w:rsidR="0009783A" w:rsidRPr="0009783A" w:rsidRDefault="0009783A" w:rsidP="0009783A">
      <w:pPr>
        <w:pStyle w:val="NoteLevel2"/>
        <w:rPr>
          <w:b/>
        </w:rPr>
      </w:pPr>
      <w:r>
        <w:t>The R allele is off all the time and produces red melanin</w:t>
      </w:r>
    </w:p>
    <w:p w14:paraId="72375EDD" w14:textId="513F4443" w:rsidR="0009783A" w:rsidRDefault="0009783A" w:rsidP="0009783A">
      <w:pPr>
        <w:pStyle w:val="NoteLevel2"/>
        <w:sectPr w:rsidR="0009783A" w:rsidSect="00672399">
          <w:headerReference w:type="first" r:id="rId19"/>
          <w:pgSz w:w="12240" w:h="15840"/>
          <w:pgMar w:top="1440" w:right="1440" w:bottom="1440" w:left="1440" w:header="708" w:footer="708" w:gutter="0"/>
          <w:cols w:space="708"/>
          <w:titlePg/>
          <w:docGrid w:type="lines" w:linePitch="360"/>
        </w:sectPr>
      </w:pPr>
      <w:r>
        <w:t>If either B alleles or W alleles pair with the R allele, it’s effect will be masked by production of black melanin from the B or W membrane receptors</w:t>
      </w:r>
      <w:r>
        <w:cr/>
      </w:r>
    </w:p>
    <w:p w14:paraId="4FFAB809" w14:textId="607309C2" w:rsidR="006D48B0" w:rsidRDefault="006D48B0" w:rsidP="0009783A">
      <w:pPr>
        <w:pStyle w:val="NoteLevel1"/>
        <w:rPr>
          <w:b/>
        </w:rPr>
      </w:pPr>
      <w:r>
        <w:rPr>
          <w:b/>
        </w:rPr>
        <w:t>Textbook Outcomes</w:t>
      </w:r>
    </w:p>
    <w:p w14:paraId="36FDDB20" w14:textId="23DDD12F" w:rsidR="0009783A" w:rsidRDefault="0009783A" w:rsidP="0009783A">
      <w:pPr>
        <w:pStyle w:val="NoteLevel1"/>
        <w:rPr>
          <w:b/>
        </w:rPr>
      </w:pPr>
      <w:r>
        <w:rPr>
          <w:b/>
        </w:rPr>
        <w:t>Meaning of deme, population, allele frequency, genotype frequency</w:t>
      </w:r>
    </w:p>
    <w:p w14:paraId="3266F9BC" w14:textId="3D2DDC37" w:rsidR="0009783A" w:rsidRPr="0009783A" w:rsidRDefault="0009783A" w:rsidP="0009783A">
      <w:pPr>
        <w:pStyle w:val="NoteLevel2"/>
        <w:rPr>
          <w:b/>
        </w:rPr>
      </w:pPr>
      <w:r>
        <w:rPr>
          <w:b/>
        </w:rPr>
        <w:t xml:space="preserve">Deme: </w:t>
      </w:r>
      <w:r>
        <w:t>a local population of organisms of one species that interbreed with one another and share a distinct gene pool. Demes can be differentiated from one another on the basis of specific gene frequencies</w:t>
      </w:r>
    </w:p>
    <w:p w14:paraId="2C3660D7" w14:textId="731B2A86" w:rsidR="0009783A" w:rsidRPr="0009783A" w:rsidRDefault="0009783A" w:rsidP="0009783A">
      <w:pPr>
        <w:pStyle w:val="NoteLevel2"/>
        <w:rPr>
          <w:b/>
        </w:rPr>
      </w:pPr>
      <w:r>
        <w:rPr>
          <w:b/>
        </w:rPr>
        <w:t xml:space="preserve">Population: </w:t>
      </w:r>
      <w:r>
        <w:t>a group of potentially interbreeding organisms</w:t>
      </w:r>
    </w:p>
    <w:p w14:paraId="1C513998" w14:textId="1F36DF41" w:rsidR="0009783A" w:rsidRPr="0009783A" w:rsidRDefault="0009783A" w:rsidP="0009783A">
      <w:pPr>
        <w:pStyle w:val="NoteLevel2"/>
        <w:rPr>
          <w:b/>
        </w:rPr>
      </w:pPr>
      <w:r>
        <w:rPr>
          <w:b/>
        </w:rPr>
        <w:t xml:space="preserve">Allele Frequency: </w:t>
      </w:r>
      <w:r>
        <w:t>the proportion of different alleles within a population</w:t>
      </w:r>
    </w:p>
    <w:p w14:paraId="171F7C09" w14:textId="17BAC633" w:rsidR="0009783A" w:rsidRPr="0009783A" w:rsidRDefault="0009783A" w:rsidP="0009783A">
      <w:pPr>
        <w:pStyle w:val="NoteLevel2"/>
        <w:rPr>
          <w:b/>
        </w:rPr>
      </w:pPr>
      <w:r>
        <w:rPr>
          <w:b/>
        </w:rPr>
        <w:t>Genotype Frequency:</w:t>
      </w:r>
      <w:r>
        <w:t xml:space="preserve"> the frequency of genetic constitutions within a population</w:t>
      </w:r>
    </w:p>
    <w:p w14:paraId="6F8C8657" w14:textId="77777777" w:rsidR="0009783A" w:rsidRDefault="0009783A" w:rsidP="0009783A">
      <w:pPr>
        <w:pStyle w:val="NoteLevel1"/>
        <w:rPr>
          <w:b/>
        </w:rPr>
      </w:pPr>
    </w:p>
    <w:p w14:paraId="73525283" w14:textId="4ECA5479" w:rsidR="0009783A" w:rsidRDefault="0009783A" w:rsidP="0009783A">
      <w:pPr>
        <w:pStyle w:val="NoteLevel1"/>
        <w:rPr>
          <w:b/>
        </w:rPr>
      </w:pPr>
      <w:r>
        <w:rPr>
          <w:b/>
        </w:rPr>
        <w:t>Allele frequencies in a population, given the genotype frequencies</w:t>
      </w:r>
    </w:p>
    <w:p w14:paraId="38347070" w14:textId="7A7CC506" w:rsidR="0009783A" w:rsidRPr="0009783A" w:rsidRDefault="0009783A" w:rsidP="0009783A">
      <w:pPr>
        <w:pStyle w:val="NoteLevel2"/>
        <w:rPr>
          <w:b/>
        </w:rPr>
      </w:pPr>
      <w:r>
        <w:t xml:space="preserve">Two alleles, p and q. Three genotypes; </w:t>
      </w:r>
      <w:proofErr w:type="spellStart"/>
      <w:r>
        <w:t>pp</w:t>
      </w:r>
      <w:proofErr w:type="spellEnd"/>
      <w:r>
        <w:t xml:space="preserve">, </w:t>
      </w:r>
      <w:proofErr w:type="spellStart"/>
      <w:r>
        <w:t>pq</w:t>
      </w:r>
      <w:proofErr w:type="spellEnd"/>
      <w:r>
        <w:t xml:space="preserve">, and </w:t>
      </w:r>
      <w:proofErr w:type="spellStart"/>
      <w:r>
        <w:t>qq</w:t>
      </w:r>
      <w:proofErr w:type="spellEnd"/>
    </w:p>
    <w:p w14:paraId="4317935A" w14:textId="7D1512C4" w:rsidR="0009783A" w:rsidRPr="006D48B0" w:rsidRDefault="0009783A" w:rsidP="0009783A">
      <w:pPr>
        <w:pStyle w:val="NoteLevel2"/>
        <w:rPr>
          <w:b/>
        </w:rPr>
      </w:pPr>
      <w:r>
        <w:t xml:space="preserve">Frequency of genotypes: </w:t>
      </w:r>
      <w:proofErr w:type="gramStart"/>
      <w:r>
        <w:t>f(</w:t>
      </w:r>
      <w:proofErr w:type="spellStart"/>
      <w:proofErr w:type="gramEnd"/>
      <w:r>
        <w:t>pp</w:t>
      </w:r>
      <w:proofErr w:type="spellEnd"/>
      <w:r>
        <w:t>) = p</w:t>
      </w:r>
      <w:r>
        <w:rPr>
          <w:vertAlign w:val="superscript"/>
        </w:rPr>
        <w:t>2</w:t>
      </w:r>
      <w:r>
        <w:t>, f(</w:t>
      </w:r>
      <w:proofErr w:type="spellStart"/>
      <w:r>
        <w:t>pq</w:t>
      </w:r>
      <w:proofErr w:type="spellEnd"/>
      <w:r>
        <w:t>)</w:t>
      </w:r>
      <w:r w:rsidR="006D48B0">
        <w:t xml:space="preserve"> = 2pq, f(</w:t>
      </w:r>
      <w:proofErr w:type="spellStart"/>
      <w:r w:rsidR="006D48B0">
        <w:t>qq</w:t>
      </w:r>
      <w:proofErr w:type="spellEnd"/>
      <w:r w:rsidR="006D48B0">
        <w:t>) = q</w:t>
      </w:r>
      <w:r w:rsidR="006D48B0">
        <w:rPr>
          <w:vertAlign w:val="superscript"/>
        </w:rPr>
        <w:t>2</w:t>
      </w:r>
    </w:p>
    <w:p w14:paraId="2C7DD3AE" w14:textId="77777777" w:rsidR="006D48B0" w:rsidRPr="006D48B0" w:rsidRDefault="006D48B0" w:rsidP="0009783A">
      <w:pPr>
        <w:pStyle w:val="NoteLevel2"/>
        <w:rPr>
          <w:b/>
        </w:rPr>
      </w:pPr>
      <w:r>
        <w:t>Allele frequencies can be derived from these genotype frequencies by doing the reverse operation (square roots, division, etc.)</w:t>
      </w:r>
    </w:p>
    <w:p w14:paraId="2228DF0C" w14:textId="77777777" w:rsidR="006D48B0" w:rsidRDefault="006D48B0" w:rsidP="006D48B0">
      <w:pPr>
        <w:pStyle w:val="NoteLevel1"/>
        <w:rPr>
          <w:b/>
        </w:rPr>
      </w:pPr>
    </w:p>
    <w:p w14:paraId="722E7208" w14:textId="3DF65368" w:rsidR="006D48B0" w:rsidRDefault="006D48B0" w:rsidP="006D48B0">
      <w:pPr>
        <w:pStyle w:val="NoteLevel1"/>
        <w:rPr>
          <w:b/>
        </w:rPr>
      </w:pPr>
      <w:r>
        <w:rPr>
          <w:b/>
        </w:rPr>
        <w:t>Genotype frequencies in the next generation, given the allele frequencies and assuming Hardy-Weinberg equilibrium</w:t>
      </w:r>
    </w:p>
    <w:p w14:paraId="14D156A9" w14:textId="1BC681C1" w:rsidR="006D48B0" w:rsidRPr="006D48B0" w:rsidRDefault="006D48B0" w:rsidP="006D48B0">
      <w:pPr>
        <w:pStyle w:val="NoteLevel2"/>
        <w:rPr>
          <w:b/>
        </w:rPr>
      </w:pPr>
      <w:r>
        <w:t xml:space="preserve">If the population is at genetic equilibrium of the locus p and q, the predicted frequency of genotype </w:t>
      </w:r>
      <w:proofErr w:type="spellStart"/>
      <w:r>
        <w:t>pp</w:t>
      </w:r>
      <w:proofErr w:type="spellEnd"/>
      <w:r>
        <w:t xml:space="preserve"> is the square of the allele frequency p</w:t>
      </w:r>
      <w:r>
        <w:rPr>
          <w:vertAlign w:val="superscript"/>
        </w:rPr>
        <w:t>2</w:t>
      </w:r>
    </w:p>
    <w:p w14:paraId="296C934B" w14:textId="60FE2F4D" w:rsidR="006D48B0" w:rsidRPr="006D48B0" w:rsidRDefault="006D48B0" w:rsidP="006D48B0">
      <w:pPr>
        <w:pStyle w:val="NoteLevel2"/>
        <w:rPr>
          <w:b/>
        </w:rPr>
      </w:pPr>
      <w:r>
        <w:t xml:space="preserve">For genotype </w:t>
      </w:r>
      <w:proofErr w:type="spellStart"/>
      <w:r>
        <w:t>pq</w:t>
      </w:r>
      <w:proofErr w:type="spellEnd"/>
      <w:r>
        <w:t>, it is twice the product of the allele frequencies of p and q, 2pq</w:t>
      </w:r>
    </w:p>
    <w:p w14:paraId="455B7757" w14:textId="76C5AFC7" w:rsidR="006D48B0" w:rsidRPr="006D48B0" w:rsidRDefault="006D48B0" w:rsidP="006D48B0">
      <w:pPr>
        <w:pStyle w:val="NoteLevel2"/>
        <w:rPr>
          <w:b/>
        </w:rPr>
      </w:pPr>
      <w:r>
        <w:t xml:space="preserve">For genotype </w:t>
      </w:r>
      <w:proofErr w:type="spellStart"/>
      <w:r>
        <w:t>qq</w:t>
      </w:r>
      <w:proofErr w:type="spellEnd"/>
      <w:r>
        <w:t>, it is the square of the allele frequency, q</w:t>
      </w:r>
      <w:r>
        <w:rPr>
          <w:vertAlign w:val="superscript"/>
        </w:rPr>
        <w:t>2</w:t>
      </w:r>
    </w:p>
    <w:p w14:paraId="18F56174" w14:textId="77777777" w:rsidR="006D48B0" w:rsidRDefault="006D48B0" w:rsidP="006D48B0">
      <w:pPr>
        <w:pStyle w:val="NoteLevel1"/>
        <w:rPr>
          <w:b/>
        </w:rPr>
      </w:pPr>
    </w:p>
    <w:p w14:paraId="18A851DF" w14:textId="621DEE05" w:rsidR="006D48B0" w:rsidRDefault="006D48B0" w:rsidP="006D48B0">
      <w:pPr>
        <w:pStyle w:val="NoteLevel1"/>
        <w:rPr>
          <w:b/>
        </w:rPr>
      </w:pPr>
      <w:r>
        <w:rPr>
          <w:b/>
        </w:rPr>
        <w:t>Assumptions of Hardy-Weinberg equilibrium</w:t>
      </w:r>
    </w:p>
    <w:p w14:paraId="0C598A5E" w14:textId="2B74EA00" w:rsidR="006D48B0" w:rsidRPr="006D48B0" w:rsidRDefault="006D48B0" w:rsidP="006D48B0">
      <w:pPr>
        <w:pStyle w:val="NoteLevel2"/>
        <w:rPr>
          <w:b/>
        </w:rPr>
      </w:pPr>
      <w:r>
        <w:t>In a population of randomly mating individuals, allele frequencies are conserved and in equilibrium unless external forces act upon them</w:t>
      </w:r>
    </w:p>
    <w:p w14:paraId="314126A9" w14:textId="5CA9F821" w:rsidR="006D48B0" w:rsidRPr="006D48B0" w:rsidRDefault="006D48B0" w:rsidP="006D48B0">
      <w:pPr>
        <w:pStyle w:val="NoteLevel2"/>
        <w:rPr>
          <w:b/>
        </w:rPr>
      </w:pPr>
      <w:r>
        <w:t>Assumptions underlying this principle:</w:t>
      </w:r>
    </w:p>
    <w:p w14:paraId="3F41DC37" w14:textId="37EA8D74" w:rsidR="006D48B0" w:rsidRPr="006D48B0" w:rsidRDefault="006D48B0" w:rsidP="006D48B0">
      <w:pPr>
        <w:pStyle w:val="NoteLevel3"/>
        <w:rPr>
          <w:b/>
        </w:rPr>
      </w:pPr>
      <w:r>
        <w:t>Parents represent a random sample of gene frequencies in a population</w:t>
      </w:r>
    </w:p>
    <w:p w14:paraId="7FA0F522" w14:textId="4A110834" w:rsidR="006D48B0" w:rsidRPr="006D48B0" w:rsidRDefault="006D48B0" w:rsidP="006D48B0">
      <w:pPr>
        <w:pStyle w:val="NoteLevel3"/>
        <w:rPr>
          <w:b/>
        </w:rPr>
      </w:pPr>
      <w:r>
        <w:t>Genes segregate normally into gametes (heterozygotes for any gene pair produce their two kinds of gametes in equal frequencies)</w:t>
      </w:r>
    </w:p>
    <w:p w14:paraId="150182FD" w14:textId="77777777" w:rsidR="006D48B0" w:rsidRPr="006D48B0" w:rsidRDefault="006D48B0" w:rsidP="006D48B0">
      <w:pPr>
        <w:pStyle w:val="NoteLevel3"/>
        <w:rPr>
          <w:b/>
        </w:rPr>
      </w:pPr>
      <w:r>
        <w:t>Parents are equally fertile</w:t>
      </w:r>
    </w:p>
    <w:p w14:paraId="59FC95F0" w14:textId="37752F02" w:rsidR="006D48B0" w:rsidRPr="006D48B0" w:rsidRDefault="006D48B0" w:rsidP="006D48B0">
      <w:pPr>
        <w:pStyle w:val="NoteLevel3"/>
        <w:rPr>
          <w:b/>
        </w:rPr>
      </w:pPr>
      <w:r>
        <w:t>The gametes are equally viable (have equal chance of becoming a zygote)</w:t>
      </w:r>
    </w:p>
    <w:p w14:paraId="0A74A1F0" w14:textId="7FE3BCA2" w:rsidR="006D48B0" w:rsidRPr="006D48B0" w:rsidRDefault="006D48B0" w:rsidP="006D48B0">
      <w:pPr>
        <w:pStyle w:val="NoteLevel3"/>
        <w:rPr>
          <w:b/>
        </w:rPr>
      </w:pPr>
      <w:r>
        <w:t>The population is very large</w:t>
      </w:r>
    </w:p>
    <w:p w14:paraId="259929C2" w14:textId="4DC188CC" w:rsidR="006D48B0" w:rsidRPr="006D48B0" w:rsidRDefault="006D48B0" w:rsidP="006D48B0">
      <w:pPr>
        <w:pStyle w:val="NoteLevel3"/>
        <w:rPr>
          <w:b/>
        </w:rPr>
      </w:pPr>
      <w:r>
        <w:t>Mating between parents is random</w:t>
      </w:r>
    </w:p>
    <w:p w14:paraId="5EC885CA" w14:textId="544E6AC4" w:rsidR="006D48B0" w:rsidRPr="006D48B0" w:rsidRDefault="006D48B0" w:rsidP="006D48B0">
      <w:pPr>
        <w:pStyle w:val="NoteLevel3"/>
        <w:rPr>
          <w:b/>
        </w:rPr>
      </w:pPr>
      <w:r>
        <w:t>Gene frequencies are the same in both male and female parents</w:t>
      </w:r>
    </w:p>
    <w:p w14:paraId="14A9E1F7" w14:textId="691BCD43" w:rsidR="006D48B0" w:rsidRPr="006D48B0" w:rsidRDefault="006D48B0" w:rsidP="006D48B0">
      <w:pPr>
        <w:pStyle w:val="NoteLevel3"/>
        <w:rPr>
          <w:b/>
        </w:rPr>
      </w:pPr>
      <w:r>
        <w:t>All genotypes that have equal reproductive ability</w:t>
      </w:r>
    </w:p>
    <w:p w14:paraId="5F62B738" w14:textId="2D39DDF6" w:rsidR="006D48B0" w:rsidRPr="006D48B0" w:rsidRDefault="006D48B0" w:rsidP="006D48B0">
      <w:pPr>
        <w:pStyle w:val="NoteLevel2"/>
        <w:rPr>
          <w:b/>
        </w:rPr>
      </w:pPr>
      <w:r>
        <w:t xml:space="preserve">In summary: no evolutionary forces = allele frequency equilibrium </w:t>
      </w:r>
    </w:p>
    <w:p w14:paraId="6A9E6F16" w14:textId="005174CE" w:rsidR="006D48B0" w:rsidRPr="006D48B0" w:rsidRDefault="006D48B0" w:rsidP="006D48B0">
      <w:pPr>
        <w:pStyle w:val="NoteLevel2"/>
        <w:rPr>
          <w:b/>
        </w:rPr>
      </w:pPr>
      <w:r>
        <w:t>The ideal Hardy-Weinberg situation: genes on separate chromosomes, at least two alleles, a large effective population size, and no inbreeding</w:t>
      </w:r>
    </w:p>
    <w:p w14:paraId="3A44E6A7" w14:textId="77777777" w:rsidR="006D48B0" w:rsidRDefault="006D48B0" w:rsidP="006D48B0">
      <w:pPr>
        <w:pStyle w:val="NoteLevel1"/>
        <w:rPr>
          <w:b/>
        </w:rPr>
      </w:pPr>
    </w:p>
    <w:p w14:paraId="0578A262" w14:textId="77777777" w:rsidR="00D25265" w:rsidRDefault="00D25265" w:rsidP="006D48B0">
      <w:pPr>
        <w:pStyle w:val="NoteLevel1"/>
        <w:rPr>
          <w:b/>
        </w:rPr>
        <w:sectPr w:rsidR="00D25265" w:rsidSect="0009783A">
          <w:headerReference w:type="first" r:id="rId20"/>
          <w:pgSz w:w="12240" w:h="15840"/>
          <w:pgMar w:top="1440" w:right="1440" w:bottom="1440" w:left="1440" w:header="708" w:footer="708" w:gutter="0"/>
          <w:cols w:space="708"/>
          <w:titlePg/>
          <w:docGrid w:type="lines" w:linePitch="360"/>
        </w:sectPr>
      </w:pPr>
    </w:p>
    <w:p w14:paraId="0B6B1A83" w14:textId="2FF53D06" w:rsidR="0003744A" w:rsidRPr="0003744A" w:rsidRDefault="0003744A" w:rsidP="00D25265">
      <w:pPr>
        <w:pStyle w:val="NoteLevel1"/>
        <w:rPr>
          <w:b/>
          <w:color w:val="9BBB59" w:themeColor="accent3"/>
          <w:sz w:val="32"/>
          <w:szCs w:val="32"/>
        </w:rPr>
      </w:pPr>
      <w:r w:rsidRPr="0003744A">
        <w:rPr>
          <w:b/>
          <w:color w:val="9BBB59" w:themeColor="accent3"/>
          <w:sz w:val="32"/>
          <w:szCs w:val="32"/>
        </w:rPr>
        <w:t>Textbook Outcome</w:t>
      </w:r>
      <w:r>
        <w:rPr>
          <w:b/>
          <w:color w:val="9BBB59" w:themeColor="accent3"/>
          <w:sz w:val="32"/>
          <w:szCs w:val="32"/>
        </w:rPr>
        <w:t>s</w:t>
      </w:r>
    </w:p>
    <w:p w14:paraId="7AD9831B" w14:textId="4BF3C18F" w:rsidR="006D48B0" w:rsidRDefault="004F39B4" w:rsidP="00D25265">
      <w:pPr>
        <w:pStyle w:val="NoteLevel1"/>
        <w:rPr>
          <w:b/>
        </w:rPr>
      </w:pPr>
      <w:r>
        <w:rPr>
          <w:b/>
        </w:rPr>
        <w:t>Example of directional, stabilizing and disruptive selection</w:t>
      </w:r>
    </w:p>
    <w:p w14:paraId="21F4B9FC" w14:textId="2C6467BF" w:rsidR="004F39B4" w:rsidRPr="004F39B4" w:rsidRDefault="004F39B4" w:rsidP="004F39B4">
      <w:pPr>
        <w:pStyle w:val="NoteLevel2"/>
        <w:rPr>
          <w:b/>
        </w:rPr>
      </w:pPr>
      <w:r w:rsidRPr="00E07317">
        <w:rPr>
          <w:b/>
        </w:rPr>
        <w:t>Directional:</w:t>
      </w:r>
      <w:r>
        <w:t xml:space="preserve"> traits undergo directional selection when individuals near one end of the phenotypic spectrum have the highest relative fitness</w:t>
      </w:r>
    </w:p>
    <w:p w14:paraId="4999CD43" w14:textId="7186FE92" w:rsidR="004F39B4" w:rsidRPr="004F39B4" w:rsidRDefault="004F39B4" w:rsidP="004F39B4">
      <w:pPr>
        <w:pStyle w:val="NoteLevel3"/>
        <w:rPr>
          <w:b/>
        </w:rPr>
      </w:pPr>
      <w:r>
        <w:t>Predatory fish promote directional selection for larger body size in guppies when they selectively feed on the smallest individuals in a guppy population</w:t>
      </w:r>
    </w:p>
    <w:p w14:paraId="22ECCD26" w14:textId="1C630614" w:rsidR="004F39B4" w:rsidRPr="00E07317" w:rsidRDefault="00E07317" w:rsidP="004F39B4">
      <w:pPr>
        <w:pStyle w:val="NoteLevel3"/>
        <w:rPr>
          <w:b/>
        </w:rPr>
      </w:pPr>
      <w:r>
        <w:t>Aimed at increasing or decreasing specific phenotypic traits (used in production of domestic animals and crops)</w:t>
      </w:r>
    </w:p>
    <w:p w14:paraId="70919737" w14:textId="5AAE245F" w:rsidR="00E07317" w:rsidRPr="00E07317" w:rsidRDefault="00E07317" w:rsidP="00E07317">
      <w:pPr>
        <w:pStyle w:val="NoteLevel2"/>
        <w:rPr>
          <w:b/>
        </w:rPr>
      </w:pPr>
      <w:r w:rsidRPr="00E07317">
        <w:rPr>
          <w:b/>
        </w:rPr>
        <w:t>Stabilizing:</w:t>
      </w:r>
      <w:r>
        <w:t xml:space="preserve"> traits undergo stabilizing selection when individuals expressing intermediate phenotypes have the highest relative fitness</w:t>
      </w:r>
    </w:p>
    <w:p w14:paraId="37873FFA" w14:textId="7D371AD6" w:rsidR="00E07317" w:rsidRPr="00E07317" w:rsidRDefault="00E07317" w:rsidP="00E07317">
      <w:pPr>
        <w:pStyle w:val="NoteLevel3"/>
        <w:rPr>
          <w:b/>
        </w:rPr>
      </w:pPr>
      <w:r>
        <w:t xml:space="preserve">It is well known that the birth weight of humans is </w:t>
      </w:r>
      <w:r w:rsidR="00122299">
        <w:t>directly</w:t>
      </w:r>
      <w:r>
        <w:t xml:space="preserve"> related to the mortality rate. Mortality is highest for extreme birth weights, either very small or very large infants are at greatest risk</w:t>
      </w:r>
    </w:p>
    <w:p w14:paraId="448FC400" w14:textId="685D5BB0" w:rsidR="004F39B4" w:rsidRPr="00E07317" w:rsidRDefault="00E07317" w:rsidP="00E07317">
      <w:pPr>
        <w:pStyle w:val="NoteLevel2"/>
        <w:rPr>
          <w:b/>
        </w:rPr>
      </w:pPr>
      <w:r w:rsidRPr="00E07317">
        <w:rPr>
          <w:b/>
        </w:rPr>
        <w:t>Disruptive:</w:t>
      </w:r>
      <w:r>
        <w:t xml:space="preserve"> traits undergo disruptive selection when extreme phenotypes have higher relative fitness than intermediate phenotypes</w:t>
      </w:r>
    </w:p>
    <w:p w14:paraId="2E03F1BB" w14:textId="71B6645D" w:rsidR="00E07317" w:rsidRDefault="00E07317" w:rsidP="00E07317">
      <w:pPr>
        <w:pStyle w:val="NoteLevel3"/>
        <w:rPr>
          <w:b/>
        </w:rPr>
      </w:pPr>
      <w:r>
        <w:t xml:space="preserve">Darwin’s </w:t>
      </w:r>
      <w:proofErr w:type="gramStart"/>
      <w:r>
        <w:t>finches was</w:t>
      </w:r>
      <w:proofErr w:type="gramEnd"/>
      <w:r>
        <w:t xml:space="preserve"> brought about through disruptive selection. Each island applied different selection pressure on the same types of mainland finch, favoring slightly different bill shapes</w:t>
      </w:r>
    </w:p>
    <w:p w14:paraId="44A35FAD" w14:textId="1AADE643" w:rsidR="004F39B4" w:rsidRPr="00E07317" w:rsidRDefault="004F39B4" w:rsidP="00E07317">
      <w:pPr>
        <w:pStyle w:val="NoteLevel1"/>
        <w:rPr>
          <w:b/>
        </w:rPr>
      </w:pPr>
    </w:p>
    <w:p w14:paraId="034A1427" w14:textId="3335496D" w:rsidR="004F39B4" w:rsidRDefault="00E07317" w:rsidP="00D25265">
      <w:pPr>
        <w:pStyle w:val="NoteLevel1"/>
        <w:rPr>
          <w:b/>
        </w:rPr>
      </w:pPr>
      <w:r>
        <w:rPr>
          <w:b/>
        </w:rPr>
        <w:t>How i</w:t>
      </w:r>
      <w:r w:rsidR="004F39B4">
        <w:rPr>
          <w:b/>
        </w:rPr>
        <w:t>nbreeding and nonrandom mating affect allele frequencies, and how they affect genotype frequencies</w:t>
      </w:r>
    </w:p>
    <w:p w14:paraId="13B1C056" w14:textId="1C76B2ED" w:rsidR="00E07317" w:rsidRPr="004E4D46" w:rsidRDefault="004E4D46" w:rsidP="00E07317">
      <w:pPr>
        <w:pStyle w:val="NoteLevel2"/>
        <w:rPr>
          <w:b/>
        </w:rPr>
      </w:pPr>
      <w:r>
        <w:t xml:space="preserve">Many organisms mate nonrandomly, selecting a mate with a particular phenotype and underlying genotype. </w:t>
      </w:r>
    </w:p>
    <w:p w14:paraId="376DDE62" w14:textId="32791D66" w:rsidR="004E4D46" w:rsidRPr="004E4D46" w:rsidRDefault="004E4D46" w:rsidP="004E4D46">
      <w:pPr>
        <w:pStyle w:val="NoteLevel2"/>
        <w:rPr>
          <w:b/>
        </w:rPr>
      </w:pPr>
      <w:r>
        <w:t xml:space="preserve">If no one phenotype is preferred by all potential mates, </w:t>
      </w:r>
      <w:proofErr w:type="gramStart"/>
      <w:r>
        <w:t>non random</w:t>
      </w:r>
      <w:proofErr w:type="gramEnd"/>
      <w:r>
        <w:t xml:space="preserve"> mating does not establish selection for one phenotype over another. Individuals with similar genetically based phenotypes mate with each other, the next generation will contain fewer heterozygous offspring than the Hardy-Weinberg model predicts</w:t>
      </w:r>
    </w:p>
    <w:p w14:paraId="6B6997BC" w14:textId="3426E349" w:rsidR="004E4D46" w:rsidRPr="004E4D46" w:rsidRDefault="004E4D46" w:rsidP="004E4D46">
      <w:pPr>
        <w:pStyle w:val="NoteLevel2"/>
        <w:rPr>
          <w:b/>
        </w:rPr>
      </w:pPr>
      <w:r>
        <w:t>Inbreeding causes an increased frequency of homozygotes which results in an increased frequency of individuals expressing a genetic disorder</w:t>
      </w:r>
    </w:p>
    <w:p w14:paraId="52EA4674" w14:textId="77777777" w:rsidR="004E4D46" w:rsidRDefault="004E4D46" w:rsidP="004E4D46">
      <w:pPr>
        <w:pStyle w:val="NoteLevel1"/>
        <w:rPr>
          <w:b/>
        </w:rPr>
      </w:pPr>
    </w:p>
    <w:p w14:paraId="009DAF4E" w14:textId="3C5AEAAD" w:rsidR="004E4D46" w:rsidRDefault="004E4D46" w:rsidP="004E4D46">
      <w:pPr>
        <w:pStyle w:val="NoteLevel1"/>
        <w:rPr>
          <w:b/>
        </w:rPr>
      </w:pPr>
      <w:r>
        <w:rPr>
          <w:b/>
        </w:rPr>
        <w:t>How gene flow and genetic drift affect genetic variation within a population, and genetic differences between populations</w:t>
      </w:r>
    </w:p>
    <w:p w14:paraId="2DA39907" w14:textId="3AA02415" w:rsidR="00E94E18" w:rsidRPr="009C2EDC" w:rsidRDefault="009C2EDC" w:rsidP="009C2EDC">
      <w:pPr>
        <w:pStyle w:val="NoteLevel2"/>
        <w:rPr>
          <w:b/>
        </w:rPr>
      </w:pPr>
      <w:r>
        <w:rPr>
          <w:b/>
        </w:rPr>
        <w:t xml:space="preserve">Gene Flow: </w:t>
      </w:r>
      <w:r>
        <w:t>immigrants reproduce, they may also introduce novel alleles into a population that they have joined</w:t>
      </w:r>
    </w:p>
    <w:p w14:paraId="78E5863B" w14:textId="135FB5F5" w:rsidR="009C2EDC" w:rsidRPr="009C2EDC" w:rsidRDefault="009C2EDC" w:rsidP="009C2EDC">
      <w:pPr>
        <w:pStyle w:val="NoteLevel3"/>
        <w:rPr>
          <w:b/>
        </w:rPr>
      </w:pPr>
      <w:r>
        <w:t>Documenting gene flow among populations is not easy, particularly if it occurs infrequently. It must be demonstrated that immigrants to populations reproduce and thereby contribute to the genetic pool and genetic variability within a set population</w:t>
      </w:r>
    </w:p>
    <w:p w14:paraId="5B71DFB6" w14:textId="1FAE0A54" w:rsidR="009C2EDC" w:rsidRPr="009C2EDC" w:rsidRDefault="009C2EDC" w:rsidP="009C2EDC">
      <w:pPr>
        <w:pStyle w:val="NoteLevel2"/>
        <w:rPr>
          <w:b/>
        </w:rPr>
      </w:pPr>
      <w:r>
        <w:rPr>
          <w:b/>
        </w:rPr>
        <w:t xml:space="preserve">Genetic Drift: </w:t>
      </w:r>
      <w:r>
        <w:t>chance events that sometimes cause allele frequencies in a population to change unpredictably.</w:t>
      </w:r>
    </w:p>
    <w:p w14:paraId="1405056E" w14:textId="3081A6B7" w:rsidR="009C2EDC" w:rsidRPr="009C2EDC" w:rsidRDefault="009C2EDC" w:rsidP="009C2EDC">
      <w:pPr>
        <w:pStyle w:val="NoteLevel3"/>
        <w:rPr>
          <w:b/>
        </w:rPr>
      </w:pPr>
      <w:r>
        <w:t>Has a dramatic effect on small populations, which clearly violate the Hardy-Weinberg condition of infinite population size</w:t>
      </w:r>
    </w:p>
    <w:p w14:paraId="72CF0949" w14:textId="77777777" w:rsidR="009C2EDC" w:rsidRDefault="009C2EDC" w:rsidP="009C2EDC">
      <w:pPr>
        <w:pStyle w:val="NoteLevel3"/>
        <w:numPr>
          <w:ilvl w:val="0"/>
          <w:numId w:val="0"/>
        </w:numPr>
        <w:ind w:left="1800"/>
        <w:rPr>
          <w:b/>
        </w:rPr>
      </w:pPr>
    </w:p>
    <w:p w14:paraId="78327E00" w14:textId="064D4112" w:rsidR="00E94E18" w:rsidRDefault="00E94E18" w:rsidP="004E4D46">
      <w:pPr>
        <w:pStyle w:val="NoteLevel1"/>
        <w:rPr>
          <w:b/>
        </w:rPr>
      </w:pPr>
      <w:r>
        <w:rPr>
          <w:b/>
        </w:rPr>
        <w:t>Examples of founder effects and population bottlenecks</w:t>
      </w:r>
    </w:p>
    <w:p w14:paraId="4418CBBF" w14:textId="22837919" w:rsidR="00E94E18" w:rsidRPr="00E94E18" w:rsidRDefault="00E94E18" w:rsidP="00E94E18">
      <w:pPr>
        <w:pStyle w:val="NoteLevel2"/>
        <w:rPr>
          <w:b/>
        </w:rPr>
      </w:pPr>
      <w:r w:rsidRPr="009C2EDC">
        <w:rPr>
          <w:b/>
        </w:rPr>
        <w:t>Population Bottleneck:</w:t>
      </w:r>
      <w:r>
        <w:t xml:space="preserve"> a stressful factor such as disease, starvation, or drought kills many individuals and eliminates some alleles from a population reducing genetic variation</w:t>
      </w:r>
    </w:p>
    <w:p w14:paraId="28C96F5A" w14:textId="3C04FA50" w:rsidR="00E94E18" w:rsidRPr="00E94E18" w:rsidRDefault="00E94E18" w:rsidP="00E94E18">
      <w:pPr>
        <w:pStyle w:val="NoteLevel3"/>
        <w:rPr>
          <w:b/>
        </w:rPr>
      </w:pPr>
      <w:r>
        <w:t xml:space="preserve">Hunters nearly wiped out northern elephant seals along the pacific coast of North America. When the species was granted protected status, the population increased to more than 30,000 all descended from a group of about 20 </w:t>
      </w:r>
      <w:r w:rsidR="009C2EDC">
        <w:t>survivors</w:t>
      </w:r>
    </w:p>
    <w:p w14:paraId="59CCF291" w14:textId="4910D645" w:rsidR="00E94E18" w:rsidRPr="00E94E18" w:rsidRDefault="00E94E18" w:rsidP="00E94E18">
      <w:pPr>
        <w:pStyle w:val="NoteLevel2"/>
        <w:rPr>
          <w:b/>
        </w:rPr>
      </w:pPr>
      <w:r w:rsidRPr="009C2EDC">
        <w:rPr>
          <w:b/>
        </w:rPr>
        <w:t>Founder Effect:</w:t>
      </w:r>
      <w:r>
        <w:t xml:space="preserve"> by chance, some alleles may be totally missing from the new population, </w:t>
      </w:r>
      <w:r w:rsidR="009C2EDC">
        <w:t>whereas</w:t>
      </w:r>
      <w:r>
        <w:t xml:space="preserve"> other alleles that were rare “back home” might occur at relatively high frequencies</w:t>
      </w:r>
    </w:p>
    <w:p w14:paraId="547ECB60" w14:textId="16C6BA60" w:rsidR="00E94E18" w:rsidRPr="003230AC" w:rsidRDefault="009C2EDC" w:rsidP="009C2EDC">
      <w:pPr>
        <w:pStyle w:val="NoteLevel3"/>
        <w:rPr>
          <w:b/>
        </w:rPr>
      </w:pPr>
      <w:r>
        <w:t xml:space="preserve">Frequencies of </w:t>
      </w:r>
      <w:proofErr w:type="spellStart"/>
      <w:r>
        <w:t>myotonic</w:t>
      </w:r>
      <w:proofErr w:type="spellEnd"/>
      <w:r>
        <w:t xml:space="preserve"> dystrophy range from 1 in 50,000 to 1 in 550 in various parts of North America. </w:t>
      </w:r>
    </w:p>
    <w:p w14:paraId="6195F656" w14:textId="77777777" w:rsidR="003230AC" w:rsidRDefault="003230AC" w:rsidP="003230AC">
      <w:pPr>
        <w:pStyle w:val="NoteLevel1"/>
        <w:rPr>
          <w:b/>
        </w:rPr>
      </w:pPr>
    </w:p>
    <w:p w14:paraId="5396D600" w14:textId="19D7678B" w:rsidR="003230AC" w:rsidRPr="00401249" w:rsidRDefault="00401249" w:rsidP="003230AC">
      <w:pPr>
        <w:pStyle w:val="NoteLevel1"/>
        <w:rPr>
          <w:b/>
          <w:color w:val="9BBB59" w:themeColor="accent3"/>
          <w:sz w:val="32"/>
          <w:szCs w:val="32"/>
        </w:rPr>
      </w:pPr>
      <w:r w:rsidRPr="00401249">
        <w:rPr>
          <w:b/>
          <w:color w:val="9BBB59" w:themeColor="accent3"/>
          <w:sz w:val="32"/>
          <w:szCs w:val="32"/>
        </w:rPr>
        <w:t>Lecture Outcomes</w:t>
      </w:r>
    </w:p>
    <w:p w14:paraId="5C9CA7CC" w14:textId="77777777" w:rsidR="003230AC" w:rsidRDefault="003230AC" w:rsidP="003230AC">
      <w:pPr>
        <w:pStyle w:val="NoteLevel1"/>
        <w:rPr>
          <w:b/>
        </w:rPr>
      </w:pPr>
    </w:p>
    <w:p w14:paraId="65E09A64" w14:textId="4F770349" w:rsidR="003230AC" w:rsidRDefault="003230AC" w:rsidP="003230AC">
      <w:pPr>
        <w:pStyle w:val="NoteLevel1"/>
        <w:rPr>
          <w:b/>
        </w:rPr>
      </w:pPr>
      <w:r>
        <w:rPr>
          <w:b/>
        </w:rPr>
        <w:t>How heterozygote advantage and heterozygote disadvantage affect genetic variation</w:t>
      </w:r>
    </w:p>
    <w:p w14:paraId="7B113493" w14:textId="48DBF5EB" w:rsidR="00C5798A" w:rsidRPr="00C5798A" w:rsidRDefault="00C5798A" w:rsidP="00C5798A">
      <w:pPr>
        <w:pStyle w:val="NoteLevel2"/>
        <w:rPr>
          <w:b/>
        </w:rPr>
      </w:pPr>
      <w:r>
        <w:t>Heterozygote advantage increases the number of heterozygotes in a population but it does not weed out all of the homozygous genotypes</w:t>
      </w:r>
    </w:p>
    <w:p w14:paraId="5E1AE54F" w14:textId="0D004752" w:rsidR="00C5798A" w:rsidRPr="00C5798A" w:rsidRDefault="00C5798A" w:rsidP="00C5798A">
      <w:pPr>
        <w:pStyle w:val="NoteLevel2"/>
        <w:rPr>
          <w:b/>
        </w:rPr>
      </w:pPr>
      <w:r>
        <w:t>This is because heterozygotes require equal proportions of homozygotes to maintain a high frequency. Both alleles will be maintained in equal frequency</w:t>
      </w:r>
    </w:p>
    <w:p w14:paraId="04BACABC" w14:textId="3CD26379" w:rsidR="00C5798A" w:rsidRPr="00C5798A" w:rsidRDefault="00C5798A" w:rsidP="00C5798A">
      <w:pPr>
        <w:pStyle w:val="NoteLevel2"/>
        <w:rPr>
          <w:b/>
        </w:rPr>
      </w:pPr>
      <w:r>
        <w:t>This is a situation where there is selection (population out of HWE) but no evolution</w:t>
      </w:r>
    </w:p>
    <w:p w14:paraId="0CABFB3F" w14:textId="77777777" w:rsidR="00C5798A" w:rsidRDefault="00C5798A" w:rsidP="00C5798A">
      <w:pPr>
        <w:pStyle w:val="NoteLevel1"/>
        <w:rPr>
          <w:b/>
        </w:rPr>
      </w:pPr>
    </w:p>
    <w:p w14:paraId="6E3EECA6" w14:textId="7F099862" w:rsidR="00C5798A" w:rsidRDefault="00C5798A" w:rsidP="00C5798A">
      <w:pPr>
        <w:pStyle w:val="NoteLevel1"/>
        <w:rPr>
          <w:b/>
        </w:rPr>
      </w:pPr>
      <w:r>
        <w:rPr>
          <w:b/>
        </w:rPr>
        <w:t>Whether selection always results in evolution</w:t>
      </w:r>
    </w:p>
    <w:p w14:paraId="2E27E003" w14:textId="35667EDC" w:rsidR="00C5798A" w:rsidRPr="00C5798A" w:rsidRDefault="00C5798A" w:rsidP="00C5798A">
      <w:pPr>
        <w:pStyle w:val="NoteLevel2"/>
        <w:rPr>
          <w:b/>
        </w:rPr>
      </w:pPr>
      <w:r>
        <w:t>Selection does not always result in evolution, and it is possible to have only selection without evolution</w:t>
      </w:r>
    </w:p>
    <w:p w14:paraId="4AC9A908" w14:textId="12860C87" w:rsidR="00C5798A" w:rsidRPr="00C5798A" w:rsidRDefault="00C5798A" w:rsidP="00C5798A">
      <w:pPr>
        <w:pStyle w:val="NoteLevel2"/>
        <w:rPr>
          <w:b/>
        </w:rPr>
      </w:pPr>
      <w:r>
        <w:t>Evolution is defined as the change in allele frequencies from generation to generation, selection allows the allele frequencies to reach equilibrium and stop changing. Hence resulting in a halt of evolution.</w:t>
      </w:r>
    </w:p>
    <w:p w14:paraId="3B9B523D" w14:textId="77777777" w:rsidR="00C5798A" w:rsidRDefault="00C5798A" w:rsidP="00C5798A">
      <w:pPr>
        <w:pStyle w:val="NoteLevel1"/>
        <w:rPr>
          <w:b/>
        </w:rPr>
      </w:pPr>
    </w:p>
    <w:p w14:paraId="50AEB4AB" w14:textId="23648980" w:rsidR="00C5798A" w:rsidRDefault="00C5798A" w:rsidP="00C5798A">
      <w:pPr>
        <w:pStyle w:val="NoteLevel1"/>
        <w:rPr>
          <w:b/>
        </w:rPr>
      </w:pPr>
      <w:r>
        <w:rPr>
          <w:b/>
        </w:rPr>
        <w:t>How positive and negative frequency-dependent selection affect genetic variation</w:t>
      </w:r>
    </w:p>
    <w:p w14:paraId="748FE5FD" w14:textId="0DCEC9B5" w:rsidR="003230AC" w:rsidRPr="00C5798A" w:rsidRDefault="00C5798A" w:rsidP="00C5798A">
      <w:pPr>
        <w:pStyle w:val="NoteLevel2"/>
        <w:rPr>
          <w:b/>
        </w:rPr>
      </w:pPr>
      <w:r w:rsidRPr="00C5798A">
        <w:rPr>
          <w:b/>
        </w:rPr>
        <w:t>Negative frequency-dependent selection:</w:t>
      </w:r>
      <w:r>
        <w:t xml:space="preserve"> predators look for organisms of greater populations. This organism wi</w:t>
      </w:r>
      <w:r w:rsidR="00AB1EF0">
        <w:t>ll decrease in number</w:t>
      </w:r>
      <w:r>
        <w:t xml:space="preserve"> and rarer organisms will increase </w:t>
      </w:r>
      <w:r w:rsidR="00AB1EF0">
        <w:t xml:space="preserve">in number </w:t>
      </w:r>
      <w:r>
        <w:t>hence shifting the organisms population count and changing the predators desired prey</w:t>
      </w:r>
    </w:p>
    <w:p w14:paraId="2C2A57DB" w14:textId="40ADD602" w:rsidR="00C5798A" w:rsidRPr="00401249" w:rsidRDefault="00C5798A" w:rsidP="00C5798A">
      <w:pPr>
        <w:pStyle w:val="NoteLevel2"/>
        <w:rPr>
          <w:b/>
        </w:rPr>
      </w:pPr>
      <w:r w:rsidRPr="00C5798A">
        <w:rPr>
          <w:b/>
        </w:rPr>
        <w:t xml:space="preserve">Positive frequency-dependent selection: </w:t>
      </w:r>
      <w:r w:rsidR="00401249">
        <w:t>there is an advantage to being common in a population. Predators learn to recognize prey warning coloration through bad experiences and tend to avoid common prey phenotypes. Ate a gross red frog, therefor the predator will avoid eating red frogs.</w:t>
      </w:r>
    </w:p>
    <w:p w14:paraId="67F7E649" w14:textId="77777777" w:rsidR="00401249" w:rsidRDefault="00401249" w:rsidP="00401249">
      <w:pPr>
        <w:pStyle w:val="NoteLevel1"/>
        <w:rPr>
          <w:b/>
        </w:rPr>
      </w:pPr>
    </w:p>
    <w:p w14:paraId="20B73589" w14:textId="62996669" w:rsidR="00401249" w:rsidRDefault="00401249" w:rsidP="00401249">
      <w:pPr>
        <w:pStyle w:val="NoteLevel1"/>
        <w:rPr>
          <w:b/>
        </w:rPr>
      </w:pPr>
      <w:r>
        <w:rPr>
          <w:b/>
        </w:rPr>
        <w:t>Effect of genetic drift on allele frequencies and genetic variation within a population</w:t>
      </w:r>
    </w:p>
    <w:p w14:paraId="0F373DB8" w14:textId="45FCD0C5" w:rsidR="00401249" w:rsidRPr="00401249" w:rsidRDefault="00401249" w:rsidP="00401249">
      <w:pPr>
        <w:pStyle w:val="NoteLevel2"/>
      </w:pPr>
      <w:r w:rsidRPr="00401249">
        <w:t xml:space="preserve">Genetic drift occurs whenever population size is less than infinite </w:t>
      </w:r>
    </w:p>
    <w:p w14:paraId="55476820" w14:textId="0EE1FD7F" w:rsidR="00401249" w:rsidRPr="00401249" w:rsidRDefault="00401249" w:rsidP="00401249">
      <w:pPr>
        <w:pStyle w:val="NoteLevel2"/>
      </w:pPr>
      <w:r w:rsidRPr="00401249">
        <w:t xml:space="preserve">It is random, unpredictable changes in allele frequency due to sampling error.  Allele frequencies change not to adapt, but just due to random luck </w:t>
      </w:r>
    </w:p>
    <w:p w14:paraId="2F727AE1" w14:textId="0EC6A225" w:rsidR="00401249" w:rsidRPr="00401249" w:rsidRDefault="00401249" w:rsidP="00401249">
      <w:pPr>
        <w:pStyle w:val="NoteLevel2"/>
      </w:pPr>
      <w:r w:rsidRPr="00401249">
        <w:t xml:space="preserve">The smaller a population, the more heavily influenced by genetic drift </w:t>
      </w:r>
    </w:p>
    <w:p w14:paraId="55E0C8C1" w14:textId="5B5AF8B3" w:rsidR="00401249" w:rsidRPr="00401249" w:rsidRDefault="00401249" w:rsidP="00401249">
      <w:pPr>
        <w:pStyle w:val="NoteLevel2"/>
      </w:pPr>
      <w:r w:rsidRPr="00401249">
        <w:t>Bottlenecks cause a population to become small (ex. cheetahs) which reduces the  amount of genetic variation. Cheetahs are virtuall</w:t>
      </w:r>
      <w:r w:rsidR="00AB1EF0">
        <w:t>y genetically identical to each</w:t>
      </w:r>
      <w:r w:rsidRPr="00401249">
        <w:t xml:space="preserve"> other due to genetic drift (all other alleles are lost, one allele comes to fixation) </w:t>
      </w:r>
    </w:p>
    <w:p w14:paraId="2B8264BD" w14:textId="78EC748B" w:rsidR="00401249" w:rsidRPr="00401249" w:rsidRDefault="00401249" w:rsidP="00401249">
      <w:pPr>
        <w:pStyle w:val="NoteLevel2"/>
      </w:pPr>
      <w:r w:rsidRPr="00401249">
        <w:t xml:space="preserve">Founder events are when a population starts with only a few members (ex. </w:t>
      </w:r>
      <w:proofErr w:type="spellStart"/>
      <w:r w:rsidRPr="00401249">
        <w:t>polydactyly</w:t>
      </w:r>
      <w:proofErr w:type="spellEnd"/>
      <w:r w:rsidRPr="00401249">
        <w:t xml:space="preserve"> in Pennsylvania Amish). The Am</w:t>
      </w:r>
      <w:r w:rsidR="00AB1EF0">
        <w:t xml:space="preserve">ish were founded by only a few </w:t>
      </w:r>
      <w:r w:rsidRPr="00401249">
        <w:t>hundred people and as luck would have it, a few of these individuals c</w:t>
      </w:r>
      <w:r w:rsidR="00AB1EF0">
        <w:t xml:space="preserve">arried </w:t>
      </w:r>
      <w:r w:rsidRPr="00401249">
        <w:t xml:space="preserve">copies of alleles associated with </w:t>
      </w:r>
      <w:proofErr w:type="spellStart"/>
      <w:r w:rsidRPr="00401249">
        <w:t>polydactyly</w:t>
      </w:r>
      <w:proofErr w:type="spellEnd"/>
      <w:r w:rsidRPr="00401249">
        <w:t xml:space="preserve"> </w:t>
      </w:r>
    </w:p>
    <w:p w14:paraId="2F8D80F8" w14:textId="77777777" w:rsidR="00401249" w:rsidRDefault="00401249" w:rsidP="00401249">
      <w:pPr>
        <w:pStyle w:val="NoteLevel1"/>
        <w:rPr>
          <w:b/>
        </w:rPr>
      </w:pPr>
    </w:p>
    <w:p w14:paraId="2C4A7D60" w14:textId="07830767" w:rsidR="00401249" w:rsidRDefault="00401249" w:rsidP="00401249">
      <w:pPr>
        <w:pStyle w:val="NoteLevel1"/>
        <w:rPr>
          <w:b/>
        </w:rPr>
      </w:pPr>
      <w:r>
        <w:rPr>
          <w:b/>
        </w:rPr>
        <w:t xml:space="preserve">Effect of genetic drift on variation </w:t>
      </w:r>
      <w:r w:rsidR="00AB1EF0">
        <w:rPr>
          <w:b/>
        </w:rPr>
        <w:t>(differences) between population</w:t>
      </w:r>
      <w:r>
        <w:rPr>
          <w:b/>
        </w:rPr>
        <w:t>s</w:t>
      </w:r>
    </w:p>
    <w:p w14:paraId="44F3D222" w14:textId="77777777" w:rsidR="00401249" w:rsidRDefault="00401249" w:rsidP="00401249">
      <w:pPr>
        <w:pStyle w:val="NoteLevel2"/>
      </w:pPr>
      <w:r w:rsidRPr="00401249">
        <w:t xml:space="preserve">Drift opposes selection and the outcome depends on the strength of the selection and the population size </w:t>
      </w:r>
    </w:p>
    <w:p w14:paraId="42454063" w14:textId="7ABBB02A" w:rsidR="00401249" w:rsidRPr="00401249" w:rsidRDefault="00401249" w:rsidP="00401249">
      <w:pPr>
        <w:pStyle w:val="NoteLevel2"/>
      </w:pPr>
      <w:r w:rsidRPr="00401249">
        <w:t>Genetic drift reduces variatio</w:t>
      </w:r>
      <w:r w:rsidR="00AB1EF0">
        <w:t xml:space="preserve">n within a population and among </w:t>
      </w:r>
      <w:r w:rsidRPr="00401249">
        <w:t xml:space="preserve">population </w:t>
      </w:r>
    </w:p>
    <w:p w14:paraId="75C3F08D" w14:textId="0F360F44" w:rsidR="00401249" w:rsidRPr="00401249" w:rsidRDefault="00401249" w:rsidP="00401249">
      <w:pPr>
        <w:pStyle w:val="NoteLevel2"/>
      </w:pPr>
      <w:r w:rsidRPr="00401249">
        <w:t>If 100 populations started with equal allele frequencies, in some of those populations one a</w:t>
      </w:r>
      <w:r w:rsidR="00620BB8">
        <w:t>llele will go to fixation and</w:t>
      </w:r>
      <w:r w:rsidRPr="00401249">
        <w:t xml:space="preserve"> the other will </w:t>
      </w:r>
      <w:r w:rsidR="00620BB8">
        <w:t>not</w:t>
      </w:r>
    </w:p>
    <w:p w14:paraId="78F04236" w14:textId="6DEB612F" w:rsidR="00401249" w:rsidRPr="00401249" w:rsidRDefault="00401249" w:rsidP="00401249">
      <w:pPr>
        <w:pStyle w:val="NoteLevel2"/>
      </w:pPr>
      <w:r w:rsidRPr="00401249">
        <w:t xml:space="preserve">This is not due to selection, it is random and due to genetic drift </w:t>
      </w:r>
    </w:p>
    <w:p w14:paraId="34290E86" w14:textId="66C0CEDA" w:rsidR="00401249" w:rsidRDefault="00401249" w:rsidP="00401249">
      <w:pPr>
        <w:pStyle w:val="NoteLevel2"/>
      </w:pPr>
      <w:r w:rsidRPr="00401249">
        <w:t>So genetic drift reduces variation within a po</w:t>
      </w:r>
      <w:r w:rsidR="00620BB8">
        <w:t>pulation but increases it among</w:t>
      </w:r>
      <w:r w:rsidRPr="00401249">
        <w:t xml:space="preserve"> different populations </w:t>
      </w:r>
    </w:p>
    <w:p w14:paraId="5A5FEC4D" w14:textId="77777777" w:rsidR="00401249" w:rsidRDefault="00401249" w:rsidP="00401249">
      <w:pPr>
        <w:pStyle w:val="NoteLevel1"/>
      </w:pPr>
    </w:p>
    <w:p w14:paraId="4D8836FC" w14:textId="77777777" w:rsidR="00401249" w:rsidRPr="00401249" w:rsidRDefault="00401249" w:rsidP="00401249">
      <w:pPr>
        <w:pStyle w:val="NoteLevel1"/>
        <w:rPr>
          <w:b/>
        </w:rPr>
      </w:pPr>
      <w:r w:rsidRPr="00401249">
        <w:rPr>
          <w:b/>
        </w:rPr>
        <w:t xml:space="preserve">Mechanism that explain why mutation is NOT directed toward the needs of the organism. </w:t>
      </w:r>
    </w:p>
    <w:p w14:paraId="7DB247E5" w14:textId="290E2416" w:rsidR="00401249" w:rsidRPr="00401249" w:rsidRDefault="00401249" w:rsidP="00401249">
      <w:pPr>
        <w:pStyle w:val="NoteLevel2"/>
      </w:pPr>
      <w:r w:rsidRPr="00401249">
        <w:t xml:space="preserve">Mutations are always occurring, not just because selective forces change </w:t>
      </w:r>
    </w:p>
    <w:p w14:paraId="3B7D210A" w14:textId="1E8B1C63" w:rsidR="00401249" w:rsidRPr="00401249" w:rsidRDefault="00401249" w:rsidP="00401249">
      <w:pPr>
        <w:pStyle w:val="NoteLevel2"/>
      </w:pPr>
      <w:r w:rsidRPr="00401249">
        <w:t xml:space="preserve">The reason a mutation increases in frequency is due to selection </w:t>
      </w:r>
    </w:p>
    <w:p w14:paraId="4A69586B" w14:textId="3537F830" w:rsidR="00401249" w:rsidRDefault="00401249" w:rsidP="00401249">
      <w:pPr>
        <w:pStyle w:val="NoteLevel2"/>
      </w:pPr>
      <w:r w:rsidRPr="00401249">
        <w:t xml:space="preserve">Ex. an HIV </w:t>
      </w:r>
      <w:proofErr w:type="spellStart"/>
      <w:r w:rsidRPr="00401249">
        <w:t>virion</w:t>
      </w:r>
      <w:proofErr w:type="spellEnd"/>
      <w:r w:rsidRPr="00401249">
        <w:t xml:space="preserve"> doesn’t cause the AZT resistanc</w:t>
      </w:r>
      <w:r w:rsidR="000C0E9A">
        <w:t>e mutation, it occurs naturally</w:t>
      </w:r>
      <w:r w:rsidRPr="00401249">
        <w:t xml:space="preserve"> then goes to fixation due to selection forces if present </w:t>
      </w:r>
    </w:p>
    <w:p w14:paraId="1FA9A715" w14:textId="77777777" w:rsidR="00401249" w:rsidRPr="00401249" w:rsidRDefault="00401249" w:rsidP="00401249">
      <w:pPr>
        <w:pStyle w:val="NoteLevel2"/>
        <w:numPr>
          <w:ilvl w:val="0"/>
          <w:numId w:val="0"/>
        </w:numPr>
        <w:ind w:left="1080"/>
      </w:pPr>
    </w:p>
    <w:p w14:paraId="4671EE44" w14:textId="77777777" w:rsidR="00401249" w:rsidRPr="00401249" w:rsidRDefault="00401249" w:rsidP="00401249">
      <w:pPr>
        <w:pStyle w:val="NoteLevel1"/>
        <w:rPr>
          <w:b/>
        </w:rPr>
      </w:pPr>
      <w:r w:rsidRPr="00401249">
        <w:rPr>
          <w:b/>
        </w:rPr>
        <w:t xml:space="preserve">General fitness effects of mutations </w:t>
      </w:r>
    </w:p>
    <w:p w14:paraId="1BCE880A" w14:textId="218234F8" w:rsidR="00401249" w:rsidRPr="00401249" w:rsidRDefault="00401249" w:rsidP="00401249">
      <w:pPr>
        <w:pStyle w:val="NoteLevel2"/>
      </w:pPr>
      <w:r w:rsidRPr="00401249">
        <w:t xml:space="preserve">Most mutations have neutral or nearly neutral effects on fitness (because most DNA is non-coding) </w:t>
      </w:r>
    </w:p>
    <w:p w14:paraId="5DBF69BE" w14:textId="77777777" w:rsidR="00401249" w:rsidRDefault="00401249" w:rsidP="00401249">
      <w:pPr>
        <w:pStyle w:val="NoteLevel2"/>
      </w:pPr>
      <w:r w:rsidRPr="00401249">
        <w:t xml:space="preserve">Of those that affect fitness, most (but not all) are </w:t>
      </w:r>
      <w:r>
        <w:t xml:space="preserve">harmful </w:t>
      </w:r>
    </w:p>
    <w:p w14:paraId="5D8D1212" w14:textId="77777777" w:rsidR="00401249" w:rsidRDefault="00401249" w:rsidP="00401249">
      <w:pPr>
        <w:pStyle w:val="NoteLevel1"/>
      </w:pPr>
    </w:p>
    <w:p w14:paraId="5D45993C" w14:textId="134873BF" w:rsidR="00401249" w:rsidRPr="00401249" w:rsidRDefault="00401249" w:rsidP="00401249">
      <w:pPr>
        <w:pStyle w:val="NoteLevel1"/>
        <w:rPr>
          <w:b/>
        </w:rPr>
      </w:pPr>
      <w:r w:rsidRPr="00401249">
        <w:rPr>
          <w:b/>
        </w:rPr>
        <w:t xml:space="preserve">Why most mutations that affect fitness are harmful </w:t>
      </w:r>
    </w:p>
    <w:p w14:paraId="52147613" w14:textId="3F390A7A" w:rsidR="00401249" w:rsidRPr="00401249" w:rsidRDefault="00401249" w:rsidP="00401249">
      <w:pPr>
        <w:pStyle w:val="NoteLevel2"/>
      </w:pPr>
      <w:r w:rsidRPr="00401249">
        <w:rPr>
          <w:b/>
        </w:rPr>
        <w:t>Analogy:</w:t>
      </w:r>
      <w:r w:rsidRPr="00401249">
        <w:t xml:space="preserve"> if you just randomly move </w:t>
      </w:r>
      <w:r w:rsidR="000C0E9A">
        <w:t xml:space="preserve">or </w:t>
      </w:r>
      <w:r w:rsidRPr="00401249">
        <w:t xml:space="preserve">switch things around in a car or a laptop, it is easier to break something than to make it work better </w:t>
      </w:r>
    </w:p>
    <w:p w14:paraId="07FB1269" w14:textId="77777777" w:rsidR="00401249" w:rsidRDefault="00401249" w:rsidP="00401249">
      <w:pPr>
        <w:pStyle w:val="NoteLevel2"/>
      </w:pPr>
      <w:r w:rsidRPr="00401249">
        <w:t>One switch in a base pair causes sickle-cell anemia</w:t>
      </w:r>
    </w:p>
    <w:p w14:paraId="76B6D8BF" w14:textId="77777777" w:rsidR="00401249" w:rsidRDefault="00401249" w:rsidP="00401249">
      <w:pPr>
        <w:pStyle w:val="NoteLevel1"/>
      </w:pPr>
    </w:p>
    <w:p w14:paraId="7602AA97" w14:textId="3C49CFD4" w:rsidR="00401249" w:rsidRPr="00401249" w:rsidRDefault="00401249" w:rsidP="00401249">
      <w:pPr>
        <w:pStyle w:val="NoteLevel1"/>
        <w:rPr>
          <w:b/>
        </w:rPr>
      </w:pPr>
      <w:r w:rsidRPr="00401249">
        <w:rPr>
          <w:b/>
        </w:rPr>
        <w:t xml:space="preserve">Effect of gene flow on allele frequencies </w:t>
      </w:r>
    </w:p>
    <w:p w14:paraId="5F574E14" w14:textId="7EEA22D7" w:rsidR="00401249" w:rsidRPr="00401249" w:rsidRDefault="00401249" w:rsidP="00401249">
      <w:pPr>
        <w:pStyle w:val="NoteLevel2"/>
      </w:pPr>
      <w:r w:rsidRPr="00401249">
        <w:t xml:space="preserve">Gene flow can introduce new alleles to a population </w:t>
      </w:r>
    </w:p>
    <w:p w14:paraId="335B2C69" w14:textId="77478EC8" w:rsidR="00401249" w:rsidRPr="00401249" w:rsidRDefault="00401249" w:rsidP="00401249">
      <w:pPr>
        <w:pStyle w:val="NoteLevel2"/>
      </w:pPr>
      <w:r w:rsidRPr="00401249">
        <w:t xml:space="preserve">Often opposes selection (selection-migration balance) </w:t>
      </w:r>
    </w:p>
    <w:p w14:paraId="4BC37523" w14:textId="0F3D9874" w:rsidR="00401249" w:rsidRPr="00401249" w:rsidRDefault="00401249" w:rsidP="00401249">
      <w:pPr>
        <w:pStyle w:val="NoteLevel2"/>
      </w:pPr>
      <w:r w:rsidRPr="00401249">
        <w:t xml:space="preserve">Phenotypes with high fitness in one environment may migrate to an  environment where they have low fitness </w:t>
      </w:r>
    </w:p>
    <w:p w14:paraId="24719403" w14:textId="490E4F1D" w:rsidR="00401249" w:rsidRPr="00401249" w:rsidRDefault="00401249" w:rsidP="00401249">
      <w:pPr>
        <w:pStyle w:val="NoteLevel2"/>
      </w:pPr>
      <w:r w:rsidRPr="00401249">
        <w:t xml:space="preserve">Ex. dark </w:t>
      </w:r>
      <w:proofErr w:type="spellStart"/>
      <w:r w:rsidRPr="00401249">
        <w:t>coloured</w:t>
      </w:r>
      <w:proofErr w:type="spellEnd"/>
      <w:r w:rsidRPr="00401249">
        <w:t xml:space="preserve"> rock pocket mice vs. pale </w:t>
      </w:r>
      <w:proofErr w:type="spellStart"/>
      <w:r w:rsidRPr="00401249">
        <w:t>coloured</w:t>
      </w:r>
      <w:proofErr w:type="spellEnd"/>
      <w:r w:rsidRPr="00401249">
        <w:t xml:space="preserve"> rock pocket mice </w:t>
      </w:r>
    </w:p>
    <w:p w14:paraId="3447F7D4" w14:textId="13394485" w:rsidR="00401249" w:rsidRPr="00401249" w:rsidRDefault="00401249" w:rsidP="00401249">
      <w:pPr>
        <w:pStyle w:val="NoteLevel2"/>
      </w:pPr>
      <w:r w:rsidRPr="00401249">
        <w:t xml:space="preserve">These mice do not stay in the environment where they are best adapted </w:t>
      </w:r>
    </w:p>
    <w:p w14:paraId="5FA60455" w14:textId="17064B9B" w:rsidR="00401249" w:rsidRDefault="00401249" w:rsidP="00401249">
      <w:pPr>
        <w:pStyle w:val="NoteLevel2"/>
      </w:pPr>
      <w:r w:rsidRPr="00401249">
        <w:t xml:space="preserve">Prevents local population from becoming perfectly adapted to their environments </w:t>
      </w:r>
    </w:p>
    <w:p w14:paraId="66A5FF45" w14:textId="77777777" w:rsidR="00401249" w:rsidRDefault="00401249" w:rsidP="00401249">
      <w:pPr>
        <w:pStyle w:val="NoteLevel1"/>
      </w:pPr>
    </w:p>
    <w:p w14:paraId="47FB5775" w14:textId="678F3001" w:rsidR="00401249" w:rsidRPr="00401249" w:rsidRDefault="00401249" w:rsidP="00401249">
      <w:pPr>
        <w:pStyle w:val="NoteLevel1"/>
        <w:rPr>
          <w:b/>
        </w:rPr>
      </w:pPr>
      <w:r w:rsidRPr="00401249">
        <w:rPr>
          <w:b/>
        </w:rPr>
        <w:t xml:space="preserve">Characteristics of adaptive vs. non-adaptive mechanisms affecting allele frequency </w:t>
      </w:r>
    </w:p>
    <w:p w14:paraId="1056FC5F" w14:textId="7B318721" w:rsidR="00401249" w:rsidRPr="00401249" w:rsidRDefault="00401249" w:rsidP="00401249">
      <w:pPr>
        <w:pStyle w:val="NoteLevel2"/>
      </w:pPr>
      <w:r w:rsidRPr="00401249">
        <w:t xml:space="preserve">Selection (several kinds) is the only form of adaptive evolution </w:t>
      </w:r>
    </w:p>
    <w:p w14:paraId="741C8C52" w14:textId="3619E4FD" w:rsidR="00401249" w:rsidRPr="00401249" w:rsidRDefault="00401249" w:rsidP="00401249">
      <w:pPr>
        <w:pStyle w:val="NoteLevel2"/>
      </w:pPr>
      <w:r w:rsidRPr="00401249">
        <w:t xml:space="preserve">Selection is the only thing that increases the fitness of a population by removing  harmful alleles and increasing the number of beneficial alleles </w:t>
      </w:r>
    </w:p>
    <w:p w14:paraId="06400E65" w14:textId="1A729C3F" w:rsidR="00401249" w:rsidRPr="00401249" w:rsidRDefault="00401249" w:rsidP="00401249">
      <w:pPr>
        <w:pStyle w:val="NoteLevel2"/>
      </w:pPr>
      <w:r w:rsidRPr="00401249">
        <w:t xml:space="preserve">Genetic drift, mutation, gene flow are non-adaptive mechanisms </w:t>
      </w:r>
    </w:p>
    <w:p w14:paraId="093EF960" w14:textId="48AAC0CF" w:rsidR="00401249" w:rsidRDefault="00401249" w:rsidP="00401249">
      <w:pPr>
        <w:pStyle w:val="NoteLevel2"/>
      </w:pPr>
      <w:r w:rsidRPr="00401249">
        <w:t>They are random and often oppose selection but c</w:t>
      </w:r>
      <w:r w:rsidR="000C0E9A">
        <w:t xml:space="preserve">ause a population to go out of </w:t>
      </w:r>
      <w:r w:rsidRPr="00401249">
        <w:t>HWE and evolve (adaptively or non-adaptively) </w:t>
      </w:r>
    </w:p>
    <w:p w14:paraId="7E3A075C" w14:textId="77777777" w:rsidR="00401249" w:rsidRPr="00401249" w:rsidRDefault="00401249" w:rsidP="00401249">
      <w:pPr>
        <w:pStyle w:val="NoteLevel1"/>
        <w:rPr>
          <w:b/>
        </w:rPr>
      </w:pPr>
    </w:p>
    <w:p w14:paraId="6274DBAE" w14:textId="04974411" w:rsidR="00401249" w:rsidRPr="00401249" w:rsidRDefault="00401249" w:rsidP="00401249">
      <w:pPr>
        <w:pStyle w:val="NoteLevel1"/>
        <w:rPr>
          <w:b/>
        </w:rPr>
      </w:pPr>
      <w:r w:rsidRPr="00401249">
        <w:rPr>
          <w:b/>
        </w:rPr>
        <w:t xml:space="preserve">How various evolutionary forces reinforce or oppose one another </w:t>
      </w:r>
    </w:p>
    <w:p w14:paraId="381C9BBF" w14:textId="3A1AFE84" w:rsidR="00401249" w:rsidRPr="00401249" w:rsidRDefault="00401249" w:rsidP="00401249">
      <w:pPr>
        <w:pStyle w:val="NoteLevel2"/>
      </w:pPr>
      <w:r w:rsidRPr="00401249">
        <w:t xml:space="preserve">Most mutations are harmful and so oppose selection, but they also provide the raw material for genetic variation and adaptive evolution </w:t>
      </w:r>
    </w:p>
    <w:p w14:paraId="3C8FB9B1" w14:textId="38A2EC97" w:rsidR="00401249" w:rsidRPr="00401249" w:rsidRDefault="00401249" w:rsidP="00401249">
      <w:pPr>
        <w:pStyle w:val="NoteLevel2"/>
      </w:pPr>
      <w:r w:rsidRPr="00401249">
        <w:t xml:space="preserve">Genetic drift reduces variation within a population but increases it between populations. Gene flow may then balance the allele frequencies among these two populations </w:t>
      </w:r>
    </w:p>
    <w:p w14:paraId="2CF924E9" w14:textId="77777777" w:rsidR="00401249" w:rsidRPr="00401249" w:rsidRDefault="00401249" w:rsidP="00401249">
      <w:pPr>
        <w:pStyle w:val="NoteLevel1"/>
      </w:pPr>
    </w:p>
    <w:p w14:paraId="6437FAD3" w14:textId="77777777" w:rsidR="009070ED" w:rsidRDefault="009070ED" w:rsidP="00401249">
      <w:pPr>
        <w:pStyle w:val="NoteLevel1"/>
        <w:rPr>
          <w:b/>
        </w:rPr>
        <w:sectPr w:rsidR="009070ED" w:rsidSect="00D25265">
          <w:headerReference w:type="first" r:id="rId21"/>
          <w:pgSz w:w="12240" w:h="15840"/>
          <w:pgMar w:top="1440" w:right="1440" w:bottom="1440" w:left="1440" w:header="708" w:footer="708" w:gutter="0"/>
          <w:cols w:space="708"/>
          <w:titlePg/>
          <w:docGrid w:type="lines" w:linePitch="360"/>
        </w:sectPr>
      </w:pPr>
    </w:p>
    <w:p w14:paraId="0863EB19" w14:textId="5945812B" w:rsidR="009070ED" w:rsidRPr="009070ED" w:rsidRDefault="009070ED" w:rsidP="009070ED">
      <w:pPr>
        <w:pStyle w:val="NoteLevel1"/>
        <w:rPr>
          <w:b/>
        </w:rPr>
      </w:pPr>
      <w:r>
        <w:rPr>
          <w:b/>
        </w:rPr>
        <w:t>**Note: no textbook readings or outcomes</w:t>
      </w:r>
    </w:p>
    <w:p w14:paraId="38A2EC53" w14:textId="0942C8BB" w:rsidR="009070ED" w:rsidRPr="009070ED" w:rsidRDefault="009070ED" w:rsidP="009070ED">
      <w:pPr>
        <w:pStyle w:val="NoteLevel1"/>
        <w:rPr>
          <w:b/>
          <w:color w:val="D99594" w:themeColor="accent2" w:themeTint="99"/>
          <w:sz w:val="32"/>
          <w:szCs w:val="32"/>
        </w:rPr>
      </w:pPr>
      <w:r w:rsidRPr="009070ED">
        <w:rPr>
          <w:b/>
          <w:color w:val="D99594" w:themeColor="accent2" w:themeTint="99"/>
          <w:sz w:val="32"/>
          <w:szCs w:val="32"/>
        </w:rPr>
        <w:t>Lecture Outcomes</w:t>
      </w:r>
    </w:p>
    <w:p w14:paraId="5D510BE9" w14:textId="77777777" w:rsidR="009070ED" w:rsidRDefault="009070ED" w:rsidP="009070ED">
      <w:pPr>
        <w:pStyle w:val="NoteLevel1"/>
        <w:rPr>
          <w:b/>
        </w:rPr>
      </w:pPr>
    </w:p>
    <w:p w14:paraId="1386AF44" w14:textId="30AA094B" w:rsidR="009070ED" w:rsidRDefault="009070ED" w:rsidP="009070ED">
      <w:pPr>
        <w:pStyle w:val="NoteLevel1"/>
        <w:rPr>
          <w:b/>
        </w:rPr>
      </w:pPr>
      <w:r>
        <w:rPr>
          <w:b/>
        </w:rPr>
        <w:t>General fitness effects of mutations</w:t>
      </w:r>
    </w:p>
    <w:p w14:paraId="30FE8E68" w14:textId="21B8D335" w:rsidR="009070ED" w:rsidRPr="001F29DE" w:rsidRDefault="001F29DE" w:rsidP="001F29DE">
      <w:pPr>
        <w:pStyle w:val="NoteLevel2"/>
        <w:rPr>
          <w:b/>
        </w:rPr>
      </w:pPr>
      <w:r>
        <w:t>Most mutations have neutral or nearly neutral effects on fitness (because most DNA is non-coding)</w:t>
      </w:r>
    </w:p>
    <w:p w14:paraId="532DDE5F" w14:textId="4A8B52EC" w:rsidR="001F29DE" w:rsidRDefault="001F29DE" w:rsidP="001F29DE">
      <w:pPr>
        <w:pStyle w:val="NoteLevel2"/>
        <w:rPr>
          <w:b/>
        </w:rPr>
      </w:pPr>
      <w:r>
        <w:t>Of those that affect fitness, most (but not all) are harmful</w:t>
      </w:r>
    </w:p>
    <w:p w14:paraId="0633501A" w14:textId="77777777" w:rsidR="009070ED" w:rsidRDefault="009070ED" w:rsidP="009070ED">
      <w:pPr>
        <w:pStyle w:val="NoteLevel1"/>
        <w:rPr>
          <w:b/>
        </w:rPr>
      </w:pPr>
    </w:p>
    <w:p w14:paraId="79949E5A" w14:textId="738F17A9" w:rsidR="009070ED" w:rsidRDefault="009070ED" w:rsidP="009070ED">
      <w:pPr>
        <w:pStyle w:val="NoteLevel1"/>
        <w:rPr>
          <w:b/>
        </w:rPr>
      </w:pPr>
      <w:r>
        <w:rPr>
          <w:b/>
        </w:rPr>
        <w:t>Why most mutations that affect fitness are harmful</w:t>
      </w:r>
    </w:p>
    <w:p w14:paraId="558BE9A4" w14:textId="3608C734" w:rsidR="009070ED" w:rsidRPr="001F29DE" w:rsidRDefault="001F29DE" w:rsidP="001F29DE">
      <w:pPr>
        <w:pStyle w:val="NoteLevel2"/>
        <w:rPr>
          <w:b/>
        </w:rPr>
      </w:pPr>
      <w:r w:rsidRPr="000C0E9A">
        <w:rPr>
          <w:b/>
        </w:rPr>
        <w:t>Analogy:</w:t>
      </w:r>
      <w:r>
        <w:t xml:space="preserve"> if you just randomly move switch things around in a car or a laptop, it is easier to break something than to make it work better</w:t>
      </w:r>
    </w:p>
    <w:p w14:paraId="5DF90A30" w14:textId="09CEE1B9" w:rsidR="001F29DE" w:rsidRDefault="001F29DE" w:rsidP="001F29DE">
      <w:pPr>
        <w:pStyle w:val="NoteLevel2"/>
        <w:rPr>
          <w:b/>
        </w:rPr>
      </w:pPr>
      <w:r>
        <w:t>One switch in a base pair causes sickle-cell anemia</w:t>
      </w:r>
    </w:p>
    <w:p w14:paraId="538B9B7D" w14:textId="77777777" w:rsidR="009070ED" w:rsidRDefault="009070ED" w:rsidP="009070ED">
      <w:pPr>
        <w:pStyle w:val="NoteLevel1"/>
        <w:rPr>
          <w:b/>
        </w:rPr>
      </w:pPr>
    </w:p>
    <w:p w14:paraId="2DD8F63C" w14:textId="636648E2" w:rsidR="009070ED" w:rsidRDefault="009070ED" w:rsidP="009070ED">
      <w:pPr>
        <w:pStyle w:val="NoteLevel1"/>
        <w:rPr>
          <w:b/>
        </w:rPr>
      </w:pPr>
      <w:r>
        <w:rPr>
          <w:b/>
        </w:rPr>
        <w:t>Effect of gene flow on genetic variation within a population</w:t>
      </w:r>
    </w:p>
    <w:p w14:paraId="776B1DE1" w14:textId="46617C25" w:rsidR="009070ED" w:rsidRPr="001F29DE" w:rsidRDefault="001F29DE" w:rsidP="001F29DE">
      <w:pPr>
        <w:pStyle w:val="NoteLevel2"/>
        <w:rPr>
          <w:b/>
        </w:rPr>
      </w:pPr>
      <w:r>
        <w:t>Gene flow can introduce new alleles to a population</w:t>
      </w:r>
    </w:p>
    <w:p w14:paraId="60B622CA" w14:textId="6A1CF15D" w:rsidR="001F29DE" w:rsidRPr="001F29DE" w:rsidRDefault="001F29DE" w:rsidP="001F29DE">
      <w:pPr>
        <w:pStyle w:val="NoteLevel2"/>
        <w:rPr>
          <w:b/>
        </w:rPr>
      </w:pPr>
      <w:r>
        <w:t>Often opposes selection (selection-migration balance)</w:t>
      </w:r>
    </w:p>
    <w:p w14:paraId="24E46C56" w14:textId="64A234A6" w:rsidR="001F29DE" w:rsidRPr="001F29DE" w:rsidRDefault="001F29DE" w:rsidP="001F29DE">
      <w:pPr>
        <w:pStyle w:val="NoteLevel2"/>
        <w:rPr>
          <w:b/>
        </w:rPr>
      </w:pPr>
      <w:r>
        <w:t>Phenotypes with high fitness in one environment may migrate to an environment where they have low fitness</w:t>
      </w:r>
    </w:p>
    <w:p w14:paraId="3DCAC1CF" w14:textId="5E5DF0B9" w:rsidR="001F29DE" w:rsidRPr="001F29DE" w:rsidRDefault="001F29DE" w:rsidP="001F29DE">
      <w:pPr>
        <w:pStyle w:val="NoteLevel2"/>
        <w:rPr>
          <w:b/>
        </w:rPr>
      </w:pPr>
      <w:r>
        <w:t xml:space="preserve">Ex. Dark </w:t>
      </w:r>
      <w:proofErr w:type="spellStart"/>
      <w:r>
        <w:t>coloured</w:t>
      </w:r>
      <w:proofErr w:type="spellEnd"/>
      <w:r>
        <w:t xml:space="preserve"> rock pocket mice vs. pale </w:t>
      </w:r>
      <w:proofErr w:type="spellStart"/>
      <w:r>
        <w:t>coloured</w:t>
      </w:r>
      <w:proofErr w:type="spellEnd"/>
      <w:r>
        <w:t xml:space="preserve"> rock pocket mice</w:t>
      </w:r>
    </w:p>
    <w:p w14:paraId="3A90C18C" w14:textId="454CDCEF" w:rsidR="001F29DE" w:rsidRPr="001F29DE" w:rsidRDefault="001F29DE" w:rsidP="001F29DE">
      <w:pPr>
        <w:pStyle w:val="NoteLevel2"/>
        <w:rPr>
          <w:b/>
        </w:rPr>
      </w:pPr>
      <w:r>
        <w:t>These mice do not stay in the environment where they are best adapted</w:t>
      </w:r>
    </w:p>
    <w:p w14:paraId="30C49B29" w14:textId="23D775EA" w:rsidR="001F29DE" w:rsidRPr="001F29DE" w:rsidRDefault="001F29DE" w:rsidP="001F29DE">
      <w:pPr>
        <w:pStyle w:val="NoteLevel2"/>
        <w:rPr>
          <w:b/>
        </w:rPr>
      </w:pPr>
      <w:r>
        <w:t>Prevents local population from becoming perfectly adapted to their environments</w:t>
      </w:r>
    </w:p>
    <w:p w14:paraId="6606E196" w14:textId="77777777" w:rsidR="009070ED" w:rsidRDefault="009070ED" w:rsidP="009070ED">
      <w:pPr>
        <w:pStyle w:val="NoteLevel1"/>
        <w:rPr>
          <w:b/>
        </w:rPr>
      </w:pPr>
    </w:p>
    <w:p w14:paraId="31092F61" w14:textId="5B75C7C4" w:rsidR="009070ED" w:rsidRDefault="009070ED" w:rsidP="009070ED">
      <w:pPr>
        <w:pStyle w:val="NoteLevel1"/>
        <w:rPr>
          <w:b/>
        </w:rPr>
      </w:pPr>
      <w:r>
        <w:rPr>
          <w:b/>
        </w:rPr>
        <w:t>Effect of gene flow on variation (differences) between populations</w:t>
      </w:r>
    </w:p>
    <w:p w14:paraId="486B67B1" w14:textId="1CA524FD" w:rsidR="009070ED" w:rsidRPr="00D3138D" w:rsidRDefault="00D3138D" w:rsidP="00D3138D">
      <w:pPr>
        <w:pStyle w:val="NoteLevel2"/>
        <w:rPr>
          <w:b/>
        </w:rPr>
      </w:pPr>
      <w:r>
        <w:t>Populations without migration typically have less genetic variation, allele frequencies are more similar throughout the populations entirety</w:t>
      </w:r>
    </w:p>
    <w:p w14:paraId="7E79AB14" w14:textId="0688C82B" w:rsidR="00D3138D" w:rsidRDefault="00D3138D" w:rsidP="00D3138D">
      <w:pPr>
        <w:pStyle w:val="NoteLevel2"/>
        <w:rPr>
          <w:b/>
        </w:rPr>
      </w:pPr>
      <w:r>
        <w:t xml:space="preserve">Gene flow may also oppose the effects of selection, effecting the variation throughout the </w:t>
      </w:r>
      <w:proofErr w:type="spellStart"/>
      <w:r>
        <w:t>populatin</w:t>
      </w:r>
      <w:proofErr w:type="spellEnd"/>
    </w:p>
    <w:p w14:paraId="507D9B92" w14:textId="77777777" w:rsidR="009070ED" w:rsidRDefault="009070ED" w:rsidP="009070ED">
      <w:pPr>
        <w:pStyle w:val="NoteLevel1"/>
        <w:rPr>
          <w:b/>
        </w:rPr>
      </w:pPr>
    </w:p>
    <w:p w14:paraId="7DC6030E" w14:textId="5BD4DE05" w:rsidR="009070ED" w:rsidRDefault="009070ED" w:rsidP="009070ED">
      <w:pPr>
        <w:pStyle w:val="NoteLevel1"/>
        <w:rPr>
          <w:b/>
        </w:rPr>
      </w:pPr>
      <w:r>
        <w:rPr>
          <w:b/>
        </w:rPr>
        <w:t xml:space="preserve">How various evolutionary forces interact with (reinforce or oppose) one another </w:t>
      </w:r>
    </w:p>
    <w:p w14:paraId="68C5BC52" w14:textId="070C259A" w:rsidR="00D3138D" w:rsidRPr="00D3138D" w:rsidRDefault="00D3138D" w:rsidP="00D3138D">
      <w:pPr>
        <w:pStyle w:val="NoteLevel2"/>
      </w:pPr>
      <w:r w:rsidRPr="00D3138D">
        <w:t xml:space="preserve">Most mutations are harmful and so oppose selection, but they also provide the raw material for genetic variation and adaptive evolution </w:t>
      </w:r>
    </w:p>
    <w:p w14:paraId="04D68A28" w14:textId="780B412F" w:rsidR="00D3138D" w:rsidRPr="00D3138D" w:rsidRDefault="00D3138D" w:rsidP="00D3138D">
      <w:pPr>
        <w:pStyle w:val="NoteLevel2"/>
      </w:pPr>
      <w:r w:rsidRPr="00D3138D">
        <w:t xml:space="preserve">Genetic drift reduces variation within a population but increases it between populations. Gene flow may then balance the allele frequencies among these two populations </w:t>
      </w:r>
    </w:p>
    <w:p w14:paraId="54B5C1B3" w14:textId="77777777" w:rsidR="009070ED" w:rsidRDefault="009070ED" w:rsidP="009070ED">
      <w:pPr>
        <w:pStyle w:val="NoteLevel1"/>
        <w:rPr>
          <w:b/>
        </w:rPr>
      </w:pPr>
    </w:p>
    <w:p w14:paraId="10565889" w14:textId="77777777" w:rsidR="009070ED" w:rsidRDefault="009070ED" w:rsidP="009070ED">
      <w:pPr>
        <w:pStyle w:val="NoteLevel1"/>
        <w:rPr>
          <w:b/>
        </w:rPr>
      </w:pPr>
    </w:p>
    <w:p w14:paraId="5B8F36C4" w14:textId="2807BD34" w:rsidR="009070ED" w:rsidRDefault="009070ED" w:rsidP="009070ED">
      <w:pPr>
        <w:pStyle w:val="NoteLevel1"/>
        <w:rPr>
          <w:b/>
        </w:rPr>
      </w:pPr>
      <w:r>
        <w:rPr>
          <w:b/>
        </w:rPr>
        <w:t>Reasons why not all living things are perfectly adapted to their environment</w:t>
      </w:r>
    </w:p>
    <w:p w14:paraId="2034E37C" w14:textId="469294D6" w:rsidR="009070ED" w:rsidRPr="005F4106" w:rsidRDefault="00D3138D" w:rsidP="00D3138D">
      <w:pPr>
        <w:pStyle w:val="NoteLevel2"/>
        <w:rPr>
          <w:b/>
        </w:rPr>
      </w:pPr>
      <w:r>
        <w:t>The environment changes constantly (adaptation is at least one generation behind environmental c</w:t>
      </w:r>
      <w:r w:rsidR="005F4106">
        <w:t>hange)</w:t>
      </w:r>
    </w:p>
    <w:p w14:paraId="52F971E1" w14:textId="7A5F6159" w:rsidR="005F4106" w:rsidRPr="005F4106" w:rsidRDefault="005F4106" w:rsidP="00D3138D">
      <w:pPr>
        <w:pStyle w:val="NoteLevel2"/>
        <w:rPr>
          <w:b/>
        </w:rPr>
      </w:pPr>
      <w:r>
        <w:t>Selection doesn’t always choose the most perfect allele because it may not exist</w:t>
      </w:r>
    </w:p>
    <w:p w14:paraId="5AA801F1" w14:textId="59F60C99" w:rsidR="005F4106" w:rsidRPr="005F4106" w:rsidRDefault="005F4106" w:rsidP="00D3138D">
      <w:pPr>
        <w:pStyle w:val="NoteLevel2"/>
        <w:rPr>
          <w:b/>
        </w:rPr>
      </w:pPr>
      <w:r>
        <w:t>Selection is constrained by available genetic variation</w:t>
      </w:r>
    </w:p>
    <w:p w14:paraId="6A946510" w14:textId="0ECB4BD5" w:rsidR="005F4106" w:rsidRPr="005F4106" w:rsidRDefault="005F4106" w:rsidP="00D3138D">
      <w:pPr>
        <w:pStyle w:val="NoteLevel2"/>
        <w:rPr>
          <w:b/>
        </w:rPr>
      </w:pPr>
      <w:r>
        <w:t>Selection is not the only evolutionary force operating so alleles may randomly disappear or reappear</w:t>
      </w:r>
    </w:p>
    <w:p w14:paraId="17EA33A0" w14:textId="509DC4A5" w:rsidR="005F4106" w:rsidRPr="005F4106" w:rsidRDefault="005F4106" w:rsidP="00D3138D">
      <w:pPr>
        <w:pStyle w:val="NoteLevel2"/>
        <w:rPr>
          <w:b/>
        </w:rPr>
      </w:pPr>
      <w:r>
        <w:t>Traits often represent a compromise between competing demands (trade-offs). Ex. The trait that protects against HIV makes one susceptible to West Nile virus</w:t>
      </w:r>
    </w:p>
    <w:p w14:paraId="4D6902D0" w14:textId="017AE69F" w:rsidR="005F4106" w:rsidRDefault="005F4106" w:rsidP="00D3138D">
      <w:pPr>
        <w:pStyle w:val="NoteLevel2"/>
        <w:rPr>
          <w:b/>
        </w:rPr>
      </w:pPr>
      <w:r>
        <w:t>Limited by dominance relationships (can’t always weed the recessive alleles out)</w:t>
      </w:r>
    </w:p>
    <w:p w14:paraId="4BF22D5C" w14:textId="77777777" w:rsidR="009070ED" w:rsidRDefault="009070ED" w:rsidP="009070ED">
      <w:pPr>
        <w:pStyle w:val="NoteLevel1"/>
        <w:rPr>
          <w:b/>
        </w:rPr>
      </w:pPr>
    </w:p>
    <w:p w14:paraId="24C3087A" w14:textId="62FC80A8" w:rsidR="009070ED" w:rsidRDefault="009070ED" w:rsidP="009070ED">
      <w:pPr>
        <w:pStyle w:val="NoteLevel1"/>
        <w:rPr>
          <w:b/>
        </w:rPr>
      </w:pPr>
      <w:r>
        <w:rPr>
          <w:b/>
        </w:rPr>
        <w:t>Relationship between reproduction and sex</w:t>
      </w:r>
    </w:p>
    <w:p w14:paraId="6928F2EE" w14:textId="62EDF41E" w:rsidR="009070ED" w:rsidRPr="005F4106" w:rsidRDefault="005F4106" w:rsidP="005F4106">
      <w:pPr>
        <w:pStyle w:val="NoteLevel2"/>
        <w:rPr>
          <w:b/>
        </w:rPr>
      </w:pPr>
      <w:r>
        <w:t>Many organisms have sex without reproduction, or reproduction without sex</w:t>
      </w:r>
    </w:p>
    <w:p w14:paraId="62EE16CF" w14:textId="12C5CA6C" w:rsidR="005F4106" w:rsidRPr="005F4106" w:rsidRDefault="005F4106" w:rsidP="005F4106">
      <w:pPr>
        <w:pStyle w:val="NoteLevel2"/>
        <w:rPr>
          <w:b/>
        </w:rPr>
      </w:pPr>
      <w:r>
        <w:t>Sexual reproduction is not the “default” mode of reproduction</w:t>
      </w:r>
    </w:p>
    <w:p w14:paraId="5BEC4953" w14:textId="575C955E" w:rsidR="005F4106" w:rsidRPr="005F4106" w:rsidRDefault="005F4106" w:rsidP="005F4106">
      <w:pPr>
        <w:pStyle w:val="NoteLevel2"/>
        <w:rPr>
          <w:b/>
        </w:rPr>
      </w:pPr>
      <w:r>
        <w:t>Sex to biologists is synonymous with creating new recombination’s of alleles</w:t>
      </w:r>
    </w:p>
    <w:p w14:paraId="48F35FD5" w14:textId="77EB9A30" w:rsidR="005F4106" w:rsidRDefault="005F4106" w:rsidP="005F4106">
      <w:pPr>
        <w:pStyle w:val="NoteLevel2"/>
        <w:rPr>
          <w:b/>
        </w:rPr>
      </w:pPr>
      <w:r>
        <w:t>Recombination leads to a populations genetic diversity</w:t>
      </w:r>
    </w:p>
    <w:p w14:paraId="3142A65E" w14:textId="77777777" w:rsidR="009070ED" w:rsidRPr="005F4106" w:rsidRDefault="009070ED" w:rsidP="005F4106">
      <w:pPr>
        <w:pStyle w:val="NoteLevel1"/>
        <w:rPr>
          <w:b/>
        </w:rPr>
      </w:pPr>
    </w:p>
    <w:p w14:paraId="64F5439B" w14:textId="2A434381" w:rsidR="009070ED" w:rsidRDefault="009070ED" w:rsidP="009070ED">
      <w:pPr>
        <w:pStyle w:val="NoteLevel1"/>
        <w:rPr>
          <w:b/>
        </w:rPr>
      </w:pPr>
      <w:r>
        <w:rPr>
          <w:b/>
        </w:rPr>
        <w:t>Types of asexual reproduction</w:t>
      </w:r>
    </w:p>
    <w:p w14:paraId="636D72DC" w14:textId="34D60305" w:rsidR="007357AF" w:rsidRDefault="007357AF" w:rsidP="007357AF">
      <w:pPr>
        <w:pStyle w:val="NoteLevel2"/>
      </w:pPr>
      <w:r>
        <w:rPr>
          <w:b/>
        </w:rPr>
        <w:t>Binary F</w:t>
      </w:r>
      <w:r w:rsidRPr="007357AF">
        <w:rPr>
          <w:b/>
        </w:rPr>
        <w:t>ission:</w:t>
      </w:r>
      <w:r>
        <w:t xml:space="preserve"> m</w:t>
      </w:r>
      <w:r w:rsidRPr="007357AF">
        <w:t xml:space="preserve">any single-celled organisms (unicellular), such as Achaea, bacteria, and </w:t>
      </w:r>
      <w:proofErr w:type="spellStart"/>
      <w:r w:rsidRPr="007357AF">
        <w:t>protists</w:t>
      </w:r>
      <w:proofErr w:type="spellEnd"/>
      <w:r w:rsidRPr="007357AF">
        <w:t xml:space="preserve">, reproduce asexually through binary fission </w:t>
      </w:r>
    </w:p>
    <w:p w14:paraId="333CE1F3" w14:textId="77777777" w:rsidR="007357AF" w:rsidRDefault="007357AF" w:rsidP="007357AF">
      <w:pPr>
        <w:pStyle w:val="NoteLevel2"/>
      </w:pPr>
      <w:r w:rsidRPr="007357AF">
        <w:rPr>
          <w:b/>
        </w:rPr>
        <w:t>Budding:</w:t>
      </w:r>
      <w:r>
        <w:t xml:space="preserve"> s</w:t>
      </w:r>
      <w:r w:rsidRPr="007357AF">
        <w:t xml:space="preserve">ome cells split via budding (for example baker's yeast), resulting in a 'mother' and 'daughter' cell. </w:t>
      </w:r>
    </w:p>
    <w:p w14:paraId="15E11458" w14:textId="77777777" w:rsidR="007357AF" w:rsidRDefault="007357AF" w:rsidP="007357AF">
      <w:pPr>
        <w:pStyle w:val="NoteLevel2"/>
      </w:pPr>
      <w:r w:rsidRPr="007357AF">
        <w:rPr>
          <w:b/>
        </w:rPr>
        <w:t xml:space="preserve">Vegetative Reproduction: </w:t>
      </w:r>
      <w:r w:rsidRPr="007357AF">
        <w:t xml:space="preserve">a type of asexual reproduction found in plants where new independent individuals are formed without the production of seeds or spores. </w:t>
      </w:r>
    </w:p>
    <w:p w14:paraId="522FAE9C" w14:textId="77777777" w:rsidR="007357AF" w:rsidRDefault="007357AF" w:rsidP="007357AF">
      <w:pPr>
        <w:pStyle w:val="NoteLevel2"/>
      </w:pPr>
      <w:r w:rsidRPr="007357AF">
        <w:rPr>
          <w:b/>
        </w:rPr>
        <w:t>Spore Formation:</w:t>
      </w:r>
      <w:r>
        <w:t xml:space="preserve"> m</w:t>
      </w:r>
      <w:r w:rsidRPr="007357AF">
        <w:t>any multicellular organisms form spores during their biological life cycle in</w:t>
      </w:r>
      <w:r>
        <w:t xml:space="preserve"> a process called </w:t>
      </w:r>
      <w:proofErr w:type="spellStart"/>
      <w:r>
        <w:t>sporogenesis</w:t>
      </w:r>
      <w:proofErr w:type="spellEnd"/>
      <w:r>
        <w:t>.</w:t>
      </w:r>
    </w:p>
    <w:p w14:paraId="3CEBDEE6" w14:textId="77777777" w:rsidR="007357AF" w:rsidRDefault="007357AF" w:rsidP="007357AF">
      <w:pPr>
        <w:pStyle w:val="NoteLevel2"/>
      </w:pPr>
      <w:r w:rsidRPr="007357AF">
        <w:rPr>
          <w:b/>
        </w:rPr>
        <w:t>Fragmentation:</w:t>
      </w:r>
      <w:r>
        <w:t xml:space="preserve"> </w:t>
      </w:r>
      <w:r w:rsidRPr="007357AF">
        <w:t xml:space="preserve">a form of asexual reproduction where a new organism grows from a fragment of the parent. Each fragment develops into a mature, fully grown individual. </w:t>
      </w:r>
    </w:p>
    <w:p w14:paraId="7AAA7979" w14:textId="77777777" w:rsidR="007357AF" w:rsidRDefault="007357AF" w:rsidP="007357AF">
      <w:pPr>
        <w:pStyle w:val="NoteLevel2"/>
      </w:pPr>
      <w:r w:rsidRPr="007357AF">
        <w:rPr>
          <w:b/>
        </w:rPr>
        <w:t>Parthenogenesis:</w:t>
      </w:r>
      <w:r>
        <w:t xml:space="preserve"> </w:t>
      </w:r>
      <w:r w:rsidRPr="007357AF">
        <w:t xml:space="preserve">a form of </w:t>
      </w:r>
      <w:proofErr w:type="spellStart"/>
      <w:r w:rsidRPr="007357AF">
        <w:t>agamogenesis</w:t>
      </w:r>
      <w:proofErr w:type="spellEnd"/>
      <w:r w:rsidRPr="007357AF">
        <w:t xml:space="preserve"> in which an unfertilized egg develops into a new individual. </w:t>
      </w:r>
    </w:p>
    <w:p w14:paraId="2C88553F" w14:textId="77777777" w:rsidR="007357AF" w:rsidRDefault="007357AF" w:rsidP="007357AF">
      <w:pPr>
        <w:pStyle w:val="NoteLevel2"/>
      </w:pPr>
      <w:proofErr w:type="spellStart"/>
      <w:r w:rsidRPr="007357AF">
        <w:rPr>
          <w:b/>
        </w:rPr>
        <w:t>Agamogenesis</w:t>
      </w:r>
      <w:proofErr w:type="spellEnd"/>
      <w:r w:rsidRPr="007357AF">
        <w:rPr>
          <w:b/>
        </w:rPr>
        <w:t>:</w:t>
      </w:r>
      <w:r>
        <w:t xml:space="preserve"> </w:t>
      </w:r>
      <w:r w:rsidRPr="007357AF">
        <w:t xml:space="preserve">any form of reproduction that does not involve a male gamete. Examples are parthenogenesis and </w:t>
      </w:r>
      <w:proofErr w:type="spellStart"/>
      <w:r w:rsidRPr="007357AF">
        <w:t>apomixis</w:t>
      </w:r>
      <w:proofErr w:type="spellEnd"/>
      <w:r w:rsidRPr="007357AF">
        <w:t xml:space="preserve">. </w:t>
      </w:r>
    </w:p>
    <w:p w14:paraId="525C95B6" w14:textId="77777777" w:rsidR="007357AF" w:rsidRDefault="007357AF" w:rsidP="007357AF">
      <w:pPr>
        <w:pStyle w:val="NoteLevel2"/>
      </w:pPr>
      <w:proofErr w:type="spellStart"/>
      <w:r w:rsidRPr="007357AF">
        <w:rPr>
          <w:b/>
        </w:rPr>
        <w:t>Apomixis</w:t>
      </w:r>
      <w:proofErr w:type="spellEnd"/>
      <w:r w:rsidRPr="007357AF">
        <w:rPr>
          <w:b/>
        </w:rPr>
        <w:t>:</w:t>
      </w:r>
      <w:r>
        <w:t xml:space="preserve"> </w:t>
      </w:r>
      <w:r w:rsidRPr="007357AF">
        <w:t>formation of a new sporophyte without fertilization. It is important in ferns and in flowering plants, but is very rare in other seed plants. In flowering plants, the term "</w:t>
      </w:r>
      <w:proofErr w:type="spellStart"/>
      <w:r w:rsidRPr="007357AF">
        <w:t>apomixis</w:t>
      </w:r>
      <w:proofErr w:type="spellEnd"/>
      <w:r w:rsidRPr="007357AF">
        <w:t xml:space="preserve">" is now most often used for </w:t>
      </w:r>
      <w:proofErr w:type="spellStart"/>
      <w:r w:rsidRPr="007357AF">
        <w:t>agamospermy</w:t>
      </w:r>
      <w:proofErr w:type="spellEnd"/>
      <w:r w:rsidRPr="007357AF">
        <w:t>, the formation of seeds without fertilization, but was once used to i</w:t>
      </w:r>
      <w:r>
        <w:t>nclude vegetative reproduction.</w:t>
      </w:r>
    </w:p>
    <w:p w14:paraId="302F8663" w14:textId="432131C9" w:rsidR="009070ED" w:rsidRPr="007357AF" w:rsidRDefault="007357AF" w:rsidP="007357AF">
      <w:pPr>
        <w:pStyle w:val="NoteLevel2"/>
      </w:pPr>
      <w:r w:rsidRPr="007357AF">
        <w:rPr>
          <w:b/>
        </w:rPr>
        <w:t xml:space="preserve">Nuclear </w:t>
      </w:r>
      <w:proofErr w:type="spellStart"/>
      <w:r w:rsidRPr="007357AF">
        <w:rPr>
          <w:b/>
        </w:rPr>
        <w:t>Embryony</w:t>
      </w:r>
      <w:proofErr w:type="spellEnd"/>
      <w:r w:rsidRPr="007357AF">
        <w:rPr>
          <w:b/>
        </w:rPr>
        <w:t>:</w:t>
      </w:r>
      <w:r>
        <w:t xml:space="preserve"> </w:t>
      </w:r>
      <w:r w:rsidRPr="007357AF">
        <w:t xml:space="preserve">occurs in some citrus seeds. Male </w:t>
      </w:r>
      <w:proofErr w:type="spellStart"/>
      <w:r w:rsidRPr="007357AF">
        <w:t>apomixis</w:t>
      </w:r>
      <w:proofErr w:type="spellEnd"/>
      <w:r w:rsidRPr="007357AF">
        <w:t xml:space="preserve"> can occur in rare cases, such as the Saharan Cypress where the genetic material of the embryo are derived entirely from pollen. The term "</w:t>
      </w:r>
      <w:proofErr w:type="spellStart"/>
      <w:r w:rsidRPr="007357AF">
        <w:t>apomixis</w:t>
      </w:r>
      <w:proofErr w:type="spellEnd"/>
      <w:r w:rsidRPr="007357AF">
        <w:t xml:space="preserve">" is also used for asexual reproduction in some animals, notably </w:t>
      </w:r>
      <w:proofErr w:type="gramStart"/>
      <w:r w:rsidRPr="007357AF">
        <w:t>water-fleas</w:t>
      </w:r>
      <w:proofErr w:type="gramEnd"/>
      <w:r w:rsidRPr="007357AF">
        <w:t>, Daphnia.</w:t>
      </w:r>
    </w:p>
    <w:p w14:paraId="718186E6" w14:textId="77777777" w:rsidR="009070ED" w:rsidRDefault="009070ED" w:rsidP="009070ED">
      <w:pPr>
        <w:pStyle w:val="NoteLevel1"/>
        <w:rPr>
          <w:b/>
        </w:rPr>
      </w:pPr>
    </w:p>
    <w:p w14:paraId="112119FF" w14:textId="16503B1B" w:rsidR="009070ED" w:rsidRDefault="009070ED" w:rsidP="009070ED">
      <w:pPr>
        <w:pStyle w:val="NoteLevel1"/>
        <w:rPr>
          <w:b/>
        </w:rPr>
      </w:pPr>
      <w:r>
        <w:rPr>
          <w:b/>
        </w:rPr>
        <w:t>Types of sexual reproduction (</w:t>
      </w:r>
      <w:proofErr w:type="spellStart"/>
      <w:r>
        <w:rPr>
          <w:b/>
        </w:rPr>
        <w:t>monoecious</w:t>
      </w:r>
      <w:proofErr w:type="spellEnd"/>
      <w:r>
        <w:rPr>
          <w:b/>
        </w:rPr>
        <w:t xml:space="preserve">, </w:t>
      </w:r>
      <w:proofErr w:type="spellStart"/>
      <w:r>
        <w:rPr>
          <w:b/>
        </w:rPr>
        <w:t>dioecious</w:t>
      </w:r>
      <w:proofErr w:type="spellEnd"/>
      <w:r>
        <w:rPr>
          <w:b/>
        </w:rPr>
        <w:t xml:space="preserve">, simultaneous </w:t>
      </w:r>
      <w:proofErr w:type="spellStart"/>
      <w:r>
        <w:rPr>
          <w:b/>
        </w:rPr>
        <w:t>vs</w:t>
      </w:r>
      <w:proofErr w:type="spellEnd"/>
      <w:r>
        <w:rPr>
          <w:b/>
        </w:rPr>
        <w:t xml:space="preserve"> sequential hermaphroditism)</w:t>
      </w:r>
    </w:p>
    <w:p w14:paraId="3DEF099A" w14:textId="2AB78BFC" w:rsidR="009070ED" w:rsidRDefault="007357AF" w:rsidP="007357AF">
      <w:pPr>
        <w:pStyle w:val="NoteLevel2"/>
        <w:rPr>
          <w:b/>
        </w:rPr>
      </w:pPr>
      <w:proofErr w:type="spellStart"/>
      <w:r>
        <w:rPr>
          <w:b/>
        </w:rPr>
        <w:t>Monoecious</w:t>
      </w:r>
      <w:proofErr w:type="spellEnd"/>
      <w:r>
        <w:rPr>
          <w:b/>
        </w:rPr>
        <w:t xml:space="preserve">: </w:t>
      </w:r>
      <w:r>
        <w:t xml:space="preserve">male or female functions can be housed in the same individual (hermaphrodite) </w:t>
      </w:r>
    </w:p>
    <w:p w14:paraId="215B43EC" w14:textId="3B9FAC27" w:rsidR="007357AF" w:rsidRDefault="007357AF" w:rsidP="007357AF">
      <w:pPr>
        <w:pStyle w:val="NoteLevel2"/>
        <w:rPr>
          <w:b/>
        </w:rPr>
      </w:pPr>
      <w:proofErr w:type="spellStart"/>
      <w:r>
        <w:rPr>
          <w:b/>
        </w:rPr>
        <w:t>Dioecious</w:t>
      </w:r>
      <w:proofErr w:type="spellEnd"/>
      <w:r>
        <w:rPr>
          <w:b/>
        </w:rPr>
        <w:t xml:space="preserve">: </w:t>
      </w:r>
      <w:r>
        <w:t>every individual is either a male or a female</w:t>
      </w:r>
    </w:p>
    <w:p w14:paraId="584C0BF6" w14:textId="14E1A44F" w:rsidR="007357AF" w:rsidRDefault="007357AF" w:rsidP="007357AF">
      <w:pPr>
        <w:pStyle w:val="NoteLevel2"/>
        <w:rPr>
          <w:b/>
        </w:rPr>
      </w:pPr>
      <w:r>
        <w:rPr>
          <w:b/>
        </w:rPr>
        <w:t xml:space="preserve">Simultaneous Hermaphroditism: </w:t>
      </w:r>
      <w:r>
        <w:t>maintain both the male and female reproductive system throughout their entire lives</w:t>
      </w:r>
    </w:p>
    <w:p w14:paraId="09AEE61A" w14:textId="5128B910" w:rsidR="007357AF" w:rsidRPr="007357AF" w:rsidRDefault="007357AF" w:rsidP="007357AF">
      <w:pPr>
        <w:pStyle w:val="NoteLevel2"/>
        <w:rPr>
          <w:b/>
        </w:rPr>
      </w:pPr>
      <w:r>
        <w:rPr>
          <w:b/>
        </w:rPr>
        <w:t xml:space="preserve">Sequential Hermaphroditism: </w:t>
      </w:r>
      <w:r>
        <w:t>change between the sexes. Most species will only change once, but there are some species that change numerous times</w:t>
      </w:r>
    </w:p>
    <w:p w14:paraId="1EF82C57" w14:textId="77777777" w:rsidR="009070ED" w:rsidRDefault="009070ED" w:rsidP="009070ED">
      <w:pPr>
        <w:pStyle w:val="NoteLevel1"/>
        <w:rPr>
          <w:b/>
        </w:rPr>
      </w:pPr>
    </w:p>
    <w:p w14:paraId="31C9BB8E" w14:textId="091FB70F" w:rsidR="009070ED" w:rsidRDefault="009070ED" w:rsidP="009070ED">
      <w:pPr>
        <w:pStyle w:val="NoteLevel1"/>
        <w:rPr>
          <w:b/>
        </w:rPr>
      </w:pPr>
      <w:r>
        <w:rPr>
          <w:b/>
        </w:rPr>
        <w:t xml:space="preserve">Examples and </w:t>
      </w:r>
      <w:r w:rsidR="00B25D94">
        <w:rPr>
          <w:b/>
        </w:rPr>
        <w:t>predictions</w:t>
      </w:r>
      <w:r>
        <w:rPr>
          <w:b/>
        </w:rPr>
        <w:t xml:space="preserve"> of size-advantage model of sex change</w:t>
      </w:r>
    </w:p>
    <w:p w14:paraId="232D0809" w14:textId="03729E06" w:rsidR="009070ED" w:rsidRPr="007357AF" w:rsidRDefault="007357AF" w:rsidP="007357AF">
      <w:pPr>
        <w:pStyle w:val="NoteLevel2"/>
        <w:rPr>
          <w:b/>
        </w:rPr>
      </w:pPr>
      <w:r>
        <w:t>The relationship between body size and fitness is different between males and females in some species</w:t>
      </w:r>
    </w:p>
    <w:p w14:paraId="225073AE" w14:textId="2BA6E83A" w:rsidR="007357AF" w:rsidRPr="007357AF" w:rsidRDefault="007357AF" w:rsidP="007357AF">
      <w:pPr>
        <w:pStyle w:val="NoteLevel2"/>
        <w:rPr>
          <w:b/>
        </w:rPr>
      </w:pPr>
      <w:r>
        <w:t>There may be some advantage to being large for females or for males</w:t>
      </w:r>
    </w:p>
    <w:p w14:paraId="6F685E14" w14:textId="491B8770" w:rsidR="007357AF" w:rsidRPr="007357AF" w:rsidRDefault="007357AF" w:rsidP="007357AF">
      <w:pPr>
        <w:pStyle w:val="NoteLevel2"/>
        <w:rPr>
          <w:b/>
        </w:rPr>
      </w:pPr>
      <w:r>
        <w:t>If the fitness function is steeper for say, females than males, all organisms born will start out male and switch to female when they reach a threshold body size</w:t>
      </w:r>
    </w:p>
    <w:p w14:paraId="4027AC54" w14:textId="366AD89F" w:rsidR="007357AF" w:rsidRPr="007357AF" w:rsidRDefault="007357AF" w:rsidP="007357AF">
      <w:pPr>
        <w:pStyle w:val="NoteLevel2"/>
        <w:rPr>
          <w:b/>
        </w:rPr>
      </w:pPr>
      <w:r>
        <w:t>Or vice versa (female to male if bigger is better for males)</w:t>
      </w:r>
    </w:p>
    <w:p w14:paraId="4D0AE7C9" w14:textId="20BE65AF" w:rsidR="007357AF" w:rsidRPr="007357AF" w:rsidRDefault="007357AF" w:rsidP="007357AF">
      <w:pPr>
        <w:pStyle w:val="NoteLevel2"/>
        <w:rPr>
          <w:b/>
        </w:rPr>
      </w:pPr>
      <w:proofErr w:type="spellStart"/>
      <w:r>
        <w:rPr>
          <w:b/>
        </w:rPr>
        <w:t>Protandry</w:t>
      </w:r>
      <w:proofErr w:type="spellEnd"/>
      <w:r>
        <w:rPr>
          <w:b/>
        </w:rPr>
        <w:t xml:space="preserve">: </w:t>
      </w:r>
      <w:r>
        <w:t xml:space="preserve">male to female sex change. Bigger females can produce more </w:t>
      </w:r>
      <w:r w:rsidR="00B25D94">
        <w:t>e</w:t>
      </w:r>
      <w:r>
        <w:t>ggs</w:t>
      </w:r>
    </w:p>
    <w:p w14:paraId="29DCD503" w14:textId="6C930C1B" w:rsidR="007357AF" w:rsidRPr="007357AF" w:rsidRDefault="007357AF" w:rsidP="007357AF">
      <w:pPr>
        <w:pStyle w:val="NoteLevel2"/>
        <w:rPr>
          <w:b/>
        </w:rPr>
      </w:pPr>
      <w:r>
        <w:t>Dominance can result in better fitness for bigger males</w:t>
      </w:r>
    </w:p>
    <w:p w14:paraId="7BD66FFC" w14:textId="23F0C57D" w:rsidR="007357AF" w:rsidRPr="007357AF" w:rsidRDefault="007357AF" w:rsidP="007357AF">
      <w:pPr>
        <w:pStyle w:val="NoteLevel2"/>
        <w:rPr>
          <w:b/>
        </w:rPr>
      </w:pPr>
      <w:r>
        <w:t xml:space="preserve">This </w:t>
      </w:r>
      <w:r w:rsidR="00503907">
        <w:t>maximizes</w:t>
      </w:r>
      <w:r>
        <w:t xml:space="preserve"> reproductive fitness</w:t>
      </w:r>
      <w:r w:rsidR="00503907">
        <w:t xml:space="preserve"> </w:t>
      </w:r>
    </w:p>
    <w:p w14:paraId="5CDB97B3" w14:textId="77777777" w:rsidR="009070ED" w:rsidRDefault="009070ED" w:rsidP="009070ED">
      <w:pPr>
        <w:pStyle w:val="NoteLevel1"/>
        <w:rPr>
          <w:b/>
        </w:rPr>
      </w:pPr>
    </w:p>
    <w:p w14:paraId="6F579F04" w14:textId="679EEBD9" w:rsidR="009070ED" w:rsidRDefault="009070ED" w:rsidP="009070ED">
      <w:pPr>
        <w:pStyle w:val="NoteLevel1"/>
        <w:rPr>
          <w:b/>
        </w:rPr>
      </w:pPr>
      <w:r>
        <w:rPr>
          <w:b/>
        </w:rPr>
        <w:t>Taxonomic distribution of sexual reproduction</w:t>
      </w:r>
    </w:p>
    <w:p w14:paraId="0F7C595D" w14:textId="19AABC9D" w:rsidR="009070ED" w:rsidRPr="00503907" w:rsidRDefault="00503907" w:rsidP="00503907">
      <w:pPr>
        <w:pStyle w:val="NoteLevel2"/>
        <w:rPr>
          <w:b/>
        </w:rPr>
      </w:pPr>
      <w:r>
        <w:t>Asexual reproduction in animals is very rare, sexual reproduction is more dominant in this case</w:t>
      </w:r>
    </w:p>
    <w:p w14:paraId="66D522F3" w14:textId="66B3DE5F" w:rsidR="00503907" w:rsidRDefault="00503907" w:rsidP="00503907">
      <w:pPr>
        <w:pStyle w:val="NoteLevel2"/>
        <w:rPr>
          <w:b/>
        </w:rPr>
      </w:pPr>
      <w:r>
        <w:t>However, in other organisms, asexual reproduction is more prevalent than that of sexual reproduction</w:t>
      </w:r>
    </w:p>
    <w:p w14:paraId="56CAD7D2" w14:textId="77777777" w:rsidR="009070ED" w:rsidRDefault="009070ED" w:rsidP="009070ED">
      <w:pPr>
        <w:pStyle w:val="NoteLevel1"/>
        <w:rPr>
          <w:b/>
        </w:rPr>
      </w:pPr>
    </w:p>
    <w:p w14:paraId="3EC67406" w14:textId="501EA6B9" w:rsidR="009070ED" w:rsidRDefault="009070ED" w:rsidP="009070ED">
      <w:pPr>
        <w:pStyle w:val="NoteLevel1"/>
        <w:rPr>
          <w:b/>
        </w:rPr>
      </w:pPr>
      <w:r>
        <w:rPr>
          <w:b/>
        </w:rPr>
        <w:t>Cost of meiosis</w:t>
      </w:r>
    </w:p>
    <w:p w14:paraId="5E5DD0C3" w14:textId="0988580B" w:rsidR="009070ED" w:rsidRPr="00503907" w:rsidRDefault="00503907" w:rsidP="00503907">
      <w:pPr>
        <w:pStyle w:val="NoteLevel2"/>
        <w:rPr>
          <w:b/>
        </w:rPr>
      </w:pPr>
      <w:r>
        <w:t>If you reproduce sexually, you only pass on half your alleles to offspring</w:t>
      </w:r>
    </w:p>
    <w:p w14:paraId="1D66BDB4" w14:textId="5DE0DD02" w:rsidR="00503907" w:rsidRPr="00503907" w:rsidRDefault="00503907" w:rsidP="00503907">
      <w:pPr>
        <w:pStyle w:val="NoteLevel2"/>
        <w:rPr>
          <w:b/>
        </w:rPr>
      </w:pPr>
      <w:r>
        <w:t>Genome is diluted</w:t>
      </w:r>
    </w:p>
    <w:p w14:paraId="168B6ED2" w14:textId="54522970" w:rsidR="00503907" w:rsidRPr="00503907" w:rsidRDefault="00503907" w:rsidP="00503907">
      <w:pPr>
        <w:pStyle w:val="NoteLevel2"/>
        <w:rPr>
          <w:b/>
        </w:rPr>
      </w:pPr>
      <w:r>
        <w:t>Cloning allows you to pass on all your genes, not just half</w:t>
      </w:r>
    </w:p>
    <w:p w14:paraId="42EEF7E6" w14:textId="77777777" w:rsidR="009070ED" w:rsidRDefault="009070ED" w:rsidP="009070ED">
      <w:pPr>
        <w:pStyle w:val="NoteLevel1"/>
        <w:rPr>
          <w:b/>
        </w:rPr>
      </w:pPr>
    </w:p>
    <w:p w14:paraId="64A91396" w14:textId="3F788EAE" w:rsidR="009070ED" w:rsidRDefault="009070ED" w:rsidP="009070ED">
      <w:pPr>
        <w:pStyle w:val="NoteLevel1"/>
        <w:rPr>
          <w:b/>
        </w:rPr>
      </w:pPr>
      <w:r>
        <w:rPr>
          <w:b/>
        </w:rPr>
        <w:t>Cost of males</w:t>
      </w:r>
    </w:p>
    <w:p w14:paraId="2C3C4807" w14:textId="73165F4A" w:rsidR="00503907" w:rsidRDefault="00503907" w:rsidP="00503907">
      <w:pPr>
        <w:pStyle w:val="NoteLevel2"/>
      </w:pPr>
      <w:r>
        <w:t>If a population was to be all female the only way to reproduce would be through asexual reproduction</w:t>
      </w:r>
    </w:p>
    <w:p w14:paraId="1FA409BD" w14:textId="45E8A704" w:rsidR="00503907" w:rsidRDefault="00503907" w:rsidP="00503907">
      <w:pPr>
        <w:pStyle w:val="NoteLevel2"/>
      </w:pPr>
      <w:r>
        <w:t>This would only create more daughters, who could then only make more daughters.</w:t>
      </w:r>
    </w:p>
    <w:p w14:paraId="3C528C99" w14:textId="00531B81" w:rsidR="00503907" w:rsidRDefault="00503907" w:rsidP="00503907">
      <w:pPr>
        <w:pStyle w:val="NoteLevel2"/>
      </w:pPr>
      <w:r>
        <w:t>Adding males to this population creates a dead end now as they require females to reproduce originally</w:t>
      </w:r>
    </w:p>
    <w:p w14:paraId="0F06750B" w14:textId="4C023562" w:rsidR="009070ED" w:rsidRDefault="009070ED" w:rsidP="009070ED">
      <w:pPr>
        <w:pStyle w:val="NoteLevel1"/>
        <w:rPr>
          <w:b/>
        </w:rPr>
      </w:pPr>
    </w:p>
    <w:p w14:paraId="0BC6D47C" w14:textId="760EA0C4" w:rsidR="009070ED" w:rsidRDefault="009070ED" w:rsidP="009070ED">
      <w:pPr>
        <w:pStyle w:val="NoteLevel1"/>
        <w:rPr>
          <w:b/>
        </w:rPr>
      </w:pPr>
      <w:r>
        <w:rPr>
          <w:b/>
        </w:rPr>
        <w:t>“Muller’s Ratchet” explanation for advantage of sexual reproduction</w:t>
      </w:r>
    </w:p>
    <w:p w14:paraId="53E0E71A" w14:textId="5AA2A28A" w:rsidR="009070ED" w:rsidRPr="00503907" w:rsidRDefault="00503907" w:rsidP="00503907">
      <w:pPr>
        <w:pStyle w:val="NoteLevel2"/>
        <w:rPr>
          <w:b/>
        </w:rPr>
      </w:pPr>
      <w:r>
        <w:rPr>
          <w:b/>
        </w:rPr>
        <w:t xml:space="preserve">Muller’s Ratchet: </w:t>
      </w:r>
      <w:r>
        <w:t>asexual lineages accumulate harmful mutations</w:t>
      </w:r>
    </w:p>
    <w:p w14:paraId="0B2D0EEF" w14:textId="387C1A00" w:rsidR="00503907" w:rsidRPr="00503907" w:rsidRDefault="00503907" w:rsidP="00503907">
      <w:pPr>
        <w:pStyle w:val="NoteLevel2"/>
        <w:rPr>
          <w:b/>
        </w:rPr>
      </w:pPr>
      <w:r>
        <w:t>There’s more ways of coming up with a harmful mutation than a helpful one so organisms that reproduce asexually accumulate harmful mutations over time</w:t>
      </w:r>
    </w:p>
    <w:p w14:paraId="0C65CD27" w14:textId="6293EA18" w:rsidR="00503907" w:rsidRPr="00503907" w:rsidRDefault="00503907" w:rsidP="00503907">
      <w:pPr>
        <w:pStyle w:val="NoteLevel2"/>
        <w:rPr>
          <w:b/>
        </w:rPr>
      </w:pPr>
      <w:r>
        <w:t xml:space="preserve">There’s no way for asexual lineages to get rid of harmful mutations </w:t>
      </w:r>
    </w:p>
    <w:p w14:paraId="63A24091" w14:textId="5F887861" w:rsidR="00503907" w:rsidRDefault="00503907" w:rsidP="00503907">
      <w:pPr>
        <w:pStyle w:val="NoteLevel2"/>
        <w:rPr>
          <w:b/>
        </w:rPr>
      </w:pPr>
      <w:r>
        <w:t>Sex breaks this ratchet by continually reforming genotypes</w:t>
      </w:r>
    </w:p>
    <w:p w14:paraId="2A3A749E" w14:textId="77777777" w:rsidR="009070ED" w:rsidRDefault="009070ED" w:rsidP="009070ED">
      <w:pPr>
        <w:pStyle w:val="NoteLevel1"/>
        <w:rPr>
          <w:b/>
        </w:rPr>
      </w:pPr>
    </w:p>
    <w:p w14:paraId="1F989D27" w14:textId="24890BBE" w:rsidR="009070ED" w:rsidRDefault="009070ED" w:rsidP="009070ED">
      <w:pPr>
        <w:pStyle w:val="NoteLevel1"/>
        <w:rPr>
          <w:b/>
        </w:rPr>
      </w:pPr>
      <w:r>
        <w:rPr>
          <w:b/>
        </w:rPr>
        <w:t>“Ruby in the Rubbish” explanation for advantage of sexual reproduction</w:t>
      </w:r>
    </w:p>
    <w:p w14:paraId="524B0EF1" w14:textId="4FBDBC93" w:rsidR="009070ED" w:rsidRPr="00503907" w:rsidRDefault="00503907" w:rsidP="00503907">
      <w:pPr>
        <w:pStyle w:val="NoteLevel2"/>
        <w:rPr>
          <w:b/>
        </w:rPr>
      </w:pPr>
      <w:r>
        <w:t>Sex continually creates genotypes with fewer (and more) harmful mutations than parental genotypes</w:t>
      </w:r>
    </w:p>
    <w:p w14:paraId="117EFD07" w14:textId="49B01FFB" w:rsidR="00503907" w:rsidRDefault="00503907" w:rsidP="00503907">
      <w:pPr>
        <w:pStyle w:val="NoteLevel2"/>
        <w:rPr>
          <w:b/>
        </w:rPr>
      </w:pPr>
      <w:r>
        <w:t xml:space="preserve">It does not increase the average fitness but it increases the amount of variation in fitness among offspring. This allows selection to weed out harmful mutations and increase the spread of </w:t>
      </w:r>
      <w:r w:rsidR="006C4222">
        <w:t>beneficial</w:t>
      </w:r>
      <w:r>
        <w:t xml:space="preserve"> mutations</w:t>
      </w:r>
    </w:p>
    <w:p w14:paraId="389449D9" w14:textId="77777777" w:rsidR="009070ED" w:rsidRDefault="009070ED" w:rsidP="009070ED">
      <w:pPr>
        <w:pStyle w:val="NoteLevel1"/>
        <w:rPr>
          <w:b/>
        </w:rPr>
      </w:pPr>
    </w:p>
    <w:p w14:paraId="2BE1CACC" w14:textId="01860EB9" w:rsidR="009070ED" w:rsidRDefault="009070ED" w:rsidP="009070ED">
      <w:pPr>
        <w:pStyle w:val="NoteLevel1"/>
        <w:rPr>
          <w:b/>
        </w:rPr>
      </w:pPr>
      <w:r>
        <w:rPr>
          <w:b/>
        </w:rPr>
        <w:t>“Lottery Ticket” explanation for advantage of sexual reproduction</w:t>
      </w:r>
    </w:p>
    <w:p w14:paraId="3265AC0C" w14:textId="621F8916" w:rsidR="009070ED" w:rsidRPr="00A65016" w:rsidRDefault="00A65016" w:rsidP="00A65016">
      <w:pPr>
        <w:pStyle w:val="NoteLevel2"/>
        <w:rPr>
          <w:b/>
        </w:rPr>
      </w:pPr>
      <w:r>
        <w:rPr>
          <w:b/>
        </w:rPr>
        <w:t xml:space="preserve">Lottery Ticket Hypothesis: </w:t>
      </w:r>
      <w:r>
        <w:t>sex in unpredictable environments benefits the individual. Asexual reproduction is beneficial in extremely stable environments</w:t>
      </w:r>
    </w:p>
    <w:p w14:paraId="2FC63658" w14:textId="0C1795E5" w:rsidR="00A65016" w:rsidRPr="00A65016" w:rsidRDefault="00A65016" w:rsidP="00A65016">
      <w:pPr>
        <w:pStyle w:val="NoteLevel2"/>
        <w:rPr>
          <w:b/>
        </w:rPr>
      </w:pPr>
      <w:r>
        <w:t>If a female has survived to reproductive age, she is adapted very well to the current environment but she may not be well adapted to future environments</w:t>
      </w:r>
    </w:p>
    <w:p w14:paraId="247A8A47" w14:textId="7FDE2C55" w:rsidR="00A65016" w:rsidRDefault="00A65016" w:rsidP="00A65016">
      <w:pPr>
        <w:pStyle w:val="NoteLevel2"/>
        <w:rPr>
          <w:b/>
        </w:rPr>
      </w:pPr>
      <w:r>
        <w:t>If the environment is unpredictable, sexual reproduction produces diversity in offspring. You are maximizing the chance that at least some offspring will survive</w:t>
      </w:r>
    </w:p>
    <w:p w14:paraId="0EEF71D4" w14:textId="77777777" w:rsidR="009070ED" w:rsidRDefault="009070ED" w:rsidP="009070ED">
      <w:pPr>
        <w:pStyle w:val="NoteLevel1"/>
        <w:rPr>
          <w:b/>
        </w:rPr>
      </w:pPr>
    </w:p>
    <w:p w14:paraId="12EE8259" w14:textId="2E2E60EB" w:rsidR="009070ED" w:rsidRDefault="009070ED" w:rsidP="009070ED">
      <w:pPr>
        <w:pStyle w:val="NoteLevel1"/>
        <w:rPr>
          <w:b/>
        </w:rPr>
      </w:pPr>
      <w:r>
        <w:rPr>
          <w:b/>
        </w:rPr>
        <w:t xml:space="preserve">“Red Queen” explanation for advantage of sexual reproduction </w:t>
      </w:r>
    </w:p>
    <w:p w14:paraId="5D520248" w14:textId="186D51DC" w:rsidR="009070ED" w:rsidRPr="00A65016" w:rsidRDefault="00A65016" w:rsidP="00A65016">
      <w:pPr>
        <w:pStyle w:val="NoteLevel2"/>
        <w:rPr>
          <w:b/>
        </w:rPr>
      </w:pPr>
      <w:r>
        <w:rPr>
          <w:b/>
        </w:rPr>
        <w:t xml:space="preserve">Red Queen Hypothesis: </w:t>
      </w:r>
      <w:r>
        <w:t xml:space="preserve">sex is </w:t>
      </w:r>
      <w:proofErr w:type="spellStart"/>
      <w:r>
        <w:t>favoured</w:t>
      </w:r>
      <w:proofErr w:type="spellEnd"/>
      <w:r>
        <w:t xml:space="preserve"> when your environment is continually evolving (natural enemies). If parasites are important selective force, these species are continually evolving better ways to kill you</w:t>
      </w:r>
    </w:p>
    <w:p w14:paraId="051F2F7C" w14:textId="431701AB" w:rsidR="00A65016" w:rsidRPr="00A65016" w:rsidRDefault="00A65016" w:rsidP="00A65016">
      <w:pPr>
        <w:pStyle w:val="NoteLevel2"/>
        <w:rPr>
          <w:b/>
        </w:rPr>
      </w:pPr>
      <w:r>
        <w:t>Thus, it benefits the individual to produce a variety of offspring genotypes to better “arm” them against the parasites</w:t>
      </w:r>
    </w:p>
    <w:p w14:paraId="0043C631" w14:textId="78D6C4B7" w:rsidR="00A65016" w:rsidRDefault="00A65016" w:rsidP="00A65016">
      <w:pPr>
        <w:pStyle w:val="NoteLevel2"/>
        <w:rPr>
          <w:b/>
        </w:rPr>
      </w:pPr>
      <w:r>
        <w:t xml:space="preserve">Ex. Fresh water snails are </w:t>
      </w:r>
      <w:proofErr w:type="spellStart"/>
      <w:r>
        <w:t>facultativly</w:t>
      </w:r>
      <w:proofErr w:type="spellEnd"/>
      <w:r>
        <w:t xml:space="preserve"> sexual and when there is a greater number of parasites, the snail tends to reproduce sexually more than asexually</w:t>
      </w:r>
    </w:p>
    <w:p w14:paraId="4448EC44" w14:textId="77777777" w:rsidR="009070ED" w:rsidRDefault="009070ED" w:rsidP="009070ED">
      <w:pPr>
        <w:pStyle w:val="NoteLevel1"/>
        <w:rPr>
          <w:b/>
        </w:rPr>
      </w:pPr>
    </w:p>
    <w:p w14:paraId="379C007F" w14:textId="62458808" w:rsidR="009969AF" w:rsidRDefault="009969AF" w:rsidP="009070ED">
      <w:pPr>
        <w:pStyle w:val="NoteLevel1"/>
        <w:rPr>
          <w:b/>
        </w:rPr>
        <w:sectPr w:rsidR="009969AF" w:rsidSect="009070ED">
          <w:headerReference w:type="first" r:id="rId22"/>
          <w:pgSz w:w="12240" w:h="15840"/>
          <w:pgMar w:top="1440" w:right="1440" w:bottom="1440" w:left="1440" w:header="708" w:footer="708" w:gutter="0"/>
          <w:cols w:space="708"/>
          <w:titlePg/>
          <w:docGrid w:type="lines" w:linePitch="360"/>
        </w:sectPr>
      </w:pPr>
      <w:r>
        <w:rPr>
          <w:b/>
        </w:rPr>
        <w:cr/>
      </w:r>
    </w:p>
    <w:p w14:paraId="3C9CBED3" w14:textId="141B72DA" w:rsidR="009070ED" w:rsidRPr="004B260D" w:rsidRDefault="004B260D" w:rsidP="009969AF">
      <w:pPr>
        <w:pStyle w:val="NoteLevel1"/>
        <w:rPr>
          <w:b/>
          <w:color w:val="B2A1C7" w:themeColor="accent4" w:themeTint="99"/>
          <w:sz w:val="32"/>
          <w:szCs w:val="32"/>
        </w:rPr>
      </w:pPr>
      <w:r w:rsidRPr="004B260D">
        <w:rPr>
          <w:b/>
          <w:color w:val="B2A1C7" w:themeColor="accent4" w:themeTint="99"/>
          <w:sz w:val="32"/>
          <w:szCs w:val="32"/>
        </w:rPr>
        <w:t>Textbook Outcomes</w:t>
      </w:r>
    </w:p>
    <w:p w14:paraId="58692452" w14:textId="77777777" w:rsidR="004B260D" w:rsidRDefault="004B260D" w:rsidP="009969AF">
      <w:pPr>
        <w:pStyle w:val="NoteLevel1"/>
        <w:rPr>
          <w:b/>
        </w:rPr>
      </w:pPr>
    </w:p>
    <w:p w14:paraId="3426FEDD" w14:textId="3C699511" w:rsidR="009969AF" w:rsidRDefault="009969AF" w:rsidP="009969AF">
      <w:pPr>
        <w:pStyle w:val="NoteLevel1"/>
        <w:numPr>
          <w:ilvl w:val="0"/>
          <w:numId w:val="0"/>
        </w:numPr>
        <w:rPr>
          <w:b/>
        </w:rPr>
      </w:pPr>
      <w:r>
        <w:rPr>
          <w:b/>
        </w:rPr>
        <w:t xml:space="preserve">Meaning of monogamy, polygamy, polygyny, polyandry, promiscuity, </w:t>
      </w:r>
      <w:proofErr w:type="spellStart"/>
      <w:r>
        <w:rPr>
          <w:b/>
        </w:rPr>
        <w:t>lek</w:t>
      </w:r>
      <w:proofErr w:type="spellEnd"/>
    </w:p>
    <w:p w14:paraId="355C9915" w14:textId="76650E48" w:rsidR="009969AF" w:rsidRDefault="009969AF" w:rsidP="009969AF">
      <w:pPr>
        <w:pStyle w:val="NoteLevel2"/>
        <w:rPr>
          <w:b/>
        </w:rPr>
      </w:pPr>
      <w:r>
        <w:rPr>
          <w:b/>
        </w:rPr>
        <w:t xml:space="preserve">Monogamy: </w:t>
      </w:r>
      <w:r>
        <w:t>a mating system in which one male and one female form a long-term association</w:t>
      </w:r>
    </w:p>
    <w:p w14:paraId="3988903B" w14:textId="6AE774A4" w:rsidR="009969AF" w:rsidRDefault="009969AF" w:rsidP="009969AF">
      <w:pPr>
        <w:pStyle w:val="NoteLevel2"/>
        <w:rPr>
          <w:b/>
        </w:rPr>
      </w:pPr>
      <w:r>
        <w:rPr>
          <w:b/>
        </w:rPr>
        <w:t xml:space="preserve">Polygamy: </w:t>
      </w:r>
      <w:r>
        <w:t>a mating system in which either males or females may have many mating partners</w:t>
      </w:r>
    </w:p>
    <w:p w14:paraId="19856392" w14:textId="67D34778" w:rsidR="009969AF" w:rsidRDefault="009969AF" w:rsidP="009969AF">
      <w:pPr>
        <w:pStyle w:val="NoteLevel2"/>
        <w:rPr>
          <w:b/>
        </w:rPr>
      </w:pPr>
      <w:r>
        <w:rPr>
          <w:b/>
        </w:rPr>
        <w:t xml:space="preserve">Polygyny: </w:t>
      </w:r>
      <w:r>
        <w:t>a polygamous mating system in which one male mates with many females</w:t>
      </w:r>
    </w:p>
    <w:p w14:paraId="78E49F59" w14:textId="07587928" w:rsidR="009969AF" w:rsidRDefault="009969AF" w:rsidP="009969AF">
      <w:pPr>
        <w:pStyle w:val="NoteLevel2"/>
        <w:rPr>
          <w:b/>
        </w:rPr>
      </w:pPr>
      <w:r>
        <w:rPr>
          <w:b/>
        </w:rPr>
        <w:t xml:space="preserve">Polyandry: </w:t>
      </w:r>
      <w:r>
        <w:t>a polygamous mating system in which one female mates with multiple males</w:t>
      </w:r>
    </w:p>
    <w:p w14:paraId="2FE7CAB6" w14:textId="3C29EA33" w:rsidR="009969AF" w:rsidRDefault="009969AF" w:rsidP="009969AF">
      <w:pPr>
        <w:pStyle w:val="NoteLevel2"/>
        <w:rPr>
          <w:b/>
        </w:rPr>
      </w:pPr>
      <w:r>
        <w:rPr>
          <w:b/>
        </w:rPr>
        <w:t xml:space="preserve">Promiscuity: </w:t>
      </w:r>
      <w:r>
        <w:t>a mating system in which individuals do not form close pair bonds, and both males and females mate with multiple partners</w:t>
      </w:r>
    </w:p>
    <w:p w14:paraId="5E22C0D5" w14:textId="6389C03E" w:rsidR="009969AF" w:rsidRPr="009969AF" w:rsidRDefault="009969AF" w:rsidP="009969AF">
      <w:pPr>
        <w:pStyle w:val="NoteLevel2"/>
        <w:rPr>
          <w:b/>
        </w:rPr>
      </w:pPr>
      <w:proofErr w:type="spellStart"/>
      <w:r>
        <w:rPr>
          <w:b/>
        </w:rPr>
        <w:t>Lek</w:t>
      </w:r>
      <w:proofErr w:type="spellEnd"/>
      <w:r>
        <w:rPr>
          <w:b/>
        </w:rPr>
        <w:t xml:space="preserve">: </w:t>
      </w:r>
      <w:r>
        <w:t>a display ground where males each possess a small territory from which they court attentive females</w:t>
      </w:r>
    </w:p>
    <w:p w14:paraId="36A0FF30" w14:textId="77777777" w:rsidR="009969AF" w:rsidRDefault="009969AF" w:rsidP="009969AF">
      <w:pPr>
        <w:pStyle w:val="NoteLevel1"/>
        <w:rPr>
          <w:b/>
        </w:rPr>
      </w:pPr>
    </w:p>
    <w:p w14:paraId="63308618" w14:textId="45AD3499" w:rsidR="009969AF" w:rsidRDefault="009969AF" w:rsidP="009969AF">
      <w:pPr>
        <w:pStyle w:val="NoteLevel1"/>
        <w:rPr>
          <w:b/>
        </w:rPr>
      </w:pPr>
      <w:r>
        <w:rPr>
          <w:b/>
        </w:rPr>
        <w:t xml:space="preserve">Conditions </w:t>
      </w:r>
      <w:proofErr w:type="spellStart"/>
      <w:r>
        <w:rPr>
          <w:b/>
        </w:rPr>
        <w:t>favouring</w:t>
      </w:r>
      <w:proofErr w:type="spellEnd"/>
      <w:r>
        <w:rPr>
          <w:b/>
        </w:rPr>
        <w:t xml:space="preserve"> the evolution of monogamous versus polygamous mating systems</w:t>
      </w:r>
    </w:p>
    <w:p w14:paraId="04AEEC55" w14:textId="680B98F5" w:rsidR="009969AF" w:rsidRPr="009969AF" w:rsidRDefault="009969AF" w:rsidP="009969AF">
      <w:pPr>
        <w:pStyle w:val="NoteLevel2"/>
        <w:rPr>
          <w:b/>
        </w:rPr>
      </w:pPr>
      <w:r>
        <w:t>If young require a great deal of care both parents can provide, monogamy prevails</w:t>
      </w:r>
    </w:p>
    <w:p w14:paraId="498AAC94" w14:textId="0311336B" w:rsidR="009969AF" w:rsidRPr="009969AF" w:rsidRDefault="009969AF" w:rsidP="009969AF">
      <w:pPr>
        <w:pStyle w:val="NoteLevel2"/>
        <w:rPr>
          <w:b/>
        </w:rPr>
      </w:pPr>
      <w:r>
        <w:t>In some birds, both males and females can bring food to the nest</w:t>
      </w:r>
    </w:p>
    <w:p w14:paraId="1FF7DE20" w14:textId="5FE34DA3" w:rsidR="009969AF" w:rsidRPr="009969AF" w:rsidRDefault="009969AF" w:rsidP="009969AF">
      <w:pPr>
        <w:pStyle w:val="NoteLevel2"/>
        <w:rPr>
          <w:b/>
        </w:rPr>
      </w:pPr>
      <w:r>
        <w:t>Monogamy occurs in mammal species in which males indirectly feed the young by bringing food to the mother while she produces milk</w:t>
      </w:r>
    </w:p>
    <w:p w14:paraId="1CF436B4" w14:textId="0F5F8923" w:rsidR="009969AF" w:rsidRPr="009969AF" w:rsidRDefault="009969AF" w:rsidP="009969AF">
      <w:pPr>
        <w:pStyle w:val="NoteLevel2"/>
        <w:rPr>
          <w:b/>
        </w:rPr>
      </w:pPr>
      <w:r>
        <w:t>If males have high-quality territories the females living there may be able to raise young on their own</w:t>
      </w:r>
    </w:p>
    <w:p w14:paraId="2E265389" w14:textId="5F1CB970" w:rsidR="009969AF" w:rsidRPr="009969AF" w:rsidRDefault="009969AF" w:rsidP="009969AF">
      <w:pPr>
        <w:pStyle w:val="NoteLevel2"/>
        <w:rPr>
          <w:b/>
        </w:rPr>
      </w:pPr>
      <w:r>
        <w:t xml:space="preserve">As such, males tend to be </w:t>
      </w:r>
      <w:proofErr w:type="spellStart"/>
      <w:r>
        <w:t>polygynous</w:t>
      </w:r>
      <w:proofErr w:type="spellEnd"/>
      <w:r>
        <w:t xml:space="preserve"> and serve more as sperm donor and protector than active parent to his young</w:t>
      </w:r>
    </w:p>
    <w:p w14:paraId="456EF811" w14:textId="597EE218" w:rsidR="009969AF" w:rsidRPr="009969AF" w:rsidRDefault="009969AF" w:rsidP="009969AF">
      <w:pPr>
        <w:pStyle w:val="NoteLevel2"/>
        <w:rPr>
          <w:b/>
        </w:rPr>
      </w:pPr>
      <w:r>
        <w:t>Polygyny is prevalent among mammals because the females make a much larger investment in raising young than do males</w:t>
      </w:r>
    </w:p>
    <w:p w14:paraId="73B4A56E" w14:textId="77777777" w:rsidR="009969AF" w:rsidRDefault="009969AF" w:rsidP="009969AF">
      <w:pPr>
        <w:pStyle w:val="NoteLevel1"/>
        <w:rPr>
          <w:b/>
        </w:rPr>
      </w:pPr>
    </w:p>
    <w:p w14:paraId="4FF02547" w14:textId="7C8F7E7E" w:rsidR="009969AF" w:rsidRDefault="00D219A3" w:rsidP="009969AF">
      <w:pPr>
        <w:pStyle w:val="NoteLevel1"/>
        <w:rPr>
          <w:b/>
        </w:rPr>
      </w:pPr>
      <w:r>
        <w:rPr>
          <w:b/>
        </w:rPr>
        <w:t>Handicap explanation for why females prefer males with extravagant ornaments</w:t>
      </w:r>
    </w:p>
    <w:p w14:paraId="31B15ED2" w14:textId="71B9E151" w:rsidR="00D219A3" w:rsidRPr="00D219A3" w:rsidRDefault="00D219A3" w:rsidP="00D219A3">
      <w:pPr>
        <w:pStyle w:val="NoteLevel2"/>
        <w:rPr>
          <w:b/>
        </w:rPr>
      </w:pPr>
      <w:r>
        <w:t>These features are signals of male quality (like health, efficiency in harvesting resources, age) and if they reflect the male’s genetic makeup he is likely to fertilize a female’s egg with sperm containing successful alleles</w:t>
      </w:r>
    </w:p>
    <w:p w14:paraId="6FECFD2F" w14:textId="1295DD1A" w:rsidR="00D219A3" w:rsidRPr="00D219A3" w:rsidRDefault="00D219A3" w:rsidP="00D219A3">
      <w:pPr>
        <w:pStyle w:val="NoteLevel2"/>
        <w:rPr>
          <w:b/>
        </w:rPr>
      </w:pPr>
      <w:r>
        <w:t>As well, large, showy males may hold large territories. Females who choose these males can gain access to these territories</w:t>
      </w:r>
    </w:p>
    <w:p w14:paraId="0305DA57" w14:textId="500F9282" w:rsidR="00D219A3" w:rsidRPr="00D219A3" w:rsidRDefault="00D219A3" w:rsidP="00D219A3">
      <w:pPr>
        <w:pStyle w:val="NoteLevel2"/>
        <w:rPr>
          <w:b/>
        </w:rPr>
      </w:pPr>
      <w:r>
        <w:t>The handicap hypothesis states that females select males who are more successful – the ones with ornate structures. These structures impede locomotion and may attract predators, so females mate with the ornate males who survived despite carrying such a handicap</w:t>
      </w:r>
    </w:p>
    <w:p w14:paraId="0C27D893" w14:textId="77777777" w:rsidR="00D219A3" w:rsidRDefault="00D219A3" w:rsidP="00D219A3">
      <w:pPr>
        <w:pStyle w:val="NoteLevel1"/>
        <w:rPr>
          <w:b/>
        </w:rPr>
      </w:pPr>
    </w:p>
    <w:p w14:paraId="51C8BE7F" w14:textId="1D40DEC3" w:rsidR="00D219A3" w:rsidRDefault="00D219A3" w:rsidP="00D219A3">
      <w:pPr>
        <w:pStyle w:val="NoteLevel1"/>
        <w:rPr>
          <w:b/>
        </w:rPr>
      </w:pPr>
      <w:r>
        <w:rPr>
          <w:b/>
        </w:rPr>
        <w:t>Meaning of sexual dimorphism, intrasexual selection, intersexual selection</w:t>
      </w:r>
    </w:p>
    <w:p w14:paraId="5CAEA366" w14:textId="3FBB9F0D" w:rsidR="00D219A3" w:rsidRDefault="00D219A3" w:rsidP="00D219A3">
      <w:pPr>
        <w:pStyle w:val="NoteLevel2"/>
        <w:rPr>
          <w:b/>
        </w:rPr>
      </w:pPr>
      <w:r>
        <w:rPr>
          <w:b/>
        </w:rPr>
        <w:t xml:space="preserve">Sexual Dimorphism: </w:t>
      </w:r>
      <w:r>
        <w:t>differences in size or appearance of males and females</w:t>
      </w:r>
    </w:p>
    <w:p w14:paraId="32BF619D" w14:textId="53352532" w:rsidR="00D219A3" w:rsidRDefault="00D219A3" w:rsidP="00D219A3">
      <w:pPr>
        <w:pStyle w:val="NoteLevel2"/>
        <w:rPr>
          <w:b/>
        </w:rPr>
      </w:pPr>
      <w:r>
        <w:rPr>
          <w:b/>
        </w:rPr>
        <w:t xml:space="preserve">Intersexual Selection: </w:t>
      </w:r>
      <w:r>
        <w:t>selection based on the interaction between males and females. Males produce ornate structures because females find them attractive</w:t>
      </w:r>
    </w:p>
    <w:p w14:paraId="5D8E7CA9" w14:textId="6CD12AC7" w:rsidR="00D219A3" w:rsidRPr="00A65016" w:rsidRDefault="00D219A3" w:rsidP="00A65016">
      <w:pPr>
        <w:pStyle w:val="NoteLevel2"/>
        <w:rPr>
          <w:b/>
        </w:rPr>
      </w:pPr>
      <w:proofErr w:type="spellStart"/>
      <w:r>
        <w:rPr>
          <w:b/>
        </w:rPr>
        <w:t>Intrasexual</w:t>
      </w:r>
      <w:proofErr w:type="spellEnd"/>
      <w:r>
        <w:rPr>
          <w:b/>
        </w:rPr>
        <w:t xml:space="preserve"> Selection: </w:t>
      </w:r>
      <w:r>
        <w:t>selection based on the interactions between members of the same sex. Males use their large body size, antlers, or tusks to intimidate, injure, or kill rival males</w:t>
      </w:r>
    </w:p>
    <w:p w14:paraId="7B3992FC" w14:textId="77777777" w:rsidR="00A65016" w:rsidRDefault="00A65016" w:rsidP="00A65016">
      <w:pPr>
        <w:pStyle w:val="NoteLevel1"/>
        <w:rPr>
          <w:b/>
        </w:rPr>
      </w:pPr>
    </w:p>
    <w:p w14:paraId="33E6775A" w14:textId="556850D2" w:rsidR="00A65016" w:rsidRPr="004B260D" w:rsidRDefault="004B260D" w:rsidP="00A65016">
      <w:pPr>
        <w:pStyle w:val="NoteLevel1"/>
        <w:rPr>
          <w:b/>
          <w:color w:val="B2A1C7" w:themeColor="accent4" w:themeTint="99"/>
          <w:sz w:val="32"/>
          <w:szCs w:val="32"/>
        </w:rPr>
      </w:pPr>
      <w:r w:rsidRPr="004B260D">
        <w:rPr>
          <w:b/>
          <w:color w:val="B2A1C7" w:themeColor="accent4" w:themeTint="99"/>
          <w:sz w:val="32"/>
          <w:szCs w:val="32"/>
        </w:rPr>
        <w:t>Lecture Outcomes</w:t>
      </w:r>
    </w:p>
    <w:p w14:paraId="2B7D97D4" w14:textId="77777777" w:rsidR="00A65016" w:rsidRDefault="00A65016" w:rsidP="00A65016">
      <w:pPr>
        <w:pStyle w:val="NoteLevel1"/>
        <w:rPr>
          <w:b/>
        </w:rPr>
      </w:pPr>
    </w:p>
    <w:p w14:paraId="212FB542" w14:textId="21CCE98B" w:rsidR="00A65016" w:rsidRDefault="00A65016" w:rsidP="00A65016">
      <w:pPr>
        <w:pStyle w:val="NoteLevel1"/>
        <w:rPr>
          <w:b/>
        </w:rPr>
      </w:pPr>
      <w:r>
        <w:rPr>
          <w:b/>
        </w:rPr>
        <w:t xml:space="preserve">How and why sexual reproduction increases the speed at which </w:t>
      </w:r>
      <w:proofErr w:type="spellStart"/>
      <w:r>
        <w:rPr>
          <w:b/>
        </w:rPr>
        <w:t>favourable</w:t>
      </w:r>
      <w:proofErr w:type="spellEnd"/>
      <w:r>
        <w:rPr>
          <w:b/>
        </w:rPr>
        <w:t xml:space="preserve"> mutations can be combined</w:t>
      </w:r>
    </w:p>
    <w:p w14:paraId="63EF6E93" w14:textId="67D504D8" w:rsidR="00A65016" w:rsidRPr="00A65016" w:rsidRDefault="00A65016" w:rsidP="00A65016">
      <w:pPr>
        <w:pStyle w:val="NoteLevel2"/>
        <w:rPr>
          <w:b/>
        </w:rPr>
      </w:pPr>
      <w:r>
        <w:t>Provides a rapid and efficient way of combining helpful mutations</w:t>
      </w:r>
    </w:p>
    <w:p w14:paraId="46C0A70A" w14:textId="7B097654" w:rsidR="00A65016" w:rsidRPr="00A65016" w:rsidRDefault="00A65016" w:rsidP="00A65016">
      <w:pPr>
        <w:pStyle w:val="NoteLevel2"/>
        <w:rPr>
          <w:b/>
        </w:rPr>
      </w:pPr>
      <w:r>
        <w:t>Helpful mutations are competing against one another</w:t>
      </w:r>
    </w:p>
    <w:p w14:paraId="7227C6FB" w14:textId="402741F7" w:rsidR="00A65016" w:rsidRDefault="00A65016" w:rsidP="00A65016">
      <w:pPr>
        <w:pStyle w:val="NoteLevel2"/>
        <w:rPr>
          <w:b/>
        </w:rPr>
      </w:pPr>
      <w:r>
        <w:t>It takes much longer for asexual reproduction t</w:t>
      </w:r>
      <w:r w:rsidR="00D276A6">
        <w:t>o provide helpful mutations opposed to sexual reproduction</w:t>
      </w:r>
    </w:p>
    <w:p w14:paraId="3E496C4F" w14:textId="77777777" w:rsidR="00A65016" w:rsidRDefault="00A65016" w:rsidP="00A65016">
      <w:pPr>
        <w:pStyle w:val="NoteLevel1"/>
        <w:rPr>
          <w:b/>
        </w:rPr>
      </w:pPr>
    </w:p>
    <w:p w14:paraId="4D2840FA" w14:textId="01CB2230" w:rsidR="00A65016" w:rsidRDefault="00A65016" w:rsidP="00A65016">
      <w:pPr>
        <w:pStyle w:val="NoteLevel1"/>
        <w:rPr>
          <w:b/>
        </w:rPr>
      </w:pPr>
      <w:r>
        <w:rPr>
          <w:b/>
        </w:rPr>
        <w:t>Relationship between sexual reproduction and extinction risk</w:t>
      </w:r>
    </w:p>
    <w:p w14:paraId="1C519B9A" w14:textId="13E08C98" w:rsidR="00A65016" w:rsidRPr="00D276A6" w:rsidRDefault="00D276A6" w:rsidP="00D276A6">
      <w:pPr>
        <w:pStyle w:val="NoteLevel2"/>
        <w:rPr>
          <w:b/>
        </w:rPr>
      </w:pPr>
      <w:r>
        <w:t>It can form new combinations</w:t>
      </w:r>
    </w:p>
    <w:p w14:paraId="38E0671D" w14:textId="2E366782" w:rsidR="00D276A6" w:rsidRPr="00D276A6" w:rsidRDefault="00D276A6" w:rsidP="00D276A6">
      <w:pPr>
        <w:pStyle w:val="NoteLevel2"/>
        <w:rPr>
          <w:b/>
        </w:rPr>
      </w:pPr>
      <w:r>
        <w:t>Sex speeds up the rate of which evolution and adaptation occurs</w:t>
      </w:r>
    </w:p>
    <w:p w14:paraId="287E5A85" w14:textId="4949F76B" w:rsidR="00D276A6" w:rsidRPr="00D276A6" w:rsidRDefault="00D276A6" w:rsidP="00D276A6">
      <w:pPr>
        <w:pStyle w:val="NoteLevel2"/>
        <w:rPr>
          <w:b/>
        </w:rPr>
      </w:pPr>
      <w:r>
        <w:t>The advantage: can better adapt to a changing environment, should not go extinct as quickly opposed to populations who only reproduce asexually</w:t>
      </w:r>
    </w:p>
    <w:p w14:paraId="07DD210F" w14:textId="35A59BD6" w:rsidR="00D276A6" w:rsidRDefault="00D276A6" w:rsidP="00D276A6">
      <w:pPr>
        <w:pStyle w:val="NoteLevel2"/>
        <w:rPr>
          <w:b/>
        </w:rPr>
      </w:pPr>
      <w:r>
        <w:t>Asexually reproducing groups of animals are relatively newer species</w:t>
      </w:r>
    </w:p>
    <w:p w14:paraId="3D1A66A4" w14:textId="77777777" w:rsidR="00D276A6" w:rsidRDefault="00D276A6" w:rsidP="00A65016">
      <w:pPr>
        <w:pStyle w:val="NoteLevel1"/>
        <w:rPr>
          <w:b/>
        </w:rPr>
      </w:pPr>
    </w:p>
    <w:p w14:paraId="68EB4A9A" w14:textId="197A528D" w:rsidR="00A65016" w:rsidRDefault="00A65016" w:rsidP="00A65016">
      <w:pPr>
        <w:pStyle w:val="NoteLevel1"/>
        <w:rPr>
          <w:b/>
        </w:rPr>
      </w:pPr>
      <w:r>
        <w:rPr>
          <w:b/>
        </w:rPr>
        <w:t>Why mutational (long-term) explanations for sex are not sufficient to explain its persistence</w:t>
      </w:r>
    </w:p>
    <w:p w14:paraId="2599D482" w14:textId="344CD10C" w:rsidR="00A65016" w:rsidRPr="00376BAF" w:rsidRDefault="00376BAF" w:rsidP="002C0B09">
      <w:pPr>
        <w:pStyle w:val="NoteLevel2"/>
        <w:rPr>
          <w:b/>
        </w:rPr>
      </w:pPr>
      <w:r>
        <w:t>Sexual recombination benefits the population by increasing speed of evolution</w:t>
      </w:r>
    </w:p>
    <w:p w14:paraId="6C167329" w14:textId="52E9CEB7" w:rsidR="00376BAF" w:rsidRPr="00376BAF" w:rsidRDefault="00376BAF" w:rsidP="002C0B09">
      <w:pPr>
        <w:pStyle w:val="NoteLevel2"/>
        <w:rPr>
          <w:b/>
        </w:rPr>
      </w:pPr>
      <w:r>
        <w:t>Rate at which disadvantageous mutations can be discarded</w:t>
      </w:r>
    </w:p>
    <w:p w14:paraId="01FC9B98" w14:textId="5B88214F" w:rsidR="00376BAF" w:rsidRPr="00376BAF" w:rsidRDefault="00376BAF" w:rsidP="002C0B09">
      <w:pPr>
        <w:pStyle w:val="NoteLevel2"/>
        <w:rPr>
          <w:b/>
        </w:rPr>
      </w:pPr>
      <w:r>
        <w:t xml:space="preserve">Rate at which advantageous mutations can be brought </w:t>
      </w:r>
      <w:proofErr w:type="spellStart"/>
      <w:r>
        <w:t>togheter</w:t>
      </w:r>
      <w:proofErr w:type="spellEnd"/>
    </w:p>
    <w:p w14:paraId="6EAC1AAC" w14:textId="1B24D10C" w:rsidR="00376BAF" w:rsidRPr="00376BAF" w:rsidRDefault="00376BAF" w:rsidP="002C0B09">
      <w:pPr>
        <w:pStyle w:val="NoteLevel2"/>
        <w:rPr>
          <w:b/>
        </w:rPr>
      </w:pPr>
      <w:r>
        <w:t>This decreases the likelihood of extinction</w:t>
      </w:r>
    </w:p>
    <w:p w14:paraId="6E7481AA" w14:textId="77777777" w:rsidR="00376BAF" w:rsidRPr="00376BAF" w:rsidRDefault="00376BAF" w:rsidP="00376BAF">
      <w:pPr>
        <w:pStyle w:val="NoteLevel2"/>
        <w:numPr>
          <w:ilvl w:val="0"/>
          <w:numId w:val="0"/>
        </w:numPr>
        <w:ind w:left="1080"/>
        <w:rPr>
          <w:b/>
        </w:rPr>
      </w:pPr>
    </w:p>
    <w:p w14:paraId="04BD9E1A" w14:textId="7D31B2DB" w:rsidR="00A65016" w:rsidRDefault="00A65016" w:rsidP="00A65016">
      <w:pPr>
        <w:pStyle w:val="NoteLevel1"/>
        <w:rPr>
          <w:b/>
        </w:rPr>
      </w:pPr>
      <w:r>
        <w:rPr>
          <w:b/>
        </w:rPr>
        <w:t xml:space="preserve">Role of environmental stability in determining whether sexual or asexual reproduction is </w:t>
      </w:r>
      <w:proofErr w:type="spellStart"/>
      <w:r>
        <w:rPr>
          <w:b/>
        </w:rPr>
        <w:t>favoured</w:t>
      </w:r>
      <w:proofErr w:type="spellEnd"/>
    </w:p>
    <w:p w14:paraId="0CD908C2" w14:textId="565F52CE" w:rsidR="00A65016" w:rsidRPr="00376BAF" w:rsidRDefault="00376BAF" w:rsidP="00376BAF">
      <w:pPr>
        <w:pStyle w:val="NoteLevel2"/>
        <w:rPr>
          <w:b/>
        </w:rPr>
      </w:pPr>
      <w:r>
        <w:t>Sexual reproduction is not really important in terms of a stable environment. This is because an individual is already successful as they have made it through to adulthood by adapting to a changing environment</w:t>
      </w:r>
    </w:p>
    <w:p w14:paraId="218FFB4A" w14:textId="09D74633" w:rsidR="00F85885" w:rsidRPr="00F85885" w:rsidRDefault="00F85885" w:rsidP="00F85885">
      <w:pPr>
        <w:pStyle w:val="NoteLevel2"/>
        <w:rPr>
          <w:b/>
        </w:rPr>
      </w:pPr>
      <w:r>
        <w:t xml:space="preserve">For an unstable environment, sexual reproduction is </w:t>
      </w:r>
      <w:proofErr w:type="spellStart"/>
      <w:r>
        <w:t>favoured</w:t>
      </w:r>
      <w:proofErr w:type="spellEnd"/>
      <w:r>
        <w:t>. This is because not all offspring will be adapted to the environment, however some will be, and will continue to be successful.</w:t>
      </w:r>
    </w:p>
    <w:p w14:paraId="49563415" w14:textId="77777777" w:rsidR="00376BAF" w:rsidRDefault="00376BAF" w:rsidP="00A65016">
      <w:pPr>
        <w:pStyle w:val="NoteLevel1"/>
        <w:rPr>
          <w:b/>
        </w:rPr>
      </w:pPr>
    </w:p>
    <w:p w14:paraId="54ADAE63" w14:textId="7D0BE448" w:rsidR="00A65016" w:rsidRDefault="00A65016" w:rsidP="00A65016">
      <w:pPr>
        <w:pStyle w:val="NoteLevel1"/>
        <w:rPr>
          <w:b/>
        </w:rPr>
      </w:pPr>
      <w:r>
        <w:rPr>
          <w:b/>
        </w:rPr>
        <w:t>Why sex places different selective forces on males vs. females relationship between sexual selection and investment in offspring</w:t>
      </w:r>
    </w:p>
    <w:p w14:paraId="2029C233" w14:textId="75163D2C" w:rsidR="00A65016" w:rsidRPr="00F85885" w:rsidRDefault="00F85885" w:rsidP="00F85885">
      <w:pPr>
        <w:pStyle w:val="NoteLevel2"/>
        <w:rPr>
          <w:b/>
        </w:rPr>
      </w:pPr>
      <w:r>
        <w:t>Sexual dimorphism and traits that reduce survival are explained by sexual selection</w:t>
      </w:r>
    </w:p>
    <w:p w14:paraId="58F2C902" w14:textId="3339031A" w:rsidR="00F85885" w:rsidRPr="00F85885" w:rsidRDefault="00F85885" w:rsidP="00F85885">
      <w:pPr>
        <w:pStyle w:val="NoteLevel2"/>
        <w:rPr>
          <w:b/>
        </w:rPr>
      </w:pPr>
      <w:r>
        <w:t>Males must compete to gain access to females or vice versa</w:t>
      </w:r>
    </w:p>
    <w:p w14:paraId="59CF7141" w14:textId="5F038D03" w:rsidR="00F85885" w:rsidRPr="00F85885" w:rsidRDefault="00F85885" w:rsidP="00F85885">
      <w:pPr>
        <w:pStyle w:val="NoteLevel2"/>
        <w:rPr>
          <w:b/>
        </w:rPr>
      </w:pPr>
      <w:r>
        <w:t xml:space="preserve">Generations of choosy females have driven the evolution of </w:t>
      </w:r>
      <w:proofErr w:type="spellStart"/>
      <w:r>
        <w:t>sexal</w:t>
      </w:r>
      <w:proofErr w:type="spellEnd"/>
      <w:r>
        <w:t xml:space="preserve"> dimorphism in birds of paradise</w:t>
      </w:r>
    </w:p>
    <w:p w14:paraId="22ACC448" w14:textId="77777777" w:rsidR="00F85885" w:rsidRDefault="00F85885" w:rsidP="00A65016">
      <w:pPr>
        <w:pStyle w:val="NoteLevel1"/>
        <w:rPr>
          <w:b/>
        </w:rPr>
      </w:pPr>
    </w:p>
    <w:p w14:paraId="4C41A27B" w14:textId="4B0E4ED6" w:rsidR="00A65016" w:rsidRDefault="00A65016" w:rsidP="00A65016">
      <w:pPr>
        <w:pStyle w:val="NoteLevel1"/>
        <w:rPr>
          <w:b/>
        </w:rPr>
      </w:pPr>
      <w:r>
        <w:rPr>
          <w:b/>
        </w:rPr>
        <w:t>How sexual selection maintains traits seemingly incompatible with natural selection</w:t>
      </w:r>
    </w:p>
    <w:p w14:paraId="0D031A22" w14:textId="2AC83CDD" w:rsidR="00A65016" w:rsidRPr="00F85885" w:rsidRDefault="00F85885" w:rsidP="00F85885">
      <w:pPr>
        <w:pStyle w:val="NoteLevel2"/>
        <w:rPr>
          <w:b/>
        </w:rPr>
      </w:pPr>
      <w:r>
        <w:t>Some traits seem to reduce an individual’s fitness (like loud mating calls that attract predators) are adaptations to maximize mating success</w:t>
      </w:r>
    </w:p>
    <w:p w14:paraId="11F979F4" w14:textId="5ED3BF1A" w:rsidR="00F85885" w:rsidRPr="00F85885" w:rsidRDefault="00F85885" w:rsidP="00F85885">
      <w:pPr>
        <w:pStyle w:val="NoteLevel2"/>
        <w:rPr>
          <w:b/>
        </w:rPr>
      </w:pPr>
      <w:r>
        <w:t>These adaptations allow the individual to produce more offspring, thus increasing fitness</w:t>
      </w:r>
    </w:p>
    <w:p w14:paraId="39577353" w14:textId="77777777" w:rsidR="00F85885" w:rsidRPr="00F85885" w:rsidRDefault="00F85885" w:rsidP="00F85885">
      <w:pPr>
        <w:pStyle w:val="NoteLevel1"/>
        <w:rPr>
          <w:b/>
        </w:rPr>
      </w:pPr>
    </w:p>
    <w:p w14:paraId="7EF34254" w14:textId="40292EC5" w:rsidR="00A65016" w:rsidRDefault="00A65016" w:rsidP="00A65016">
      <w:pPr>
        <w:pStyle w:val="NoteLevel1"/>
        <w:rPr>
          <w:b/>
        </w:rPr>
      </w:pPr>
      <w:r>
        <w:rPr>
          <w:b/>
        </w:rPr>
        <w:t xml:space="preserve">Examples of traits </w:t>
      </w:r>
      <w:proofErr w:type="spellStart"/>
      <w:r>
        <w:rPr>
          <w:b/>
        </w:rPr>
        <w:t>favoured</w:t>
      </w:r>
      <w:proofErr w:type="spellEnd"/>
      <w:r>
        <w:rPr>
          <w:b/>
        </w:rPr>
        <w:t xml:space="preserve"> by intra vs. inter sexual selection</w:t>
      </w:r>
    </w:p>
    <w:p w14:paraId="55448182" w14:textId="7C4B0CB3" w:rsidR="00A65016" w:rsidRPr="00F85885" w:rsidRDefault="00F85885" w:rsidP="00F85885">
      <w:pPr>
        <w:pStyle w:val="NoteLevel2"/>
        <w:rPr>
          <w:b/>
        </w:rPr>
      </w:pPr>
      <w:r>
        <w:t>Intra-sexual selection (competition between members of the same sex) favours traits that can aid in combat with members of the same sex</w:t>
      </w:r>
    </w:p>
    <w:p w14:paraId="5FC0A371" w14:textId="53C78644" w:rsidR="00F85885" w:rsidRPr="00F85885" w:rsidRDefault="00F85885" w:rsidP="00F85885">
      <w:pPr>
        <w:pStyle w:val="NoteLevel2"/>
        <w:rPr>
          <w:b/>
        </w:rPr>
      </w:pPr>
      <w:r>
        <w:t>Traits like horns, large body size, tusks, antlers, etc.</w:t>
      </w:r>
    </w:p>
    <w:p w14:paraId="66332962" w14:textId="4896B3F0" w:rsidR="00F85885" w:rsidRPr="00F85885" w:rsidRDefault="00F85885" w:rsidP="00F85885">
      <w:pPr>
        <w:pStyle w:val="NoteLevel2"/>
        <w:rPr>
          <w:b/>
        </w:rPr>
      </w:pPr>
      <w:r>
        <w:t xml:space="preserve">Inter-sexual selection (“female choice”) favours traits that are attractive to the opposite sex like bright </w:t>
      </w:r>
      <w:proofErr w:type="spellStart"/>
      <w:r>
        <w:t>colours</w:t>
      </w:r>
      <w:proofErr w:type="spellEnd"/>
      <w:r>
        <w:t>, long tails, songs, etc.</w:t>
      </w:r>
    </w:p>
    <w:p w14:paraId="59F289A0" w14:textId="1B9F8EAE" w:rsidR="00F85885" w:rsidRDefault="00F85885" w:rsidP="00F85885">
      <w:pPr>
        <w:pStyle w:val="NoteLevel2"/>
        <w:rPr>
          <w:b/>
        </w:rPr>
      </w:pPr>
      <w:r>
        <w:t>The distinction can often be blurry (ex. Male bowerbirds will decorate their bowers with blue to attract females but other mal</w:t>
      </w:r>
      <w:r w:rsidR="00CC0051">
        <w:t>e bowerbirds will drop red in other bird’s bowers to destroy the bowers, etc.)</w:t>
      </w:r>
    </w:p>
    <w:p w14:paraId="04E93552" w14:textId="77777777" w:rsidR="00F85885" w:rsidRDefault="00F85885" w:rsidP="00A65016">
      <w:pPr>
        <w:pStyle w:val="NoteLevel1"/>
        <w:rPr>
          <w:b/>
        </w:rPr>
      </w:pPr>
    </w:p>
    <w:p w14:paraId="06F40D8B" w14:textId="6F9FFABD" w:rsidR="00A65016" w:rsidRDefault="00A65016" w:rsidP="00A65016">
      <w:pPr>
        <w:pStyle w:val="NoteLevel1"/>
        <w:rPr>
          <w:b/>
        </w:rPr>
      </w:pPr>
      <w:r>
        <w:rPr>
          <w:b/>
        </w:rPr>
        <w:t>Why males are more usually competing for access to females (rather than vice versa)</w:t>
      </w:r>
    </w:p>
    <w:p w14:paraId="53315904" w14:textId="14D9FE6C" w:rsidR="00CC0051" w:rsidRPr="00CC0051" w:rsidRDefault="00CC0051" w:rsidP="00CC0051">
      <w:pPr>
        <w:pStyle w:val="NoteLevel2"/>
        <w:rPr>
          <w:b/>
        </w:rPr>
      </w:pPr>
      <w:r>
        <w:t>Sperm is cheap and easy to produce, ova require more investment</w:t>
      </w:r>
    </w:p>
    <w:p w14:paraId="2730C3F3" w14:textId="45B29305" w:rsidR="00CC0051" w:rsidRPr="00CC0051" w:rsidRDefault="00CC0051" w:rsidP="00CC0051">
      <w:pPr>
        <w:pStyle w:val="NoteLevel2"/>
        <w:rPr>
          <w:b/>
        </w:rPr>
      </w:pPr>
      <w:r>
        <w:t>Males can produce millions of sperm at no cost, it is energetically costly for a female to produce an egg (</w:t>
      </w:r>
      <w:proofErr w:type="spellStart"/>
      <w:r>
        <w:t>anisogamy</w:t>
      </w:r>
      <w:proofErr w:type="spellEnd"/>
      <w:r>
        <w:t xml:space="preserve"> = unequal gamete size)</w:t>
      </w:r>
    </w:p>
    <w:p w14:paraId="6EBEF351" w14:textId="65AA783D" w:rsidR="00CC0051" w:rsidRPr="00CC0051" w:rsidRDefault="00CC0051" w:rsidP="00CC0051">
      <w:pPr>
        <w:pStyle w:val="NoteLevel2"/>
        <w:rPr>
          <w:b/>
        </w:rPr>
      </w:pPr>
      <w:r>
        <w:t>Female mammals are also the ones who carry the offspring to term and nurse it, so they invest a lot of resources in the care of the offspring</w:t>
      </w:r>
    </w:p>
    <w:p w14:paraId="2E8955B9" w14:textId="6BE8D6F2" w:rsidR="00CC0051" w:rsidRPr="00CC0051" w:rsidRDefault="00CC0051" w:rsidP="00CC0051">
      <w:pPr>
        <w:pStyle w:val="NoteLevel2"/>
        <w:rPr>
          <w:b/>
        </w:rPr>
      </w:pPr>
      <w:r>
        <w:t>Since females are limited by the number of offspring they can produce and the care they can provide, it is advantageous to be choosy when picking a mate</w:t>
      </w:r>
    </w:p>
    <w:p w14:paraId="4FDCFD28" w14:textId="7406844E" w:rsidR="00CC0051" w:rsidRPr="00CC0051" w:rsidRDefault="00CC0051" w:rsidP="00CC0051">
      <w:pPr>
        <w:pStyle w:val="NoteLevel2"/>
        <w:rPr>
          <w:b/>
        </w:rPr>
      </w:pPr>
      <w:r>
        <w:t>Direct benefits are resources the male can provide the female (like food, or territory, care to offspring, or protection from predators</w:t>
      </w:r>
    </w:p>
    <w:p w14:paraId="53F83498" w14:textId="019FF5C0" w:rsidR="00CC0051" w:rsidRPr="00CC0051" w:rsidRDefault="00CC0051" w:rsidP="00CC0051">
      <w:pPr>
        <w:pStyle w:val="NoteLevel2"/>
        <w:rPr>
          <w:b/>
        </w:rPr>
      </w:pPr>
      <w:r>
        <w:t>Indirect benefits are the genetic advantage provided to females</w:t>
      </w:r>
    </w:p>
    <w:p w14:paraId="390EA36A" w14:textId="48478F41" w:rsidR="00CC0051" w:rsidRPr="00CC0051" w:rsidRDefault="00CC0051" w:rsidP="00CC0051">
      <w:pPr>
        <w:pStyle w:val="NoteLevel2"/>
        <w:rPr>
          <w:b/>
        </w:rPr>
      </w:pPr>
      <w:r>
        <w:t>The best mate provides the best alleles to the limited offspring a female can have</w:t>
      </w:r>
    </w:p>
    <w:p w14:paraId="60C8EE6E" w14:textId="1351170E" w:rsidR="004B260D" w:rsidRPr="004B260D" w:rsidRDefault="00CC0051" w:rsidP="004B260D">
      <w:pPr>
        <w:pStyle w:val="NoteLevel2"/>
        <w:rPr>
          <w:b/>
        </w:rPr>
      </w:pPr>
      <w:r>
        <w:t>Males, on the other hand, are not limited by the number of offspring they can produce, so it is advantageous to mate with a wide variety</w:t>
      </w:r>
      <w:r w:rsidR="004B260D">
        <w:t xml:space="preserve"> of partners to maximize the amount, not the fitness of offspring produced</w:t>
      </w:r>
    </w:p>
    <w:p w14:paraId="38F023F3" w14:textId="77777777" w:rsidR="00A65016" w:rsidRDefault="00A65016" w:rsidP="00A65016">
      <w:pPr>
        <w:pStyle w:val="NoteLevel1"/>
        <w:rPr>
          <w:b/>
        </w:rPr>
      </w:pPr>
    </w:p>
    <w:p w14:paraId="67632037" w14:textId="0C4A04C7" w:rsidR="00A65016" w:rsidRDefault="00A65016" w:rsidP="00A65016">
      <w:pPr>
        <w:pStyle w:val="NoteLevel1"/>
        <w:rPr>
          <w:b/>
        </w:rPr>
      </w:pPr>
      <w:r>
        <w:rPr>
          <w:b/>
        </w:rPr>
        <w:t>Relationship between parental investment and which sex is choosy vs. competing</w:t>
      </w:r>
    </w:p>
    <w:p w14:paraId="60D7CC0C" w14:textId="537E90FC" w:rsidR="00A65016" w:rsidRPr="004B260D" w:rsidRDefault="004B260D" w:rsidP="004B260D">
      <w:pPr>
        <w:pStyle w:val="NoteLevel2"/>
        <w:rPr>
          <w:b/>
        </w:rPr>
      </w:pPr>
      <w:r>
        <w:t>Sex differences in parental investment and potential fitness determine which sex is choosy and which sex competes</w:t>
      </w:r>
    </w:p>
    <w:p w14:paraId="54762537" w14:textId="71DA19D6" w:rsidR="004B260D" w:rsidRPr="004B260D" w:rsidRDefault="004B260D" w:rsidP="004B260D">
      <w:pPr>
        <w:pStyle w:val="NoteLevel2"/>
        <w:rPr>
          <w:b/>
        </w:rPr>
      </w:pPr>
      <w:r>
        <w:t>The high investing sex becomes a limiting resource for the low investing sex</w:t>
      </w:r>
    </w:p>
    <w:p w14:paraId="398D03DD" w14:textId="396A3370" w:rsidR="004B260D" w:rsidRPr="004B260D" w:rsidRDefault="004B260D" w:rsidP="004B260D">
      <w:pPr>
        <w:pStyle w:val="NoteLevel2"/>
        <w:rPr>
          <w:b/>
        </w:rPr>
      </w:pPr>
      <w:r>
        <w:t>Ex. In evolutionary history, a female human who engaged in a short term mating opportunity wound up still investing heavily in the offspring</w:t>
      </w:r>
    </w:p>
    <w:p w14:paraId="3A443418" w14:textId="43832574" w:rsidR="004B260D" w:rsidRPr="004B260D" w:rsidRDefault="004B260D" w:rsidP="004B260D">
      <w:pPr>
        <w:pStyle w:val="NoteLevel2"/>
        <w:rPr>
          <w:b/>
        </w:rPr>
      </w:pPr>
      <w:r>
        <w:t>A male who did the same did not invest at all</w:t>
      </w:r>
    </w:p>
    <w:p w14:paraId="658F3F7A" w14:textId="1940AFD4" w:rsidR="004B260D" w:rsidRDefault="004B260D" w:rsidP="004B260D">
      <w:pPr>
        <w:pStyle w:val="NoteLevel2"/>
        <w:rPr>
          <w:b/>
        </w:rPr>
      </w:pPr>
      <w:r>
        <w:t xml:space="preserve">This led to selection pressure </w:t>
      </w:r>
      <w:proofErr w:type="spellStart"/>
      <w:r>
        <w:t>favouring</w:t>
      </w:r>
      <w:proofErr w:type="spellEnd"/>
      <w:r>
        <w:t xml:space="preserve"> choosiness among the heavy-investing sex and selecting against choosiness in the less investing sex</w:t>
      </w:r>
    </w:p>
    <w:p w14:paraId="28EE2E62" w14:textId="77777777" w:rsidR="004B260D" w:rsidRDefault="004B260D" w:rsidP="00A65016">
      <w:pPr>
        <w:pStyle w:val="NoteLevel1"/>
        <w:rPr>
          <w:b/>
        </w:rPr>
      </w:pPr>
    </w:p>
    <w:p w14:paraId="2FDB993D" w14:textId="0E3B4576" w:rsidR="00A65016" w:rsidRDefault="00A65016" w:rsidP="00A65016">
      <w:pPr>
        <w:pStyle w:val="NoteLevel1"/>
        <w:rPr>
          <w:b/>
        </w:rPr>
      </w:pPr>
      <w:r>
        <w:rPr>
          <w:b/>
        </w:rPr>
        <w:t>Average vs. potential fitness of males vs. females</w:t>
      </w:r>
    </w:p>
    <w:p w14:paraId="0EA5EB29" w14:textId="2FC99C35" w:rsidR="00A65016" w:rsidRPr="004B260D" w:rsidRDefault="004B260D" w:rsidP="004B260D">
      <w:pPr>
        <w:pStyle w:val="NoteLevel2"/>
        <w:rPr>
          <w:b/>
        </w:rPr>
      </w:pPr>
      <w:r>
        <w:t>Average potential fitness of males and females is equal because all offspring have one female parent and one male parent. Equal number of males and females contributing to the next generation</w:t>
      </w:r>
    </w:p>
    <w:p w14:paraId="3E0A64CB" w14:textId="07B8729A" w:rsidR="004B260D" w:rsidRPr="004B260D" w:rsidRDefault="004B260D" w:rsidP="004B260D">
      <w:pPr>
        <w:pStyle w:val="NoteLevel2"/>
        <w:rPr>
          <w:b/>
        </w:rPr>
      </w:pPr>
      <w:r>
        <w:t>Males have higher potential fitness though because the can produce offspring at a much greater rate than females</w:t>
      </w:r>
    </w:p>
    <w:p w14:paraId="1003B506" w14:textId="11C571D6" w:rsidR="004B260D" w:rsidRPr="004B260D" w:rsidRDefault="004B260D" w:rsidP="004B260D">
      <w:pPr>
        <w:pStyle w:val="NoteLevel2"/>
        <w:rPr>
          <w:b/>
        </w:rPr>
      </w:pPr>
      <w:r>
        <w:t>Females are limited by the number of offspring they can have. Female physiology puts upper limit on the number of children they can have</w:t>
      </w:r>
    </w:p>
    <w:p w14:paraId="61A625F0" w14:textId="77777777" w:rsidR="004B260D" w:rsidRDefault="004B260D" w:rsidP="00A65016">
      <w:pPr>
        <w:pStyle w:val="NoteLevel1"/>
        <w:rPr>
          <w:b/>
        </w:rPr>
      </w:pPr>
    </w:p>
    <w:p w14:paraId="12E470E0" w14:textId="60CAECE8" w:rsidR="00A65016" w:rsidRDefault="00A65016" w:rsidP="00A65016">
      <w:pPr>
        <w:pStyle w:val="NoteLevel1"/>
        <w:rPr>
          <w:b/>
        </w:rPr>
      </w:pPr>
      <w:r>
        <w:rPr>
          <w:b/>
        </w:rPr>
        <w:t>Limiting factors on male vs. female fitness</w:t>
      </w:r>
    </w:p>
    <w:p w14:paraId="36389C4B" w14:textId="46970326" w:rsidR="004B260D" w:rsidRPr="004B260D" w:rsidRDefault="004B260D" w:rsidP="004B260D">
      <w:pPr>
        <w:pStyle w:val="NoteLevel2"/>
        <w:rPr>
          <w:b/>
        </w:rPr>
      </w:pPr>
      <w:r>
        <w:t>The number of mate is the limiting factor in males fitness</w:t>
      </w:r>
    </w:p>
    <w:p w14:paraId="4B089089" w14:textId="229DBC53" w:rsidR="00611201" w:rsidRDefault="004B260D" w:rsidP="004B260D">
      <w:pPr>
        <w:pStyle w:val="NoteLevel2"/>
        <w:sectPr w:rsidR="00611201" w:rsidSect="00A65016">
          <w:headerReference w:type="first" r:id="rId23"/>
          <w:pgSz w:w="12240" w:h="15840"/>
          <w:pgMar w:top="1440" w:right="1440" w:bottom="1440" w:left="1440" w:header="708" w:footer="708" w:gutter="0"/>
          <w:cols w:space="708"/>
          <w:titlePg/>
          <w:docGrid w:type="lines" w:linePitch="360"/>
        </w:sectPr>
      </w:pPr>
      <w:r>
        <w:t>Females are limited by the number of offspring they can produce</w:t>
      </w:r>
      <w:r w:rsidR="00611201">
        <w:cr/>
      </w:r>
    </w:p>
    <w:p w14:paraId="34D0BAB2" w14:textId="09B6A80E" w:rsidR="004B260D" w:rsidRPr="00FC2B9D" w:rsidRDefault="00FC2B9D" w:rsidP="00611201">
      <w:pPr>
        <w:pStyle w:val="NoteLevel1"/>
        <w:rPr>
          <w:b/>
          <w:color w:val="F79646" w:themeColor="accent6"/>
          <w:sz w:val="32"/>
          <w:szCs w:val="32"/>
        </w:rPr>
      </w:pPr>
      <w:r w:rsidRPr="00FC2B9D">
        <w:rPr>
          <w:b/>
          <w:color w:val="F79646" w:themeColor="accent6"/>
          <w:sz w:val="32"/>
          <w:szCs w:val="32"/>
        </w:rPr>
        <w:t>Textbook Outcomes</w:t>
      </w:r>
    </w:p>
    <w:p w14:paraId="41CA51F3" w14:textId="77777777" w:rsidR="00FC2B9D" w:rsidRDefault="00FC2B9D" w:rsidP="00611201">
      <w:pPr>
        <w:pStyle w:val="NoteLevel1"/>
        <w:rPr>
          <w:b/>
        </w:rPr>
      </w:pPr>
    </w:p>
    <w:p w14:paraId="72D6D03E" w14:textId="2C23E72F" w:rsidR="00611201" w:rsidRDefault="00611201" w:rsidP="00611201">
      <w:pPr>
        <w:pStyle w:val="NoteLevel1"/>
        <w:rPr>
          <w:b/>
        </w:rPr>
      </w:pPr>
      <w:r>
        <w:rPr>
          <w:b/>
        </w:rPr>
        <w:t xml:space="preserve">Identify the meanings of kin selection, altruism, reciprocal altruism, </w:t>
      </w:r>
      <w:proofErr w:type="spellStart"/>
      <w:r>
        <w:rPr>
          <w:b/>
        </w:rPr>
        <w:t>eusocial</w:t>
      </w:r>
      <w:proofErr w:type="spellEnd"/>
    </w:p>
    <w:p w14:paraId="7FDBBE63" w14:textId="06CE17FA" w:rsidR="00611201" w:rsidRPr="00611201" w:rsidRDefault="00611201" w:rsidP="00611201">
      <w:pPr>
        <w:pStyle w:val="NoteLevel2"/>
        <w:rPr>
          <w:b/>
        </w:rPr>
      </w:pPr>
      <w:r>
        <w:rPr>
          <w:b/>
        </w:rPr>
        <w:t xml:space="preserve">Kin Selection: </w:t>
      </w:r>
      <w:r>
        <w:t>individuals should be more likely to help close relatives because increasing a close relative’s fitness means helping propagate some of one’s own alleles</w:t>
      </w:r>
    </w:p>
    <w:p w14:paraId="64A41BDF" w14:textId="5D5D7EF8" w:rsidR="00611201" w:rsidRPr="00611201" w:rsidRDefault="00611201" w:rsidP="00611201">
      <w:pPr>
        <w:pStyle w:val="NoteLevel2"/>
        <w:rPr>
          <w:b/>
        </w:rPr>
      </w:pPr>
      <w:proofErr w:type="spellStart"/>
      <w:r>
        <w:rPr>
          <w:b/>
        </w:rPr>
        <w:t>Alturism</w:t>
      </w:r>
      <w:proofErr w:type="spellEnd"/>
      <w:r>
        <w:rPr>
          <w:b/>
        </w:rPr>
        <w:t xml:space="preserve">: </w:t>
      </w:r>
      <w:r>
        <w:t>doing something that enhances the situation of another individual</w:t>
      </w:r>
    </w:p>
    <w:p w14:paraId="41C92A03" w14:textId="1F248F69" w:rsidR="00611201" w:rsidRPr="00611201" w:rsidRDefault="00611201" w:rsidP="00611201">
      <w:pPr>
        <w:pStyle w:val="NoteLevel2"/>
        <w:rPr>
          <w:b/>
        </w:rPr>
      </w:pPr>
      <w:r>
        <w:rPr>
          <w:b/>
        </w:rPr>
        <w:t xml:space="preserve">Reciprocal </w:t>
      </w:r>
      <w:proofErr w:type="spellStart"/>
      <w:r>
        <w:rPr>
          <w:b/>
        </w:rPr>
        <w:t>Alturism</w:t>
      </w:r>
      <w:proofErr w:type="spellEnd"/>
      <w:r>
        <w:rPr>
          <w:b/>
        </w:rPr>
        <w:t xml:space="preserve">: </w:t>
      </w:r>
      <w:r>
        <w:t xml:space="preserve">individuals helping non-relatives if they are likely to return the </w:t>
      </w:r>
      <w:proofErr w:type="spellStart"/>
      <w:r>
        <w:t>favour</w:t>
      </w:r>
      <w:proofErr w:type="spellEnd"/>
      <w:r>
        <w:t xml:space="preserve"> in the future (each member can potentially benefit from the relationship)</w:t>
      </w:r>
    </w:p>
    <w:p w14:paraId="78563B0E" w14:textId="5DC4FC5C" w:rsidR="00611201" w:rsidRPr="00611201" w:rsidRDefault="00611201" w:rsidP="00611201">
      <w:pPr>
        <w:pStyle w:val="NoteLevel2"/>
        <w:rPr>
          <w:b/>
        </w:rPr>
      </w:pPr>
      <w:r>
        <w:t xml:space="preserve">Reciprocal altruism is </w:t>
      </w:r>
      <w:proofErr w:type="spellStart"/>
      <w:r>
        <w:t>favoured</w:t>
      </w:r>
      <w:proofErr w:type="spellEnd"/>
      <w:r>
        <w:t xml:space="preserve"> by natural selection as long as individuals that do not reciprocate are denied future aid</w:t>
      </w:r>
    </w:p>
    <w:p w14:paraId="5A85E592" w14:textId="3DFA5066" w:rsidR="00611201" w:rsidRPr="00611201" w:rsidRDefault="00611201" w:rsidP="00611201">
      <w:pPr>
        <w:pStyle w:val="NoteLevel2"/>
        <w:rPr>
          <w:b/>
        </w:rPr>
      </w:pPr>
      <w:proofErr w:type="spellStart"/>
      <w:r>
        <w:rPr>
          <w:b/>
        </w:rPr>
        <w:t>Eusocial</w:t>
      </w:r>
      <w:proofErr w:type="spellEnd"/>
      <w:r>
        <w:rPr>
          <w:b/>
        </w:rPr>
        <w:t xml:space="preserve">: </w:t>
      </w:r>
      <w:r>
        <w:t xml:space="preserve">thousands of genetically related </w:t>
      </w:r>
      <w:proofErr w:type="spellStart"/>
      <w:r>
        <w:t>indivudals</w:t>
      </w:r>
      <w:proofErr w:type="spellEnd"/>
      <w:r>
        <w:t xml:space="preserve"> most of them sterile workers, live and work together for the reproductive benefit of one individual (a queen and her mate)</w:t>
      </w:r>
    </w:p>
    <w:p w14:paraId="46EB1BE4" w14:textId="4499D491" w:rsidR="00611201" w:rsidRDefault="00611201" w:rsidP="00611201">
      <w:pPr>
        <w:pStyle w:val="NoteLevel2"/>
        <w:rPr>
          <w:b/>
        </w:rPr>
      </w:pPr>
      <w:r>
        <w:t>Self-sacrificing behaviour directed to the benefit of kin</w:t>
      </w:r>
    </w:p>
    <w:p w14:paraId="5D2BF7D0" w14:textId="77777777" w:rsidR="00611201" w:rsidRDefault="00611201" w:rsidP="00611201">
      <w:pPr>
        <w:pStyle w:val="NoteLevel1"/>
        <w:rPr>
          <w:b/>
        </w:rPr>
      </w:pPr>
    </w:p>
    <w:p w14:paraId="7868BC6E" w14:textId="0F0A6632" w:rsidR="00611201" w:rsidRDefault="00611201" w:rsidP="00611201">
      <w:pPr>
        <w:pStyle w:val="NoteLevel1"/>
        <w:rPr>
          <w:b/>
        </w:rPr>
      </w:pPr>
      <w:r>
        <w:rPr>
          <w:b/>
        </w:rPr>
        <w:t>Calculate degree of relatedness between two individuals, given the type of relationship (parent-</w:t>
      </w:r>
      <w:proofErr w:type="spellStart"/>
      <w:r>
        <w:rPr>
          <w:b/>
        </w:rPr>
        <w:t>offsping</w:t>
      </w:r>
      <w:proofErr w:type="spellEnd"/>
      <w:r>
        <w:rPr>
          <w:b/>
        </w:rPr>
        <w:t xml:space="preserve">, cousins, </w:t>
      </w:r>
      <w:proofErr w:type="spellStart"/>
      <w:r>
        <w:rPr>
          <w:b/>
        </w:rPr>
        <w:t>etc</w:t>
      </w:r>
      <w:proofErr w:type="spellEnd"/>
      <w:r>
        <w:rPr>
          <w:b/>
        </w:rPr>
        <w:t>)</w:t>
      </w:r>
    </w:p>
    <w:p w14:paraId="73B2022D" w14:textId="053BA145" w:rsidR="00611201" w:rsidRPr="00C27C0F" w:rsidRDefault="00611201" w:rsidP="00611201">
      <w:pPr>
        <w:pStyle w:val="NoteLevel2"/>
        <w:rPr>
          <w:b/>
        </w:rPr>
      </w:pPr>
      <w:r>
        <w:t xml:space="preserve">By calculating the degree of relatedness, we can quantify </w:t>
      </w:r>
      <w:r w:rsidR="00C27C0F">
        <w:t>the average percentages of alleles shared by relatives</w:t>
      </w:r>
    </w:p>
    <w:p w14:paraId="287E02BC" w14:textId="1E62D467" w:rsidR="00C27C0F" w:rsidRPr="00C27C0F" w:rsidRDefault="00C27C0F" w:rsidP="00611201">
      <w:pPr>
        <w:pStyle w:val="NoteLevel2"/>
        <w:rPr>
          <w:b/>
        </w:rPr>
      </w:pPr>
      <w:r>
        <w:t>Half siblings share one parent so they share 0.25 of their alleles</w:t>
      </w:r>
    </w:p>
    <w:p w14:paraId="5BA685AB" w14:textId="236FA43F" w:rsidR="00C27C0F" w:rsidRPr="00C27C0F" w:rsidRDefault="00C27C0F" w:rsidP="00611201">
      <w:pPr>
        <w:pStyle w:val="NoteLevel2"/>
        <w:rPr>
          <w:b/>
        </w:rPr>
      </w:pPr>
      <w:r>
        <w:t>Full siblings share 0.5 of their alleles (0.25 from mother, 0.25 from father)</w:t>
      </w:r>
    </w:p>
    <w:p w14:paraId="507B40BE" w14:textId="5B8EFC07" w:rsidR="00C27C0F" w:rsidRPr="00C27C0F" w:rsidRDefault="00C27C0F" w:rsidP="00611201">
      <w:pPr>
        <w:pStyle w:val="NoteLevel2"/>
        <w:rPr>
          <w:b/>
        </w:rPr>
      </w:pPr>
      <w:r>
        <w:t>The degree of relatedness between a nephew or a niece and an aunt or uncle is 0.25 and between first cousins it is 0.125</w:t>
      </w:r>
    </w:p>
    <w:p w14:paraId="6AD53149" w14:textId="01E7F2BA" w:rsidR="00C27C0F" w:rsidRPr="00C27C0F" w:rsidRDefault="00C27C0F" w:rsidP="00C27C0F">
      <w:pPr>
        <w:pStyle w:val="NoteLevel2"/>
        <w:rPr>
          <w:b/>
        </w:rPr>
      </w:pPr>
      <w:r>
        <w:t>We can calculate the total relatedness between any two individuals by multiplying out the probabilities across all of the links between them</w:t>
      </w:r>
    </w:p>
    <w:p w14:paraId="7ACEC232" w14:textId="77777777" w:rsidR="00611201" w:rsidRDefault="00611201" w:rsidP="00611201">
      <w:pPr>
        <w:pStyle w:val="NoteLevel1"/>
        <w:rPr>
          <w:b/>
        </w:rPr>
      </w:pPr>
    </w:p>
    <w:p w14:paraId="1CFF4ABB" w14:textId="7C4AD074" w:rsidR="00611201" w:rsidRDefault="00611201" w:rsidP="00611201">
      <w:pPr>
        <w:pStyle w:val="NoteLevel1"/>
        <w:rPr>
          <w:b/>
        </w:rPr>
      </w:pPr>
      <w:r>
        <w:rPr>
          <w:b/>
        </w:rPr>
        <w:t xml:space="preserve">Identify why </w:t>
      </w:r>
      <w:proofErr w:type="spellStart"/>
      <w:r>
        <w:rPr>
          <w:b/>
        </w:rPr>
        <w:t>haplodiploidy</w:t>
      </w:r>
      <w:proofErr w:type="spellEnd"/>
      <w:r>
        <w:rPr>
          <w:b/>
        </w:rPr>
        <w:t xml:space="preserve"> can </w:t>
      </w:r>
      <w:proofErr w:type="spellStart"/>
      <w:r>
        <w:rPr>
          <w:b/>
        </w:rPr>
        <w:t>favour</w:t>
      </w:r>
      <w:proofErr w:type="spellEnd"/>
      <w:r>
        <w:rPr>
          <w:b/>
        </w:rPr>
        <w:t xml:space="preserve"> high levels of cooperation in social insects</w:t>
      </w:r>
    </w:p>
    <w:p w14:paraId="08E2B51D" w14:textId="77777777" w:rsidR="00611201" w:rsidRPr="00C27C0F" w:rsidRDefault="00C27C0F" w:rsidP="00C27C0F">
      <w:pPr>
        <w:pStyle w:val="NoteLevel2"/>
        <w:rPr>
          <w:b/>
        </w:rPr>
      </w:pPr>
      <w:r>
        <w:t xml:space="preserve">In bees and other </w:t>
      </w:r>
      <w:proofErr w:type="spellStart"/>
      <w:r>
        <w:t>eusocial</w:t>
      </w:r>
      <w:proofErr w:type="spellEnd"/>
      <w:r>
        <w:t xml:space="preserve"> insects, sex is determined genetically through </w:t>
      </w:r>
      <w:proofErr w:type="spellStart"/>
      <w:r>
        <w:t>haplodiploidy</w:t>
      </w:r>
      <w:proofErr w:type="spellEnd"/>
      <w:r>
        <w:t xml:space="preserve"> (females are diploid, males are haploid)</w:t>
      </w:r>
    </w:p>
    <w:p w14:paraId="3A57684B" w14:textId="4EF92CDE" w:rsidR="00C27C0F" w:rsidRPr="00C27C0F" w:rsidRDefault="00C27C0F" w:rsidP="00C27C0F">
      <w:pPr>
        <w:pStyle w:val="NoteLevel2"/>
        <w:rPr>
          <w:b/>
        </w:rPr>
      </w:pPr>
      <w:r>
        <w:t>All of the sperm carried by a haploid male will be genetically identical because he has only one set of chromosomes</w:t>
      </w:r>
    </w:p>
    <w:p w14:paraId="483B1205" w14:textId="4519BB97" w:rsidR="00C27C0F" w:rsidRPr="00C27C0F" w:rsidRDefault="00C27C0F" w:rsidP="00C27C0F">
      <w:pPr>
        <w:pStyle w:val="NoteLevel2"/>
        <w:rPr>
          <w:b/>
        </w:rPr>
      </w:pPr>
      <w:r>
        <w:t>When a queen mates with just one male, all of her worker offspring will inherit the exact same alleles from their male parent, ensuring at least a 50% degree of relatedness among them</w:t>
      </w:r>
    </w:p>
    <w:p w14:paraId="1D2F2DB3" w14:textId="258A985A" w:rsidR="00C27C0F" w:rsidRPr="00C27C0F" w:rsidRDefault="00C27C0F" w:rsidP="00C27C0F">
      <w:pPr>
        <w:pStyle w:val="NoteLevel2"/>
        <w:rPr>
          <w:b/>
        </w:rPr>
      </w:pPr>
      <w:r>
        <w:t>They are also related through their female aren’t, so some share 100% of their alleles while others share only 50% of their alleles</w:t>
      </w:r>
    </w:p>
    <w:p w14:paraId="49E65D00" w14:textId="0CCE39FE" w:rsidR="00C27C0F" w:rsidRPr="00C27C0F" w:rsidRDefault="00C27C0F" w:rsidP="00C27C0F">
      <w:pPr>
        <w:pStyle w:val="NoteLevel2"/>
        <w:rPr>
          <w:b/>
        </w:rPr>
      </w:pPr>
      <w:r>
        <w:t>This leads to a degree of relatedness of an average of 75%</w:t>
      </w:r>
    </w:p>
    <w:p w14:paraId="510375E2" w14:textId="047D50D0" w:rsidR="00C27C0F" w:rsidRPr="00C27C0F" w:rsidRDefault="00C27C0F" w:rsidP="00C27C0F">
      <w:pPr>
        <w:pStyle w:val="NoteLevel2"/>
        <w:rPr>
          <w:b/>
        </w:rPr>
      </w:pPr>
      <w:r>
        <w:t xml:space="preserve">This high degree of relatedness may explain the exception cooperation among bees and other </w:t>
      </w:r>
      <w:proofErr w:type="spellStart"/>
      <w:r>
        <w:t>eusocial</w:t>
      </w:r>
      <w:proofErr w:type="spellEnd"/>
      <w:r>
        <w:t xml:space="preserve"> insects</w:t>
      </w:r>
    </w:p>
    <w:p w14:paraId="77DF2AED" w14:textId="77777777" w:rsidR="008C3F6B" w:rsidRDefault="00C27C0F" w:rsidP="00C27C0F">
      <w:pPr>
        <w:pStyle w:val="NoteLevel2"/>
      </w:pPr>
      <w:r>
        <w:t>The workers devote their lives to caring for their sibling because a few of those siblings (carrying an average of 75% of the worker bee’s alleles) may become future queens and produce enormous numbers of offspring themselves</w:t>
      </w:r>
    </w:p>
    <w:p w14:paraId="0B7E5C9C" w14:textId="77777777" w:rsidR="008C3F6B" w:rsidRDefault="008C3F6B" w:rsidP="008C3F6B">
      <w:pPr>
        <w:pStyle w:val="NoteLevel1"/>
      </w:pPr>
    </w:p>
    <w:p w14:paraId="776F170F" w14:textId="22A8D399" w:rsidR="00FC2B9D" w:rsidRPr="00FC2B9D" w:rsidRDefault="00FC2B9D" w:rsidP="008C3F6B">
      <w:pPr>
        <w:pStyle w:val="NoteLevel1"/>
        <w:rPr>
          <w:color w:val="F79646" w:themeColor="accent6"/>
          <w:sz w:val="32"/>
          <w:szCs w:val="32"/>
        </w:rPr>
      </w:pPr>
      <w:r w:rsidRPr="00FC2B9D">
        <w:rPr>
          <w:b/>
          <w:color w:val="F79646" w:themeColor="accent6"/>
          <w:sz w:val="32"/>
          <w:szCs w:val="32"/>
        </w:rPr>
        <w:t>Lecture Outcomes</w:t>
      </w:r>
    </w:p>
    <w:p w14:paraId="7BD482BF" w14:textId="77777777" w:rsidR="00FC2B9D" w:rsidRDefault="00FC2B9D" w:rsidP="008C3F6B">
      <w:pPr>
        <w:pStyle w:val="NoteLevel1"/>
      </w:pPr>
    </w:p>
    <w:p w14:paraId="09B37FC7" w14:textId="2C5A2742" w:rsidR="008C3F6B" w:rsidRPr="008C3F6B" w:rsidRDefault="008C3F6B" w:rsidP="008C3F6B">
      <w:pPr>
        <w:pStyle w:val="NoteLevel1"/>
      </w:pPr>
      <w:r>
        <w:rPr>
          <w:b/>
        </w:rPr>
        <w:t>Examples of different types of social interaction</w:t>
      </w:r>
    </w:p>
    <w:p w14:paraId="4639A420" w14:textId="3BE709E9" w:rsidR="008C3F6B" w:rsidRDefault="008C3F6B" w:rsidP="008C3F6B">
      <w:pPr>
        <w:pStyle w:val="NoteLevel2"/>
      </w:pPr>
      <w:r>
        <w:t xml:space="preserve">If the </w:t>
      </w:r>
      <w:proofErr w:type="spellStart"/>
      <w:r>
        <w:t>reciepent</w:t>
      </w:r>
      <w:proofErr w:type="spellEnd"/>
      <w:r>
        <w:t xml:space="preserve"> is harmed and the actor benefits, that’s </w:t>
      </w:r>
      <w:proofErr w:type="spellStart"/>
      <w:r>
        <w:t>shelfishness</w:t>
      </w:r>
      <w:proofErr w:type="spellEnd"/>
      <w:r>
        <w:t xml:space="preserve"> (many, many examples in nature, not hard to explain evolutionarily)</w:t>
      </w:r>
    </w:p>
    <w:p w14:paraId="6ACFAB2F" w14:textId="3C6037CB" w:rsidR="008C3F6B" w:rsidRDefault="008C3F6B" w:rsidP="008C3F6B">
      <w:pPr>
        <w:pStyle w:val="NoteLevel2"/>
      </w:pPr>
      <w:r>
        <w:t>If the recipient benefits and the actor benefits, that’s cooperation (many examples in nature, easy to explain because it increases the actor’s fitness)</w:t>
      </w:r>
    </w:p>
    <w:p w14:paraId="541ECB0B" w14:textId="6682B7EA" w:rsidR="008C3F6B" w:rsidRDefault="008C3F6B" w:rsidP="008C3F6B">
      <w:pPr>
        <w:pStyle w:val="NoteLevel2"/>
      </w:pPr>
      <w:r>
        <w:t>If both are harmed, that’s spite (almost never happens)</w:t>
      </w:r>
    </w:p>
    <w:p w14:paraId="0AE0A0BA" w14:textId="44ACA98C" w:rsidR="008C3F6B" w:rsidRDefault="008C3F6B" w:rsidP="008C3F6B">
      <w:pPr>
        <w:pStyle w:val="NoteLevel2"/>
      </w:pPr>
      <w:r>
        <w:t>If the recipient benefits but the actor is harmed, that’s altruism (perplexing puzzle in evolutionary biology because the actor’s fitness is reduced)</w:t>
      </w:r>
    </w:p>
    <w:p w14:paraId="2EF144F0" w14:textId="77777777" w:rsidR="008C3F6B" w:rsidRDefault="008C3F6B" w:rsidP="008C3F6B">
      <w:pPr>
        <w:pStyle w:val="NoteLevel1"/>
      </w:pPr>
    </w:p>
    <w:p w14:paraId="6DFD6BFC" w14:textId="44579574" w:rsidR="008C3F6B" w:rsidRPr="008C3F6B" w:rsidRDefault="008C3F6B" w:rsidP="008C3F6B">
      <w:pPr>
        <w:pStyle w:val="NoteLevel1"/>
      </w:pPr>
      <w:r>
        <w:rPr>
          <w:b/>
        </w:rPr>
        <w:t>Behaviours that are, or are not, “altruistic”</w:t>
      </w:r>
    </w:p>
    <w:p w14:paraId="6F0D6A64" w14:textId="4678E774" w:rsidR="008C3F6B" w:rsidRDefault="008C3F6B" w:rsidP="008C3F6B">
      <w:pPr>
        <w:pStyle w:val="NoteLevel2"/>
      </w:pPr>
      <w:r>
        <w:t>Parental care is not altruistic because by providing care to their offspring, the parents ensure their genes are passed on to the next generation increasing their own fitness (cooperative behaviour)</w:t>
      </w:r>
    </w:p>
    <w:p w14:paraId="70B763B4" w14:textId="6046156D" w:rsidR="008C3F6B" w:rsidRDefault="008C3F6B" w:rsidP="008C3F6B">
      <w:pPr>
        <w:pStyle w:val="NoteLevel2"/>
      </w:pPr>
      <w:r>
        <w:t>Individuals who take risks for other organisms that are not related to them are behaving altruistically (in some cases)</w:t>
      </w:r>
    </w:p>
    <w:p w14:paraId="7BB0DFB8" w14:textId="77777777" w:rsidR="008C3F6B" w:rsidRDefault="008C3F6B" w:rsidP="008C3F6B">
      <w:pPr>
        <w:pStyle w:val="NoteLevel1"/>
      </w:pPr>
    </w:p>
    <w:p w14:paraId="156D316F" w14:textId="48A1A949" w:rsidR="008C3F6B" w:rsidRPr="008C3F6B" w:rsidRDefault="008C3F6B" w:rsidP="008C3F6B">
      <w:pPr>
        <w:pStyle w:val="NoteLevel1"/>
      </w:pPr>
      <w:r>
        <w:rPr>
          <w:b/>
        </w:rPr>
        <w:t>How kin selection theory explains selection for altruistic traits</w:t>
      </w:r>
    </w:p>
    <w:p w14:paraId="2E27D1A0" w14:textId="74A9B45B" w:rsidR="008C3F6B" w:rsidRDefault="008C3F6B" w:rsidP="008C3F6B">
      <w:pPr>
        <w:pStyle w:val="NoteLevel2"/>
      </w:pPr>
      <w:r>
        <w:t xml:space="preserve">There is more to fitness than simply producing direct descendants </w:t>
      </w:r>
    </w:p>
    <w:p w14:paraId="7CE83E44" w14:textId="48B019A7" w:rsidR="008C3F6B" w:rsidRDefault="008C3F6B" w:rsidP="008C3F6B">
      <w:pPr>
        <w:pStyle w:val="NoteLevel2"/>
      </w:pPr>
      <w:r>
        <w:t>More than one way to get copies of your genes into the next generation</w:t>
      </w:r>
    </w:p>
    <w:p w14:paraId="2D78F86D" w14:textId="4804680F" w:rsidR="008C3F6B" w:rsidRDefault="008C3F6B" w:rsidP="008C3F6B">
      <w:pPr>
        <w:pStyle w:val="NoteLevel2"/>
      </w:pPr>
      <w:r>
        <w:t xml:space="preserve">If you perform behaviours that somehow increase the ability of your close relatives to reproduce, they share alleles with you so any additional reproduction that they do </w:t>
      </w:r>
      <w:r w:rsidR="00B33790">
        <w:t>contributes</w:t>
      </w:r>
      <w:r>
        <w:t xml:space="preserve"> indirectly to your fitness</w:t>
      </w:r>
    </w:p>
    <w:p w14:paraId="6C18D393" w14:textId="4791600F" w:rsidR="00B33790" w:rsidRDefault="00B33790" w:rsidP="008C3F6B">
      <w:pPr>
        <w:pStyle w:val="NoteLevel2"/>
      </w:pPr>
      <w:r>
        <w:t>Kin selection favours traits that increase indirect fitness</w:t>
      </w:r>
    </w:p>
    <w:p w14:paraId="0F799D39" w14:textId="52D5777A" w:rsidR="00B33790" w:rsidRDefault="00B33790" w:rsidP="008C3F6B">
      <w:pPr>
        <w:pStyle w:val="NoteLevel2"/>
      </w:pPr>
      <w:r>
        <w:t>This maximizes indirect/inclusive fitness</w:t>
      </w:r>
    </w:p>
    <w:p w14:paraId="2F1EFCD0" w14:textId="04AC877A" w:rsidR="00B33790" w:rsidRDefault="00B33790" w:rsidP="008C3F6B">
      <w:pPr>
        <w:pStyle w:val="NoteLevel2"/>
      </w:pPr>
      <w:r>
        <w:t xml:space="preserve">Hamilton’s rule determine whether altruistic/costly traits </w:t>
      </w:r>
      <w:proofErr w:type="spellStart"/>
      <w:r>
        <w:t>favoured</w:t>
      </w:r>
      <w:proofErr w:type="spellEnd"/>
      <w:r>
        <w:t xml:space="preserve">: </w:t>
      </w:r>
      <w:proofErr w:type="spellStart"/>
      <w:r>
        <w:t>rb</w:t>
      </w:r>
      <w:proofErr w:type="spellEnd"/>
      <w:r>
        <w:t>&gt;c</w:t>
      </w:r>
    </w:p>
    <w:p w14:paraId="412D5F44" w14:textId="4AEB699B" w:rsidR="00B33790" w:rsidRDefault="00B33790" w:rsidP="008C3F6B">
      <w:pPr>
        <w:pStyle w:val="NoteLevel2"/>
      </w:pPr>
      <w:r>
        <w:t>Benefit received by donor’s relatives (b)</w:t>
      </w:r>
    </w:p>
    <w:p w14:paraId="444FF80A" w14:textId="7B56E667" w:rsidR="00B33790" w:rsidRDefault="00B33790" w:rsidP="008C3F6B">
      <w:pPr>
        <w:pStyle w:val="NoteLevel2"/>
      </w:pPr>
      <w:r>
        <w:t>Weighted by degree of relationship (r)</w:t>
      </w:r>
    </w:p>
    <w:p w14:paraId="10DB4BBE" w14:textId="703D7401" w:rsidR="00B33790" w:rsidRDefault="00B33790" w:rsidP="008C3F6B">
      <w:pPr>
        <w:pStyle w:val="NoteLevel2"/>
      </w:pPr>
      <w:r>
        <w:t>Does this outweigh cost to donor’s direct fitness (c)?</w:t>
      </w:r>
    </w:p>
    <w:p w14:paraId="22E96E69" w14:textId="77777777" w:rsidR="00B33790" w:rsidRDefault="00B33790" w:rsidP="00B33790">
      <w:pPr>
        <w:pStyle w:val="NoteLevel1"/>
      </w:pPr>
    </w:p>
    <w:p w14:paraId="00983D9B" w14:textId="2E135661" w:rsidR="00B33790" w:rsidRPr="00B33790" w:rsidRDefault="00B33790" w:rsidP="00B33790">
      <w:pPr>
        <w:pStyle w:val="NoteLevel1"/>
      </w:pPr>
      <w:r>
        <w:rPr>
          <w:b/>
        </w:rPr>
        <w:t>Direct vs. indirect vs. inclusive fitness</w:t>
      </w:r>
    </w:p>
    <w:p w14:paraId="6B8024DE" w14:textId="372BA454" w:rsidR="00B33790" w:rsidRDefault="00B33790" w:rsidP="00B33790">
      <w:pPr>
        <w:pStyle w:val="NoteLevel2"/>
      </w:pPr>
      <w:r>
        <w:rPr>
          <w:b/>
        </w:rPr>
        <w:t xml:space="preserve">Direct Fitness: </w:t>
      </w:r>
      <w:r>
        <w:t>personal reproduction/creation of own offspring</w:t>
      </w:r>
    </w:p>
    <w:p w14:paraId="22EB47BB" w14:textId="2A3A9C27" w:rsidR="00B33790" w:rsidRDefault="00B33790" w:rsidP="00B33790">
      <w:pPr>
        <w:pStyle w:val="NoteLevel2"/>
      </w:pPr>
      <w:r>
        <w:rPr>
          <w:b/>
        </w:rPr>
        <w:t>Indirect Fitness:</w:t>
      </w:r>
      <w:r>
        <w:t xml:space="preserve"> additional reproduction by relatives, due to your “altruism”</w:t>
      </w:r>
    </w:p>
    <w:p w14:paraId="2585588A" w14:textId="786B7277" w:rsidR="00B33790" w:rsidRDefault="00B33790" w:rsidP="00B33790">
      <w:pPr>
        <w:pStyle w:val="NoteLevel2"/>
      </w:pPr>
      <w:r>
        <w:rPr>
          <w:b/>
        </w:rPr>
        <w:t xml:space="preserve">Inclusive Fitness = </w:t>
      </w:r>
      <w:r>
        <w:t>direct + indirect fitness</w:t>
      </w:r>
    </w:p>
    <w:p w14:paraId="4D13408E" w14:textId="77777777" w:rsidR="00B33790" w:rsidRDefault="00B33790" w:rsidP="00B33790">
      <w:pPr>
        <w:pStyle w:val="NoteLevel1"/>
      </w:pPr>
    </w:p>
    <w:p w14:paraId="0C8B925E" w14:textId="6B1F4EC6" w:rsidR="00B33790" w:rsidRPr="00B33790" w:rsidRDefault="00B33790" w:rsidP="00B33790">
      <w:pPr>
        <w:pStyle w:val="NoteLevel1"/>
      </w:pPr>
      <w:r>
        <w:rPr>
          <w:b/>
        </w:rPr>
        <w:t>Reasons why cooperation can evolve in face of prisoners’ dilemma</w:t>
      </w:r>
    </w:p>
    <w:p w14:paraId="726E322F" w14:textId="4FFB1DC9" w:rsidR="00B33790" w:rsidRDefault="00B33790" w:rsidP="00B33790">
      <w:pPr>
        <w:pStyle w:val="NoteLevel2"/>
      </w:pPr>
      <w:r>
        <w:t>Cooperation and altruism between non-relatives can be explained by reciprocity</w:t>
      </w:r>
    </w:p>
    <w:p w14:paraId="69CF479C" w14:textId="3B2DCB2C" w:rsidR="00B33790" w:rsidRDefault="00B33790" w:rsidP="00B33790">
      <w:pPr>
        <w:pStyle w:val="NoteLevel2"/>
      </w:pPr>
      <w:r>
        <w:t xml:space="preserve">In the prisoners’ dilemma, it’s always logical to </w:t>
      </w:r>
      <w:proofErr w:type="spellStart"/>
      <w:r>
        <w:t>deftect</w:t>
      </w:r>
      <w:proofErr w:type="spellEnd"/>
      <w:r>
        <w:t xml:space="preserve"> IF this is a </w:t>
      </w:r>
      <w:proofErr w:type="gramStart"/>
      <w:r>
        <w:t>one time</w:t>
      </w:r>
      <w:proofErr w:type="gramEnd"/>
      <w:r>
        <w:t xml:space="preserve"> interaction. Selection can favor altruism if it is later reciprocated</w:t>
      </w:r>
    </w:p>
    <w:p w14:paraId="7DA4ED3A" w14:textId="59A50B4A" w:rsidR="00B33790" w:rsidRDefault="00B33790" w:rsidP="00B33790">
      <w:pPr>
        <w:pStyle w:val="NoteLevel2"/>
      </w:pPr>
      <w:r>
        <w:t xml:space="preserve">The payoff for mutual defection is worse than for mutual cooperation </w:t>
      </w:r>
    </w:p>
    <w:p w14:paraId="2BAF047B" w14:textId="624CF823" w:rsidR="00B33790" w:rsidRDefault="00B33790" w:rsidP="00B33790">
      <w:pPr>
        <w:pStyle w:val="NoteLevel2"/>
      </w:pPr>
      <w:r>
        <w:t>Reciprocal altruism most likely to happen when groups are small/stable and when individuals can recognize and remember helpers and cheaters</w:t>
      </w:r>
    </w:p>
    <w:p w14:paraId="3DD84C81" w14:textId="77777777" w:rsidR="00B33790" w:rsidRDefault="00B33790" w:rsidP="00B33790">
      <w:pPr>
        <w:pStyle w:val="NoteLevel1"/>
      </w:pPr>
    </w:p>
    <w:p w14:paraId="14651FBA" w14:textId="067EEF87" w:rsidR="00B33790" w:rsidRDefault="00B33790" w:rsidP="00B33790">
      <w:pPr>
        <w:pStyle w:val="NoteLevel1"/>
      </w:pPr>
      <w:r>
        <w:rPr>
          <w:b/>
        </w:rPr>
        <w:t>Role of human emotions in support of reciprocal altruism</w:t>
      </w:r>
    </w:p>
    <w:p w14:paraId="543C9665" w14:textId="77777777" w:rsidR="00E40898" w:rsidRDefault="00B33790" w:rsidP="00B33790">
      <w:pPr>
        <w:pStyle w:val="NoteLevel2"/>
      </w:pPr>
      <w:r>
        <w:t>Human emotions like guilt, resentment, guilt, gratitude, etc.</w:t>
      </w:r>
      <w:r w:rsidR="00EB66CA">
        <w:t xml:space="preserve"> likely evolved as a part of “score keeping” to remember who helped and who cheated i</w:t>
      </w:r>
      <w:r w:rsidR="00E40898">
        <w:t>n the past</w:t>
      </w:r>
    </w:p>
    <w:p w14:paraId="6816F621" w14:textId="77777777" w:rsidR="00E40898" w:rsidRDefault="00E40898" w:rsidP="00B33790">
      <w:pPr>
        <w:pStyle w:val="NoteLevel2"/>
      </w:pPr>
      <w:r>
        <w:t>This facilitates reciprocal altruism</w:t>
      </w:r>
    </w:p>
    <w:p w14:paraId="6E1872AC" w14:textId="77777777" w:rsidR="00E40898" w:rsidRDefault="00E40898" w:rsidP="00E40898">
      <w:pPr>
        <w:pStyle w:val="NoteLevel1"/>
      </w:pPr>
    </w:p>
    <w:p w14:paraId="3AF423F3" w14:textId="77777777" w:rsidR="00E40898" w:rsidRPr="00E40898" w:rsidRDefault="00E40898" w:rsidP="00E40898">
      <w:pPr>
        <w:pStyle w:val="NoteLevel1"/>
      </w:pPr>
      <w:r>
        <w:rPr>
          <w:b/>
        </w:rPr>
        <w:t>Conflicting interests of parents vs. offspring</w:t>
      </w:r>
    </w:p>
    <w:p w14:paraId="7F899115" w14:textId="77777777" w:rsidR="00E40898" w:rsidRDefault="00E40898" w:rsidP="00E40898">
      <w:pPr>
        <w:pStyle w:val="NoteLevel2"/>
      </w:pPr>
      <w:r>
        <w:t>Inclusive fitness explains conflicts between relatives (ex. How much and how long to invest in a particular offspring)</w:t>
      </w:r>
    </w:p>
    <w:p w14:paraId="27A614E4" w14:textId="77777777" w:rsidR="00E40898" w:rsidRDefault="00E40898" w:rsidP="00E40898">
      <w:pPr>
        <w:pStyle w:val="NoteLevel2"/>
      </w:pPr>
      <w:r>
        <w:t>The longer a parent provides care to an individual offspring benefits to both through increases offspring fitness but diminishing returns</w:t>
      </w:r>
    </w:p>
    <w:p w14:paraId="1B64EEB1" w14:textId="77777777" w:rsidR="00E40898" w:rsidRDefault="00E40898" w:rsidP="00E40898">
      <w:pPr>
        <w:pStyle w:val="NoteLevel2"/>
      </w:pPr>
      <w:r>
        <w:t>Parents lose opportunity to produce other offspring</w:t>
      </w:r>
    </w:p>
    <w:p w14:paraId="6803A2E2" w14:textId="77777777" w:rsidR="00E40898" w:rsidRDefault="00E40898" w:rsidP="00E40898">
      <w:pPr>
        <w:pStyle w:val="NoteLevel2"/>
      </w:pPr>
      <w:r>
        <w:t xml:space="preserve">P is equally related to all offspring so should cut offspring loose once b&lt;c </w:t>
      </w:r>
    </w:p>
    <w:p w14:paraId="3360769A" w14:textId="2362A9BB" w:rsidR="00B70DF0" w:rsidRDefault="00E40898" w:rsidP="00E40898">
      <w:pPr>
        <w:pStyle w:val="NoteLevel2"/>
        <w:sectPr w:rsidR="00B70DF0" w:rsidSect="00611201">
          <w:headerReference w:type="first" r:id="rId24"/>
          <w:pgSz w:w="12240" w:h="15840"/>
          <w:pgMar w:top="1440" w:right="1440" w:bottom="1440" w:left="1440" w:header="708" w:footer="708" w:gutter="0"/>
          <w:cols w:space="708"/>
          <w:titlePg/>
          <w:docGrid w:type="lines" w:linePitch="360"/>
        </w:sectPr>
      </w:pPr>
      <w:r>
        <w:t>Offspring is twice as related to itself as to its siblings so should demand care until b&lt;2c. This is when conflict results</w:t>
      </w:r>
      <w:r w:rsidR="00B70DF0">
        <w:cr/>
      </w:r>
    </w:p>
    <w:p w14:paraId="3EC31543" w14:textId="50538E1B" w:rsidR="00A468AE" w:rsidRPr="00A468AE" w:rsidRDefault="00A468AE" w:rsidP="00942BD0">
      <w:pPr>
        <w:pStyle w:val="NoteLevel1"/>
        <w:rPr>
          <w:b/>
          <w:color w:val="D99594" w:themeColor="accent2" w:themeTint="99"/>
          <w:sz w:val="32"/>
          <w:szCs w:val="32"/>
        </w:rPr>
      </w:pPr>
      <w:r w:rsidRPr="00A468AE">
        <w:rPr>
          <w:b/>
          <w:color w:val="D99594" w:themeColor="accent2" w:themeTint="99"/>
          <w:sz w:val="32"/>
          <w:szCs w:val="32"/>
        </w:rPr>
        <w:t>Textbook Outcomes</w:t>
      </w:r>
    </w:p>
    <w:p w14:paraId="5D138148" w14:textId="77777777" w:rsidR="00A468AE" w:rsidRDefault="00A468AE" w:rsidP="00942BD0">
      <w:pPr>
        <w:pStyle w:val="NoteLevel1"/>
        <w:rPr>
          <w:b/>
        </w:rPr>
      </w:pPr>
    </w:p>
    <w:p w14:paraId="4773AF56" w14:textId="0E64930F" w:rsidR="00942BD0" w:rsidRDefault="00942BD0" w:rsidP="00942BD0">
      <w:pPr>
        <w:pStyle w:val="NoteLevel1"/>
        <w:rPr>
          <w:b/>
        </w:rPr>
      </w:pPr>
      <w:r>
        <w:rPr>
          <w:b/>
        </w:rPr>
        <w:t>Identify the criteria used by the Biological, Phylogenetic and Ecological Species Concepts to define species</w:t>
      </w:r>
    </w:p>
    <w:p w14:paraId="1AB4EEFC" w14:textId="1663193C" w:rsidR="00942BD0" w:rsidRPr="00942BD0" w:rsidRDefault="00942BD0" w:rsidP="00942BD0">
      <w:pPr>
        <w:pStyle w:val="NoteLevel2"/>
      </w:pPr>
      <w:r w:rsidRPr="00942BD0">
        <w:rPr>
          <w:b/>
        </w:rPr>
        <w:t>Morphological species:</w:t>
      </w:r>
      <w:r w:rsidRPr="00942BD0">
        <w:t xml:space="preserve"> a population of individuals that share more characteristics with one another than they do with any other organism </w:t>
      </w:r>
    </w:p>
    <w:p w14:paraId="2A40EC0D" w14:textId="1B3FF5E0" w:rsidR="00942BD0" w:rsidRPr="00942BD0" w:rsidRDefault="00942BD0" w:rsidP="00942BD0">
      <w:pPr>
        <w:pStyle w:val="NoteLevel2"/>
      </w:pPr>
      <w:r w:rsidRPr="00942BD0">
        <w:rPr>
          <w:b/>
        </w:rPr>
        <w:t>Biological species:</w:t>
      </w:r>
      <w:r w:rsidRPr="00942BD0">
        <w:t xml:space="preserve"> a sexually interbreeding or potentially interbreeding group of individuals normally separated from other species by the absence of genetic exchange through reproductive and other barriers </w:t>
      </w:r>
    </w:p>
    <w:p w14:paraId="17AC7289" w14:textId="166C171A" w:rsidR="00942BD0" w:rsidRPr="00942BD0" w:rsidRDefault="00942BD0" w:rsidP="00942BD0">
      <w:pPr>
        <w:pStyle w:val="NoteLevel2"/>
      </w:pPr>
      <w:r w:rsidRPr="00942BD0">
        <w:rPr>
          <w:b/>
        </w:rPr>
        <w:t>Evolutionary species:</w:t>
      </w:r>
      <w:r w:rsidRPr="00942BD0">
        <w:t xml:space="preserve"> a lineage evolving separately from others and with its own evolutionary role and tendencies </w:t>
      </w:r>
    </w:p>
    <w:p w14:paraId="26D9D8F2" w14:textId="77777777" w:rsidR="00942BD0" w:rsidRDefault="00942BD0" w:rsidP="00942BD0">
      <w:pPr>
        <w:pStyle w:val="NoteLevel1"/>
        <w:rPr>
          <w:b/>
        </w:rPr>
      </w:pPr>
    </w:p>
    <w:p w14:paraId="228167E2" w14:textId="62B657B5" w:rsidR="00942BD0" w:rsidRDefault="00942BD0" w:rsidP="00942BD0">
      <w:pPr>
        <w:pStyle w:val="NoteLevel1"/>
        <w:rPr>
          <w:b/>
        </w:rPr>
      </w:pPr>
      <w:r>
        <w:rPr>
          <w:b/>
        </w:rPr>
        <w:t>Identify strengths and limitations of each of the above three species concepts</w:t>
      </w:r>
    </w:p>
    <w:p w14:paraId="04A4AC2B" w14:textId="291F0EEE" w:rsidR="00942BD0" w:rsidRPr="00942BD0" w:rsidRDefault="00942BD0" w:rsidP="00942BD0">
      <w:pPr>
        <w:pStyle w:val="NoteLevel2"/>
      </w:pPr>
      <w:r w:rsidRPr="00942BD0">
        <w:t xml:space="preserve">The morphological species concept does not work for species that look very  similar to one another but do not interbreed </w:t>
      </w:r>
    </w:p>
    <w:p w14:paraId="3C6DA84A" w14:textId="579DF26E" w:rsidR="00942BD0" w:rsidRPr="00942BD0" w:rsidRDefault="00942BD0" w:rsidP="00942BD0">
      <w:pPr>
        <w:pStyle w:val="NoteLevel2"/>
      </w:pPr>
      <w:r w:rsidRPr="00942BD0">
        <w:t xml:space="preserve">As well, species that are sexually dimorphic (like birds of paradise) would be  classified as different species by the morphological species concept even though  they do interbreed </w:t>
      </w:r>
    </w:p>
    <w:p w14:paraId="55DE0156" w14:textId="2F1421E9" w:rsidR="00942BD0" w:rsidRPr="00942BD0" w:rsidRDefault="00942BD0" w:rsidP="00942BD0">
      <w:pPr>
        <w:pStyle w:val="NoteLevel2"/>
      </w:pPr>
      <w:r w:rsidRPr="00942BD0">
        <w:t xml:space="preserve">Applying the biological species concept has allowed distinctions to be made  between similar-appearing populations that cannot be distinguished by  morphology (sibling species) </w:t>
      </w:r>
    </w:p>
    <w:p w14:paraId="40E63402" w14:textId="1E529A92" w:rsidR="00942BD0" w:rsidRPr="00942BD0" w:rsidRDefault="00942BD0" w:rsidP="00942BD0">
      <w:pPr>
        <w:pStyle w:val="NoteLevel2"/>
      </w:pPr>
      <w:r w:rsidRPr="00942BD0">
        <w:t xml:space="preserve">Limitations to the biological species concept include: the inability to apply the  concept to fossils and to asexually reproducing organisms, and the existence of  organisms that are prevented from interbreeding only be geographic isolation </w:t>
      </w:r>
    </w:p>
    <w:p w14:paraId="5A65FC8D" w14:textId="0BFFFBA7" w:rsidR="00942BD0" w:rsidRPr="00942BD0" w:rsidRDefault="00942BD0" w:rsidP="00942BD0">
      <w:pPr>
        <w:pStyle w:val="NoteLevel2"/>
      </w:pPr>
      <w:r>
        <w:t>T</w:t>
      </w:r>
      <w:r w:rsidRPr="00942BD0">
        <w:t xml:space="preserve">he evolutionary species concept incorporates change over time (evolution) and  lays the groundwork for considering changes resulting from competition and interaction among species </w:t>
      </w:r>
    </w:p>
    <w:p w14:paraId="1596A689" w14:textId="66120361" w:rsidR="00942BD0" w:rsidRPr="00942BD0" w:rsidRDefault="00942BD0" w:rsidP="00942BD0">
      <w:pPr>
        <w:pStyle w:val="NoteLevel2"/>
      </w:pPr>
      <w:r w:rsidRPr="00942BD0">
        <w:t xml:space="preserve">However, defining the stage when groups of organisms have reached complete speciation is subjective </w:t>
      </w:r>
    </w:p>
    <w:p w14:paraId="4F7F8C2B" w14:textId="06F8AD06" w:rsidR="00942BD0" w:rsidRPr="00942BD0" w:rsidRDefault="00942BD0" w:rsidP="00942BD0">
      <w:pPr>
        <w:pStyle w:val="NoteLevel2"/>
      </w:pPr>
      <w:r w:rsidRPr="00942BD0">
        <w:t xml:space="preserve">A species name indicates singularity but the individual members of a species display variation so no species concept will ever fit perfectly </w:t>
      </w:r>
    </w:p>
    <w:p w14:paraId="084F9559" w14:textId="70211B98" w:rsidR="00942BD0" w:rsidRDefault="00942BD0" w:rsidP="00942BD0">
      <w:pPr>
        <w:pStyle w:val="NoteLevel1"/>
        <w:rPr>
          <w:b/>
        </w:rPr>
      </w:pPr>
    </w:p>
    <w:p w14:paraId="4A5B28BF" w14:textId="2A365D37" w:rsidR="00121791" w:rsidRDefault="00121791" w:rsidP="00942BD0">
      <w:pPr>
        <w:pStyle w:val="NoteLevel1"/>
        <w:rPr>
          <w:b/>
        </w:rPr>
      </w:pPr>
      <w:r>
        <w:rPr>
          <w:b/>
        </w:rPr>
        <w:t>Distinguish between pre-zygotic and post zygotic isolating mechanisms and recognize examples of each</w:t>
      </w:r>
    </w:p>
    <w:p w14:paraId="12BB4494" w14:textId="3EF9E400" w:rsidR="00121791" w:rsidRPr="00121791" w:rsidRDefault="00121791" w:rsidP="00121791">
      <w:pPr>
        <w:pStyle w:val="NoteLevel2"/>
      </w:pPr>
      <w:r w:rsidRPr="00121791">
        <w:rPr>
          <w:b/>
        </w:rPr>
        <w:t>Pre-zygotic isolation:</w:t>
      </w:r>
      <w:r w:rsidRPr="00121791">
        <w:t xml:space="preserve"> populations are reproductively isolated because they  never produce a zygote in the first place (different mating behaviours, different  sexual organs, etc.) </w:t>
      </w:r>
    </w:p>
    <w:p w14:paraId="35428EB9" w14:textId="6C1F3F34" w:rsidR="00121791" w:rsidRPr="00121791" w:rsidRDefault="00121791" w:rsidP="00121791">
      <w:pPr>
        <w:pStyle w:val="NoteLevel2"/>
      </w:pPr>
      <w:r w:rsidRPr="00121791">
        <w:rPr>
          <w:b/>
        </w:rPr>
        <w:t>Post-zygotic isolation:</w:t>
      </w:r>
      <w:r w:rsidRPr="00121791">
        <w:t xml:space="preserve"> populations become reproductively isolated because the  hybrid offspring do not develop properly (</w:t>
      </w:r>
      <w:proofErr w:type="spellStart"/>
      <w:r w:rsidRPr="00121791">
        <w:t>inviable</w:t>
      </w:r>
      <w:proofErr w:type="spellEnd"/>
      <w:r w:rsidRPr="00121791">
        <w:t xml:space="preserve"> or infertile) </w:t>
      </w:r>
    </w:p>
    <w:p w14:paraId="2637153C" w14:textId="77777777" w:rsidR="00121791" w:rsidRDefault="00121791" w:rsidP="00FC2B9D">
      <w:pPr>
        <w:pStyle w:val="NoteLevel1"/>
        <w:rPr>
          <w:b/>
        </w:rPr>
      </w:pPr>
    </w:p>
    <w:p w14:paraId="4AB16489" w14:textId="29047AF5" w:rsidR="00FC2B9D" w:rsidRPr="00A468AE" w:rsidRDefault="00A468AE" w:rsidP="00FC2B9D">
      <w:pPr>
        <w:pStyle w:val="NoteLevel1"/>
        <w:rPr>
          <w:b/>
          <w:color w:val="D99594" w:themeColor="accent2" w:themeTint="99"/>
          <w:sz w:val="32"/>
          <w:szCs w:val="32"/>
        </w:rPr>
      </w:pPr>
      <w:r w:rsidRPr="00A468AE">
        <w:rPr>
          <w:b/>
          <w:color w:val="D99594" w:themeColor="accent2" w:themeTint="99"/>
          <w:sz w:val="32"/>
          <w:szCs w:val="32"/>
        </w:rPr>
        <w:t>Lecture Outcomes</w:t>
      </w:r>
    </w:p>
    <w:p w14:paraId="126AC7AB" w14:textId="77777777" w:rsidR="00FC2B9D" w:rsidRDefault="00FC2B9D" w:rsidP="00FC2B9D">
      <w:pPr>
        <w:pStyle w:val="NoteLevel1"/>
        <w:rPr>
          <w:b/>
        </w:rPr>
      </w:pPr>
    </w:p>
    <w:p w14:paraId="6F5F0001" w14:textId="4DA135F8" w:rsidR="00FC2B9D" w:rsidRDefault="00FC2B9D" w:rsidP="00FC2B9D">
      <w:pPr>
        <w:pStyle w:val="NoteLevel1"/>
        <w:rPr>
          <w:b/>
        </w:rPr>
      </w:pPr>
      <w:r>
        <w:rPr>
          <w:b/>
        </w:rPr>
        <w:t>Meaning of prisoner’s dilemma, payoff matrix, tragedy of the commons</w:t>
      </w:r>
    </w:p>
    <w:p w14:paraId="70782E9D" w14:textId="2075EF5E" w:rsidR="00FC2B9D" w:rsidRDefault="00FC2B9D" w:rsidP="00FC2B9D">
      <w:pPr>
        <w:pStyle w:val="NoteLevel2"/>
        <w:rPr>
          <w:b/>
        </w:rPr>
      </w:pPr>
      <w:r>
        <w:rPr>
          <w:b/>
        </w:rPr>
        <w:t xml:space="preserve">Prisoners Dilemma: </w:t>
      </w:r>
      <w:r>
        <w:t>a situation in which two player s each have two options whose outcome depends crucially on the simultaneous choice made by the other, often formulated in terms of two prisoners separately deciding whether to confess to a crime</w:t>
      </w:r>
    </w:p>
    <w:p w14:paraId="3CA04B87" w14:textId="6261DE2F" w:rsidR="00FC2B9D" w:rsidRDefault="00FC2B9D" w:rsidP="00FC2B9D">
      <w:pPr>
        <w:pStyle w:val="NoteLevel2"/>
        <w:rPr>
          <w:b/>
        </w:rPr>
      </w:pPr>
      <w:r>
        <w:rPr>
          <w:b/>
        </w:rPr>
        <w:t>Payoff Matrix:</w:t>
      </w:r>
    </w:p>
    <w:p w14:paraId="441485E8" w14:textId="0048CFC7" w:rsidR="00FC2B9D" w:rsidRDefault="00FC2B9D" w:rsidP="00FC2B9D">
      <w:pPr>
        <w:pStyle w:val="NoteLevel2"/>
        <w:rPr>
          <w:b/>
        </w:rPr>
      </w:pPr>
      <w:r>
        <w:rPr>
          <w:b/>
        </w:rPr>
        <w:t xml:space="preserve">Tragedy of the Commons: </w:t>
      </w:r>
      <w:r>
        <w:t>social dilemma (conflict) over use of shared resource</w:t>
      </w:r>
    </w:p>
    <w:p w14:paraId="5028709C" w14:textId="77777777" w:rsidR="00FC2B9D" w:rsidRDefault="00FC2B9D" w:rsidP="00FC2B9D">
      <w:pPr>
        <w:pStyle w:val="NoteLevel1"/>
        <w:rPr>
          <w:b/>
        </w:rPr>
      </w:pPr>
    </w:p>
    <w:p w14:paraId="21BEF21B" w14:textId="11E89898" w:rsidR="00FC2B9D" w:rsidRDefault="00FC2B9D" w:rsidP="00FC2B9D">
      <w:pPr>
        <w:pStyle w:val="NoteLevel1"/>
        <w:rPr>
          <w:b/>
        </w:rPr>
      </w:pPr>
      <w:r>
        <w:rPr>
          <w:b/>
        </w:rPr>
        <w:t>Conditions that favor evolution of reciprocal altruism</w:t>
      </w:r>
    </w:p>
    <w:p w14:paraId="355AABAF" w14:textId="7381BC0B" w:rsidR="00FC2B9D" w:rsidRPr="00FC2B9D" w:rsidRDefault="00FC2B9D" w:rsidP="00FC2B9D">
      <w:pPr>
        <w:pStyle w:val="NoteLevel2"/>
        <w:rPr>
          <w:b/>
        </w:rPr>
      </w:pPr>
      <w:r>
        <w:t xml:space="preserve">Selection can </w:t>
      </w:r>
      <w:proofErr w:type="spellStart"/>
      <w:r>
        <w:t>favour</w:t>
      </w:r>
      <w:proofErr w:type="spellEnd"/>
      <w:r>
        <w:t xml:space="preserve"> “altruism” if it’s later reciprocated</w:t>
      </w:r>
    </w:p>
    <w:p w14:paraId="4BF60BB7" w14:textId="73CDF19A" w:rsidR="00FC2B9D" w:rsidRPr="00FC2B9D" w:rsidRDefault="00FC2B9D" w:rsidP="00FC2B9D">
      <w:pPr>
        <w:pStyle w:val="NoteLevel2"/>
        <w:rPr>
          <w:b/>
        </w:rPr>
      </w:pPr>
      <w:r>
        <w:t xml:space="preserve">Selection tends not to </w:t>
      </w:r>
      <w:proofErr w:type="spellStart"/>
      <w:r>
        <w:t>favour</w:t>
      </w:r>
      <w:proofErr w:type="spellEnd"/>
      <w:r>
        <w:t xml:space="preserve"> self sacrificing, it can be </w:t>
      </w:r>
      <w:proofErr w:type="spellStart"/>
      <w:r>
        <w:t>favoured</w:t>
      </w:r>
      <w:proofErr w:type="spellEnd"/>
      <w:r>
        <w:t xml:space="preserve"> if the individuals are often in contact and can balance the sharing</w:t>
      </w:r>
    </w:p>
    <w:p w14:paraId="73ED5B21" w14:textId="575FA5EC" w:rsidR="00FC2B9D" w:rsidRPr="00FC2B9D" w:rsidRDefault="00FC2B9D" w:rsidP="00FC2B9D">
      <w:pPr>
        <w:pStyle w:val="NoteLevel2"/>
        <w:rPr>
          <w:b/>
        </w:rPr>
      </w:pPr>
      <w:r>
        <w:t>Most likely occurs when groups are small and stable, and when individuals recognize and remember helpers and cheaters</w:t>
      </w:r>
    </w:p>
    <w:p w14:paraId="6A858B33" w14:textId="77777777" w:rsidR="00FC2B9D" w:rsidRDefault="00FC2B9D" w:rsidP="00FC2B9D">
      <w:pPr>
        <w:pStyle w:val="NoteLevel1"/>
        <w:rPr>
          <w:b/>
        </w:rPr>
      </w:pPr>
    </w:p>
    <w:p w14:paraId="201F36B8" w14:textId="01F95E65" w:rsidR="00FC2B9D" w:rsidRDefault="00FC2B9D" w:rsidP="00FC2B9D">
      <w:pPr>
        <w:pStyle w:val="NoteLevel1"/>
        <w:rPr>
          <w:b/>
        </w:rPr>
      </w:pPr>
      <w:r>
        <w:rPr>
          <w:b/>
        </w:rPr>
        <w:t>Role of human emotions in the evolution of reciprocal altruism</w:t>
      </w:r>
    </w:p>
    <w:p w14:paraId="6882EE35" w14:textId="6B3CD75A" w:rsidR="00FC2B9D" w:rsidRPr="00FC2B9D" w:rsidRDefault="00FC2B9D" w:rsidP="00FC2B9D">
      <w:pPr>
        <w:pStyle w:val="NoteLevel2"/>
        <w:rPr>
          <w:b/>
        </w:rPr>
      </w:pPr>
      <w:r>
        <w:t>Human emotions such as trust, resentment guilt and gratitude are used as adaptations for scorekeeping</w:t>
      </w:r>
    </w:p>
    <w:p w14:paraId="5E0B1BF8" w14:textId="77777777" w:rsidR="00FC2B9D" w:rsidRDefault="00FC2B9D" w:rsidP="00FC2B9D">
      <w:pPr>
        <w:pStyle w:val="NoteLevel1"/>
        <w:rPr>
          <w:b/>
        </w:rPr>
      </w:pPr>
    </w:p>
    <w:p w14:paraId="181E84DE" w14:textId="44BE6E1A" w:rsidR="00FC2B9D" w:rsidRDefault="00FC2B9D" w:rsidP="00FC2B9D">
      <w:pPr>
        <w:pStyle w:val="NoteLevel1"/>
        <w:rPr>
          <w:b/>
        </w:rPr>
      </w:pPr>
      <w:r>
        <w:rPr>
          <w:b/>
        </w:rPr>
        <w:t>Why rational decisions by individuals can lead to the overexploitation of shared resources</w:t>
      </w:r>
    </w:p>
    <w:p w14:paraId="65DC0526" w14:textId="0FE27BF4" w:rsidR="00FC2B9D" w:rsidRPr="00FC2B9D" w:rsidRDefault="00FC2B9D" w:rsidP="00FC2B9D">
      <w:pPr>
        <w:pStyle w:val="NoteLevel2"/>
        <w:rPr>
          <w:b/>
        </w:rPr>
      </w:pPr>
      <w:r>
        <w:t>Unrelated individuals may have similar but not overlapping interests</w:t>
      </w:r>
    </w:p>
    <w:p w14:paraId="5892B97B" w14:textId="4CE91506" w:rsidR="00FC2B9D" w:rsidRPr="00FC2B9D" w:rsidRDefault="00FC2B9D" w:rsidP="00FC2B9D">
      <w:pPr>
        <w:pStyle w:val="NoteLevel2"/>
        <w:rPr>
          <w:b/>
        </w:rPr>
      </w:pPr>
      <w:r>
        <w:t>If several farmers have only one field to graze on, it is in an individual farmer’s best interest to buy another cow to the detriment of the shared grazing field</w:t>
      </w:r>
    </w:p>
    <w:p w14:paraId="314C0859" w14:textId="24D86717" w:rsidR="00FC2B9D" w:rsidRPr="00FC2B9D" w:rsidRDefault="00FC2B9D" w:rsidP="00FC2B9D">
      <w:pPr>
        <w:pStyle w:val="NoteLevel2"/>
        <w:rPr>
          <w:b/>
        </w:rPr>
      </w:pPr>
      <w:r>
        <w:t>As more cows added, cost of overgrazing shared by all farmers but benefits of owning another cow are not shared</w:t>
      </w:r>
    </w:p>
    <w:p w14:paraId="1CF7A404" w14:textId="5877691F" w:rsidR="00FC2B9D" w:rsidRPr="00FC2B9D" w:rsidRDefault="00FC2B9D" w:rsidP="00FC2B9D">
      <w:pPr>
        <w:pStyle w:val="NoteLevel2"/>
        <w:rPr>
          <w:b/>
        </w:rPr>
      </w:pPr>
      <w:r>
        <w:t>It is rational for an individual farmer to buy another cow because the costs of overgrazing are discounted as they are shared among all the farmers</w:t>
      </w:r>
    </w:p>
    <w:p w14:paraId="635BEBF1" w14:textId="7FAE9E0D" w:rsidR="00FC2B9D" w:rsidRPr="00FC2B9D" w:rsidRDefault="00FC2B9D" w:rsidP="00FC2B9D">
      <w:pPr>
        <w:pStyle w:val="NoteLevel2"/>
        <w:rPr>
          <w:b/>
        </w:rPr>
      </w:pPr>
      <w:r>
        <w:t>Whenever an individual acts in their own interests (rationally), the shared resource is going to be exploited (the tragedy of the commons)</w:t>
      </w:r>
    </w:p>
    <w:p w14:paraId="7808ABAA" w14:textId="77777777" w:rsidR="00FC2B9D" w:rsidRDefault="00FC2B9D" w:rsidP="00F13518">
      <w:pPr>
        <w:pStyle w:val="NoteLevel1"/>
        <w:rPr>
          <w:b/>
        </w:rPr>
      </w:pPr>
    </w:p>
    <w:p w14:paraId="2566FFF5" w14:textId="4242DE56" w:rsidR="00F13518" w:rsidRDefault="00F13518" w:rsidP="00F13518">
      <w:pPr>
        <w:pStyle w:val="NoteLevel1"/>
        <w:rPr>
          <w:b/>
        </w:rPr>
      </w:pPr>
      <w:r w:rsidRPr="00F13518">
        <w:rPr>
          <w:b/>
        </w:rPr>
        <w:t xml:space="preserve">Meaning of: morphological species concept, biological species concept, phenotypic clusters, pre-zygotic vs. post-zygotic isolating mechanisms; ecological (habitat) isolation, temporal isolation, behavioural (courtship) isolation, mechanical isolation; hybrid </w:t>
      </w:r>
      <w:proofErr w:type="spellStart"/>
      <w:r w:rsidRPr="00F13518">
        <w:rPr>
          <w:b/>
        </w:rPr>
        <w:t>inviability</w:t>
      </w:r>
      <w:proofErr w:type="spellEnd"/>
      <w:r w:rsidRPr="00F13518">
        <w:rPr>
          <w:b/>
        </w:rPr>
        <w:t xml:space="preserve">, hybrid sterility; allopatric, </w:t>
      </w:r>
      <w:proofErr w:type="spellStart"/>
      <w:r w:rsidRPr="00F13518">
        <w:rPr>
          <w:b/>
        </w:rPr>
        <w:t>peripatric</w:t>
      </w:r>
      <w:proofErr w:type="spellEnd"/>
      <w:r w:rsidRPr="00F13518">
        <w:rPr>
          <w:b/>
        </w:rPr>
        <w:t>, sympatric; isolation, divergence, secondary contact, reinforcement</w:t>
      </w:r>
    </w:p>
    <w:p w14:paraId="4ADCDE62" w14:textId="14D3488D" w:rsidR="00F13518" w:rsidRDefault="00F13518" w:rsidP="00F13518">
      <w:pPr>
        <w:pStyle w:val="NoteLevel2"/>
        <w:rPr>
          <w:b/>
        </w:rPr>
      </w:pPr>
      <w:r>
        <w:rPr>
          <w:b/>
        </w:rPr>
        <w:t xml:space="preserve">Morphological Species Concept: </w:t>
      </w:r>
      <w:r>
        <w:t>the concept that all individuals of a species share measurable traits that distinguish them from individuals of other species</w:t>
      </w:r>
    </w:p>
    <w:p w14:paraId="164C38A9" w14:textId="7BDD61EF" w:rsidR="00F13518" w:rsidRDefault="00F13518" w:rsidP="00F13518">
      <w:pPr>
        <w:pStyle w:val="NoteLevel2"/>
        <w:rPr>
          <w:b/>
        </w:rPr>
      </w:pPr>
      <w:r>
        <w:rPr>
          <w:b/>
        </w:rPr>
        <w:t>Biological Species Concept:</w:t>
      </w:r>
      <w:r w:rsidR="00920C8D">
        <w:rPr>
          <w:b/>
        </w:rPr>
        <w:t xml:space="preserve"> </w:t>
      </w:r>
      <w:r w:rsidR="00920C8D">
        <w:t>the definition of species based on the ability of populations to interbreed and produce fertile offspring</w:t>
      </w:r>
    </w:p>
    <w:p w14:paraId="2CD01A26" w14:textId="2DAB021D" w:rsidR="00F13518" w:rsidRDefault="00F13518" w:rsidP="00F13518">
      <w:pPr>
        <w:pStyle w:val="NoteLevel2"/>
        <w:rPr>
          <w:b/>
        </w:rPr>
      </w:pPr>
      <w:r>
        <w:rPr>
          <w:b/>
        </w:rPr>
        <w:t>Phenotypic Clusters:</w:t>
      </w:r>
    </w:p>
    <w:p w14:paraId="0A492634" w14:textId="47F3BA42" w:rsidR="00F13518" w:rsidRDefault="00F13518" w:rsidP="00F13518">
      <w:pPr>
        <w:pStyle w:val="NoteLevel2"/>
        <w:rPr>
          <w:b/>
        </w:rPr>
      </w:pPr>
      <w:r>
        <w:rPr>
          <w:b/>
        </w:rPr>
        <w:t>Pre-Zygotic Isolating Mechanisms:</w:t>
      </w:r>
      <w:r w:rsidR="00920C8D">
        <w:rPr>
          <w:b/>
        </w:rPr>
        <w:t xml:space="preserve"> </w:t>
      </w:r>
      <w:r w:rsidR="00920C8D">
        <w:t>a reproductive isolating mechanism that acts prior to the production of a zygote, or fertilized egg</w:t>
      </w:r>
    </w:p>
    <w:p w14:paraId="6748FBB7" w14:textId="062EE1FB" w:rsidR="00F13518" w:rsidRDefault="00F13518" w:rsidP="00F13518">
      <w:pPr>
        <w:pStyle w:val="NoteLevel2"/>
        <w:rPr>
          <w:b/>
        </w:rPr>
      </w:pPr>
      <w:r>
        <w:rPr>
          <w:b/>
        </w:rPr>
        <w:t>Post-Zygotic Isolating Mechanisms:</w:t>
      </w:r>
      <w:r w:rsidR="00920C8D">
        <w:rPr>
          <w:b/>
        </w:rPr>
        <w:t xml:space="preserve"> </w:t>
      </w:r>
      <w:r w:rsidR="00920C8D">
        <w:t>a reproductive isolating mechanism that acts after zygotic formation</w:t>
      </w:r>
    </w:p>
    <w:p w14:paraId="210D02FB" w14:textId="4FA01EBE" w:rsidR="00F13518" w:rsidRDefault="00F13518" w:rsidP="00F13518">
      <w:pPr>
        <w:pStyle w:val="NoteLevel2"/>
        <w:rPr>
          <w:b/>
        </w:rPr>
      </w:pPr>
      <w:r>
        <w:rPr>
          <w:b/>
        </w:rPr>
        <w:t>Ecological (Habitat) Isolation:</w:t>
      </w:r>
      <w:r w:rsidR="00920C8D">
        <w:rPr>
          <w:b/>
        </w:rPr>
        <w:t xml:space="preserve"> </w:t>
      </w:r>
      <w:r w:rsidR="00920C8D">
        <w:t xml:space="preserve">a </w:t>
      </w:r>
      <w:proofErr w:type="spellStart"/>
      <w:r w:rsidR="00920C8D">
        <w:t>prezygotic</w:t>
      </w:r>
      <w:proofErr w:type="spellEnd"/>
      <w:r w:rsidR="00920C8D">
        <w:t xml:space="preserve"> reproductive isolating mechanism in which species that live in the same geographic region occupy different habitats</w:t>
      </w:r>
    </w:p>
    <w:p w14:paraId="0B381993" w14:textId="39625AA3" w:rsidR="00F13518" w:rsidRDefault="00F13518" w:rsidP="00F13518">
      <w:pPr>
        <w:pStyle w:val="NoteLevel2"/>
        <w:rPr>
          <w:b/>
        </w:rPr>
      </w:pPr>
      <w:r>
        <w:rPr>
          <w:b/>
        </w:rPr>
        <w:t>Temporal Isolation:</w:t>
      </w:r>
      <w:r w:rsidR="00920C8D">
        <w:rPr>
          <w:b/>
        </w:rPr>
        <w:t xml:space="preserve"> </w:t>
      </w:r>
      <w:r w:rsidR="00920C8D">
        <w:t xml:space="preserve">a </w:t>
      </w:r>
      <w:proofErr w:type="spellStart"/>
      <w:r w:rsidR="00920C8D">
        <w:t>prezygotic</w:t>
      </w:r>
      <w:proofErr w:type="spellEnd"/>
      <w:r w:rsidR="00920C8D">
        <w:t xml:space="preserve"> reproductive isolating mechanism in which species live in the same habitat but breed at different times of day or different time of year</w:t>
      </w:r>
    </w:p>
    <w:p w14:paraId="7E8700CE" w14:textId="505E44CD" w:rsidR="00F13518" w:rsidRDefault="00F13518" w:rsidP="00F13518">
      <w:pPr>
        <w:pStyle w:val="NoteLevel2"/>
        <w:rPr>
          <w:b/>
        </w:rPr>
      </w:pPr>
      <w:r>
        <w:rPr>
          <w:b/>
        </w:rPr>
        <w:t>Behavioural (Courtship) Isolation</w:t>
      </w:r>
      <w:r w:rsidR="00920C8D">
        <w:rPr>
          <w:b/>
        </w:rPr>
        <w:t xml:space="preserve">: </w:t>
      </w:r>
      <w:r w:rsidR="00920C8D">
        <w:t xml:space="preserve">a </w:t>
      </w:r>
      <w:proofErr w:type="spellStart"/>
      <w:r w:rsidR="00920C8D">
        <w:t>prezyogtic</w:t>
      </w:r>
      <w:proofErr w:type="spellEnd"/>
      <w:r w:rsidR="00920C8D">
        <w:t xml:space="preserve"> reproductive isolating mechanism in which two species do not mate because of differences in courtship behaviour; also known as ethological isolation</w:t>
      </w:r>
    </w:p>
    <w:p w14:paraId="7E06831A" w14:textId="05BE75BE" w:rsidR="00F13518" w:rsidRDefault="00F13518" w:rsidP="00F13518">
      <w:pPr>
        <w:pStyle w:val="NoteLevel2"/>
        <w:rPr>
          <w:b/>
        </w:rPr>
      </w:pPr>
      <w:r>
        <w:rPr>
          <w:b/>
        </w:rPr>
        <w:t>Mechanical Isolation</w:t>
      </w:r>
      <w:r w:rsidR="00920C8D">
        <w:rPr>
          <w:b/>
        </w:rPr>
        <w:t xml:space="preserve">: </w:t>
      </w:r>
      <w:r w:rsidR="00920C8D">
        <w:t xml:space="preserve">a </w:t>
      </w:r>
      <w:proofErr w:type="spellStart"/>
      <w:r w:rsidR="00920C8D">
        <w:t>prezygotic</w:t>
      </w:r>
      <w:proofErr w:type="spellEnd"/>
      <w:r w:rsidR="00920C8D">
        <w:t xml:space="preserve"> reproductive isolating mechanism caused by differences in the structure of reproductive organs or other body parts</w:t>
      </w:r>
    </w:p>
    <w:p w14:paraId="6E54BDEB" w14:textId="01BA3D72" w:rsidR="00F13518" w:rsidRDefault="00F13518" w:rsidP="00F13518">
      <w:pPr>
        <w:pStyle w:val="NoteLevel2"/>
        <w:rPr>
          <w:b/>
        </w:rPr>
      </w:pPr>
      <w:r>
        <w:rPr>
          <w:b/>
        </w:rPr>
        <w:t xml:space="preserve">Hybrid </w:t>
      </w:r>
      <w:proofErr w:type="spellStart"/>
      <w:r>
        <w:rPr>
          <w:b/>
        </w:rPr>
        <w:t>Inviability</w:t>
      </w:r>
      <w:proofErr w:type="spellEnd"/>
      <w:r>
        <w:rPr>
          <w:b/>
        </w:rPr>
        <w:t>:</w:t>
      </w:r>
      <w:r w:rsidR="00920C8D">
        <w:rPr>
          <w:b/>
        </w:rPr>
        <w:t xml:space="preserve"> </w:t>
      </w:r>
      <w:r w:rsidR="00920C8D">
        <w:t xml:space="preserve">a </w:t>
      </w:r>
      <w:proofErr w:type="spellStart"/>
      <w:r w:rsidR="00920C8D">
        <w:t>postzygotic</w:t>
      </w:r>
      <w:proofErr w:type="spellEnd"/>
      <w:r w:rsidR="00920C8D">
        <w:t xml:space="preserve"> reproductive isolating mechanism in which a</w:t>
      </w:r>
      <w:r w:rsidR="0001479F">
        <w:t xml:space="preserve"> hybrid individual has a low probability of survival to reproductive age</w:t>
      </w:r>
    </w:p>
    <w:p w14:paraId="5421F8E8" w14:textId="3D722F53" w:rsidR="00F13518" w:rsidRDefault="00F13518" w:rsidP="00F13518">
      <w:pPr>
        <w:pStyle w:val="NoteLevel2"/>
        <w:rPr>
          <w:b/>
        </w:rPr>
      </w:pPr>
      <w:r>
        <w:rPr>
          <w:b/>
        </w:rPr>
        <w:t>Hybrid Sterility</w:t>
      </w:r>
      <w:r w:rsidR="0001479F">
        <w:rPr>
          <w:b/>
        </w:rPr>
        <w:t xml:space="preserve">: </w:t>
      </w:r>
      <w:r w:rsidR="0001479F">
        <w:t xml:space="preserve">a </w:t>
      </w:r>
      <w:proofErr w:type="spellStart"/>
      <w:r w:rsidR="0001479F">
        <w:t>postzygotic</w:t>
      </w:r>
      <w:proofErr w:type="spellEnd"/>
      <w:r w:rsidR="0001479F">
        <w:t xml:space="preserve"> reproductive isolating mechanism in which hybrid offspring cannot form functional gametes</w:t>
      </w:r>
    </w:p>
    <w:p w14:paraId="3B6F8893" w14:textId="2D404F55" w:rsidR="00F13518" w:rsidRDefault="003E165A" w:rsidP="00F13518">
      <w:pPr>
        <w:pStyle w:val="NoteLevel2"/>
        <w:rPr>
          <w:b/>
        </w:rPr>
      </w:pPr>
      <w:r>
        <w:rPr>
          <w:b/>
        </w:rPr>
        <w:t xml:space="preserve">Allopatric Speciation: </w:t>
      </w:r>
      <w:r>
        <w:t>the evolution of reproductive isolating mechanisms between two populations tat are geographically separated</w:t>
      </w:r>
    </w:p>
    <w:p w14:paraId="1EF377C2" w14:textId="565CDC49" w:rsidR="00F13518" w:rsidRDefault="00F13518" w:rsidP="00F13518">
      <w:pPr>
        <w:pStyle w:val="NoteLevel2"/>
        <w:rPr>
          <w:b/>
        </w:rPr>
      </w:pPr>
      <w:proofErr w:type="spellStart"/>
      <w:r>
        <w:rPr>
          <w:b/>
        </w:rPr>
        <w:t>Peripatric</w:t>
      </w:r>
      <w:proofErr w:type="spellEnd"/>
      <w:r>
        <w:rPr>
          <w:b/>
        </w:rPr>
        <w:t>:</w:t>
      </w:r>
      <w:r w:rsidR="003E165A">
        <w:rPr>
          <w:b/>
        </w:rPr>
        <w:t xml:space="preserve"> </w:t>
      </w:r>
      <w:r w:rsidR="003E165A">
        <w:t>a speciation in which new species evolve in a sub-population that colonized a new habitat or niche within the same geographical area of the ancestral species, and experience genetic drift</w:t>
      </w:r>
    </w:p>
    <w:p w14:paraId="0276F89E" w14:textId="18336941" w:rsidR="00F13518" w:rsidRDefault="003E165A" w:rsidP="00F13518">
      <w:pPr>
        <w:pStyle w:val="NoteLevel2"/>
        <w:rPr>
          <w:b/>
        </w:rPr>
      </w:pPr>
      <w:r>
        <w:rPr>
          <w:b/>
        </w:rPr>
        <w:t xml:space="preserve">Sympatric Speciation: </w:t>
      </w:r>
      <w:r>
        <w:t xml:space="preserve">speciation that occurs without the geographic isolation of </w:t>
      </w:r>
      <w:proofErr w:type="spellStart"/>
      <w:r>
        <w:t>populatins</w:t>
      </w:r>
      <w:proofErr w:type="spellEnd"/>
    </w:p>
    <w:p w14:paraId="166A6962" w14:textId="6A42C2CE" w:rsidR="00F13518" w:rsidRDefault="00F13518" w:rsidP="00F13518">
      <w:pPr>
        <w:pStyle w:val="NoteLevel2"/>
        <w:rPr>
          <w:b/>
        </w:rPr>
      </w:pPr>
      <w:r>
        <w:rPr>
          <w:b/>
        </w:rPr>
        <w:t>Isolation:</w:t>
      </w:r>
      <w:r w:rsidR="003E165A">
        <w:rPr>
          <w:b/>
        </w:rPr>
        <w:t xml:space="preserve"> </w:t>
      </w:r>
      <w:r w:rsidR="003E165A">
        <w:t>any procedure in which a given species of organism, present in a particular sample or environment, is obtained in pure culture</w:t>
      </w:r>
    </w:p>
    <w:p w14:paraId="6562FE40" w14:textId="6E3BFA29" w:rsidR="00F13518" w:rsidRDefault="00F13518" w:rsidP="00F13518">
      <w:pPr>
        <w:pStyle w:val="NoteLevel2"/>
        <w:rPr>
          <w:b/>
        </w:rPr>
      </w:pPr>
      <w:r>
        <w:rPr>
          <w:b/>
        </w:rPr>
        <w:t>Divergence:</w:t>
      </w:r>
      <w:r w:rsidR="003E165A">
        <w:rPr>
          <w:b/>
        </w:rPr>
        <w:t xml:space="preserve"> </w:t>
      </w:r>
      <w:r w:rsidR="003E165A">
        <w:t>a moving or spreading apart or in different directions</w:t>
      </w:r>
    </w:p>
    <w:p w14:paraId="7C561B54" w14:textId="0DF8F993" w:rsidR="00F13518" w:rsidRDefault="00F13518" w:rsidP="00F13518">
      <w:pPr>
        <w:pStyle w:val="NoteLevel2"/>
        <w:rPr>
          <w:b/>
        </w:rPr>
      </w:pPr>
      <w:r>
        <w:rPr>
          <w:b/>
        </w:rPr>
        <w:t>Secondary Contact:</w:t>
      </w:r>
      <w:r w:rsidR="003E165A">
        <w:rPr>
          <w:b/>
        </w:rPr>
        <w:t xml:space="preserve"> </w:t>
      </w:r>
    </w:p>
    <w:p w14:paraId="18363F17" w14:textId="7241F169" w:rsidR="00F13518" w:rsidRDefault="00F13518" w:rsidP="00F13518">
      <w:pPr>
        <w:pStyle w:val="NoteLevel2"/>
        <w:rPr>
          <w:b/>
        </w:rPr>
      </w:pPr>
      <w:r>
        <w:rPr>
          <w:b/>
        </w:rPr>
        <w:t>Reinforcement:</w:t>
      </w:r>
      <w:r w:rsidR="003E165A">
        <w:rPr>
          <w:b/>
        </w:rPr>
        <w:t xml:space="preserve"> </w:t>
      </w:r>
      <w:r w:rsidR="003E165A">
        <w:t>the enhancement of reproductive isolation that had begun to develop while populations were geographically separated</w:t>
      </w:r>
    </w:p>
    <w:p w14:paraId="4833DE21" w14:textId="77777777" w:rsidR="00F13518" w:rsidRDefault="00F13518" w:rsidP="003E165A">
      <w:pPr>
        <w:pStyle w:val="NoteLevel1"/>
        <w:rPr>
          <w:b/>
        </w:rPr>
      </w:pPr>
    </w:p>
    <w:p w14:paraId="437BB310" w14:textId="0E2273EC" w:rsidR="003E165A" w:rsidRDefault="003E165A" w:rsidP="003E165A">
      <w:pPr>
        <w:pStyle w:val="NoteLevel1"/>
        <w:rPr>
          <w:b/>
        </w:rPr>
      </w:pPr>
      <w:r>
        <w:rPr>
          <w:b/>
        </w:rPr>
        <w:t xml:space="preserve">Applications of, and strengths and weakness of biological </w:t>
      </w:r>
      <w:proofErr w:type="spellStart"/>
      <w:r>
        <w:rPr>
          <w:b/>
        </w:rPr>
        <w:t>vs</w:t>
      </w:r>
      <w:proofErr w:type="spellEnd"/>
      <w:r>
        <w:rPr>
          <w:b/>
        </w:rPr>
        <w:t xml:space="preserve"> morphological species concepts</w:t>
      </w:r>
    </w:p>
    <w:p w14:paraId="7B913EC8" w14:textId="1A4E85A7" w:rsidR="003E165A" w:rsidRPr="003E165A" w:rsidRDefault="003E165A" w:rsidP="003E165A">
      <w:pPr>
        <w:pStyle w:val="NoteLevel2"/>
        <w:rPr>
          <w:b/>
        </w:rPr>
      </w:pPr>
      <w:r>
        <w:t>The morphological species concept is very easy to apply in the field but has several limitations</w:t>
      </w:r>
    </w:p>
    <w:p w14:paraId="3099E0B6" w14:textId="6FA154ED" w:rsidR="003E165A" w:rsidRPr="003E165A" w:rsidRDefault="003E165A" w:rsidP="003E165A">
      <w:pPr>
        <w:pStyle w:val="NoteLevel2"/>
        <w:rPr>
          <w:b/>
        </w:rPr>
      </w:pPr>
      <w:r>
        <w:t xml:space="preserve">In the </w:t>
      </w:r>
      <w:proofErr w:type="spellStart"/>
      <w:r>
        <w:t>morphholigcal</w:t>
      </w:r>
      <w:proofErr w:type="spellEnd"/>
      <w:r>
        <w:t xml:space="preserve"> species concept, sexual dimorphism (where males look vastly different form females of the same species) is not accounted for</w:t>
      </w:r>
    </w:p>
    <w:p w14:paraId="516A21D9" w14:textId="18C648C4" w:rsidR="003E165A" w:rsidRPr="003E165A" w:rsidRDefault="003E165A" w:rsidP="003E165A">
      <w:pPr>
        <w:pStyle w:val="NoteLevel2"/>
        <w:rPr>
          <w:b/>
        </w:rPr>
      </w:pPr>
      <w:r>
        <w:t>Individuals of the same species can also have different markings or patterns (polymorphism). And some individuals look very similar to other individuals though the two cannot interbreed</w:t>
      </w:r>
    </w:p>
    <w:p w14:paraId="1B43F2CC" w14:textId="4BF3FB6F" w:rsidR="003E165A" w:rsidRPr="003E165A" w:rsidRDefault="003E165A" w:rsidP="003E165A">
      <w:pPr>
        <w:pStyle w:val="NoteLevel2"/>
        <w:rPr>
          <w:b/>
        </w:rPr>
      </w:pPr>
      <w:r>
        <w:t>The biological species concept is more precise but does not account for asexually reproducing organisms</w:t>
      </w:r>
    </w:p>
    <w:p w14:paraId="18212E25" w14:textId="138D036D" w:rsidR="003E165A" w:rsidRPr="003E165A" w:rsidRDefault="003E165A" w:rsidP="003E165A">
      <w:pPr>
        <w:pStyle w:val="NoteLevel2"/>
        <w:rPr>
          <w:b/>
        </w:rPr>
      </w:pPr>
      <w:r>
        <w:t>As well, it can be impossible to test whether two groups can interbreed if they never meet in the wild and so have no chance to interbreed</w:t>
      </w:r>
    </w:p>
    <w:p w14:paraId="259300A8" w14:textId="56B3F0EE" w:rsidR="003E165A" w:rsidRPr="00C8785A" w:rsidRDefault="00C8785A" w:rsidP="003E165A">
      <w:pPr>
        <w:pStyle w:val="NoteLevel2"/>
        <w:rPr>
          <w:b/>
        </w:rPr>
      </w:pPr>
      <w:r>
        <w:t>There is likewise no way to know if extinct organisms would interbreed</w:t>
      </w:r>
    </w:p>
    <w:p w14:paraId="6B632CA0" w14:textId="2EDE1092" w:rsidR="00C8785A" w:rsidRPr="00C8785A" w:rsidRDefault="00C8785A" w:rsidP="003E165A">
      <w:pPr>
        <w:pStyle w:val="NoteLevel2"/>
        <w:rPr>
          <w:b/>
        </w:rPr>
      </w:pPr>
      <w:r>
        <w:t>Some animals hybridize (coyotes and wolves)</w:t>
      </w:r>
    </w:p>
    <w:p w14:paraId="182E8689" w14:textId="77777777" w:rsidR="00C8785A" w:rsidRDefault="00C8785A" w:rsidP="00C8785A">
      <w:pPr>
        <w:pStyle w:val="NoteLevel1"/>
        <w:rPr>
          <w:b/>
        </w:rPr>
      </w:pPr>
    </w:p>
    <w:p w14:paraId="4BEBF2E9" w14:textId="0EA48535" w:rsidR="00C8785A" w:rsidRDefault="00C8785A" w:rsidP="00C8785A">
      <w:pPr>
        <w:pStyle w:val="NoteLevel1"/>
        <w:rPr>
          <w:b/>
        </w:rPr>
      </w:pPr>
      <w:r>
        <w:rPr>
          <w:b/>
        </w:rPr>
        <w:t>Which type of species concept is occurring, given “real world” examples</w:t>
      </w:r>
    </w:p>
    <w:p w14:paraId="15E7ED77" w14:textId="6146E65D" w:rsidR="00C8785A" w:rsidRPr="00C8785A" w:rsidRDefault="00C8785A" w:rsidP="00C8785A">
      <w:pPr>
        <w:pStyle w:val="NoteLevel2"/>
        <w:rPr>
          <w:b/>
        </w:rPr>
      </w:pPr>
      <w:r>
        <w:t>If you see a bird and say “Well, it has a long beak and a red body, therefore it is such and such species” you are using the morphological species concept</w:t>
      </w:r>
    </w:p>
    <w:p w14:paraId="03E0C735" w14:textId="16408DD3" w:rsidR="00C8785A" w:rsidRPr="00C8785A" w:rsidRDefault="00C8785A" w:rsidP="00C8785A">
      <w:pPr>
        <w:pStyle w:val="NoteLevel2"/>
        <w:rPr>
          <w:b/>
        </w:rPr>
      </w:pPr>
      <w:r>
        <w:t>If you are a biologist and are looking at grey wolves, you can determine they are separate from red wolves because the two do not interbreed</w:t>
      </w:r>
    </w:p>
    <w:p w14:paraId="458D8E33" w14:textId="77777777" w:rsidR="00C8785A" w:rsidRDefault="00C8785A" w:rsidP="00C8785A">
      <w:pPr>
        <w:pStyle w:val="NoteLevel1"/>
        <w:rPr>
          <w:b/>
        </w:rPr>
      </w:pPr>
    </w:p>
    <w:p w14:paraId="422834E0" w14:textId="32E212A8" w:rsidR="00C8785A" w:rsidRDefault="00C8785A" w:rsidP="00C8785A">
      <w:pPr>
        <w:pStyle w:val="NoteLevel1"/>
        <w:rPr>
          <w:b/>
        </w:rPr>
      </w:pPr>
      <w:r>
        <w:rPr>
          <w:b/>
        </w:rPr>
        <w:t>Whether coming into secondary contact is required for speciation to occur</w:t>
      </w:r>
    </w:p>
    <w:p w14:paraId="5896F92D" w14:textId="65F18994" w:rsidR="00C8785A" w:rsidRPr="00C8785A" w:rsidRDefault="00C8785A" w:rsidP="00C8785A">
      <w:pPr>
        <w:pStyle w:val="NoteLevel2"/>
        <w:rPr>
          <w:b/>
        </w:rPr>
      </w:pPr>
      <w:r>
        <w:t>If little divergence occurred, the two populations resume interbreeding (hybrid swarm)</w:t>
      </w:r>
    </w:p>
    <w:p w14:paraId="25F292AC" w14:textId="780561BA" w:rsidR="00C8785A" w:rsidRPr="00C8785A" w:rsidRDefault="00C8785A" w:rsidP="00C8785A">
      <w:pPr>
        <w:pStyle w:val="NoteLevel2"/>
        <w:rPr>
          <w:b/>
        </w:rPr>
      </w:pPr>
      <w:r>
        <w:t>But populations may have become reproductively isolated (ex. Differences in courtship, unfit hybrids)</w:t>
      </w:r>
    </w:p>
    <w:p w14:paraId="01781D36" w14:textId="1D109F5C" w:rsidR="00C8785A" w:rsidRPr="00C8785A" w:rsidRDefault="00C8785A" w:rsidP="00C8785A">
      <w:pPr>
        <w:pStyle w:val="NoteLevel2"/>
        <w:rPr>
          <w:b/>
        </w:rPr>
      </w:pPr>
      <w:r>
        <w:t xml:space="preserve">If the hybrids are unfit, direct selection will </w:t>
      </w:r>
      <w:proofErr w:type="spellStart"/>
      <w:r>
        <w:t>favour</w:t>
      </w:r>
      <w:proofErr w:type="spellEnd"/>
      <w:r>
        <w:t xml:space="preserve"> pre-zygotic isolating mechanisms to prevent wasted resources in investing in an unfit offspring</w:t>
      </w:r>
    </w:p>
    <w:p w14:paraId="018316DC" w14:textId="1D387A1D" w:rsidR="00C8785A" w:rsidRPr="00C8785A" w:rsidRDefault="00C8785A" w:rsidP="00C8785A">
      <w:pPr>
        <w:pStyle w:val="NoteLevel2"/>
        <w:rPr>
          <w:b/>
        </w:rPr>
      </w:pPr>
      <w:r>
        <w:t xml:space="preserve">Selection then favours the evolution of </w:t>
      </w:r>
      <w:proofErr w:type="spellStart"/>
      <w:r>
        <w:t>prezygotic</w:t>
      </w:r>
      <w:proofErr w:type="spellEnd"/>
      <w:r>
        <w:t xml:space="preserve"> mechanisms</w:t>
      </w:r>
    </w:p>
    <w:p w14:paraId="21BE510F" w14:textId="25DE67BF" w:rsidR="00C8785A" w:rsidRPr="00C8785A" w:rsidRDefault="00C8785A" w:rsidP="00C8785A">
      <w:pPr>
        <w:pStyle w:val="NoteLevel2"/>
        <w:rPr>
          <w:b/>
        </w:rPr>
      </w:pPr>
      <w:r>
        <w:t>Uncertain whether post-zygotic or pre-zygotic isolation happens first</w:t>
      </w:r>
    </w:p>
    <w:p w14:paraId="796CF73D" w14:textId="4413C1E2" w:rsidR="00C8785A" w:rsidRDefault="00C8785A" w:rsidP="00C8785A">
      <w:pPr>
        <w:pStyle w:val="NoteLevel1"/>
        <w:rPr>
          <w:b/>
        </w:rPr>
      </w:pPr>
    </w:p>
    <w:p w14:paraId="4501DEC2" w14:textId="6151DAC6" w:rsidR="00C8785A" w:rsidRDefault="00C8785A" w:rsidP="00C8785A">
      <w:pPr>
        <w:pStyle w:val="NoteLevel1"/>
        <w:rPr>
          <w:b/>
        </w:rPr>
      </w:pPr>
      <w:r>
        <w:rPr>
          <w:b/>
        </w:rPr>
        <w:t>Role of islands in speciation</w:t>
      </w:r>
    </w:p>
    <w:p w14:paraId="73CB8247" w14:textId="466E53CA" w:rsidR="00C8785A" w:rsidRPr="00C8785A" w:rsidRDefault="00C8785A" w:rsidP="00C8785A">
      <w:pPr>
        <w:pStyle w:val="NoteLevel2"/>
        <w:rPr>
          <w:b/>
        </w:rPr>
      </w:pPr>
      <w:r>
        <w:t>Islands are often hotbeds of speciation</w:t>
      </w:r>
    </w:p>
    <w:p w14:paraId="1C42B6DF" w14:textId="0ED7F805" w:rsidR="00C8785A" w:rsidRPr="00C8785A" w:rsidRDefault="00C8785A" w:rsidP="00C8785A">
      <w:pPr>
        <w:pStyle w:val="NoteLevel2"/>
        <w:rPr>
          <w:b/>
        </w:rPr>
      </w:pPr>
      <w:r>
        <w:t>Isolation across different islands restricts gene flow (reluctance to cross water)</w:t>
      </w:r>
    </w:p>
    <w:p w14:paraId="119150DD" w14:textId="0E2F9F82" w:rsidR="00C8785A" w:rsidRPr="00C8785A" w:rsidRDefault="00C8785A" w:rsidP="00C8785A">
      <w:pPr>
        <w:pStyle w:val="NoteLevel2"/>
        <w:rPr>
          <w:b/>
        </w:rPr>
      </w:pPr>
      <w:r>
        <w:t>Differences in selection pressure on islands vs. on mainland</w:t>
      </w:r>
    </w:p>
    <w:p w14:paraId="0E52811B" w14:textId="2CE2F07E" w:rsidR="00C8785A" w:rsidRPr="00C8785A" w:rsidRDefault="00C8785A" w:rsidP="00C8785A">
      <w:pPr>
        <w:pStyle w:val="NoteLevel2"/>
        <w:rPr>
          <w:b/>
        </w:rPr>
      </w:pPr>
      <w:r>
        <w:t>Genetic drift can be huge force on islands because the populations on islands tend to be smaller than on the mainland</w:t>
      </w:r>
    </w:p>
    <w:p w14:paraId="1930C9BF" w14:textId="77777777" w:rsidR="00C8785A" w:rsidRDefault="00C8785A" w:rsidP="00C8785A">
      <w:pPr>
        <w:pStyle w:val="NoteLevel1"/>
        <w:rPr>
          <w:b/>
        </w:rPr>
      </w:pPr>
    </w:p>
    <w:p w14:paraId="1843A4F8" w14:textId="3B7CE7DF" w:rsidR="00C8785A" w:rsidRDefault="00C8785A" w:rsidP="00C8785A">
      <w:pPr>
        <w:pStyle w:val="NoteLevel1"/>
        <w:rPr>
          <w:b/>
        </w:rPr>
      </w:pPr>
      <w:r>
        <w:rPr>
          <w:b/>
        </w:rPr>
        <w:t xml:space="preserve">Why most speciation occurs in </w:t>
      </w:r>
      <w:proofErr w:type="spellStart"/>
      <w:r>
        <w:rPr>
          <w:b/>
        </w:rPr>
        <w:t>allopatry</w:t>
      </w:r>
      <w:proofErr w:type="spellEnd"/>
      <w:r>
        <w:rPr>
          <w:b/>
        </w:rPr>
        <w:t xml:space="preserve"> (</w:t>
      </w:r>
      <w:proofErr w:type="spellStart"/>
      <w:r>
        <w:rPr>
          <w:b/>
        </w:rPr>
        <w:t>ie</w:t>
      </w:r>
      <w:proofErr w:type="spellEnd"/>
      <w:r>
        <w:rPr>
          <w:b/>
        </w:rPr>
        <w:t xml:space="preserve">. Why </w:t>
      </w:r>
      <w:proofErr w:type="spellStart"/>
      <w:r>
        <w:rPr>
          <w:b/>
        </w:rPr>
        <w:t>parapatric</w:t>
      </w:r>
      <w:proofErr w:type="spellEnd"/>
      <w:r>
        <w:rPr>
          <w:b/>
        </w:rPr>
        <w:t xml:space="preserve"> and sympatric speciation are rare)</w:t>
      </w:r>
    </w:p>
    <w:p w14:paraId="41D82583" w14:textId="2796FC21" w:rsidR="00C8785A" w:rsidRPr="00C8785A" w:rsidRDefault="00C8785A" w:rsidP="00C8785A">
      <w:pPr>
        <w:pStyle w:val="NoteLevel2"/>
        <w:rPr>
          <w:b/>
        </w:rPr>
      </w:pPr>
      <w:r>
        <w:t xml:space="preserve">The homogenization of gene flow makes it very difficult to establish speciation without </w:t>
      </w:r>
      <w:proofErr w:type="spellStart"/>
      <w:r>
        <w:t>allopatry</w:t>
      </w:r>
      <w:proofErr w:type="spellEnd"/>
    </w:p>
    <w:p w14:paraId="1C23E1B7" w14:textId="6EB048BC" w:rsidR="00C8785A" w:rsidRPr="00C8785A" w:rsidRDefault="00C8785A" w:rsidP="00C8785A">
      <w:pPr>
        <w:pStyle w:val="NoteLevel2"/>
        <w:rPr>
          <w:b/>
        </w:rPr>
      </w:pPr>
      <w:r>
        <w:t>Adaptation to a new food source can cause sympatric speciation (a subset of Hawthorn maggots diverged to feed on apples which began the process of speciation)</w:t>
      </w:r>
    </w:p>
    <w:p w14:paraId="229FFCC1" w14:textId="57FD28F9" w:rsidR="00C8785A" w:rsidRPr="00C8785A" w:rsidRDefault="00C8785A" w:rsidP="00C8785A">
      <w:pPr>
        <w:pStyle w:val="NoteLevel2"/>
        <w:rPr>
          <w:b/>
        </w:rPr>
      </w:pPr>
      <w:r>
        <w:t xml:space="preserve">Competition, disruptive selection, and </w:t>
      </w:r>
      <w:proofErr w:type="spellStart"/>
      <w:r>
        <w:t>assortative</w:t>
      </w:r>
      <w:proofErr w:type="spellEnd"/>
      <w:r>
        <w:t xml:space="preserve"> mating can cause sympatric speciation (limited resources can lead to adaptation to separate niches)</w:t>
      </w:r>
    </w:p>
    <w:p w14:paraId="7BE33F37" w14:textId="46C23247" w:rsidR="00C8785A" w:rsidRPr="00C8785A" w:rsidRDefault="00C8785A" w:rsidP="00C8785A">
      <w:pPr>
        <w:pStyle w:val="NoteLevel2"/>
        <w:rPr>
          <w:b/>
        </w:rPr>
      </w:pPr>
      <w:r>
        <w:t xml:space="preserve">Ex. Stickleback species are either big and bottom dwelling, </w:t>
      </w:r>
      <w:proofErr w:type="spellStart"/>
      <w:r>
        <w:t>orreally</w:t>
      </w:r>
      <w:proofErr w:type="spellEnd"/>
      <w:r>
        <w:t xml:space="preserve"> small and plankton eating near the top of the lake. There are no niches for intermediate forms, leading to disruptive selection and </w:t>
      </w:r>
      <w:proofErr w:type="spellStart"/>
      <w:r>
        <w:t>assortative</w:t>
      </w:r>
      <w:proofErr w:type="spellEnd"/>
      <w:r>
        <w:t xml:space="preserve"> mating</w:t>
      </w:r>
    </w:p>
    <w:p w14:paraId="285A1DA6" w14:textId="77777777" w:rsidR="00C8785A" w:rsidRDefault="00C8785A" w:rsidP="00C8785A">
      <w:pPr>
        <w:pStyle w:val="NoteLevel1"/>
        <w:rPr>
          <w:b/>
        </w:rPr>
      </w:pPr>
    </w:p>
    <w:p w14:paraId="2E7D3AF1" w14:textId="39C00AF1" w:rsidR="00C8785A" w:rsidRDefault="00C8785A" w:rsidP="00C8785A">
      <w:pPr>
        <w:pStyle w:val="NoteLevel1"/>
        <w:rPr>
          <w:b/>
        </w:rPr>
      </w:pPr>
      <w:r>
        <w:rPr>
          <w:b/>
        </w:rPr>
        <w:t>How polyploidy can induce sympatric speciation</w:t>
      </w:r>
    </w:p>
    <w:p w14:paraId="3BC531C4" w14:textId="7A31AF6B" w:rsidR="00C8785A" w:rsidRPr="00C8785A" w:rsidRDefault="00C8785A" w:rsidP="00C8785A">
      <w:pPr>
        <w:pStyle w:val="NoteLevel2"/>
        <w:rPr>
          <w:b/>
        </w:rPr>
      </w:pPr>
      <w:proofErr w:type="spellStart"/>
      <w:r>
        <w:t>Polypoidy</w:t>
      </w:r>
      <w:proofErr w:type="spellEnd"/>
      <w:r>
        <w:t xml:space="preserve"> creates reproductive isolation between the polyploidy individual and the original populations because the zygotes will not have the correct number of chromosomes for either species</w:t>
      </w:r>
    </w:p>
    <w:p w14:paraId="28024584" w14:textId="2E390614" w:rsidR="00C8785A" w:rsidRPr="00C8785A" w:rsidRDefault="00C8785A" w:rsidP="00C8785A">
      <w:pPr>
        <w:pStyle w:val="NoteLevel2"/>
        <w:rPr>
          <w:b/>
        </w:rPr>
      </w:pPr>
      <w:r>
        <w:t>Many plant species appear to have evolved through this sympatric, polyploidy speciation mechanism (it can’t interbreed with the parent population but it can self-fertilize and instantly create a new, reproductively isolated species)</w:t>
      </w:r>
    </w:p>
    <w:p w14:paraId="5DB25556" w14:textId="77777777" w:rsidR="00FC2B9D" w:rsidRDefault="00FC2B9D" w:rsidP="00942BD0">
      <w:pPr>
        <w:pStyle w:val="NoteLevel1"/>
        <w:rPr>
          <w:b/>
        </w:rPr>
        <w:sectPr w:rsidR="00FC2B9D" w:rsidSect="00B70DF0">
          <w:headerReference w:type="first" r:id="rId25"/>
          <w:pgSz w:w="12240" w:h="15840"/>
          <w:pgMar w:top="1440" w:right="1440" w:bottom="1440" w:left="1440" w:header="708" w:footer="708" w:gutter="0"/>
          <w:cols w:space="708"/>
          <w:titlePg/>
          <w:docGrid w:type="lines" w:linePitch="360"/>
        </w:sectPr>
      </w:pPr>
    </w:p>
    <w:p w14:paraId="67D37348" w14:textId="632107B8" w:rsidR="00A468AE" w:rsidRPr="00A468AE" w:rsidRDefault="00A468AE" w:rsidP="00A44DB6">
      <w:pPr>
        <w:pStyle w:val="NoteLevel1"/>
        <w:rPr>
          <w:b/>
          <w:color w:val="4BACC6" w:themeColor="accent5"/>
          <w:sz w:val="32"/>
          <w:szCs w:val="32"/>
        </w:rPr>
      </w:pPr>
      <w:r w:rsidRPr="00A468AE">
        <w:rPr>
          <w:b/>
          <w:color w:val="4BACC6" w:themeColor="accent5"/>
          <w:sz w:val="32"/>
          <w:szCs w:val="32"/>
        </w:rPr>
        <w:t>Textbook Outcomes</w:t>
      </w:r>
    </w:p>
    <w:p w14:paraId="35FA6C7F" w14:textId="77777777" w:rsidR="00A468AE" w:rsidRDefault="00A468AE" w:rsidP="00A44DB6">
      <w:pPr>
        <w:pStyle w:val="NoteLevel1"/>
        <w:rPr>
          <w:b/>
        </w:rPr>
      </w:pPr>
    </w:p>
    <w:p w14:paraId="412C9320" w14:textId="5D6BFDD5" w:rsidR="00942BD0" w:rsidRDefault="00A44DB6" w:rsidP="00A44DB6">
      <w:pPr>
        <w:pStyle w:val="NoteLevel1"/>
        <w:rPr>
          <w:b/>
        </w:rPr>
      </w:pPr>
      <w:r>
        <w:rPr>
          <w:b/>
        </w:rPr>
        <w:t xml:space="preserve">The meaning of systematics, phylogeny, phylogenetic tree, classification, taxon, taxonomic </w:t>
      </w:r>
      <w:proofErr w:type="spellStart"/>
      <w:r>
        <w:rPr>
          <w:b/>
        </w:rPr>
        <w:t>heirachy</w:t>
      </w:r>
      <w:proofErr w:type="spellEnd"/>
    </w:p>
    <w:p w14:paraId="6C67992B" w14:textId="50C8BE3C" w:rsidR="00A44DB6" w:rsidRDefault="00A44DB6" w:rsidP="00A44DB6">
      <w:pPr>
        <w:pStyle w:val="NoteLevel2"/>
        <w:rPr>
          <w:b/>
        </w:rPr>
      </w:pPr>
      <w:r>
        <w:rPr>
          <w:b/>
        </w:rPr>
        <w:t xml:space="preserve">Systematics: </w:t>
      </w:r>
      <w:r>
        <w:t>the branch of biology that studies the diversity of life and its evolutionary relationships</w:t>
      </w:r>
    </w:p>
    <w:p w14:paraId="12F5ADEC" w14:textId="34253278" w:rsidR="00A44DB6" w:rsidRDefault="00A44DB6" w:rsidP="00A44DB6">
      <w:pPr>
        <w:pStyle w:val="NoteLevel2"/>
        <w:rPr>
          <w:b/>
        </w:rPr>
      </w:pPr>
      <w:r>
        <w:rPr>
          <w:b/>
        </w:rPr>
        <w:t xml:space="preserve">Phylogeny: </w:t>
      </w:r>
      <w:r>
        <w:t>the evolutionary history of a group of organisms</w:t>
      </w:r>
    </w:p>
    <w:p w14:paraId="7C7F94E2" w14:textId="3A4A2252" w:rsidR="00A44DB6" w:rsidRDefault="00A44DB6" w:rsidP="00A44DB6">
      <w:pPr>
        <w:pStyle w:val="NoteLevel2"/>
        <w:rPr>
          <w:b/>
        </w:rPr>
      </w:pPr>
      <w:r>
        <w:rPr>
          <w:b/>
        </w:rPr>
        <w:t xml:space="preserve">Phylogenetic Tree: </w:t>
      </w:r>
      <w:r>
        <w:t>a branching diagram depicting the evolutionary relationships of groups of organisms</w:t>
      </w:r>
    </w:p>
    <w:p w14:paraId="2BF99CDA" w14:textId="673EB657" w:rsidR="00A44DB6" w:rsidRDefault="00A44DB6" w:rsidP="00A44DB6">
      <w:pPr>
        <w:pStyle w:val="NoteLevel2"/>
        <w:rPr>
          <w:b/>
        </w:rPr>
      </w:pPr>
      <w:r>
        <w:rPr>
          <w:b/>
        </w:rPr>
        <w:t xml:space="preserve">Classification: </w:t>
      </w:r>
      <w:r>
        <w:t>an arrangement of organisms into hierarchical groups that reflect their relatedness</w:t>
      </w:r>
    </w:p>
    <w:p w14:paraId="6B8365B8" w14:textId="448DF362" w:rsidR="00A44DB6" w:rsidRDefault="00A44DB6" w:rsidP="00A44DB6">
      <w:pPr>
        <w:pStyle w:val="NoteLevel2"/>
        <w:rPr>
          <w:b/>
        </w:rPr>
      </w:pPr>
      <w:r>
        <w:rPr>
          <w:b/>
        </w:rPr>
        <w:t xml:space="preserve">Taxon: </w:t>
      </w:r>
      <w:r>
        <w:t xml:space="preserve">a name designating a group of organisms included within a category in the Linnaean taxonomic hierarchy </w:t>
      </w:r>
    </w:p>
    <w:p w14:paraId="45705112" w14:textId="355793BD" w:rsidR="00A44DB6" w:rsidRPr="00A44DB6" w:rsidRDefault="00A44DB6" w:rsidP="00A44DB6">
      <w:pPr>
        <w:pStyle w:val="NoteLevel2"/>
        <w:rPr>
          <w:b/>
        </w:rPr>
      </w:pPr>
      <w:r>
        <w:rPr>
          <w:b/>
        </w:rPr>
        <w:t xml:space="preserve">Taxonomic Hierarchy: </w:t>
      </w:r>
      <w:r>
        <w:t>a system of classification of organisms into an ordered system that indicates natural relationships</w:t>
      </w:r>
    </w:p>
    <w:p w14:paraId="47E71536" w14:textId="77777777" w:rsidR="00A44DB6" w:rsidRDefault="00A44DB6" w:rsidP="00A44DB6">
      <w:pPr>
        <w:pStyle w:val="NoteLevel1"/>
        <w:rPr>
          <w:b/>
        </w:rPr>
      </w:pPr>
    </w:p>
    <w:p w14:paraId="1602B91B" w14:textId="0183FA6F" w:rsidR="00A44DB6" w:rsidRDefault="00A44DB6" w:rsidP="00A44DB6">
      <w:pPr>
        <w:pStyle w:val="NoteLevel1"/>
        <w:rPr>
          <w:b/>
        </w:rPr>
      </w:pPr>
      <w:r>
        <w:rPr>
          <w:b/>
        </w:rPr>
        <w:t>Why similarities in morphology or lifestyle do not necessarily reflect close relatedness using examples</w:t>
      </w:r>
    </w:p>
    <w:p w14:paraId="3F2B1B96" w14:textId="71A618F3" w:rsidR="00A44DB6" w:rsidRPr="00A44DB6" w:rsidRDefault="00A44DB6" w:rsidP="00A44DB6">
      <w:pPr>
        <w:pStyle w:val="NoteLevel2"/>
        <w:rPr>
          <w:b/>
        </w:rPr>
      </w:pPr>
      <w:r>
        <w:t>North American cacti and African spurges have similar traits (like thick, water storing stems, CAM photosynthesis, and stomata that only open at night)</w:t>
      </w:r>
    </w:p>
    <w:p w14:paraId="5762500E" w14:textId="16066DD0" w:rsidR="00A44DB6" w:rsidRPr="00A44DB6" w:rsidRDefault="00A44DB6" w:rsidP="00A44DB6">
      <w:pPr>
        <w:pStyle w:val="NoteLevel2"/>
        <w:rPr>
          <w:b/>
        </w:rPr>
      </w:pPr>
      <w:r>
        <w:t>This is not due to direct relatedness but because convergent evolution led both groups to adapt in similar ways to desert environments</w:t>
      </w:r>
    </w:p>
    <w:p w14:paraId="0C1829C0" w14:textId="5CE163AB" w:rsidR="00A44DB6" w:rsidRPr="00A44DB6" w:rsidRDefault="00A44DB6" w:rsidP="00A44DB6">
      <w:pPr>
        <w:pStyle w:val="NoteLevel2"/>
        <w:rPr>
          <w:b/>
        </w:rPr>
      </w:pPr>
      <w:r>
        <w:t>There is a tendency among organisms living under the same conditions to develop similar body forms</w:t>
      </w:r>
    </w:p>
    <w:p w14:paraId="0FAF8DD8" w14:textId="4DB98CE8" w:rsidR="00A44DB6" w:rsidRPr="00A44DB6" w:rsidRDefault="00A44DB6" w:rsidP="00A44DB6">
      <w:pPr>
        <w:pStyle w:val="NoteLevel2"/>
        <w:rPr>
          <w:b/>
        </w:rPr>
      </w:pPr>
      <w:r>
        <w:t>This can be called parallel or convergent evolution (depending on relatedness)</w:t>
      </w:r>
    </w:p>
    <w:p w14:paraId="625F8ECC" w14:textId="77777777" w:rsidR="00A44DB6" w:rsidRDefault="00A44DB6" w:rsidP="00A44DB6">
      <w:pPr>
        <w:pStyle w:val="NoteLevel1"/>
        <w:rPr>
          <w:b/>
        </w:rPr>
      </w:pPr>
    </w:p>
    <w:p w14:paraId="06F6253E" w14:textId="03464E2C" w:rsidR="00A44DB6" w:rsidRDefault="00A44DB6" w:rsidP="00A44DB6">
      <w:pPr>
        <w:pStyle w:val="NoteLevel1"/>
        <w:rPr>
          <w:b/>
        </w:rPr>
      </w:pPr>
      <w:r>
        <w:rPr>
          <w:b/>
        </w:rPr>
        <w:t>The two major goals of systematics</w:t>
      </w:r>
    </w:p>
    <w:p w14:paraId="2BFF7C0A" w14:textId="7BC0E9E1" w:rsidR="00A44DB6" w:rsidRPr="00A44DB6" w:rsidRDefault="00A44DB6" w:rsidP="00A44DB6">
      <w:pPr>
        <w:pStyle w:val="NoteLevel2"/>
        <w:rPr>
          <w:b/>
        </w:rPr>
      </w:pPr>
      <w:r>
        <w:t>One is to reconstruct the phylogeny (evolutionary history) of a group of organisms</w:t>
      </w:r>
    </w:p>
    <w:p w14:paraId="3B31ACDA" w14:textId="594DAA05" w:rsidR="00A44DB6" w:rsidRPr="00A44DB6" w:rsidRDefault="00A44DB6" w:rsidP="00A44DB6">
      <w:pPr>
        <w:pStyle w:val="NoteLevel2"/>
        <w:rPr>
          <w:b/>
        </w:rPr>
      </w:pPr>
      <w:r>
        <w:t xml:space="preserve">The second goal is taxonomy: the identification and </w:t>
      </w:r>
      <w:proofErr w:type="spellStart"/>
      <w:r>
        <w:t>naing</w:t>
      </w:r>
      <w:proofErr w:type="spellEnd"/>
      <w:r>
        <w:t xml:space="preserve"> of species and their placement in a classification</w:t>
      </w:r>
    </w:p>
    <w:p w14:paraId="1380768F" w14:textId="77777777" w:rsidR="00A44DB6" w:rsidRDefault="00A44DB6" w:rsidP="00A44DB6">
      <w:pPr>
        <w:pStyle w:val="NoteLevel1"/>
        <w:rPr>
          <w:b/>
        </w:rPr>
      </w:pPr>
    </w:p>
    <w:p w14:paraId="49AD7440" w14:textId="3AEE23BC" w:rsidR="00A44DB6" w:rsidRDefault="00A44DB6" w:rsidP="00A44DB6">
      <w:pPr>
        <w:pStyle w:val="NoteLevel1"/>
        <w:rPr>
          <w:b/>
        </w:rPr>
      </w:pPr>
      <w:r>
        <w:rPr>
          <w:b/>
        </w:rPr>
        <w:t xml:space="preserve">Principles underlying the Linnaean system of classification (species, family </w:t>
      </w:r>
      <w:proofErr w:type="spellStart"/>
      <w:r>
        <w:rPr>
          <w:b/>
        </w:rPr>
        <w:t>etc</w:t>
      </w:r>
      <w:proofErr w:type="spellEnd"/>
      <w:r>
        <w:rPr>
          <w:b/>
        </w:rPr>
        <w:t>) and which groupings include which other groupings</w:t>
      </w:r>
    </w:p>
    <w:p w14:paraId="1E5195D7" w14:textId="412F3F14" w:rsidR="00A44DB6" w:rsidRPr="00A44DB6" w:rsidRDefault="00A44DB6" w:rsidP="00A44DB6">
      <w:pPr>
        <w:pStyle w:val="NoteLevel2"/>
        <w:rPr>
          <w:b/>
        </w:rPr>
      </w:pPr>
      <w:r>
        <w:t>A family is a group of genera that closely resemble each other</w:t>
      </w:r>
    </w:p>
    <w:p w14:paraId="5CDDB9D6" w14:textId="2CC04286" w:rsidR="00A44DB6" w:rsidRPr="00A44DB6" w:rsidRDefault="00A44DB6" w:rsidP="00A44DB6">
      <w:pPr>
        <w:pStyle w:val="NoteLevel2"/>
        <w:rPr>
          <w:b/>
        </w:rPr>
      </w:pPr>
      <w:r>
        <w:t>Similar families are grouped into orders, and orders are grouped into classes, classes into phyla, and similar phyla into kingdoms</w:t>
      </w:r>
    </w:p>
    <w:p w14:paraId="02AFC90A" w14:textId="7796F92B" w:rsidR="00A44DB6" w:rsidRPr="00A44DB6" w:rsidRDefault="00A44DB6" w:rsidP="00A44DB6">
      <w:pPr>
        <w:pStyle w:val="NoteLevel2"/>
        <w:rPr>
          <w:b/>
        </w:rPr>
      </w:pPr>
      <w:r>
        <w:t>Finally, all life on Earth is classified into three domains (</w:t>
      </w:r>
      <w:proofErr w:type="spellStart"/>
      <w:r>
        <w:t>Euakrya</w:t>
      </w:r>
      <w:proofErr w:type="spellEnd"/>
      <w:r>
        <w:t>, archaea, bacteria)</w:t>
      </w:r>
    </w:p>
    <w:p w14:paraId="75E1DEBA" w14:textId="515A98AC" w:rsidR="00A44DB6" w:rsidRPr="00951236" w:rsidRDefault="00A44DB6" w:rsidP="00A44DB6">
      <w:pPr>
        <w:pStyle w:val="NoteLevel2"/>
        <w:rPr>
          <w:b/>
        </w:rPr>
      </w:pPr>
      <w:r>
        <w:t>From most inclusive to least: Domain -&gt; Kingdom -&gt; Phylum -&gt; Class -&gt; Order -&gt; Family -&gt; Genus -&gt; Species</w:t>
      </w:r>
    </w:p>
    <w:p w14:paraId="2EF1C2D0" w14:textId="77777777" w:rsidR="00951236" w:rsidRDefault="00951236" w:rsidP="00951236">
      <w:pPr>
        <w:pStyle w:val="NoteLevel1"/>
        <w:rPr>
          <w:b/>
        </w:rPr>
      </w:pPr>
    </w:p>
    <w:p w14:paraId="3BA5FFE4" w14:textId="6DCBCEA2" w:rsidR="00951236" w:rsidRPr="00A468AE" w:rsidRDefault="00A468AE" w:rsidP="00951236">
      <w:pPr>
        <w:pStyle w:val="NoteLevel1"/>
        <w:rPr>
          <w:b/>
          <w:color w:val="4BACC6" w:themeColor="accent5"/>
          <w:sz w:val="32"/>
          <w:szCs w:val="32"/>
        </w:rPr>
      </w:pPr>
      <w:r w:rsidRPr="00A468AE">
        <w:rPr>
          <w:b/>
          <w:color w:val="4BACC6" w:themeColor="accent5"/>
          <w:sz w:val="32"/>
          <w:szCs w:val="32"/>
        </w:rPr>
        <w:t>Lecture Outcomes</w:t>
      </w:r>
    </w:p>
    <w:p w14:paraId="6A56A3D8" w14:textId="77777777" w:rsidR="00951236" w:rsidRDefault="00951236" w:rsidP="00951236">
      <w:pPr>
        <w:pStyle w:val="NoteLevel1"/>
        <w:rPr>
          <w:b/>
        </w:rPr>
      </w:pPr>
    </w:p>
    <w:p w14:paraId="453558B6" w14:textId="4F5E167C" w:rsidR="00951236" w:rsidRDefault="00951236" w:rsidP="00951236">
      <w:pPr>
        <w:pStyle w:val="NoteLevel1"/>
        <w:rPr>
          <w:b/>
        </w:rPr>
      </w:pPr>
      <w:r>
        <w:rPr>
          <w:b/>
        </w:rPr>
        <w:t>Correct interpretation of evolutionary trees, close and distant relatives, and where extinct taxa would be placed in a tree</w:t>
      </w:r>
    </w:p>
    <w:p w14:paraId="2A991F9A" w14:textId="70CAFEEC" w:rsidR="00951236" w:rsidRPr="00951236" w:rsidRDefault="00951236" w:rsidP="00951236">
      <w:pPr>
        <w:pStyle w:val="NoteLevel2"/>
        <w:rPr>
          <w:b/>
        </w:rPr>
      </w:pPr>
      <w:r>
        <w:t>Every living species is represented by the tips of the branches on the evolutionary tree and the farther down you move (towards the trunk/roots), the further back in evolutionary time you’re going</w:t>
      </w:r>
    </w:p>
    <w:p w14:paraId="10F3B748" w14:textId="18BA1D0A" w:rsidR="00951236" w:rsidRPr="00951236" w:rsidRDefault="00951236" w:rsidP="00951236">
      <w:pPr>
        <w:pStyle w:val="NoteLevel2"/>
        <w:rPr>
          <w:b/>
        </w:rPr>
      </w:pPr>
      <w:r>
        <w:t>Common ancestors are found at the place where two branches converge (nodes)</w:t>
      </w:r>
    </w:p>
    <w:p w14:paraId="36A2A5A9" w14:textId="7EA5F7BB" w:rsidR="00951236" w:rsidRPr="00951236" w:rsidRDefault="00951236" w:rsidP="00951236">
      <w:pPr>
        <w:pStyle w:val="NoteLevel2"/>
        <w:rPr>
          <w:b/>
        </w:rPr>
      </w:pPr>
      <w:r>
        <w:t>For any two species currently alive on Earth, we can trace their patter of descent to some common ancestor</w:t>
      </w:r>
    </w:p>
    <w:p w14:paraId="36F8B78A" w14:textId="598E5D8F" w:rsidR="00951236" w:rsidRPr="00951236" w:rsidRDefault="00951236" w:rsidP="00951236">
      <w:pPr>
        <w:pStyle w:val="NoteLevel2"/>
        <w:rPr>
          <w:b/>
        </w:rPr>
      </w:pPr>
      <w:r>
        <w:t>Species are closely related when you don’t have to go as far back to reach their common ancestor (their branch node)</w:t>
      </w:r>
    </w:p>
    <w:p w14:paraId="2270B9A3" w14:textId="5AC9F05D" w:rsidR="00951236" w:rsidRPr="00951236" w:rsidRDefault="00951236" w:rsidP="00951236">
      <w:pPr>
        <w:pStyle w:val="NoteLevel2"/>
        <w:rPr>
          <w:b/>
        </w:rPr>
      </w:pPr>
      <w:r>
        <w:t>Time passes from root to tips (relative order because there is no scale bar)</w:t>
      </w:r>
    </w:p>
    <w:p w14:paraId="45A80B65" w14:textId="609AD0F2" w:rsidR="00951236" w:rsidRPr="00951236" w:rsidRDefault="00951236" w:rsidP="00951236">
      <w:pPr>
        <w:pStyle w:val="NoteLevel2"/>
        <w:rPr>
          <w:b/>
        </w:rPr>
      </w:pPr>
      <w:r>
        <w:t>Phylogenies give relative orders of time, but not absolute time spans</w:t>
      </w:r>
    </w:p>
    <w:p w14:paraId="1017155A" w14:textId="7D012204" w:rsidR="00951236" w:rsidRPr="00951236" w:rsidRDefault="00951236" w:rsidP="00951236">
      <w:pPr>
        <w:pStyle w:val="NoteLevel2"/>
        <w:rPr>
          <w:b/>
        </w:rPr>
      </w:pPr>
      <w:r>
        <w:t>This means that if two branching events line up, it does not mean the two branching events occurred at the same time. We can only infer the time order of branching events within a single lineage</w:t>
      </w:r>
    </w:p>
    <w:p w14:paraId="107F4184" w14:textId="4E00E365" w:rsidR="00951236" w:rsidRPr="00951236" w:rsidRDefault="00951236" w:rsidP="00951236">
      <w:pPr>
        <w:pStyle w:val="NoteLevel2"/>
        <w:rPr>
          <w:b/>
        </w:rPr>
      </w:pPr>
      <w:r>
        <w:t>Rotating nodes changes nothing</w:t>
      </w:r>
    </w:p>
    <w:p w14:paraId="2F82F515" w14:textId="2C410D99" w:rsidR="00951236" w:rsidRPr="00951236" w:rsidRDefault="00951236" w:rsidP="00951236">
      <w:pPr>
        <w:pStyle w:val="NoteLevel2"/>
        <w:rPr>
          <w:b/>
        </w:rPr>
      </w:pPr>
      <w:r>
        <w:t>Having an organism on top of the phylogeny does not mean the organism is “more highly evolved”. You can rotate around the nodes and it’s the same thing</w:t>
      </w:r>
    </w:p>
    <w:p w14:paraId="73EB7DAB" w14:textId="3A61B9CF" w:rsidR="00951236" w:rsidRPr="00951236" w:rsidRDefault="00951236" w:rsidP="00951236">
      <w:pPr>
        <w:pStyle w:val="NoteLevel2"/>
        <w:rPr>
          <w:b/>
        </w:rPr>
      </w:pPr>
      <w:r>
        <w:t>No species has been evolving longer than any other species</w:t>
      </w:r>
    </w:p>
    <w:p w14:paraId="56B35F74" w14:textId="01DD447F" w:rsidR="00951236" w:rsidRPr="00951236" w:rsidRDefault="00951236" w:rsidP="00951236">
      <w:pPr>
        <w:pStyle w:val="NoteLevel2"/>
        <w:rPr>
          <w:b/>
        </w:rPr>
      </w:pPr>
      <w:r>
        <w:t>Reading a phylogeny is like reading a family tree</w:t>
      </w:r>
    </w:p>
    <w:p w14:paraId="52221DC7" w14:textId="019BADBD" w:rsidR="00951236" w:rsidRPr="00951236" w:rsidRDefault="00951236" w:rsidP="00951236">
      <w:pPr>
        <w:pStyle w:val="NoteLevel2"/>
        <w:rPr>
          <w:b/>
        </w:rPr>
      </w:pPr>
      <w:r>
        <w:t>Read the nodes, don’t focus on the tips</w:t>
      </w:r>
    </w:p>
    <w:p w14:paraId="4C64E67A" w14:textId="77777777" w:rsidR="00951236" w:rsidRDefault="00951236" w:rsidP="00951236">
      <w:pPr>
        <w:pStyle w:val="NoteLevel1"/>
        <w:rPr>
          <w:b/>
        </w:rPr>
      </w:pPr>
    </w:p>
    <w:p w14:paraId="3F643F33" w14:textId="45A722C0" w:rsidR="00951236" w:rsidRDefault="00951236" w:rsidP="00951236">
      <w:pPr>
        <w:pStyle w:val="NoteLevel1"/>
        <w:rPr>
          <w:b/>
        </w:rPr>
      </w:pPr>
      <w:r>
        <w:rPr>
          <w:b/>
        </w:rPr>
        <w:t xml:space="preserve">Homology VS. </w:t>
      </w:r>
      <w:proofErr w:type="gramStart"/>
      <w:r>
        <w:rPr>
          <w:b/>
        </w:rPr>
        <w:t>misleading</w:t>
      </w:r>
      <w:proofErr w:type="gramEnd"/>
      <w:r>
        <w:rPr>
          <w:b/>
        </w:rPr>
        <w:t xml:space="preserve"> similarities due to convergence of unrelated taxa or misleading differences due to divergences among closely related taxa, and examples of each</w:t>
      </w:r>
    </w:p>
    <w:p w14:paraId="03D96292" w14:textId="0259772F" w:rsidR="00951236" w:rsidRPr="00EC1ABC" w:rsidRDefault="00EC1ABC" w:rsidP="00951236">
      <w:pPr>
        <w:pStyle w:val="NoteLevel2"/>
        <w:rPr>
          <w:b/>
        </w:rPr>
      </w:pPr>
      <w:r>
        <w:rPr>
          <w:b/>
        </w:rPr>
        <w:t xml:space="preserve">Homology: </w:t>
      </w:r>
      <w:r>
        <w:t>similarity that reflects recent common ancestry (ex. Bone structure among forelimbs in bats, humans, dolphins, pigs, basically all vertebrates)</w:t>
      </w:r>
    </w:p>
    <w:p w14:paraId="0564AD50" w14:textId="2C0E4C25" w:rsidR="00EC1ABC" w:rsidRPr="00EC1ABC" w:rsidRDefault="00EC1ABC" w:rsidP="00951236">
      <w:pPr>
        <w:pStyle w:val="NoteLevel2"/>
        <w:rPr>
          <w:b/>
        </w:rPr>
      </w:pPr>
      <w:proofErr w:type="spellStart"/>
      <w:r>
        <w:rPr>
          <w:b/>
        </w:rPr>
        <w:t>Homoplasy</w:t>
      </w:r>
      <w:proofErr w:type="spellEnd"/>
      <w:r>
        <w:rPr>
          <w:b/>
        </w:rPr>
        <w:t xml:space="preserve">: </w:t>
      </w:r>
      <w:r>
        <w:t>misleading similarity OR misleading dissimilarity</w:t>
      </w:r>
    </w:p>
    <w:p w14:paraId="3CABF622" w14:textId="563C116B" w:rsidR="00EC1ABC" w:rsidRPr="00EC1ABC" w:rsidRDefault="00EC1ABC" w:rsidP="00951236">
      <w:pPr>
        <w:pStyle w:val="NoteLevel2"/>
        <w:rPr>
          <w:b/>
        </w:rPr>
      </w:pPr>
      <w:r>
        <w:t>Convergent evolution happens when a trait is quite similar in two different groups that are not very related to each other</w:t>
      </w:r>
    </w:p>
    <w:p w14:paraId="2AFA0FC7" w14:textId="7E0D6693" w:rsidR="00EC1ABC" w:rsidRPr="00EC1ABC" w:rsidRDefault="00EC1ABC" w:rsidP="00951236">
      <w:pPr>
        <w:pStyle w:val="NoteLevel2"/>
        <w:rPr>
          <w:b/>
        </w:rPr>
      </w:pPr>
      <w:r>
        <w:t>These are likely adaptations to a common environment (the two traits evolved independently of each other)</w:t>
      </w:r>
    </w:p>
    <w:p w14:paraId="597524B0" w14:textId="20367302" w:rsidR="00EC1ABC" w:rsidRPr="00EC1ABC" w:rsidRDefault="00EC1ABC" w:rsidP="00951236">
      <w:pPr>
        <w:pStyle w:val="NoteLevel2"/>
        <w:rPr>
          <w:b/>
        </w:rPr>
      </w:pPr>
      <w:r>
        <w:t>Ex. Hippos and crocodiles have similar eye placement though they do not share a recent common ancestor. This is due to convergent evolution as an adaptation to living in water</w:t>
      </w:r>
    </w:p>
    <w:p w14:paraId="63251228" w14:textId="2818C031" w:rsidR="00EC1ABC" w:rsidRPr="00EC1ABC" w:rsidRDefault="00EC1ABC" w:rsidP="00951236">
      <w:pPr>
        <w:pStyle w:val="NoteLevel2"/>
        <w:rPr>
          <w:b/>
        </w:rPr>
      </w:pPr>
      <w:r>
        <w:t>If things are close relatives of each other but have been subject to very different selection pressures, they can diverge, leading to misleading dissimilarities</w:t>
      </w:r>
    </w:p>
    <w:p w14:paraId="63E6CB79" w14:textId="44D98521" w:rsidR="00EC1ABC" w:rsidRPr="00EC1ABC" w:rsidRDefault="00EC1ABC" w:rsidP="00951236">
      <w:pPr>
        <w:pStyle w:val="NoteLevel2"/>
        <w:rPr>
          <w:b/>
        </w:rPr>
      </w:pPr>
      <w:r>
        <w:t>Ex. Darwin’s finches are very closely related to each other but due to vastly different selection pressure, they have greatly diverged to take advantage of different food sources and ecological niches</w:t>
      </w:r>
    </w:p>
    <w:p w14:paraId="67D51149" w14:textId="77777777" w:rsidR="00EC1ABC" w:rsidRDefault="00EC1ABC" w:rsidP="00EC1ABC">
      <w:pPr>
        <w:pStyle w:val="NoteLevel1"/>
        <w:rPr>
          <w:b/>
        </w:rPr>
      </w:pPr>
    </w:p>
    <w:p w14:paraId="56254D6A" w14:textId="58FC6459" w:rsidR="00EC1ABC" w:rsidRDefault="00EC1ABC" w:rsidP="00EC1ABC">
      <w:pPr>
        <w:pStyle w:val="NoteLevel1"/>
        <w:rPr>
          <w:b/>
        </w:rPr>
      </w:pPr>
      <w:proofErr w:type="spellStart"/>
      <w:r>
        <w:rPr>
          <w:b/>
        </w:rPr>
        <w:t>Synapomorphies</w:t>
      </w:r>
      <w:proofErr w:type="spellEnd"/>
      <w:r>
        <w:rPr>
          <w:b/>
        </w:rPr>
        <w:t xml:space="preserve">, </w:t>
      </w:r>
      <w:proofErr w:type="spellStart"/>
      <w:r>
        <w:rPr>
          <w:b/>
        </w:rPr>
        <w:t>symplesiomorphies</w:t>
      </w:r>
      <w:proofErr w:type="spellEnd"/>
      <w:r>
        <w:rPr>
          <w:b/>
        </w:rPr>
        <w:t xml:space="preserve"> and </w:t>
      </w:r>
      <w:proofErr w:type="spellStart"/>
      <w:r>
        <w:rPr>
          <w:b/>
        </w:rPr>
        <w:t>autapomorphies</w:t>
      </w:r>
      <w:proofErr w:type="spellEnd"/>
      <w:r>
        <w:rPr>
          <w:b/>
        </w:rPr>
        <w:t xml:space="preserve"> on a phylogenetic tree</w:t>
      </w:r>
    </w:p>
    <w:p w14:paraId="7017B80B" w14:textId="2871486D" w:rsidR="00EC1ABC" w:rsidRPr="00EC1ABC" w:rsidRDefault="00EC1ABC" w:rsidP="00EC1ABC">
      <w:pPr>
        <w:pStyle w:val="NoteLevel2"/>
        <w:rPr>
          <w:b/>
        </w:rPr>
      </w:pPr>
      <w:proofErr w:type="spellStart"/>
      <w:r>
        <w:rPr>
          <w:b/>
        </w:rPr>
        <w:t>Synapomorphies</w:t>
      </w:r>
      <w:proofErr w:type="spellEnd"/>
      <w:r>
        <w:rPr>
          <w:b/>
        </w:rPr>
        <w:t xml:space="preserve">: </w:t>
      </w:r>
      <w:r>
        <w:t xml:space="preserve">shared traits that are derived from a common ancestor </w:t>
      </w:r>
    </w:p>
    <w:p w14:paraId="276D5562" w14:textId="2421BA6E" w:rsidR="00EC1ABC" w:rsidRPr="00EC1ABC" w:rsidRDefault="00EC1ABC" w:rsidP="00EC1ABC">
      <w:pPr>
        <w:pStyle w:val="NoteLevel2"/>
        <w:rPr>
          <w:b/>
        </w:rPr>
      </w:pPr>
      <w:proofErr w:type="spellStart"/>
      <w:r>
        <w:rPr>
          <w:b/>
        </w:rPr>
        <w:t>Symplesimorphies</w:t>
      </w:r>
      <w:proofErr w:type="spellEnd"/>
      <w:r>
        <w:rPr>
          <w:b/>
        </w:rPr>
        <w:t>:</w:t>
      </w:r>
      <w:r>
        <w:t xml:space="preserve"> a trait shared by two or more groups that was already present before the groups diverged (ancestral)</w:t>
      </w:r>
    </w:p>
    <w:p w14:paraId="69595BC0" w14:textId="0AB78548" w:rsidR="00EC1ABC" w:rsidRPr="00EC1ABC" w:rsidRDefault="00EC1ABC" w:rsidP="00EC1ABC">
      <w:pPr>
        <w:pStyle w:val="NoteLevel2"/>
        <w:rPr>
          <w:b/>
        </w:rPr>
      </w:pPr>
      <w:proofErr w:type="spellStart"/>
      <w:r>
        <w:rPr>
          <w:b/>
        </w:rPr>
        <w:t>Autamorphies</w:t>
      </w:r>
      <w:proofErr w:type="spellEnd"/>
      <w:r>
        <w:rPr>
          <w:b/>
        </w:rPr>
        <w:t>:</w:t>
      </w:r>
      <w:r>
        <w:t xml:space="preserve"> a trait that is unique to a single group and derived within the group</w:t>
      </w:r>
    </w:p>
    <w:p w14:paraId="3D80C604" w14:textId="77777777" w:rsidR="00EC1ABC" w:rsidRDefault="00EC1ABC" w:rsidP="00EC1ABC">
      <w:pPr>
        <w:pStyle w:val="NoteLevel1"/>
        <w:rPr>
          <w:b/>
        </w:rPr>
      </w:pPr>
    </w:p>
    <w:p w14:paraId="5DFC42C1" w14:textId="772E4E37" w:rsidR="00EC1ABC" w:rsidRDefault="00EC1ABC" w:rsidP="00EC1ABC">
      <w:pPr>
        <w:pStyle w:val="NoteLevel1"/>
        <w:rPr>
          <w:b/>
        </w:rPr>
      </w:pPr>
      <w:r>
        <w:rPr>
          <w:b/>
        </w:rPr>
        <w:t xml:space="preserve">The significance of </w:t>
      </w:r>
      <w:proofErr w:type="spellStart"/>
      <w:r>
        <w:rPr>
          <w:b/>
        </w:rPr>
        <w:t>outgroup</w:t>
      </w:r>
      <w:proofErr w:type="spellEnd"/>
      <w:r>
        <w:rPr>
          <w:b/>
        </w:rPr>
        <w:t xml:space="preserve"> analysis</w:t>
      </w:r>
    </w:p>
    <w:p w14:paraId="3199DFDF" w14:textId="0F3E11D3" w:rsidR="00EC1ABC" w:rsidRPr="00EC1ABC" w:rsidRDefault="00EC1ABC" w:rsidP="00EC1ABC">
      <w:pPr>
        <w:pStyle w:val="NoteLevel2"/>
        <w:rPr>
          <w:b/>
        </w:rPr>
      </w:pPr>
      <w:r>
        <w:t>Without knowing the phylogeny in advance, how do we know if a similarity reflects homology or convergence?</w:t>
      </w:r>
    </w:p>
    <w:p w14:paraId="467B9CE0" w14:textId="05F399EF" w:rsidR="00EC1ABC" w:rsidRPr="00EC1ABC" w:rsidRDefault="00EC1ABC" w:rsidP="00EC1ABC">
      <w:pPr>
        <w:pStyle w:val="NoteLevel2"/>
        <w:rPr>
          <w:b/>
        </w:rPr>
      </w:pPr>
      <w:r>
        <w:t>Sometimes we can infer from structure or development</w:t>
      </w:r>
    </w:p>
    <w:p w14:paraId="5B3E73F6" w14:textId="5A7FD108" w:rsidR="00EC1ABC" w:rsidRPr="00EC1ABC" w:rsidRDefault="00EC1ABC" w:rsidP="00EC1ABC">
      <w:pPr>
        <w:pStyle w:val="NoteLevel2"/>
        <w:rPr>
          <w:b/>
        </w:rPr>
      </w:pPr>
      <w:r>
        <w:t>Another solution is to use cladistics</w:t>
      </w:r>
    </w:p>
    <w:p w14:paraId="6D651913" w14:textId="617FD15D" w:rsidR="00EC1ABC" w:rsidRPr="00EC1ABC" w:rsidRDefault="00EC1ABC" w:rsidP="00EC1ABC">
      <w:pPr>
        <w:pStyle w:val="NoteLevel2"/>
        <w:rPr>
          <w:b/>
        </w:rPr>
      </w:pPr>
      <w:r>
        <w:t>Only some similarities are informative: those derived from a common ancestor</w:t>
      </w:r>
    </w:p>
    <w:p w14:paraId="748305BB" w14:textId="4BFE3484" w:rsidR="00EC1ABC" w:rsidRPr="00EC1ABC" w:rsidRDefault="00EC1ABC" w:rsidP="00EC1ABC">
      <w:pPr>
        <w:pStyle w:val="NoteLevel2"/>
        <w:rPr>
          <w:b/>
        </w:rPr>
      </w:pPr>
      <w:r>
        <w:t>How can we know what traits the common ancestor of a group had?</w:t>
      </w:r>
    </w:p>
    <w:p w14:paraId="26BBFB2A" w14:textId="149F32E8" w:rsidR="00A468AE" w:rsidRDefault="00EC1ABC" w:rsidP="00EC1ABC">
      <w:pPr>
        <w:pStyle w:val="NoteLevel2"/>
        <w:sectPr w:rsidR="00A468AE" w:rsidSect="00A44DB6">
          <w:headerReference w:type="first" r:id="rId26"/>
          <w:pgSz w:w="12240" w:h="15840"/>
          <w:pgMar w:top="1440" w:right="1440" w:bottom="1440" w:left="1440" w:header="708" w:footer="708" w:gutter="0"/>
          <w:cols w:space="708"/>
          <w:titlePg/>
          <w:docGrid w:type="lines" w:linePitch="360"/>
        </w:sectPr>
      </w:pPr>
      <w:r>
        <w:t xml:space="preserve">The answer is to find an </w:t>
      </w:r>
      <w:proofErr w:type="spellStart"/>
      <w:r>
        <w:t>outgroup</w:t>
      </w:r>
      <w:proofErr w:type="spellEnd"/>
      <w:r>
        <w:t>: a close relative known to have branched off earlier than any of the groups interest</w:t>
      </w:r>
      <w:r w:rsidR="00A468AE">
        <w:cr/>
      </w:r>
    </w:p>
    <w:p w14:paraId="7F8FD57E" w14:textId="309A33A5" w:rsidR="00EC1ABC" w:rsidRDefault="00EC1ABC" w:rsidP="00A468AE">
      <w:pPr>
        <w:pStyle w:val="NoteLevel1"/>
        <w:numPr>
          <w:ilvl w:val="0"/>
          <w:numId w:val="0"/>
        </w:numPr>
        <w:rPr>
          <w:b/>
        </w:rPr>
      </w:pPr>
    </w:p>
    <w:p w14:paraId="61648649" w14:textId="23FACE92" w:rsidR="00A468AE" w:rsidRDefault="00A468AE" w:rsidP="00A468AE">
      <w:pPr>
        <w:pStyle w:val="NoteLevel1"/>
        <w:numPr>
          <w:ilvl w:val="0"/>
          <w:numId w:val="0"/>
        </w:numPr>
        <w:rPr>
          <w:b/>
        </w:rPr>
      </w:pPr>
      <w:r>
        <w:rPr>
          <w:b/>
        </w:rPr>
        <w:t>***Note: no independent study outcomes (textbook outcomes) for this lecture</w:t>
      </w:r>
    </w:p>
    <w:p w14:paraId="2BEDCC11" w14:textId="56BDD39E" w:rsidR="00A468AE" w:rsidRDefault="00A468AE" w:rsidP="00D93B97">
      <w:pPr>
        <w:pStyle w:val="NoteLevel1"/>
        <w:numPr>
          <w:ilvl w:val="0"/>
          <w:numId w:val="0"/>
        </w:numPr>
        <w:rPr>
          <w:b/>
        </w:rPr>
      </w:pPr>
    </w:p>
    <w:p w14:paraId="5604EEEC" w14:textId="164EA82E" w:rsidR="005B6852" w:rsidRPr="005B6852" w:rsidRDefault="005B6852" w:rsidP="00D93B97">
      <w:pPr>
        <w:pStyle w:val="NoteLevel1"/>
        <w:numPr>
          <w:ilvl w:val="0"/>
          <w:numId w:val="0"/>
        </w:numPr>
        <w:rPr>
          <w:b/>
          <w:color w:val="9BBB59" w:themeColor="accent3"/>
          <w:sz w:val="32"/>
          <w:szCs w:val="32"/>
        </w:rPr>
      </w:pPr>
      <w:r w:rsidRPr="005B6852">
        <w:rPr>
          <w:b/>
          <w:color w:val="9BBB59" w:themeColor="accent3"/>
          <w:sz w:val="32"/>
          <w:szCs w:val="32"/>
        </w:rPr>
        <w:t xml:space="preserve">Lecture Outcomes </w:t>
      </w:r>
    </w:p>
    <w:p w14:paraId="052420A4" w14:textId="77777777" w:rsidR="005B6852" w:rsidRDefault="005B6852" w:rsidP="00D93B97">
      <w:pPr>
        <w:pStyle w:val="NoteLevel1"/>
        <w:numPr>
          <w:ilvl w:val="0"/>
          <w:numId w:val="0"/>
        </w:numPr>
        <w:rPr>
          <w:b/>
        </w:rPr>
      </w:pPr>
    </w:p>
    <w:p w14:paraId="3137AB96" w14:textId="0F9DED10" w:rsidR="00D93B97" w:rsidRDefault="00D93B97" w:rsidP="00D93B97">
      <w:pPr>
        <w:pStyle w:val="NoteLevel1"/>
        <w:numPr>
          <w:ilvl w:val="0"/>
          <w:numId w:val="0"/>
        </w:numPr>
        <w:rPr>
          <w:b/>
        </w:rPr>
      </w:pPr>
      <w:r>
        <w:rPr>
          <w:b/>
        </w:rPr>
        <w:t xml:space="preserve">Whether a particular trait is a </w:t>
      </w:r>
      <w:proofErr w:type="spellStart"/>
      <w:r>
        <w:rPr>
          <w:b/>
        </w:rPr>
        <w:t>snypomorphy</w:t>
      </w:r>
      <w:proofErr w:type="spellEnd"/>
      <w:r>
        <w:rPr>
          <w:b/>
        </w:rPr>
        <w:t xml:space="preserve">, </w:t>
      </w:r>
      <w:proofErr w:type="spellStart"/>
      <w:r>
        <w:rPr>
          <w:b/>
        </w:rPr>
        <w:t>symplesiomorphy</w:t>
      </w:r>
      <w:proofErr w:type="spellEnd"/>
      <w:r>
        <w:rPr>
          <w:b/>
        </w:rPr>
        <w:t xml:space="preserve"> </w:t>
      </w:r>
      <w:proofErr w:type="spellStart"/>
      <w:r>
        <w:rPr>
          <w:b/>
        </w:rPr>
        <w:t>auta</w:t>
      </w:r>
      <w:r w:rsidR="00851935">
        <w:rPr>
          <w:b/>
        </w:rPr>
        <w:t>pomorphy</w:t>
      </w:r>
      <w:proofErr w:type="spellEnd"/>
      <w:r w:rsidR="00851935">
        <w:rPr>
          <w:b/>
        </w:rPr>
        <w:t xml:space="preserve">, given its distribution among the </w:t>
      </w:r>
      <w:proofErr w:type="spellStart"/>
      <w:r w:rsidR="00851935">
        <w:rPr>
          <w:b/>
        </w:rPr>
        <w:t>outgroup</w:t>
      </w:r>
      <w:proofErr w:type="spellEnd"/>
      <w:r w:rsidR="00851935">
        <w:rPr>
          <w:b/>
        </w:rPr>
        <w:t xml:space="preserve"> and the </w:t>
      </w:r>
      <w:proofErr w:type="spellStart"/>
      <w:r w:rsidR="00851935">
        <w:rPr>
          <w:b/>
        </w:rPr>
        <w:t>ingroup</w:t>
      </w:r>
      <w:proofErr w:type="spellEnd"/>
    </w:p>
    <w:p w14:paraId="09EACBED" w14:textId="09331AB9" w:rsidR="00851935" w:rsidRPr="00851935" w:rsidRDefault="00851935" w:rsidP="00851935">
      <w:pPr>
        <w:pStyle w:val="NoteLevel2"/>
        <w:rPr>
          <w:b/>
        </w:rPr>
      </w:pPr>
      <w:r>
        <w:t xml:space="preserve">If a trait is present in the </w:t>
      </w:r>
      <w:proofErr w:type="spellStart"/>
      <w:r>
        <w:t>outgroup</w:t>
      </w:r>
      <w:proofErr w:type="spellEnd"/>
      <w:r>
        <w:t xml:space="preserve"> and in all of the </w:t>
      </w:r>
      <w:proofErr w:type="spellStart"/>
      <w:r>
        <w:t>ingroup</w:t>
      </w:r>
      <w:proofErr w:type="spellEnd"/>
      <w:r>
        <w:t>, the trait most likely to be ancestral</w:t>
      </w:r>
    </w:p>
    <w:p w14:paraId="59A4252D" w14:textId="7873DE8C" w:rsidR="00851935" w:rsidRPr="00851935" w:rsidRDefault="00851935" w:rsidP="00851935">
      <w:pPr>
        <w:pStyle w:val="NoteLevel2"/>
        <w:rPr>
          <w:b/>
        </w:rPr>
      </w:pPr>
      <w:r>
        <w:t xml:space="preserve">If a trait is present in the </w:t>
      </w:r>
      <w:proofErr w:type="spellStart"/>
      <w:r>
        <w:t>outgroup</w:t>
      </w:r>
      <w:proofErr w:type="spellEnd"/>
      <w:r>
        <w:t xml:space="preserve"> and some but not all of the </w:t>
      </w:r>
      <w:proofErr w:type="spellStart"/>
      <w:r>
        <w:t>ingroup</w:t>
      </w:r>
      <w:proofErr w:type="spellEnd"/>
      <w:r>
        <w:t>, the trait is most likely to be ancestral</w:t>
      </w:r>
    </w:p>
    <w:p w14:paraId="78B5FB3A" w14:textId="0D80F82E" w:rsidR="00851935" w:rsidRPr="00851935" w:rsidRDefault="00851935" w:rsidP="00851935">
      <w:pPr>
        <w:pStyle w:val="NoteLevel2"/>
        <w:rPr>
          <w:b/>
        </w:rPr>
      </w:pPr>
      <w:r>
        <w:t xml:space="preserve">If a trait is absent in the </w:t>
      </w:r>
      <w:proofErr w:type="spellStart"/>
      <w:r>
        <w:t>outgroup</w:t>
      </w:r>
      <w:proofErr w:type="spellEnd"/>
      <w:r>
        <w:t xml:space="preserve"> but present in some of </w:t>
      </w:r>
      <w:proofErr w:type="spellStart"/>
      <w:r>
        <w:t>th</w:t>
      </w:r>
      <w:proofErr w:type="spellEnd"/>
      <w:r>
        <w:t xml:space="preserve"> </w:t>
      </w:r>
      <w:proofErr w:type="spellStart"/>
      <w:r>
        <w:t>eingroup</w:t>
      </w:r>
      <w:proofErr w:type="spellEnd"/>
      <w:r>
        <w:t>, the trait is most likely to be derived</w:t>
      </w:r>
    </w:p>
    <w:p w14:paraId="3F49CE6D" w14:textId="3137FB41" w:rsidR="00851935" w:rsidRPr="00851935" w:rsidRDefault="00851935" w:rsidP="00851935">
      <w:pPr>
        <w:pStyle w:val="NoteLevel2"/>
        <w:rPr>
          <w:b/>
        </w:rPr>
      </w:pPr>
      <w:r>
        <w:t xml:space="preserve">If a trait is present in the </w:t>
      </w:r>
      <w:proofErr w:type="spellStart"/>
      <w:r>
        <w:t>outgroup</w:t>
      </w:r>
      <w:proofErr w:type="spellEnd"/>
      <w:r>
        <w:t xml:space="preserve"> but non of the </w:t>
      </w:r>
      <w:proofErr w:type="spellStart"/>
      <w:r>
        <w:t>ingroup</w:t>
      </w:r>
      <w:proofErr w:type="spellEnd"/>
      <w:r>
        <w:t>, you can’t tell if the trait is ancestral or derived</w:t>
      </w:r>
    </w:p>
    <w:p w14:paraId="4BAEB4D8" w14:textId="50A1DC44" w:rsidR="00851935" w:rsidRPr="00851935" w:rsidRDefault="00851935" w:rsidP="00851935">
      <w:pPr>
        <w:pStyle w:val="NoteLevel2"/>
        <w:rPr>
          <w:b/>
        </w:rPr>
      </w:pPr>
      <w:r>
        <w:t xml:space="preserve">Two equally likely scenarios: the common ancestor did not have the trait and it was derived in </w:t>
      </w:r>
      <w:proofErr w:type="gramStart"/>
      <w:r>
        <w:t xml:space="preserve">the </w:t>
      </w:r>
      <w:proofErr w:type="spellStart"/>
      <w:r>
        <w:t>outgroup</w:t>
      </w:r>
      <w:proofErr w:type="spellEnd"/>
      <w:proofErr w:type="gramEnd"/>
      <w:r>
        <w:t xml:space="preserve"> OR the common ancestor did have the trait and it was lost in the lineage leading to the </w:t>
      </w:r>
      <w:proofErr w:type="spellStart"/>
      <w:r>
        <w:t>ingroup</w:t>
      </w:r>
      <w:proofErr w:type="spellEnd"/>
      <w:r>
        <w:t>. Both involve just one evolutionary step</w:t>
      </w:r>
    </w:p>
    <w:p w14:paraId="7154788E" w14:textId="5AA30631" w:rsidR="00851935" w:rsidRPr="00851935" w:rsidRDefault="00851935" w:rsidP="00851935">
      <w:pPr>
        <w:pStyle w:val="NoteLevel2"/>
        <w:rPr>
          <w:b/>
        </w:rPr>
      </w:pPr>
      <w:r>
        <w:t xml:space="preserve">If a trait is absent in the </w:t>
      </w:r>
      <w:proofErr w:type="spellStart"/>
      <w:r>
        <w:t>outgroup</w:t>
      </w:r>
      <w:proofErr w:type="spellEnd"/>
      <w:r>
        <w:t xml:space="preserve"> but present in all of the </w:t>
      </w:r>
      <w:proofErr w:type="spellStart"/>
      <w:r>
        <w:t>ingroup</w:t>
      </w:r>
      <w:proofErr w:type="spellEnd"/>
      <w:r>
        <w:t>, you also can’t tell for the same reasons as above</w:t>
      </w:r>
    </w:p>
    <w:p w14:paraId="294105D7" w14:textId="47CC1281" w:rsidR="00851935" w:rsidRDefault="00851935" w:rsidP="00851935">
      <w:pPr>
        <w:pStyle w:val="NoteLevel1"/>
        <w:rPr>
          <w:b/>
        </w:rPr>
      </w:pPr>
    </w:p>
    <w:p w14:paraId="7AEEB866" w14:textId="32D2CECA" w:rsidR="00851935" w:rsidRDefault="00851935" w:rsidP="00851935">
      <w:pPr>
        <w:pStyle w:val="NoteLevel1"/>
        <w:rPr>
          <w:b/>
        </w:rPr>
      </w:pPr>
      <w:r>
        <w:rPr>
          <w:b/>
        </w:rPr>
        <w:t>Meaning of parsimony, as it relates to phylogenetic trees</w:t>
      </w:r>
    </w:p>
    <w:p w14:paraId="33252395" w14:textId="1C12FBF5" w:rsidR="00851935" w:rsidRPr="00851935" w:rsidRDefault="00851935" w:rsidP="00851935">
      <w:pPr>
        <w:pStyle w:val="NoteLevel2"/>
        <w:rPr>
          <w:b/>
        </w:rPr>
      </w:pPr>
      <w:r>
        <w:t xml:space="preserve">Parsimony is the principle that the simplest explanation is usually the best </w:t>
      </w:r>
    </w:p>
    <w:p w14:paraId="5C53F60B" w14:textId="03C58C84" w:rsidR="00851935" w:rsidRPr="00851935" w:rsidRDefault="00851935" w:rsidP="00851935">
      <w:pPr>
        <w:pStyle w:val="NoteLevel2"/>
        <w:rPr>
          <w:b/>
        </w:rPr>
      </w:pPr>
      <w:r>
        <w:t>Similar to Occam’s razor</w:t>
      </w:r>
    </w:p>
    <w:p w14:paraId="414EB6BF" w14:textId="098EF50D" w:rsidR="00851935" w:rsidRPr="00851935" w:rsidRDefault="00851935" w:rsidP="00851935">
      <w:pPr>
        <w:pStyle w:val="NoteLevel2"/>
        <w:rPr>
          <w:b/>
        </w:rPr>
      </w:pPr>
      <w:r>
        <w:t>So whichever phylogenetic tree requires the least amount of evolutionary changes (gains or losses of a trait) is probably the best</w:t>
      </w:r>
    </w:p>
    <w:p w14:paraId="4C5BB2BD" w14:textId="77777777" w:rsidR="00851935" w:rsidRDefault="00851935" w:rsidP="00851935">
      <w:pPr>
        <w:pStyle w:val="NoteLevel1"/>
        <w:rPr>
          <w:b/>
        </w:rPr>
      </w:pPr>
    </w:p>
    <w:p w14:paraId="5FE401F2" w14:textId="4B60C68D" w:rsidR="00851935" w:rsidRDefault="002A24CB" w:rsidP="00851935">
      <w:pPr>
        <w:pStyle w:val="NoteLevel1"/>
        <w:rPr>
          <w:b/>
        </w:rPr>
      </w:pPr>
      <w:r>
        <w:rPr>
          <w:b/>
        </w:rPr>
        <w:t>The most parsimonious phylogenetic tree among several options</w:t>
      </w:r>
    </w:p>
    <w:p w14:paraId="3D784E4D" w14:textId="60E5DA49" w:rsidR="002A24CB" w:rsidRPr="002A24CB" w:rsidRDefault="002A24CB" w:rsidP="002A24CB">
      <w:pPr>
        <w:pStyle w:val="NoteLevel2"/>
        <w:rPr>
          <w:b/>
        </w:rPr>
      </w:pPr>
      <w:r>
        <w:t xml:space="preserve">Ex. Let’s say the </w:t>
      </w:r>
      <w:proofErr w:type="spellStart"/>
      <w:r>
        <w:t>ingroup</w:t>
      </w:r>
      <w:proofErr w:type="spellEnd"/>
      <w:r>
        <w:t xml:space="preserve"> is chickens, bats, and chipmunks. The </w:t>
      </w:r>
      <w:proofErr w:type="spellStart"/>
      <w:r>
        <w:t>outgroup</w:t>
      </w:r>
      <w:proofErr w:type="spellEnd"/>
      <w:r>
        <w:t xml:space="preserve"> is sharks</w:t>
      </w:r>
    </w:p>
    <w:p w14:paraId="2418A7B0" w14:textId="6BAF4F2C" w:rsidR="002A24CB" w:rsidRPr="002A24CB" w:rsidRDefault="002A24CB" w:rsidP="002A24CB">
      <w:pPr>
        <w:pStyle w:val="NoteLevel2"/>
        <w:rPr>
          <w:b/>
        </w:rPr>
      </w:pPr>
      <w:r>
        <w:t>Is the bat more closely related to the chicken or the chipmunk?</w:t>
      </w:r>
    </w:p>
    <w:p w14:paraId="6CF40A11" w14:textId="6F6F24C9" w:rsidR="002A24CB" w:rsidRPr="002A24CB" w:rsidRDefault="002A24CB" w:rsidP="002A24CB">
      <w:pPr>
        <w:pStyle w:val="NoteLevel2"/>
        <w:rPr>
          <w:b/>
        </w:rPr>
      </w:pPr>
      <w:r>
        <w:t xml:space="preserve">First, one must identify which traits are </w:t>
      </w:r>
      <w:proofErr w:type="spellStart"/>
      <w:r>
        <w:t>synapomorphies</w:t>
      </w:r>
      <w:proofErr w:type="spellEnd"/>
    </w:p>
    <w:p w14:paraId="3F7D3E60" w14:textId="453A0599" w:rsidR="002A24CB" w:rsidRPr="002A24CB" w:rsidRDefault="002A24CB" w:rsidP="002A24CB">
      <w:pPr>
        <w:pStyle w:val="NoteLevel2"/>
        <w:rPr>
          <w:b/>
        </w:rPr>
      </w:pPr>
      <w:r>
        <w:t>The shark has no milk, no fur, no wings, and no beak</w:t>
      </w:r>
    </w:p>
    <w:p w14:paraId="15E31F72" w14:textId="2F307813" w:rsidR="002A24CB" w:rsidRPr="002A24CB" w:rsidRDefault="002A24CB" w:rsidP="002A24CB">
      <w:pPr>
        <w:pStyle w:val="NoteLevel2"/>
        <w:rPr>
          <w:b/>
        </w:rPr>
      </w:pPr>
      <w:r>
        <w:t>The chicken has no milk, no fur, wings, but its has beak</w:t>
      </w:r>
    </w:p>
    <w:p w14:paraId="717B4605" w14:textId="2D93546E" w:rsidR="002A24CB" w:rsidRPr="002A24CB" w:rsidRDefault="002A24CB" w:rsidP="002A24CB">
      <w:pPr>
        <w:pStyle w:val="NoteLevel2"/>
        <w:rPr>
          <w:b/>
        </w:rPr>
      </w:pPr>
      <w:r>
        <w:t>The bat has milk, fur, wings, but no beak</w:t>
      </w:r>
    </w:p>
    <w:p w14:paraId="3D4C277A" w14:textId="2E3366F7" w:rsidR="002A24CB" w:rsidRPr="00013310" w:rsidRDefault="002A24CB" w:rsidP="002A24CB">
      <w:pPr>
        <w:pStyle w:val="NoteLevel2"/>
        <w:rPr>
          <w:b/>
        </w:rPr>
      </w:pPr>
      <w:r>
        <w:t>The chipmunk has milk, fur, no wings, and no beak</w:t>
      </w:r>
    </w:p>
    <w:p w14:paraId="2245AE50" w14:textId="4BA6D3CF" w:rsidR="00013310" w:rsidRPr="00013310" w:rsidRDefault="00013310" w:rsidP="002A24CB">
      <w:pPr>
        <w:pStyle w:val="NoteLevel2"/>
        <w:rPr>
          <w:b/>
        </w:rPr>
      </w:pPr>
      <w:r>
        <w:t xml:space="preserve">Having a beak is not a </w:t>
      </w:r>
      <w:proofErr w:type="spellStart"/>
      <w:r>
        <w:t>synapomorphy</w:t>
      </w:r>
      <w:proofErr w:type="spellEnd"/>
      <w:r>
        <w:t xml:space="preserve"> because it is not shared</w:t>
      </w:r>
    </w:p>
    <w:p w14:paraId="663CF599" w14:textId="7C22850C" w:rsidR="00013310" w:rsidRPr="00013310" w:rsidRDefault="00013310" w:rsidP="002A24CB">
      <w:pPr>
        <w:pStyle w:val="NoteLevel2"/>
        <w:rPr>
          <w:b/>
        </w:rPr>
      </w:pPr>
      <w:r>
        <w:t xml:space="preserve">Milk, fur and wings are </w:t>
      </w:r>
      <w:proofErr w:type="spellStart"/>
      <w:r>
        <w:t>synapomorphies</w:t>
      </w:r>
      <w:proofErr w:type="spellEnd"/>
      <w:r>
        <w:t xml:space="preserve"> and are likely derived</w:t>
      </w:r>
    </w:p>
    <w:p w14:paraId="5A18953F" w14:textId="512142F5" w:rsidR="00013310" w:rsidRPr="00013310" w:rsidRDefault="00013310" w:rsidP="002A24CB">
      <w:pPr>
        <w:pStyle w:val="NoteLevel2"/>
        <w:rPr>
          <w:b/>
        </w:rPr>
      </w:pPr>
      <w:r>
        <w:t>Therefore, it is most likely that the bat is more closely related to the chipmunk because the bat only has to derive wings independently</w:t>
      </w:r>
    </w:p>
    <w:p w14:paraId="53572487" w14:textId="56627245" w:rsidR="00013310" w:rsidRPr="00013310" w:rsidRDefault="00013310" w:rsidP="002A24CB">
      <w:pPr>
        <w:pStyle w:val="NoteLevel2"/>
        <w:rPr>
          <w:b/>
        </w:rPr>
      </w:pPr>
      <w:r>
        <w:t>If the bat had diverged from the lineage leading to chickens, it would have had to derive both fur and milk</w:t>
      </w:r>
    </w:p>
    <w:p w14:paraId="04128AC6" w14:textId="73BE619D" w:rsidR="00013310" w:rsidRDefault="00013310" w:rsidP="002A24CB">
      <w:pPr>
        <w:pStyle w:val="NoteLevel2"/>
        <w:rPr>
          <w:b/>
        </w:rPr>
      </w:pPr>
      <w:r>
        <w:t>Therefore, a phylogeny that shows bats more closely related to chipmunks than to chickens is more parsimonious and thus more likely to be correct</w:t>
      </w:r>
    </w:p>
    <w:p w14:paraId="699B16ED" w14:textId="77777777" w:rsidR="00013310" w:rsidRDefault="00013310" w:rsidP="00013310">
      <w:pPr>
        <w:pStyle w:val="NoteLevel1"/>
        <w:rPr>
          <w:b/>
        </w:rPr>
      </w:pPr>
    </w:p>
    <w:p w14:paraId="14A89E91" w14:textId="2C51328E" w:rsidR="00013310" w:rsidRDefault="00013310" w:rsidP="00013310">
      <w:pPr>
        <w:pStyle w:val="NoteLevel1"/>
        <w:rPr>
          <w:b/>
        </w:rPr>
      </w:pPr>
      <w:r>
        <w:rPr>
          <w:b/>
        </w:rPr>
        <w:t>The importance of monophyletic groups</w:t>
      </w:r>
    </w:p>
    <w:p w14:paraId="23D7E3F7" w14:textId="46A3D0B8" w:rsidR="00013310" w:rsidRPr="00013310" w:rsidRDefault="00013310" w:rsidP="00013310">
      <w:pPr>
        <w:pStyle w:val="NoteLevel2"/>
        <w:rPr>
          <w:b/>
        </w:rPr>
      </w:pPr>
      <w:r>
        <w:t>In cladistics systematics, only monophyletic groupings are recognized</w:t>
      </w:r>
    </w:p>
    <w:p w14:paraId="51C3265E" w14:textId="112EEA30" w:rsidR="00013310" w:rsidRPr="00013310" w:rsidRDefault="00013310" w:rsidP="00013310">
      <w:pPr>
        <w:pStyle w:val="NoteLevel2"/>
        <w:rPr>
          <w:b/>
        </w:rPr>
      </w:pPr>
      <w:r>
        <w:t>Monophyletic means groups that are related by a single common ancestor</w:t>
      </w:r>
    </w:p>
    <w:p w14:paraId="158B0441" w14:textId="7DCEB4EF" w:rsidR="00013310" w:rsidRPr="00013310" w:rsidRDefault="00013310" w:rsidP="00013310">
      <w:pPr>
        <w:pStyle w:val="NoteLevel2"/>
        <w:rPr>
          <w:b/>
        </w:rPr>
      </w:pPr>
      <w:r>
        <w:t>The group includes all the descendants of the group’s MRCA</w:t>
      </w:r>
    </w:p>
    <w:p w14:paraId="7E0021FE" w14:textId="77777777" w:rsidR="00013310" w:rsidRDefault="00013310" w:rsidP="00013310">
      <w:pPr>
        <w:pStyle w:val="NoteLevel1"/>
        <w:rPr>
          <w:b/>
        </w:rPr>
      </w:pPr>
    </w:p>
    <w:p w14:paraId="3E991310" w14:textId="06388943" w:rsidR="00013310" w:rsidRDefault="00013310" w:rsidP="00013310">
      <w:pPr>
        <w:pStyle w:val="NoteLevel1"/>
        <w:rPr>
          <w:b/>
        </w:rPr>
      </w:pPr>
      <w:r>
        <w:rPr>
          <w:b/>
        </w:rPr>
        <w:t>Why biodiversity changes over time</w:t>
      </w:r>
    </w:p>
    <w:p w14:paraId="117D126D" w14:textId="28F9DE1E" w:rsidR="00013310" w:rsidRPr="00013310" w:rsidRDefault="00013310" w:rsidP="00013310">
      <w:pPr>
        <w:pStyle w:val="NoteLevel2"/>
        <w:rPr>
          <w:b/>
        </w:rPr>
      </w:pPr>
      <w:r>
        <w:t>Interactions between organisms and their environment (ecology) affects evolution (origin and demise of species, rates of speciation and extinction)</w:t>
      </w:r>
    </w:p>
    <w:p w14:paraId="41F68284" w14:textId="4742D0DF" w:rsidR="00013310" w:rsidRPr="00013310" w:rsidRDefault="00013310" w:rsidP="00013310">
      <w:pPr>
        <w:pStyle w:val="NoteLevel2"/>
        <w:rPr>
          <w:b/>
        </w:rPr>
      </w:pPr>
      <w:r>
        <w:t>There is a constant turnover and replacement of species</w:t>
      </w:r>
    </w:p>
    <w:p w14:paraId="14CAE869" w14:textId="501980DE" w:rsidR="00013310" w:rsidRPr="00013310" w:rsidRDefault="00013310" w:rsidP="00013310">
      <w:pPr>
        <w:pStyle w:val="NoteLevel2"/>
        <w:rPr>
          <w:b/>
        </w:rPr>
      </w:pPr>
      <w:r>
        <w:t>Most species that have ever existed are now extinct</w:t>
      </w:r>
    </w:p>
    <w:p w14:paraId="7D719E09" w14:textId="5B22F775" w:rsidR="00013310" w:rsidRPr="00013310" w:rsidRDefault="00013310" w:rsidP="00013310">
      <w:pPr>
        <w:pStyle w:val="NoteLevel2"/>
        <w:rPr>
          <w:b/>
        </w:rPr>
      </w:pPr>
      <w:r>
        <w:t>Biodiversity reflects the balance between speciation/extinction and varies over time</w:t>
      </w:r>
    </w:p>
    <w:p w14:paraId="677C36AB" w14:textId="77777777" w:rsidR="00013310" w:rsidRDefault="00013310" w:rsidP="00013310">
      <w:pPr>
        <w:pStyle w:val="NoteLevel1"/>
        <w:rPr>
          <w:b/>
        </w:rPr>
      </w:pPr>
    </w:p>
    <w:p w14:paraId="338E3E84" w14:textId="0DB1104F" w:rsidR="00013310" w:rsidRDefault="00013310" w:rsidP="00013310">
      <w:pPr>
        <w:pStyle w:val="NoteLevel1"/>
        <w:rPr>
          <w:b/>
        </w:rPr>
      </w:pPr>
      <w:r>
        <w:rPr>
          <w:b/>
        </w:rPr>
        <w:t>Meaning of adaptive radiation</w:t>
      </w:r>
    </w:p>
    <w:p w14:paraId="73012338" w14:textId="036E5E12" w:rsidR="00013310" w:rsidRPr="00013310" w:rsidRDefault="00013310" w:rsidP="00013310">
      <w:pPr>
        <w:pStyle w:val="NoteLevel2"/>
        <w:rPr>
          <w:b/>
        </w:rPr>
      </w:pPr>
      <w:r>
        <w:t>Adaptive radiation: rapid speciation into many descendant lineages</w:t>
      </w:r>
    </w:p>
    <w:p w14:paraId="5CCB6F01" w14:textId="52DD1194" w:rsidR="00013310" w:rsidRPr="00013310" w:rsidRDefault="00013310" w:rsidP="00013310">
      <w:pPr>
        <w:pStyle w:val="NoteLevel2"/>
        <w:rPr>
          <w:b/>
        </w:rPr>
      </w:pPr>
      <w:r>
        <w:t>Ex. Darwin’s finches (from single species of ancestral finch to 14 descendant lineages)</w:t>
      </w:r>
    </w:p>
    <w:p w14:paraId="727A24A7" w14:textId="77777777" w:rsidR="00013310" w:rsidRDefault="00013310" w:rsidP="00013310">
      <w:pPr>
        <w:pStyle w:val="NoteLevel1"/>
        <w:rPr>
          <w:b/>
        </w:rPr>
      </w:pPr>
    </w:p>
    <w:p w14:paraId="05F83ECC" w14:textId="20998AB5" w:rsidR="00013310" w:rsidRDefault="00013310" w:rsidP="00013310">
      <w:pPr>
        <w:pStyle w:val="NoteLevel1"/>
        <w:rPr>
          <w:b/>
        </w:rPr>
      </w:pPr>
      <w:r>
        <w:rPr>
          <w:b/>
        </w:rPr>
        <w:t>Factors that may trigger an adaptive radiation</w:t>
      </w:r>
    </w:p>
    <w:p w14:paraId="1F8DDE65" w14:textId="705C30A9" w:rsidR="00013310" w:rsidRPr="00013310" w:rsidRDefault="00013310" w:rsidP="00013310">
      <w:pPr>
        <w:pStyle w:val="NoteLevel2"/>
        <w:rPr>
          <w:b/>
        </w:rPr>
      </w:pPr>
      <w:r>
        <w:t>Ecological opportunity: competitive release after colonizing new environment, competitive release after a mass extinction (opens up new ecological niches)</w:t>
      </w:r>
    </w:p>
    <w:p w14:paraId="275B3064" w14:textId="45B2281E" w:rsidR="00013310" w:rsidRPr="00013310" w:rsidRDefault="00013310" w:rsidP="00013310">
      <w:pPr>
        <w:pStyle w:val="NoteLevel2"/>
        <w:rPr>
          <w:b/>
        </w:rPr>
      </w:pPr>
      <w:r>
        <w:t>Evolutionary innovations can induce adaptive radiation</w:t>
      </w:r>
    </w:p>
    <w:p w14:paraId="5EB9DBCA" w14:textId="38294DA5" w:rsidR="00013310" w:rsidRPr="00013310" w:rsidRDefault="00013310" w:rsidP="00013310">
      <w:pPr>
        <w:pStyle w:val="NoteLevel2"/>
        <w:rPr>
          <w:b/>
        </w:rPr>
      </w:pPr>
      <w:r>
        <w:t>Ex. Angiosperms use animals as pollinators by producing flowers. Different pollinators mean instant reproductive isolation (plants that attract hummingbirds will not reproduce with plants that only attract bees)</w:t>
      </w:r>
    </w:p>
    <w:p w14:paraId="7E450EB9" w14:textId="3A52D75A" w:rsidR="00525884" w:rsidRDefault="00013310" w:rsidP="00013310">
      <w:pPr>
        <w:pStyle w:val="NoteLevel2"/>
        <w:sectPr w:rsidR="00525884" w:rsidSect="00D93B97">
          <w:headerReference w:type="first" r:id="rId27"/>
          <w:pgSz w:w="12240" w:h="15840"/>
          <w:pgMar w:top="1440" w:right="1440" w:bottom="1440" w:left="1440" w:header="708" w:footer="708" w:gutter="0"/>
          <w:cols w:space="708"/>
          <w:titlePg/>
          <w:docGrid w:type="lines" w:linePitch="360"/>
        </w:sectPr>
      </w:pPr>
      <w:r>
        <w:t>Since there can be such a wide variety of pollinators and blooms, speciation of the angiosperms occurred rapidly and on a large scale</w:t>
      </w:r>
      <w:r w:rsidR="00525884">
        <w:cr/>
      </w:r>
    </w:p>
    <w:p w14:paraId="27E4EF55" w14:textId="62C04501" w:rsidR="005B6852" w:rsidRPr="005B6852" w:rsidRDefault="005B6852" w:rsidP="00525884">
      <w:pPr>
        <w:pStyle w:val="NoteLevel1"/>
        <w:rPr>
          <w:b/>
          <w:color w:val="D99594" w:themeColor="accent2" w:themeTint="99"/>
          <w:sz w:val="32"/>
          <w:szCs w:val="32"/>
        </w:rPr>
      </w:pPr>
      <w:r w:rsidRPr="005B6852">
        <w:rPr>
          <w:b/>
          <w:color w:val="D99594" w:themeColor="accent2" w:themeTint="99"/>
          <w:sz w:val="32"/>
          <w:szCs w:val="32"/>
        </w:rPr>
        <w:t>Textbook Outcomes</w:t>
      </w:r>
    </w:p>
    <w:p w14:paraId="14BE4741" w14:textId="77777777" w:rsidR="005B6852" w:rsidRDefault="005B6852" w:rsidP="00525884">
      <w:pPr>
        <w:pStyle w:val="NoteLevel1"/>
        <w:rPr>
          <w:b/>
        </w:rPr>
      </w:pPr>
    </w:p>
    <w:p w14:paraId="1B31CCDF" w14:textId="46E62367" w:rsidR="00013310" w:rsidRDefault="00525884" w:rsidP="00525884">
      <w:pPr>
        <w:pStyle w:val="NoteLevel1"/>
        <w:rPr>
          <w:b/>
        </w:rPr>
      </w:pPr>
      <w:r>
        <w:rPr>
          <w:b/>
        </w:rPr>
        <w:t>Factors influencing why some pathogens (disease-causing organisms) evolve towards greater virulence (harmfulness)</w:t>
      </w:r>
    </w:p>
    <w:p w14:paraId="4E0C3F53" w14:textId="1CE45862" w:rsidR="00525884" w:rsidRPr="00525884" w:rsidRDefault="00525884" w:rsidP="00525884">
      <w:pPr>
        <w:pStyle w:val="NoteLevel2"/>
        <w:rPr>
          <w:b/>
        </w:rPr>
      </w:pPr>
      <w:r>
        <w:t xml:space="preserve">If a pathogen relies on a health, mobile host for its spread, natural selection will </w:t>
      </w:r>
      <w:proofErr w:type="spellStart"/>
      <w:r>
        <w:t>favour</w:t>
      </w:r>
      <w:proofErr w:type="spellEnd"/>
      <w:r>
        <w:t xml:space="preserve"> the pathogens that do not harm their host as much</w:t>
      </w:r>
    </w:p>
    <w:p w14:paraId="3CAD8CD6" w14:textId="57DDCA15" w:rsidR="00525884" w:rsidRPr="00525884" w:rsidRDefault="00525884" w:rsidP="00525884">
      <w:pPr>
        <w:pStyle w:val="NoteLevel2"/>
        <w:rPr>
          <w:b/>
        </w:rPr>
      </w:pPr>
      <w:r>
        <w:t xml:space="preserve">If a pathogens that are most exploitative for their own reproductive gains will be </w:t>
      </w:r>
      <w:proofErr w:type="spellStart"/>
      <w:r>
        <w:t>favoured</w:t>
      </w:r>
      <w:proofErr w:type="spellEnd"/>
    </w:p>
    <w:p w14:paraId="5A71B947" w14:textId="729E7A0B" w:rsidR="00525884" w:rsidRPr="00525884" w:rsidRDefault="00525884" w:rsidP="00525884">
      <w:pPr>
        <w:pStyle w:val="NoteLevel2"/>
        <w:rPr>
          <w:b/>
        </w:rPr>
      </w:pPr>
      <w:r>
        <w:t>Mode of pathogen transmission is a factor influencing virulence</w:t>
      </w:r>
    </w:p>
    <w:p w14:paraId="7279EE7A" w14:textId="77777777" w:rsidR="00525884" w:rsidRDefault="00525884" w:rsidP="00525884">
      <w:pPr>
        <w:pStyle w:val="NoteLevel1"/>
        <w:rPr>
          <w:b/>
        </w:rPr>
      </w:pPr>
    </w:p>
    <w:p w14:paraId="33542497" w14:textId="48C4E4A0" w:rsidR="00525884" w:rsidRDefault="00525884" w:rsidP="00525884">
      <w:pPr>
        <w:pStyle w:val="NoteLevel1"/>
        <w:rPr>
          <w:b/>
        </w:rPr>
      </w:pPr>
      <w:r>
        <w:rPr>
          <w:b/>
        </w:rPr>
        <w:t>How reducing a pathogen’s opportunity for water-borne and vector-borne transmission is predicted to affect its virulence</w:t>
      </w:r>
    </w:p>
    <w:p w14:paraId="4AB97B88" w14:textId="0AC0F58B" w:rsidR="00525884" w:rsidRPr="00525884" w:rsidRDefault="00525884" w:rsidP="00525884">
      <w:pPr>
        <w:pStyle w:val="NoteLevel2"/>
        <w:rPr>
          <w:b/>
        </w:rPr>
      </w:pPr>
      <w:r>
        <w:t>When a pathogen is transmitted through water, it evolves to be more virulent (because it does not require a healthy host)</w:t>
      </w:r>
    </w:p>
    <w:p w14:paraId="4483AE42" w14:textId="578B7B58" w:rsidR="00525884" w:rsidRPr="00525884" w:rsidRDefault="00525884" w:rsidP="00525884">
      <w:pPr>
        <w:pStyle w:val="NoteLevel2"/>
        <w:rPr>
          <w:b/>
        </w:rPr>
      </w:pPr>
      <w:r>
        <w:t>If the opportunity for water-borne transmission is restricted, the pathogen will evolve to be more mild</w:t>
      </w:r>
    </w:p>
    <w:p w14:paraId="2197CC75" w14:textId="4F492C57" w:rsidR="00525884" w:rsidRPr="00525884" w:rsidRDefault="00525884" w:rsidP="00525884">
      <w:pPr>
        <w:pStyle w:val="NoteLevel2"/>
        <w:rPr>
          <w:b/>
        </w:rPr>
      </w:pPr>
      <w:r>
        <w:t>Water-borne transmission favours more virulent pathogens but without access to water, natural selection favours more mild pathogens because they need a relatively health, mobile host to spread</w:t>
      </w:r>
    </w:p>
    <w:p w14:paraId="1D07CCD1" w14:textId="66EA35C8" w:rsidR="00525884" w:rsidRPr="00525884" w:rsidRDefault="00525884" w:rsidP="00525884">
      <w:pPr>
        <w:pStyle w:val="NoteLevel2"/>
        <w:rPr>
          <w:b/>
        </w:rPr>
      </w:pPr>
      <w:r>
        <w:t>Vector-borne diseases (like malaria) are more harmful than non-vector borne diseases</w:t>
      </w:r>
    </w:p>
    <w:p w14:paraId="421E1837" w14:textId="77777777" w:rsidR="00525884" w:rsidRDefault="00525884" w:rsidP="00525884">
      <w:pPr>
        <w:pStyle w:val="NoteLevel1"/>
        <w:rPr>
          <w:b/>
        </w:rPr>
      </w:pPr>
    </w:p>
    <w:p w14:paraId="6101FC9E" w14:textId="2927220E" w:rsidR="00525884" w:rsidRDefault="00525884" w:rsidP="00525884">
      <w:pPr>
        <w:pStyle w:val="NoteLevel1"/>
        <w:rPr>
          <w:b/>
        </w:rPr>
      </w:pPr>
      <w:r>
        <w:rPr>
          <w:b/>
        </w:rPr>
        <w:t>Predicted relationship between virulence and antibiotic resistance</w:t>
      </w:r>
    </w:p>
    <w:p w14:paraId="666AC57C" w14:textId="3727AB3F" w:rsidR="00525884" w:rsidRPr="00525884" w:rsidRDefault="00525884" w:rsidP="00525884">
      <w:pPr>
        <w:pStyle w:val="NoteLevel2"/>
        <w:rPr>
          <w:b/>
        </w:rPr>
      </w:pPr>
      <w:r>
        <w:t>Increased virulence coevolves with increased antibiotic resistance</w:t>
      </w:r>
    </w:p>
    <w:p w14:paraId="5D523E2A" w14:textId="4787E7EE" w:rsidR="00525884" w:rsidRPr="00525884" w:rsidRDefault="00525884" w:rsidP="00525884">
      <w:pPr>
        <w:pStyle w:val="NoteLevel2"/>
        <w:rPr>
          <w:b/>
        </w:rPr>
      </w:pPr>
      <w:r>
        <w:t xml:space="preserve">A virulent organism causes a high proportion of people to be symptomatic and get antibiotics, which creates a high selection pressure </w:t>
      </w:r>
      <w:proofErr w:type="spellStart"/>
      <w:r>
        <w:t>favouring</w:t>
      </w:r>
      <w:proofErr w:type="spellEnd"/>
      <w:r>
        <w:t xml:space="preserve"> antibiotic resistance</w:t>
      </w:r>
    </w:p>
    <w:p w14:paraId="470936CB" w14:textId="0969F94F" w:rsidR="00525884" w:rsidRPr="00525884" w:rsidRDefault="00525884" w:rsidP="00525884">
      <w:pPr>
        <w:pStyle w:val="NoteLevel2"/>
        <w:rPr>
          <w:b/>
        </w:rPr>
      </w:pPr>
      <w:r>
        <w:t xml:space="preserve">Decreased virulence will </w:t>
      </w:r>
      <w:proofErr w:type="spellStart"/>
      <w:r>
        <w:t>favour</w:t>
      </w:r>
      <w:proofErr w:type="spellEnd"/>
      <w:r>
        <w:t xml:space="preserve"> decreased antibiotic resistance</w:t>
      </w:r>
    </w:p>
    <w:p w14:paraId="43D97BAA" w14:textId="61F39D4B" w:rsidR="00525884" w:rsidRPr="004B2BB7" w:rsidRDefault="00525884" w:rsidP="004B2BB7">
      <w:pPr>
        <w:pStyle w:val="NoteLevel2"/>
        <w:rPr>
          <w:b/>
        </w:rPr>
      </w:pPr>
      <w:r>
        <w:t>Therefore, preventing water-born transmission will not only decrease virulence, it will decrease antibiotic resistance in the same sweep</w:t>
      </w:r>
    </w:p>
    <w:p w14:paraId="6FFBD489" w14:textId="77777777" w:rsidR="004B2BB7" w:rsidRDefault="004B2BB7" w:rsidP="004B2BB7">
      <w:pPr>
        <w:pStyle w:val="NoteLevel1"/>
        <w:rPr>
          <w:b/>
        </w:rPr>
      </w:pPr>
    </w:p>
    <w:p w14:paraId="07D3CFDE" w14:textId="5C96FFEC" w:rsidR="004B2BB7" w:rsidRPr="005B6852" w:rsidRDefault="005B6852" w:rsidP="004B2BB7">
      <w:pPr>
        <w:pStyle w:val="NoteLevel1"/>
        <w:rPr>
          <w:b/>
          <w:color w:val="D99594" w:themeColor="accent2" w:themeTint="99"/>
          <w:sz w:val="32"/>
          <w:szCs w:val="32"/>
        </w:rPr>
      </w:pPr>
      <w:r w:rsidRPr="005B6852">
        <w:rPr>
          <w:b/>
          <w:color w:val="D99594" w:themeColor="accent2" w:themeTint="99"/>
          <w:sz w:val="32"/>
          <w:szCs w:val="32"/>
        </w:rPr>
        <w:t>Lecture Outcomes</w:t>
      </w:r>
    </w:p>
    <w:p w14:paraId="63DA2E32" w14:textId="77777777" w:rsidR="004B2BB7" w:rsidRDefault="004B2BB7" w:rsidP="004B2BB7">
      <w:pPr>
        <w:pStyle w:val="NoteLevel1"/>
        <w:rPr>
          <w:b/>
        </w:rPr>
      </w:pPr>
    </w:p>
    <w:p w14:paraId="441DFE84" w14:textId="1630A88D" w:rsidR="004B2BB7" w:rsidRDefault="004B2BB7" w:rsidP="004B2BB7">
      <w:pPr>
        <w:pStyle w:val="NoteLevel1"/>
        <w:rPr>
          <w:b/>
        </w:rPr>
      </w:pPr>
      <w:r>
        <w:rPr>
          <w:b/>
        </w:rPr>
        <w:t>Mutualistic, competitive and antagonistic relationships between species, given “real world” examples</w:t>
      </w:r>
    </w:p>
    <w:p w14:paraId="03F2D70C" w14:textId="6E9E48FF" w:rsidR="004B2BB7" w:rsidRPr="004B2BB7" w:rsidRDefault="004B2BB7" w:rsidP="004B2BB7">
      <w:pPr>
        <w:pStyle w:val="NoteLevel2"/>
        <w:rPr>
          <w:b/>
        </w:rPr>
      </w:pPr>
      <w:r>
        <w:t xml:space="preserve">Mutualistic relationships: both parties get something out of the deal (ex. When birds pollinate flowers, they get to drink the nectar. The </w:t>
      </w:r>
      <w:proofErr w:type="spellStart"/>
      <w:r>
        <w:t>fower</w:t>
      </w:r>
      <w:proofErr w:type="spellEnd"/>
      <w:r>
        <w:t xml:space="preserve"> gets to have sex)</w:t>
      </w:r>
    </w:p>
    <w:p w14:paraId="6F9A2A2A" w14:textId="3EF1256E" w:rsidR="004B2BB7" w:rsidRPr="004B2BB7" w:rsidRDefault="004B2BB7" w:rsidP="004B2BB7">
      <w:pPr>
        <w:pStyle w:val="NoteLevel2"/>
        <w:rPr>
          <w:b/>
        </w:rPr>
      </w:pPr>
      <w:r>
        <w:t xml:space="preserve">Competitive relationship: both </w:t>
      </w:r>
      <w:proofErr w:type="spellStart"/>
      <w:r>
        <w:t>aprties</w:t>
      </w:r>
      <w:proofErr w:type="spellEnd"/>
      <w:r>
        <w:t xml:space="preserve"> may suffer. When species are </w:t>
      </w:r>
      <w:proofErr w:type="spellStart"/>
      <w:r>
        <w:t>competiting</w:t>
      </w:r>
      <w:proofErr w:type="spellEnd"/>
      <w:r>
        <w:t xml:space="preserve"> for some mutual, limiting resource, each party is worse off than if the other wasn’t there because they are forced to expend energy competing</w:t>
      </w:r>
    </w:p>
    <w:p w14:paraId="738B3806" w14:textId="755B549F" w:rsidR="004B2BB7" w:rsidRPr="004B2BB7" w:rsidRDefault="004B2BB7" w:rsidP="004B2BB7">
      <w:pPr>
        <w:pStyle w:val="NoteLevel2"/>
        <w:rPr>
          <w:b/>
        </w:rPr>
      </w:pPr>
      <w:r>
        <w:t>Ex. Cheetahs and lions may have overlapping territories so they are forced to compete with each other for prey</w:t>
      </w:r>
    </w:p>
    <w:p w14:paraId="2802253D" w14:textId="4D0EA79F" w:rsidR="004B2BB7" w:rsidRPr="004B2BB7" w:rsidRDefault="004B2BB7" w:rsidP="004B2BB7">
      <w:pPr>
        <w:pStyle w:val="NoteLevel2"/>
        <w:rPr>
          <w:b/>
        </w:rPr>
      </w:pPr>
      <w:r>
        <w:t>Ex. Plants compete for light. That’s why in a forest, plants grow tall and straight</w:t>
      </w:r>
    </w:p>
    <w:p w14:paraId="7BA03B44" w14:textId="56D0BC82" w:rsidR="004B2BB7" w:rsidRPr="004B2BB7" w:rsidRDefault="004B2BB7" w:rsidP="004B2BB7">
      <w:pPr>
        <w:pStyle w:val="NoteLevel2"/>
        <w:rPr>
          <w:b/>
        </w:rPr>
      </w:pPr>
      <w:proofErr w:type="spellStart"/>
      <w:r>
        <w:t>Anatgonist</w:t>
      </w:r>
      <w:proofErr w:type="spellEnd"/>
      <w:r>
        <w:t xml:space="preserve"> relationships: one party may benefit at the expense of the other (natural enemies)</w:t>
      </w:r>
    </w:p>
    <w:p w14:paraId="46416BC8" w14:textId="74F3F6D3" w:rsidR="004B2BB7" w:rsidRPr="004B2BB7" w:rsidRDefault="004B2BB7" w:rsidP="004B2BB7">
      <w:pPr>
        <w:pStyle w:val="NoteLevel2"/>
        <w:rPr>
          <w:b/>
        </w:rPr>
      </w:pPr>
      <w:r>
        <w:t>Ex. Predator/prey interaction or herbivore/plant relationships</w:t>
      </w:r>
    </w:p>
    <w:p w14:paraId="1DDAFBA0" w14:textId="4E50E45A" w:rsidR="004B2BB7" w:rsidRPr="004B2BB7" w:rsidRDefault="004B2BB7" w:rsidP="004B2BB7">
      <w:pPr>
        <w:pStyle w:val="NoteLevel2"/>
        <w:rPr>
          <w:b/>
        </w:rPr>
      </w:pPr>
      <w:r>
        <w:t>As well, disease causing organisms benefit at the expense of their host</w:t>
      </w:r>
    </w:p>
    <w:p w14:paraId="308C8194" w14:textId="77777777" w:rsidR="004B2BB7" w:rsidRDefault="004B2BB7" w:rsidP="004B2BB7">
      <w:pPr>
        <w:pStyle w:val="NoteLevel1"/>
        <w:rPr>
          <w:b/>
        </w:rPr>
      </w:pPr>
    </w:p>
    <w:p w14:paraId="37675168" w14:textId="62B09380" w:rsidR="004B2BB7" w:rsidRDefault="004B2BB7" w:rsidP="004B2BB7">
      <w:pPr>
        <w:pStyle w:val="NoteLevel1"/>
        <w:rPr>
          <w:b/>
        </w:rPr>
      </w:pPr>
      <w:r>
        <w:rPr>
          <w:b/>
        </w:rPr>
        <w:t>Examples of Red Queen equilibrium</w:t>
      </w:r>
    </w:p>
    <w:p w14:paraId="11AADB6D" w14:textId="4B291899" w:rsidR="004B2BB7" w:rsidRPr="004B2BB7" w:rsidRDefault="004B2BB7" w:rsidP="004B2BB7">
      <w:pPr>
        <w:pStyle w:val="NoteLevel2"/>
        <w:rPr>
          <w:b/>
        </w:rPr>
      </w:pPr>
      <w:r>
        <w:t>When costs outweigh benefits, that’s the Red Queen equilibrium</w:t>
      </w:r>
    </w:p>
    <w:p w14:paraId="23212F87" w14:textId="02A17529" w:rsidR="004B2BB7" w:rsidRPr="00184B99" w:rsidRDefault="004B2BB7" w:rsidP="004B2BB7">
      <w:pPr>
        <w:pStyle w:val="NoteLevel2"/>
        <w:rPr>
          <w:b/>
        </w:rPr>
      </w:pPr>
      <w:r>
        <w:t>Trees in a forest cannot keep growing taller and taller infinitely. Eventually there is a certain point where the trees are competing but unable to evolve to grow any taller</w:t>
      </w:r>
    </w:p>
    <w:p w14:paraId="7B50A499" w14:textId="77777777" w:rsidR="00184B99" w:rsidRDefault="00184B99" w:rsidP="00184B99">
      <w:pPr>
        <w:pStyle w:val="NoteLevel1"/>
        <w:rPr>
          <w:b/>
        </w:rPr>
      </w:pPr>
    </w:p>
    <w:p w14:paraId="31190E3A" w14:textId="1E760AE0" w:rsidR="00184B99" w:rsidRDefault="00184B99" w:rsidP="00184B99">
      <w:pPr>
        <w:pStyle w:val="NoteLevel1"/>
        <w:rPr>
          <w:b/>
        </w:rPr>
      </w:pPr>
      <w:r>
        <w:rPr>
          <w:b/>
        </w:rPr>
        <w:t>Factors that advantage on side or the other in an evolutionary arms race</w:t>
      </w:r>
    </w:p>
    <w:p w14:paraId="294385F0" w14:textId="72B2F264" w:rsidR="00184B99" w:rsidRPr="00184B99" w:rsidRDefault="00184B99" w:rsidP="00184B99">
      <w:pPr>
        <w:pStyle w:val="NoteLevel2"/>
        <w:rPr>
          <w:b/>
        </w:rPr>
      </w:pPr>
      <w:r>
        <w:t>If a species evolves some advantage (like toxins in the case of a newt) it puts the opposing species under selection pressure to develop a counter advantage (metabolic enzymes that break down the toxin in the case of garter snakes)</w:t>
      </w:r>
    </w:p>
    <w:p w14:paraId="318C002D" w14:textId="76A01D2F" w:rsidR="00184B99" w:rsidRDefault="00184B99" w:rsidP="00184B99">
      <w:pPr>
        <w:pStyle w:val="NoteLevel2"/>
      </w:pPr>
      <w:r w:rsidRPr="00184B99">
        <w:t>This leads to directional sele</w:t>
      </w:r>
      <w:r>
        <w:t xml:space="preserve">ction with both sides selected to evolve more and more extreme measures and </w:t>
      </w:r>
      <w:proofErr w:type="spellStart"/>
      <w:r>
        <w:t>couter</w:t>
      </w:r>
      <w:proofErr w:type="spellEnd"/>
      <w:r>
        <w:t>-measures in the evolutionary arms race</w:t>
      </w:r>
    </w:p>
    <w:p w14:paraId="56B8479C" w14:textId="68324D54" w:rsidR="00184B99" w:rsidRDefault="00184B99" w:rsidP="00184B99">
      <w:pPr>
        <w:pStyle w:val="NoteLevel2"/>
      </w:pPr>
      <w:r>
        <w:t>Sometimes, one side has the advantage through generation time, population size, or strength of selection. This means one side is evolving faster</w:t>
      </w:r>
    </w:p>
    <w:p w14:paraId="778C9B64" w14:textId="202A0FE7" w:rsidR="00184B99" w:rsidRDefault="00184B99" w:rsidP="00184B99">
      <w:pPr>
        <w:pStyle w:val="NoteLevel2"/>
      </w:pPr>
      <w:r>
        <w:t>Species which reproduce quickly can evolve faster, selection is more effective in large populations (more variation), and stronger selection means faster evolution</w:t>
      </w:r>
    </w:p>
    <w:p w14:paraId="6CCD6F0C" w14:textId="77777777" w:rsidR="00184B99" w:rsidRDefault="00184B99" w:rsidP="00184B99">
      <w:pPr>
        <w:pStyle w:val="NoteLevel1"/>
      </w:pPr>
    </w:p>
    <w:p w14:paraId="08B0E42B" w14:textId="037F879A" w:rsidR="00184B99" w:rsidRPr="00184B99" w:rsidRDefault="00184B99" w:rsidP="00184B99">
      <w:pPr>
        <w:pStyle w:val="NoteLevel1"/>
      </w:pPr>
      <w:r>
        <w:rPr>
          <w:b/>
        </w:rPr>
        <w:t>Meaning of “life-dinner principle”</w:t>
      </w:r>
    </w:p>
    <w:p w14:paraId="4E81DC16" w14:textId="53236633" w:rsidR="00184B99" w:rsidRDefault="00184B99" w:rsidP="00184B99">
      <w:pPr>
        <w:pStyle w:val="NoteLevel2"/>
      </w:pPr>
      <w:r>
        <w:t>The idea that selection on one party in an evolutionary arms race is not necessarily going to be as strong as selection on the other party</w:t>
      </w:r>
    </w:p>
    <w:p w14:paraId="108B82BE" w14:textId="56D6A3BB" w:rsidR="00184B99" w:rsidRDefault="00184B99" w:rsidP="00184B99">
      <w:pPr>
        <w:pStyle w:val="NoteLevel2"/>
      </w:pPr>
      <w:r>
        <w:t>Ex. Roadrunner has more to lose if coyote catches him (life) whereas coyote just doesn’t get to eat that day (dinner)</w:t>
      </w:r>
    </w:p>
    <w:p w14:paraId="2C3A6237" w14:textId="4FA67150" w:rsidR="00184B99" w:rsidRDefault="00184B99" w:rsidP="00184B99">
      <w:pPr>
        <w:pStyle w:val="NoteLevel2"/>
      </w:pPr>
      <w:r>
        <w:t>Selection is stronger on prey species to avoid being captured</w:t>
      </w:r>
    </w:p>
    <w:p w14:paraId="03542F47" w14:textId="77777777" w:rsidR="00184B99" w:rsidRDefault="00184B99" w:rsidP="00184B99">
      <w:pPr>
        <w:pStyle w:val="NoteLevel1"/>
      </w:pPr>
    </w:p>
    <w:p w14:paraId="3F55DE96" w14:textId="73CA224D" w:rsidR="00184B99" w:rsidRPr="00184B99" w:rsidRDefault="00184B99" w:rsidP="00184B99">
      <w:pPr>
        <w:pStyle w:val="NoteLevel1"/>
      </w:pPr>
      <w:r>
        <w:rPr>
          <w:b/>
        </w:rPr>
        <w:t>Difference between prudent-parasite hypothesis and trade-off hypothesis, in terms of the evolution of virulence</w:t>
      </w:r>
    </w:p>
    <w:p w14:paraId="5C48E6C6" w14:textId="4859A24F" w:rsidR="00184B99" w:rsidRDefault="00184B99" w:rsidP="00184B99">
      <w:pPr>
        <w:pStyle w:val="NoteLevel2"/>
      </w:pPr>
      <w:r>
        <w:t>Prudent-parasite hypothesis: a parasite that kills its host too soon, before colonizing a new host, is doomed. The optimal virulence is low</w:t>
      </w:r>
    </w:p>
    <w:p w14:paraId="4F45EB1D" w14:textId="2C3F78F1" w:rsidR="00184B99" w:rsidRDefault="00184B99" w:rsidP="00184B99">
      <w:pPr>
        <w:pStyle w:val="NoteLevel2"/>
      </w:pPr>
      <w:r>
        <w:t>High virulence suggests the host/parasite haven’t been interacting long since the parasite hasn’t had time to become benign</w:t>
      </w:r>
    </w:p>
    <w:p w14:paraId="1A0F8161" w14:textId="6B985B9A" w:rsidR="00184B99" w:rsidRDefault="00184B99" w:rsidP="00184B99">
      <w:pPr>
        <w:pStyle w:val="NoteLevel2"/>
      </w:pPr>
      <w:r>
        <w:t>Ex. HIV is more virulent in humans than in chimps because it ha sonly recently begun infecting humans</w:t>
      </w:r>
    </w:p>
    <w:p w14:paraId="4EFF02B4" w14:textId="7F7DEB6E" w:rsidR="00184B99" w:rsidRDefault="00184B99" w:rsidP="00184B99">
      <w:pPr>
        <w:pStyle w:val="NoteLevel2"/>
      </w:pPr>
      <w:r>
        <w:t>Trade-off hypothesis: balancing costs and benefits of virulence. The optimal degree of harm is going to depend on the ecology of the parasite and the host</w:t>
      </w:r>
    </w:p>
    <w:p w14:paraId="1E10A45B" w14:textId="77777777" w:rsidR="00184B99" w:rsidRDefault="00184B99" w:rsidP="00184B99">
      <w:pPr>
        <w:pStyle w:val="NoteLevel1"/>
      </w:pPr>
    </w:p>
    <w:p w14:paraId="1CBDD9E4" w14:textId="7AAC751E" w:rsidR="00184B99" w:rsidRPr="00184B99" w:rsidRDefault="00184B99" w:rsidP="00184B99">
      <w:pPr>
        <w:pStyle w:val="NoteLevel1"/>
      </w:pPr>
      <w:r>
        <w:rPr>
          <w:b/>
        </w:rPr>
        <w:t>Factors that influence the optimal virulence of a given host/parasite relationship</w:t>
      </w:r>
    </w:p>
    <w:p w14:paraId="4515F037" w14:textId="15470257" w:rsidR="00184B99" w:rsidRDefault="00184B99" w:rsidP="00184B99">
      <w:pPr>
        <w:pStyle w:val="NoteLevel2"/>
      </w:pPr>
      <w:r>
        <w:t>The optimal virulence for one disease is not going to be the same as the optimal virulence for another because it depends on the ecology of the host/parasite</w:t>
      </w:r>
    </w:p>
    <w:p w14:paraId="75AD529B" w14:textId="4EEEAA72" w:rsidR="00184B99" w:rsidRDefault="00184B99" w:rsidP="00184B99">
      <w:pPr>
        <w:pStyle w:val="NoteLevel2"/>
      </w:pPr>
      <w:r>
        <w:t>Optimal virulence depends on</w:t>
      </w:r>
      <w:r w:rsidR="00B314F7">
        <w:t xml:space="preserve"> </w:t>
      </w:r>
      <w:r>
        <w:t>how</w:t>
      </w:r>
      <w:r w:rsidR="00B314F7">
        <w:t xml:space="preserve"> the parasite spreads</w:t>
      </w:r>
    </w:p>
    <w:p w14:paraId="350DC290" w14:textId="77777777" w:rsidR="00B314F7" w:rsidRDefault="00B314F7" w:rsidP="00B314F7">
      <w:pPr>
        <w:pStyle w:val="NoteLevel1"/>
      </w:pPr>
    </w:p>
    <w:p w14:paraId="6BEDDE69" w14:textId="4E958200" w:rsidR="00B314F7" w:rsidRPr="00B314F7" w:rsidRDefault="00B314F7" w:rsidP="00B314F7">
      <w:pPr>
        <w:pStyle w:val="NoteLevel1"/>
      </w:pPr>
      <w:r>
        <w:rPr>
          <w:b/>
        </w:rPr>
        <w:t>Costs and benefits of being highly virulent (from the point of view of the parasite)</w:t>
      </w:r>
    </w:p>
    <w:p w14:paraId="305BD8B6" w14:textId="6CAC8B45" w:rsidR="00B314F7" w:rsidRDefault="00B314F7" w:rsidP="00B314F7">
      <w:pPr>
        <w:pStyle w:val="NoteLevel2"/>
      </w:pPr>
      <w:r>
        <w:t>Benefits: more chances to spread because more virions being replicated so a higher concentration in the secretions of the host</w:t>
      </w:r>
    </w:p>
    <w:p w14:paraId="58A92991" w14:textId="47F5A53D" w:rsidR="00B314F7" w:rsidRDefault="00B314F7" w:rsidP="00B314F7">
      <w:pPr>
        <w:pStyle w:val="NoteLevel2"/>
      </w:pPr>
      <w:r>
        <w:t>Costs: too much harm to the host can limit the virus’ ability to spread by incapacitating the host or killing the host too soon</w:t>
      </w:r>
    </w:p>
    <w:p w14:paraId="21B56BCF" w14:textId="6C984418" w:rsidR="00B314F7" w:rsidRDefault="00B314F7" w:rsidP="00B314F7">
      <w:pPr>
        <w:pStyle w:val="NoteLevel2"/>
      </w:pPr>
      <w:r>
        <w:t>High virulence/replication means a parasite can spread quickly from host to host</w:t>
      </w:r>
    </w:p>
    <w:p w14:paraId="0BFFBA3C" w14:textId="16F8C362" w:rsidR="00B314F7" w:rsidRDefault="00B314F7" w:rsidP="00B314F7">
      <w:pPr>
        <w:pStyle w:val="NoteLevel2"/>
      </w:pPr>
      <w:r>
        <w:t>But a high replication rate might harm the host too much, restricting the parasite’s ability to infect new hosts</w:t>
      </w:r>
    </w:p>
    <w:p w14:paraId="606C3402" w14:textId="77777777" w:rsidR="00B314F7" w:rsidRDefault="00B314F7" w:rsidP="00B314F7">
      <w:pPr>
        <w:pStyle w:val="NoteLevel1"/>
      </w:pPr>
    </w:p>
    <w:p w14:paraId="320F2E23" w14:textId="13BDE245" w:rsidR="00B314F7" w:rsidRPr="00B314F7" w:rsidRDefault="00B314F7" w:rsidP="00B314F7">
      <w:pPr>
        <w:pStyle w:val="NoteLevel1"/>
      </w:pPr>
      <w:r>
        <w:rPr>
          <w:b/>
        </w:rPr>
        <w:t>Why improving equipment for survival does not always translate into “winning” an evolutionary arms race</w:t>
      </w:r>
    </w:p>
    <w:p w14:paraId="31C95490" w14:textId="2D87C7AD" w:rsidR="00B314F7" w:rsidRDefault="00B314F7" w:rsidP="00B314F7">
      <w:pPr>
        <w:pStyle w:val="NoteLevel2"/>
      </w:pPr>
      <w:r>
        <w:t>Modern day lions are much faster than lions in the past but they are not any better off because the prey species (wildebeest) has become much faster</w:t>
      </w:r>
    </w:p>
    <w:p w14:paraId="769E2F41" w14:textId="4664B747" w:rsidR="00B314F7" w:rsidRDefault="00B314F7" w:rsidP="00B314F7">
      <w:pPr>
        <w:pStyle w:val="NoteLevel2"/>
      </w:pPr>
      <w:r>
        <w:t>Both sides evolving so neither can win</w:t>
      </w:r>
    </w:p>
    <w:p w14:paraId="667F8D83" w14:textId="77777777" w:rsidR="00B314F7" w:rsidRDefault="00B314F7" w:rsidP="00B314F7">
      <w:pPr>
        <w:pStyle w:val="NoteLevel1"/>
      </w:pPr>
    </w:p>
    <w:p w14:paraId="20D7ECB8" w14:textId="3F189974" w:rsidR="00B314F7" w:rsidRPr="00B314F7" w:rsidRDefault="00B314F7" w:rsidP="00B314F7">
      <w:pPr>
        <w:pStyle w:val="NoteLevel1"/>
      </w:pPr>
      <w:r>
        <w:rPr>
          <w:b/>
        </w:rPr>
        <w:t>Differences in virulence depending on mode of transmission</w:t>
      </w:r>
    </w:p>
    <w:p w14:paraId="16A12517" w14:textId="4D09B549" w:rsidR="00B314F7" w:rsidRDefault="00B314F7" w:rsidP="00B314F7">
      <w:pPr>
        <w:pStyle w:val="NoteLevel2"/>
      </w:pPr>
      <w:r>
        <w:t>If transmission requires direct contact, that means the host must be healthy enough to move around and interact with other potential hosts</w:t>
      </w:r>
    </w:p>
    <w:p w14:paraId="2DC3D687" w14:textId="2D349782" w:rsidR="00B314F7" w:rsidRDefault="00B314F7" w:rsidP="00B314F7">
      <w:pPr>
        <w:pStyle w:val="NoteLevel2"/>
      </w:pPr>
      <w:r>
        <w:t>Thus, the optimal virulence of diseases that require direct transmission would be low</w:t>
      </w:r>
    </w:p>
    <w:p w14:paraId="087C8CDC" w14:textId="05A26753" w:rsidR="00B314F7" w:rsidRDefault="00B314F7" w:rsidP="00B314F7">
      <w:pPr>
        <w:pStyle w:val="NoteLevel2"/>
      </w:pPr>
      <w:r>
        <w:t>Diseases that spread indirectly (through water or vectors) have a higher virulence because they do not rely on a mobile host. It may even be better if the host is more ill (ex. Too weak to brush away a mosquito)</w:t>
      </w:r>
    </w:p>
    <w:p w14:paraId="5834DD1C" w14:textId="77777777" w:rsidR="00B314F7" w:rsidRDefault="00B314F7" w:rsidP="00B314F7">
      <w:pPr>
        <w:pStyle w:val="NoteLevel1"/>
      </w:pPr>
    </w:p>
    <w:p w14:paraId="12B5CB30" w14:textId="44E536C3" w:rsidR="00B314F7" w:rsidRPr="00B314F7" w:rsidRDefault="00B314F7" w:rsidP="00B314F7">
      <w:pPr>
        <w:pStyle w:val="NoteLevel1"/>
      </w:pPr>
      <w:r>
        <w:rPr>
          <w:b/>
        </w:rPr>
        <w:t>Disease management practice that might reduce virulence of parasites</w:t>
      </w:r>
    </w:p>
    <w:p w14:paraId="6340B824" w14:textId="52D9D5EB" w:rsidR="00B314F7" w:rsidRDefault="00B314F7" w:rsidP="00B314F7">
      <w:pPr>
        <w:pStyle w:val="NoteLevel2"/>
      </w:pPr>
      <w:r>
        <w:t>Reducing modes of indirect transmission will force parasites to rely on direct transmission, selecting for lower virulence</w:t>
      </w:r>
    </w:p>
    <w:p w14:paraId="2872B015" w14:textId="677A1D60" w:rsidR="00B314F7" w:rsidRDefault="00B314F7" w:rsidP="00B314F7">
      <w:pPr>
        <w:pStyle w:val="NoteLevel2"/>
      </w:pPr>
      <w:r>
        <w:t>Condom use is one of the methods of reducing HIV transmission</w:t>
      </w:r>
    </w:p>
    <w:p w14:paraId="09F06C5F" w14:textId="52C5D3CD" w:rsidR="00B314F7" w:rsidRDefault="00B314F7" w:rsidP="00B314F7">
      <w:pPr>
        <w:pStyle w:val="NoteLevel2"/>
      </w:pPr>
      <w:r>
        <w:t xml:space="preserve">If a population uses condoms a lot, it </w:t>
      </w:r>
      <w:proofErr w:type="spellStart"/>
      <w:r>
        <w:t>wil</w:t>
      </w:r>
      <w:proofErr w:type="spellEnd"/>
      <w:r>
        <w:t xml:space="preserve"> take far more time for HIV to successfully transfer from one individual to another thus selecting for lower virulence</w:t>
      </w:r>
    </w:p>
    <w:p w14:paraId="6C60F64B" w14:textId="77777777" w:rsidR="005B6852" w:rsidRDefault="005B6852" w:rsidP="005B6852">
      <w:pPr>
        <w:pStyle w:val="NoteLevel1"/>
      </w:pPr>
    </w:p>
    <w:p w14:paraId="5ED58378" w14:textId="1C75FD5E" w:rsidR="005B6852" w:rsidRPr="005B6852" w:rsidRDefault="005B6852" w:rsidP="005B6852">
      <w:pPr>
        <w:pStyle w:val="NoteLevel1"/>
      </w:pPr>
      <w:r>
        <w:rPr>
          <w:b/>
        </w:rPr>
        <w:t>Predicted effects of given factors on virulence parasites given “real world” examples</w:t>
      </w:r>
    </w:p>
    <w:p w14:paraId="586B039A" w14:textId="29C2C084" w:rsidR="005B6852" w:rsidRDefault="005B6852" w:rsidP="005B6852">
      <w:pPr>
        <w:pStyle w:val="NoteLevel2"/>
      </w:pPr>
      <w:r>
        <w:t>HIV-2 is less easily transmitted between hosts than HIV-1</w:t>
      </w:r>
    </w:p>
    <w:p w14:paraId="7585D17E" w14:textId="08C0F322" w:rsidR="005B6852" w:rsidRDefault="005B6852" w:rsidP="005B6852">
      <w:pPr>
        <w:pStyle w:val="NoteLevel2"/>
      </w:pPr>
      <w:r>
        <w:t>This creates a selection pressure for HIV-2 to become less virulent to increase the time a host will be mobile and out spreading the disease</w:t>
      </w:r>
    </w:p>
    <w:p w14:paraId="1E0D8C02" w14:textId="36CA683F" w:rsidR="005B6852" w:rsidRDefault="005B6852" w:rsidP="005B6852">
      <w:pPr>
        <w:pStyle w:val="NoteLevel2"/>
      </w:pPr>
      <w:r>
        <w:t>The nematode parasite is transmitted from parent to offspring</w:t>
      </w:r>
    </w:p>
    <w:p w14:paraId="6D3C20FC" w14:textId="4B254FEF" w:rsidR="005B6852" w:rsidRDefault="005B6852" w:rsidP="005B6852">
      <w:pPr>
        <w:pStyle w:val="NoteLevel2"/>
      </w:pPr>
      <w:r>
        <w:t>The parasite will be of very low virulence because it needs to keep a host alive until it has successfully reproduce, the more the better</w:t>
      </w:r>
    </w:p>
    <w:p w14:paraId="0E0E06BE" w14:textId="4A37EDF2" w:rsidR="005B6852" w:rsidRDefault="005B6852" w:rsidP="005B6852">
      <w:pPr>
        <w:pStyle w:val="NoteLevel2"/>
      </w:pPr>
      <w:r>
        <w:t>The parasite may even become so benign, it is not considered a parasite</w:t>
      </w:r>
    </w:p>
    <w:p w14:paraId="71786467" w14:textId="77777777" w:rsidR="005B6852" w:rsidRDefault="005B6852" w:rsidP="005B6852">
      <w:pPr>
        <w:pStyle w:val="NoteLevel1"/>
      </w:pPr>
    </w:p>
    <w:p w14:paraId="4313D383" w14:textId="0013E3B3" w:rsidR="005B6852" w:rsidRPr="005B6852" w:rsidRDefault="005B6852" w:rsidP="005B6852">
      <w:pPr>
        <w:pStyle w:val="NoteLevel1"/>
      </w:pPr>
      <w:r>
        <w:rPr>
          <w:b/>
        </w:rPr>
        <w:t xml:space="preserve">Arms races between </w:t>
      </w:r>
      <w:proofErr w:type="spellStart"/>
      <w:r>
        <w:rPr>
          <w:b/>
        </w:rPr>
        <w:t>mutualists</w:t>
      </w:r>
      <w:proofErr w:type="spellEnd"/>
    </w:p>
    <w:p w14:paraId="6AA6122B" w14:textId="5BA61417" w:rsidR="005B6852" w:rsidRDefault="005B6852" w:rsidP="005B6852">
      <w:pPr>
        <w:pStyle w:val="NoteLevel2"/>
      </w:pPr>
      <w:r>
        <w:t>Organisms that have a mutualistic relationship often don’t have identical interests. Ex. Pollinators want to be very efficient at getting nectar and leaving quickly, while plant want pollinators to linger so they can get pollen on them</w:t>
      </w:r>
    </w:p>
    <w:p w14:paraId="4CCFD187" w14:textId="67AD3CD9" w:rsidR="005B6852" w:rsidRDefault="005B6852" w:rsidP="005B6852">
      <w:pPr>
        <w:pStyle w:val="NoteLevel2"/>
      </w:pPr>
      <w:r>
        <w:t>Over evolutionary time, pollinators have evolved longer and longer bills/tongues while plants evolved longer nectar tubes or more dilute nectar</w:t>
      </w:r>
    </w:p>
    <w:p w14:paraId="0C4711CD" w14:textId="1D828FF6" w:rsidR="00016037" w:rsidRDefault="005B6852" w:rsidP="005B6852">
      <w:pPr>
        <w:pStyle w:val="NoteLevel2"/>
        <w:sectPr w:rsidR="00016037" w:rsidSect="004B2BB7">
          <w:headerReference w:type="first" r:id="rId28"/>
          <w:pgSz w:w="12240" w:h="15840"/>
          <w:pgMar w:top="1440" w:right="1440" w:bottom="1440" w:left="1440" w:header="708" w:footer="708" w:gutter="0"/>
          <w:cols w:space="708"/>
          <w:titlePg/>
          <w:docGrid w:type="lines" w:linePitch="360"/>
        </w:sectPr>
      </w:pPr>
      <w:r>
        <w:t>As well, arms races between males and females of a species leads to sexual selection</w:t>
      </w:r>
      <w:r w:rsidR="00016037">
        <w:cr/>
      </w:r>
    </w:p>
    <w:p w14:paraId="021B2D80" w14:textId="39E9AB5B" w:rsidR="005B6852" w:rsidRDefault="00016037" w:rsidP="00016037">
      <w:pPr>
        <w:pStyle w:val="NoteLevel1"/>
        <w:numPr>
          <w:ilvl w:val="0"/>
          <w:numId w:val="0"/>
        </w:numPr>
        <w:rPr>
          <w:b/>
        </w:rPr>
      </w:pPr>
      <w:r>
        <w:rPr>
          <w:b/>
        </w:rPr>
        <w:t>**Note, no textbook readings were assigned, nor any out</w:t>
      </w:r>
      <w:r w:rsidR="001C20B8">
        <w:rPr>
          <w:b/>
        </w:rPr>
        <w:t>c</w:t>
      </w:r>
      <w:r>
        <w:rPr>
          <w:b/>
        </w:rPr>
        <w:t>omes</w:t>
      </w:r>
    </w:p>
    <w:p w14:paraId="5588685D" w14:textId="77777777" w:rsidR="00016037" w:rsidRDefault="00016037" w:rsidP="00016037">
      <w:pPr>
        <w:pStyle w:val="NoteLevel1"/>
        <w:numPr>
          <w:ilvl w:val="0"/>
          <w:numId w:val="0"/>
        </w:numPr>
        <w:rPr>
          <w:b/>
        </w:rPr>
      </w:pPr>
    </w:p>
    <w:p w14:paraId="572EC516" w14:textId="4DEDE150" w:rsidR="001C20B8" w:rsidRPr="001C20B8" w:rsidRDefault="001C20B8" w:rsidP="00016037">
      <w:pPr>
        <w:pStyle w:val="NoteLevel1"/>
        <w:numPr>
          <w:ilvl w:val="0"/>
          <w:numId w:val="0"/>
        </w:numPr>
        <w:rPr>
          <w:b/>
          <w:color w:val="8064A2" w:themeColor="accent4"/>
          <w:sz w:val="32"/>
          <w:szCs w:val="32"/>
        </w:rPr>
      </w:pPr>
      <w:r w:rsidRPr="001C20B8">
        <w:rPr>
          <w:b/>
          <w:color w:val="8064A2" w:themeColor="accent4"/>
          <w:sz w:val="32"/>
          <w:szCs w:val="32"/>
        </w:rPr>
        <w:t>Lecture Outcomes</w:t>
      </w:r>
    </w:p>
    <w:p w14:paraId="384BC5BE" w14:textId="77777777" w:rsidR="001C20B8" w:rsidRDefault="001C20B8" w:rsidP="00016037">
      <w:pPr>
        <w:pStyle w:val="NoteLevel1"/>
        <w:numPr>
          <w:ilvl w:val="0"/>
          <w:numId w:val="0"/>
        </w:numPr>
        <w:rPr>
          <w:b/>
        </w:rPr>
      </w:pPr>
    </w:p>
    <w:p w14:paraId="62CB3678" w14:textId="1923A386" w:rsidR="00016037" w:rsidRDefault="00016037" w:rsidP="00016037">
      <w:pPr>
        <w:pStyle w:val="NoteLevel1"/>
        <w:numPr>
          <w:ilvl w:val="0"/>
          <w:numId w:val="0"/>
        </w:numPr>
        <w:rPr>
          <w:b/>
        </w:rPr>
      </w:pPr>
      <w:r>
        <w:rPr>
          <w:b/>
        </w:rPr>
        <w:t>Difference between prudent-parasite hypothesis and trade-off hypothesis, in terms of the evolution of virulence</w:t>
      </w:r>
    </w:p>
    <w:p w14:paraId="19FCFA86" w14:textId="7FD1D29C" w:rsidR="00016037" w:rsidRPr="00016037" w:rsidRDefault="00016037" w:rsidP="00016037">
      <w:pPr>
        <w:pStyle w:val="NoteLevel2"/>
        <w:rPr>
          <w:b/>
        </w:rPr>
      </w:pPr>
      <w:r>
        <w:t>Prudent-Parasite Hypothesis: a parasite that kills its host too soon, before colonizing a new host, is doomed. The optimal virulence is low</w:t>
      </w:r>
    </w:p>
    <w:p w14:paraId="0745120B" w14:textId="53BC32EE" w:rsidR="00016037" w:rsidRPr="00016037" w:rsidRDefault="00016037" w:rsidP="00016037">
      <w:pPr>
        <w:pStyle w:val="NoteLevel2"/>
        <w:rPr>
          <w:b/>
        </w:rPr>
      </w:pPr>
      <w:proofErr w:type="gramStart"/>
      <w:r>
        <w:t>high</w:t>
      </w:r>
      <w:proofErr w:type="gramEnd"/>
      <w:r>
        <w:t xml:space="preserve"> virulence suggest the host/parasite haven’t been interacting long since the parasite hasn’t had time to become benign</w:t>
      </w:r>
    </w:p>
    <w:p w14:paraId="37B91DE2" w14:textId="70FD048B" w:rsidR="00016037" w:rsidRPr="00016037" w:rsidRDefault="00016037" w:rsidP="00016037">
      <w:pPr>
        <w:pStyle w:val="NoteLevel2"/>
        <w:rPr>
          <w:b/>
        </w:rPr>
      </w:pPr>
      <w:r>
        <w:t>Ex. HIV is more virulent in humans than in chimps because it has only recently begun infecting humans</w:t>
      </w:r>
    </w:p>
    <w:p w14:paraId="2E1DC86E" w14:textId="4904372C" w:rsidR="00016037" w:rsidRPr="00016037" w:rsidRDefault="00016037" w:rsidP="00016037">
      <w:pPr>
        <w:pStyle w:val="NoteLevel2"/>
        <w:rPr>
          <w:b/>
        </w:rPr>
      </w:pPr>
      <w:r>
        <w:t>Trade-Off hypothesis: balancing costs and benefits of virulence. The optimal degree of harm is going to depend on the ecology of the parasite and the host</w:t>
      </w:r>
    </w:p>
    <w:p w14:paraId="41C580C1" w14:textId="77777777" w:rsidR="00016037" w:rsidRDefault="00016037" w:rsidP="00016037">
      <w:pPr>
        <w:pStyle w:val="NoteLevel1"/>
        <w:rPr>
          <w:b/>
        </w:rPr>
      </w:pPr>
    </w:p>
    <w:p w14:paraId="1047AE76" w14:textId="00BD337E" w:rsidR="00016037" w:rsidRDefault="00016037" w:rsidP="00016037">
      <w:pPr>
        <w:pStyle w:val="NoteLevel1"/>
        <w:rPr>
          <w:b/>
        </w:rPr>
      </w:pPr>
      <w:r>
        <w:rPr>
          <w:b/>
        </w:rPr>
        <w:t>Factors that influence the optimal virulence of a give host/parasite relationship</w:t>
      </w:r>
    </w:p>
    <w:p w14:paraId="28FCAE73" w14:textId="478BD354" w:rsidR="00016037" w:rsidRPr="00016037" w:rsidRDefault="00016037" w:rsidP="00016037">
      <w:pPr>
        <w:pStyle w:val="NoteLevel2"/>
        <w:rPr>
          <w:b/>
        </w:rPr>
      </w:pPr>
      <w:r>
        <w:t>The optimal virulence for one disease is not going to be the same as the optimal virulence for another because it depends on the ecology of the host/parasite</w:t>
      </w:r>
    </w:p>
    <w:p w14:paraId="227A43E8" w14:textId="4084F1C2" w:rsidR="00016037" w:rsidRPr="00016037" w:rsidRDefault="00016037" w:rsidP="00016037">
      <w:pPr>
        <w:pStyle w:val="NoteLevel2"/>
        <w:rPr>
          <w:b/>
        </w:rPr>
      </w:pPr>
      <w:r>
        <w:t>Optimal virulence depends on how the parasite spreads</w:t>
      </w:r>
    </w:p>
    <w:p w14:paraId="473B7A97" w14:textId="77777777" w:rsidR="00016037" w:rsidRDefault="00016037" w:rsidP="00016037">
      <w:pPr>
        <w:pStyle w:val="NoteLevel1"/>
        <w:numPr>
          <w:ilvl w:val="0"/>
          <w:numId w:val="0"/>
        </w:numPr>
        <w:rPr>
          <w:b/>
        </w:rPr>
      </w:pPr>
    </w:p>
    <w:p w14:paraId="64043D4F" w14:textId="2652A312" w:rsidR="00016037" w:rsidRDefault="00016037" w:rsidP="00016037">
      <w:pPr>
        <w:pStyle w:val="NoteLevel1"/>
        <w:numPr>
          <w:ilvl w:val="0"/>
          <w:numId w:val="0"/>
        </w:numPr>
        <w:rPr>
          <w:b/>
        </w:rPr>
      </w:pPr>
      <w:r>
        <w:rPr>
          <w:b/>
        </w:rPr>
        <w:t>Costs and benefits of being highly virulent (from the point of view of the parasite)</w:t>
      </w:r>
    </w:p>
    <w:p w14:paraId="48880C74" w14:textId="0C85A984" w:rsidR="00016037" w:rsidRPr="00016037" w:rsidRDefault="00016037" w:rsidP="00016037">
      <w:pPr>
        <w:pStyle w:val="NoteLevel2"/>
        <w:rPr>
          <w:b/>
        </w:rPr>
      </w:pPr>
      <w:r>
        <w:t>Benefits: more chances to spread because more virions begin replicated so a higher concentration in the secretions of the host</w:t>
      </w:r>
    </w:p>
    <w:p w14:paraId="5BC0056E" w14:textId="6BD02FB4" w:rsidR="00016037" w:rsidRPr="00016037" w:rsidRDefault="00016037" w:rsidP="00016037">
      <w:pPr>
        <w:pStyle w:val="NoteLevel2"/>
        <w:rPr>
          <w:b/>
        </w:rPr>
      </w:pPr>
      <w:r>
        <w:t>Costs: too much harm to the host can limit the virus’ ability to spread by incapacitating the host or killing the host too soon</w:t>
      </w:r>
    </w:p>
    <w:p w14:paraId="7D48C590" w14:textId="4EDB9697" w:rsidR="00016037" w:rsidRPr="00016037" w:rsidRDefault="00016037" w:rsidP="00016037">
      <w:pPr>
        <w:pStyle w:val="NoteLevel2"/>
        <w:rPr>
          <w:b/>
        </w:rPr>
      </w:pPr>
      <w:r>
        <w:t>High virulence/replication means a parasite can spread quickly from host to host</w:t>
      </w:r>
    </w:p>
    <w:p w14:paraId="2CC2F91D" w14:textId="7765DDD5" w:rsidR="00016037" w:rsidRPr="00016037" w:rsidRDefault="00016037" w:rsidP="00016037">
      <w:pPr>
        <w:pStyle w:val="NoteLevel2"/>
        <w:rPr>
          <w:b/>
        </w:rPr>
      </w:pPr>
      <w:r>
        <w:t>But a high replication rate might harm the host too much, restricting the parasite’s ability infect new hosts</w:t>
      </w:r>
    </w:p>
    <w:p w14:paraId="3143216B" w14:textId="77777777" w:rsidR="00016037" w:rsidRDefault="00016037" w:rsidP="00016037">
      <w:pPr>
        <w:pStyle w:val="NoteLevel1"/>
        <w:rPr>
          <w:b/>
        </w:rPr>
      </w:pPr>
    </w:p>
    <w:p w14:paraId="19FC3E06" w14:textId="41D38DF3" w:rsidR="00016037" w:rsidRDefault="00016037" w:rsidP="00016037">
      <w:pPr>
        <w:pStyle w:val="NoteLevel1"/>
        <w:rPr>
          <w:b/>
        </w:rPr>
      </w:pPr>
      <w:r>
        <w:rPr>
          <w:b/>
        </w:rPr>
        <w:t xml:space="preserve">Trends in incidence of infectious </w:t>
      </w:r>
      <w:proofErr w:type="spellStart"/>
      <w:r>
        <w:rPr>
          <w:b/>
        </w:rPr>
        <w:t>vs</w:t>
      </w:r>
      <w:proofErr w:type="spellEnd"/>
      <w:r>
        <w:rPr>
          <w:b/>
        </w:rPr>
        <w:t xml:space="preserve"> autoimmune disorders with respect to GDP</w:t>
      </w:r>
    </w:p>
    <w:p w14:paraId="5A81D4F4" w14:textId="763B9A29" w:rsidR="00016037" w:rsidRPr="00016037" w:rsidRDefault="00016037" w:rsidP="00016037">
      <w:pPr>
        <w:pStyle w:val="NoteLevel2"/>
        <w:rPr>
          <w:b/>
        </w:rPr>
      </w:pPr>
      <w:r>
        <w:t>More commonly found in areas where access to modern medicine is not prevalent</w:t>
      </w:r>
    </w:p>
    <w:p w14:paraId="47CD4DC6" w14:textId="77777777" w:rsidR="00016037" w:rsidRDefault="00016037" w:rsidP="00016037">
      <w:pPr>
        <w:pStyle w:val="NoteLevel1"/>
        <w:rPr>
          <w:b/>
        </w:rPr>
      </w:pPr>
    </w:p>
    <w:p w14:paraId="414F6075" w14:textId="0035578C" w:rsidR="00016037" w:rsidRDefault="00016037" w:rsidP="00016037">
      <w:pPr>
        <w:pStyle w:val="NoteLevel1"/>
        <w:rPr>
          <w:b/>
        </w:rPr>
      </w:pPr>
      <w:r>
        <w:rPr>
          <w:b/>
        </w:rPr>
        <w:t>Evolutionary basis of diseases of civilization</w:t>
      </w:r>
    </w:p>
    <w:p w14:paraId="6795FDC5" w14:textId="6746BC72" w:rsidR="00016037" w:rsidRPr="00016037" w:rsidRDefault="00016037" w:rsidP="00016037">
      <w:pPr>
        <w:pStyle w:val="NoteLevel2"/>
        <w:rPr>
          <w:b/>
        </w:rPr>
      </w:pPr>
      <w:r>
        <w:t>Then</w:t>
      </w:r>
    </w:p>
    <w:p w14:paraId="196C3555" w14:textId="0C3DE709" w:rsidR="00016037" w:rsidRPr="00016037" w:rsidRDefault="00016037" w:rsidP="00016037">
      <w:pPr>
        <w:pStyle w:val="NoteLevel3"/>
        <w:rPr>
          <w:b/>
        </w:rPr>
      </w:pPr>
      <w:r>
        <w:t>Average life span was much lower</w:t>
      </w:r>
    </w:p>
    <w:p w14:paraId="087BB0E5" w14:textId="2CA19E09" w:rsidR="00016037" w:rsidRPr="00016037" w:rsidRDefault="00016037" w:rsidP="00016037">
      <w:pPr>
        <w:pStyle w:val="NoteLevel3"/>
        <w:rPr>
          <w:b/>
        </w:rPr>
      </w:pPr>
      <w:r>
        <w:t>Predators</w:t>
      </w:r>
    </w:p>
    <w:p w14:paraId="3DD4ED55" w14:textId="48E0BE25" w:rsidR="00016037" w:rsidRPr="00016037" w:rsidRDefault="00016037" w:rsidP="00016037">
      <w:pPr>
        <w:pStyle w:val="NoteLevel3"/>
        <w:rPr>
          <w:b/>
        </w:rPr>
      </w:pPr>
      <w:r>
        <w:t>Infectious disease were a great source of mortality</w:t>
      </w:r>
    </w:p>
    <w:p w14:paraId="4F389609" w14:textId="14C140D6" w:rsidR="00016037" w:rsidRPr="00016037" w:rsidRDefault="00016037" w:rsidP="00016037">
      <w:pPr>
        <w:pStyle w:val="NoteLevel3"/>
        <w:rPr>
          <w:b/>
        </w:rPr>
      </w:pPr>
      <w:r>
        <w:t>Starvation</w:t>
      </w:r>
    </w:p>
    <w:p w14:paraId="70EB7A57" w14:textId="59DC6CA2" w:rsidR="00016037" w:rsidRPr="00016037" w:rsidRDefault="00016037" w:rsidP="00016037">
      <w:pPr>
        <w:pStyle w:val="NoteLevel2"/>
        <w:rPr>
          <w:b/>
        </w:rPr>
      </w:pPr>
      <w:r>
        <w:t>Now</w:t>
      </w:r>
    </w:p>
    <w:p w14:paraId="54E11481" w14:textId="589DFF0F" w:rsidR="00016037" w:rsidRPr="00016037" w:rsidRDefault="00016037" w:rsidP="00016037">
      <w:pPr>
        <w:pStyle w:val="NoteLevel3"/>
        <w:rPr>
          <w:b/>
        </w:rPr>
      </w:pPr>
      <w:r>
        <w:t>Cardiovascular Disease</w:t>
      </w:r>
    </w:p>
    <w:p w14:paraId="78405F89" w14:textId="27103AC4" w:rsidR="00016037" w:rsidRPr="00016037" w:rsidRDefault="00016037" w:rsidP="00016037">
      <w:pPr>
        <w:pStyle w:val="NoteLevel3"/>
        <w:rPr>
          <w:b/>
        </w:rPr>
      </w:pPr>
      <w:r>
        <w:t>Cars</w:t>
      </w:r>
    </w:p>
    <w:p w14:paraId="404EB8B1" w14:textId="257FAF51" w:rsidR="00016037" w:rsidRPr="00016037" w:rsidRDefault="00016037" w:rsidP="00016037">
      <w:pPr>
        <w:pStyle w:val="NoteLevel3"/>
        <w:rPr>
          <w:b/>
        </w:rPr>
      </w:pPr>
      <w:r>
        <w:t>Smoking</w:t>
      </w:r>
    </w:p>
    <w:p w14:paraId="34AB2A39" w14:textId="69A61200" w:rsidR="00016037" w:rsidRPr="00016037" w:rsidRDefault="00016037" w:rsidP="00016037">
      <w:pPr>
        <w:pStyle w:val="NoteLevel3"/>
        <w:rPr>
          <w:b/>
        </w:rPr>
      </w:pPr>
      <w:r>
        <w:t>Cancer</w:t>
      </w:r>
    </w:p>
    <w:p w14:paraId="230D840F" w14:textId="77777777" w:rsidR="00016037" w:rsidRDefault="00016037" w:rsidP="00016037">
      <w:pPr>
        <w:pStyle w:val="NoteLevel1"/>
        <w:rPr>
          <w:b/>
        </w:rPr>
      </w:pPr>
    </w:p>
    <w:p w14:paraId="049E3116" w14:textId="1AD7E77A" w:rsidR="00016037" w:rsidRDefault="00016037" w:rsidP="00016037">
      <w:pPr>
        <w:pStyle w:val="NoteLevel1"/>
        <w:rPr>
          <w:b/>
        </w:rPr>
      </w:pPr>
      <w:r>
        <w:rPr>
          <w:b/>
        </w:rPr>
        <w:t>Evolutionary basis of the “hygiene hypothesis”</w:t>
      </w:r>
    </w:p>
    <w:p w14:paraId="05CBD3DF" w14:textId="600BB9CC" w:rsidR="00016037" w:rsidRPr="00016037" w:rsidRDefault="00016037" w:rsidP="00016037">
      <w:pPr>
        <w:pStyle w:val="NoteLevel2"/>
        <w:rPr>
          <w:b/>
        </w:rPr>
      </w:pPr>
      <w:r>
        <w:t>Our ancestors were better adapted to dirtier climates and therefor their immune system could handle the diseases</w:t>
      </w:r>
    </w:p>
    <w:p w14:paraId="67D7E226" w14:textId="075CB104" w:rsidR="00016037" w:rsidRPr="00016037" w:rsidRDefault="00016037" w:rsidP="00016037">
      <w:pPr>
        <w:pStyle w:val="NoteLevel2"/>
        <w:rPr>
          <w:b/>
        </w:rPr>
      </w:pPr>
      <w:r>
        <w:t>Now our immune systems are too strong and overreact to simple contaminates</w:t>
      </w:r>
    </w:p>
    <w:p w14:paraId="09FFA65F" w14:textId="77777777" w:rsidR="00016037" w:rsidRDefault="00016037" w:rsidP="00016037">
      <w:pPr>
        <w:pStyle w:val="NoteLevel1"/>
        <w:rPr>
          <w:b/>
        </w:rPr>
      </w:pPr>
    </w:p>
    <w:p w14:paraId="26C43E4E" w14:textId="77777777" w:rsidR="001C20B8" w:rsidRDefault="001C20B8" w:rsidP="00016037">
      <w:pPr>
        <w:pStyle w:val="NoteLevel1"/>
        <w:rPr>
          <w:b/>
        </w:rPr>
        <w:sectPr w:rsidR="001C20B8" w:rsidSect="00016037">
          <w:headerReference w:type="first" r:id="rId29"/>
          <w:pgSz w:w="12240" w:h="15840"/>
          <w:pgMar w:top="1440" w:right="1440" w:bottom="1440" w:left="1440" w:header="708" w:footer="708" w:gutter="0"/>
          <w:cols w:space="708"/>
          <w:titlePg/>
          <w:docGrid w:type="lines" w:linePitch="360"/>
        </w:sectPr>
      </w:pPr>
    </w:p>
    <w:p w14:paraId="219264CF" w14:textId="389BF706" w:rsidR="00016037" w:rsidRDefault="001C20B8" w:rsidP="001C20B8">
      <w:pPr>
        <w:pStyle w:val="NoteLevel1"/>
        <w:rPr>
          <w:b/>
        </w:rPr>
      </w:pPr>
      <w:r>
        <w:rPr>
          <w:b/>
        </w:rPr>
        <w:t>** Note no textbook readings or outcomes</w:t>
      </w:r>
    </w:p>
    <w:p w14:paraId="52F5BE8D" w14:textId="77777777" w:rsidR="001C20B8" w:rsidRDefault="001C20B8" w:rsidP="001C20B8">
      <w:pPr>
        <w:pStyle w:val="NoteLevel1"/>
        <w:rPr>
          <w:b/>
        </w:rPr>
      </w:pPr>
    </w:p>
    <w:p w14:paraId="526065D0" w14:textId="70DBB005" w:rsidR="001C20B8" w:rsidRDefault="001C20B8" w:rsidP="001C20B8">
      <w:pPr>
        <w:pStyle w:val="NoteLevel1"/>
        <w:rPr>
          <w:b/>
        </w:rPr>
      </w:pPr>
      <w:r>
        <w:rPr>
          <w:b/>
        </w:rPr>
        <w:t>Arguments for an against the notion that humans are still evolving</w:t>
      </w:r>
    </w:p>
    <w:p w14:paraId="545F8E1C" w14:textId="158F51DC" w:rsidR="001C20B8" w:rsidRPr="001C20B8" w:rsidRDefault="001C20B8" w:rsidP="001C20B8">
      <w:pPr>
        <w:pStyle w:val="NoteLevel2"/>
        <w:rPr>
          <w:b/>
        </w:rPr>
      </w:pPr>
      <w:r>
        <w:t>Why has evolution stopped?</w:t>
      </w:r>
    </w:p>
    <w:p w14:paraId="36FCA694" w14:textId="7176840A" w:rsidR="001C20B8" w:rsidRPr="001C20B8" w:rsidRDefault="001C20B8" w:rsidP="001C20B8">
      <w:pPr>
        <w:pStyle w:val="NoteLevel3"/>
        <w:rPr>
          <w:b/>
        </w:rPr>
      </w:pPr>
      <w:r>
        <w:t>Weaker natural selection due to medical advances in developing worlds</w:t>
      </w:r>
    </w:p>
    <w:p w14:paraId="36443373" w14:textId="23407EF1" w:rsidR="001C20B8" w:rsidRPr="001C20B8" w:rsidRDefault="001C20B8" w:rsidP="001C20B8">
      <w:pPr>
        <w:pStyle w:val="NoteLevel4"/>
        <w:rPr>
          <w:b/>
        </w:rPr>
      </w:pPr>
      <w:r>
        <w:t>We are effectively immune to effects of natural selection due to modern medicine</w:t>
      </w:r>
    </w:p>
    <w:p w14:paraId="6AB4557D" w14:textId="0C66A072" w:rsidR="001C20B8" w:rsidRPr="001C20B8" w:rsidRDefault="001C20B8" w:rsidP="001C20B8">
      <w:pPr>
        <w:pStyle w:val="NoteLevel4"/>
        <w:rPr>
          <w:b/>
        </w:rPr>
      </w:pPr>
      <w:r>
        <w:t>Not true in all parts of the world; millions of children in developing world die every year</w:t>
      </w:r>
    </w:p>
    <w:p w14:paraId="7C52B7EB" w14:textId="406D0F9F" w:rsidR="001C20B8" w:rsidRPr="001C20B8" w:rsidRDefault="001C20B8" w:rsidP="001C20B8">
      <w:pPr>
        <w:pStyle w:val="NoteLevel3"/>
        <w:rPr>
          <w:b/>
        </w:rPr>
      </w:pPr>
      <w:r>
        <w:t>Weaker sexual selection, due to increased monogamy</w:t>
      </w:r>
    </w:p>
    <w:p w14:paraId="5825E272" w14:textId="3525F69E" w:rsidR="001C20B8" w:rsidRPr="001C20B8" w:rsidRDefault="001C20B8" w:rsidP="001C20B8">
      <w:pPr>
        <w:pStyle w:val="NoteLevel4"/>
        <w:rPr>
          <w:b/>
        </w:rPr>
      </w:pPr>
      <w:r>
        <w:t>Sexual selection is not important selective force on humans anymore</w:t>
      </w:r>
    </w:p>
    <w:p w14:paraId="32FD294B" w14:textId="3E716934" w:rsidR="001C20B8" w:rsidRPr="001C20B8" w:rsidRDefault="001C20B8" w:rsidP="001C20B8">
      <w:pPr>
        <w:pStyle w:val="NoteLevel4"/>
        <w:rPr>
          <w:b/>
        </w:rPr>
      </w:pPr>
      <w:r>
        <w:t>But… increased prevalence of sperm donation increases the reproductive success of the donor</w:t>
      </w:r>
    </w:p>
    <w:p w14:paraId="06A68CBA" w14:textId="186055D4" w:rsidR="001C20B8" w:rsidRPr="001C20B8" w:rsidRDefault="001C20B8" w:rsidP="001C20B8">
      <w:pPr>
        <w:pStyle w:val="NoteLevel3"/>
        <w:rPr>
          <w:b/>
        </w:rPr>
      </w:pPr>
      <w:r>
        <w:t>Fewer mutations, due to decreasing reproduction by old men</w:t>
      </w:r>
    </w:p>
    <w:p w14:paraId="1FDDBB1F" w14:textId="411C2CB7" w:rsidR="001C20B8" w:rsidRPr="001C20B8" w:rsidRDefault="001C20B8" w:rsidP="001C20B8">
      <w:pPr>
        <w:pStyle w:val="NoteLevel4"/>
        <w:rPr>
          <w:b/>
        </w:rPr>
      </w:pPr>
      <w:r>
        <w:t>29 year old male; 300 cell divisions</w:t>
      </w:r>
    </w:p>
    <w:p w14:paraId="42C95705" w14:textId="058CBE6C" w:rsidR="001C20B8" w:rsidRPr="001C20B8" w:rsidRDefault="001C20B8" w:rsidP="001C20B8">
      <w:pPr>
        <w:pStyle w:val="NoteLevel4"/>
        <w:rPr>
          <w:b/>
        </w:rPr>
      </w:pPr>
      <w:r>
        <w:t>50 year old male: &gt;1000 cell divisions – contribute mutations</w:t>
      </w:r>
    </w:p>
    <w:p w14:paraId="0BF4969D" w14:textId="42BD2E04" w:rsidR="001C20B8" w:rsidRPr="001C20B8" w:rsidRDefault="001C20B8" w:rsidP="001C20B8">
      <w:pPr>
        <w:pStyle w:val="NoteLevel4"/>
        <w:rPr>
          <w:b/>
        </w:rPr>
      </w:pPr>
      <w:r>
        <w:t>Average paternal age at reproduction is decreasing, thus less opportunity for new mutation to arise</w:t>
      </w:r>
    </w:p>
    <w:p w14:paraId="6E9B21CC" w14:textId="6D97FAD7" w:rsidR="001C20B8" w:rsidRPr="001C20B8" w:rsidRDefault="001C20B8" w:rsidP="001C20B8">
      <w:pPr>
        <w:pStyle w:val="NoteLevel3"/>
        <w:rPr>
          <w:b/>
        </w:rPr>
      </w:pPr>
      <w:r>
        <w:t>Decreasing randomness (drift)</w:t>
      </w:r>
    </w:p>
    <w:p w14:paraId="506C80DA" w14:textId="7736E4F5" w:rsidR="001C20B8" w:rsidRPr="001C20B8" w:rsidRDefault="001C20B8" w:rsidP="001C20B8">
      <w:pPr>
        <w:pStyle w:val="NoteLevel4"/>
        <w:rPr>
          <w:b/>
        </w:rPr>
      </w:pPr>
      <w:r>
        <w:t>Human populations are huge and super-connected from travel</w:t>
      </w:r>
    </w:p>
    <w:p w14:paraId="7A7F0D87" w14:textId="18345397" w:rsidR="001C20B8" w:rsidRPr="001C20B8" w:rsidRDefault="001C20B8" w:rsidP="001C20B8">
      <w:pPr>
        <w:pStyle w:val="NoteLevel4"/>
        <w:rPr>
          <w:b/>
        </w:rPr>
      </w:pPr>
      <w:r>
        <w:t>Not many small, isolated human populations anymore</w:t>
      </w:r>
    </w:p>
    <w:p w14:paraId="0FFA8105" w14:textId="493E29F3" w:rsidR="001C20B8" w:rsidRPr="001C20B8" w:rsidRDefault="001C20B8" w:rsidP="001C20B8">
      <w:pPr>
        <w:pStyle w:val="NoteLevel4"/>
        <w:rPr>
          <w:b/>
        </w:rPr>
      </w:pPr>
      <w:proofErr w:type="spellStart"/>
      <w:r>
        <w:t>Assortative</w:t>
      </w:r>
      <w:proofErr w:type="spellEnd"/>
      <w:r>
        <w:t xml:space="preserve"> mating is now easier than ever: online dating</w:t>
      </w:r>
    </w:p>
    <w:p w14:paraId="70DC2DFC" w14:textId="40A588AC" w:rsidR="001C20B8" w:rsidRDefault="00F60D7A" w:rsidP="00F60D7A">
      <w:pPr>
        <w:pStyle w:val="NoteLevel2"/>
        <w:rPr>
          <w:b/>
        </w:rPr>
      </w:pPr>
      <w:r>
        <w:rPr>
          <w:b/>
        </w:rPr>
        <w:t>Evidence for Ongoing Human Evolution</w:t>
      </w:r>
    </w:p>
    <w:p w14:paraId="3CD9C506" w14:textId="02B2DBD1" w:rsidR="00F60D7A" w:rsidRPr="00F60D7A" w:rsidRDefault="00F60D7A" w:rsidP="00F60D7A">
      <w:pPr>
        <w:pStyle w:val="NoteLevel3"/>
        <w:rPr>
          <w:b/>
        </w:rPr>
      </w:pPr>
      <w:r>
        <w:t>Selective sweep; beneficial mutation rises quickly to high frequency, surrounding sequences consequently “dragged along” with SNP, and increase in frequency</w:t>
      </w:r>
    </w:p>
    <w:p w14:paraId="57E18B89" w14:textId="22A79A9F" w:rsidR="00F60D7A" w:rsidRPr="001C20B8" w:rsidRDefault="00F60D7A" w:rsidP="00F60D7A">
      <w:pPr>
        <w:pStyle w:val="NoteLevel3"/>
        <w:rPr>
          <w:b/>
        </w:rPr>
      </w:pPr>
      <w:r>
        <w:t>Detect sweeps, and measure speed of adaptive evolution, by analyzing sequence variation around SNPs</w:t>
      </w:r>
      <w:bookmarkStart w:id="44" w:name="_GoBack"/>
      <w:bookmarkEnd w:id="44"/>
    </w:p>
    <w:sectPr w:rsidR="00F60D7A" w:rsidRPr="001C20B8" w:rsidSect="001C20B8">
      <w:headerReference w:type="first" r:id="rId30"/>
      <w:pgSz w:w="12240" w:h="15840"/>
      <w:pgMar w:top="1440" w:right="1440" w:bottom="1440"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C5F5E2" w14:textId="77777777" w:rsidR="001C20B8" w:rsidRDefault="001C20B8" w:rsidP="00AE2C7E">
      <w:r>
        <w:separator/>
      </w:r>
    </w:p>
  </w:endnote>
  <w:endnote w:type="continuationSeparator" w:id="0">
    <w:p w14:paraId="01C125CA" w14:textId="77777777" w:rsidR="001C20B8" w:rsidRDefault="001C20B8" w:rsidP="00AE2C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032A6C" w14:textId="77777777" w:rsidR="001C20B8" w:rsidRDefault="001C20B8" w:rsidP="00AE2C7E">
      <w:r>
        <w:separator/>
      </w:r>
    </w:p>
  </w:footnote>
  <w:footnote w:type="continuationSeparator" w:id="0">
    <w:p w14:paraId="6CB89FE3" w14:textId="77777777" w:rsidR="001C20B8" w:rsidRDefault="001C20B8" w:rsidP="00AE2C7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665310" w14:textId="77777777" w:rsidR="001C20B8" w:rsidRDefault="001C20B8" w:rsidP="00AE2C7E">
    <w:pPr>
      <w:pStyle w:val="Header"/>
      <w:tabs>
        <w:tab w:val="clear" w:pos="4320"/>
        <w:tab w:val="clear" w:pos="8640"/>
        <w:tab w:val="right" w:pos="9720"/>
      </w:tabs>
      <w:ind w:left="-360"/>
      <w:rPr>
        <w:rFonts w:ascii="Verdana" w:hAnsi="Verdana"/>
        <w:sz w:val="36"/>
        <w:szCs w:val="36"/>
      </w:rPr>
    </w:pPr>
    <w:bookmarkStart w:id="0" w:name="_WNSectionTitle"/>
    <w:bookmarkStart w:id="1" w:name="_WNTabType_0"/>
    <w:r>
      <w:rPr>
        <w:rFonts w:ascii="Verdana" w:hAnsi="Verdana"/>
        <w:sz w:val="36"/>
        <w:szCs w:val="36"/>
      </w:rPr>
      <w:t>Lecture 2 – Evolution In Action: Human Immunodeficiency Virus (HIV)</w:t>
    </w:r>
    <w:r>
      <w:rPr>
        <w:rFonts w:ascii="Verdana" w:hAnsi="Verdana"/>
        <w:sz w:val="36"/>
        <w:szCs w:val="36"/>
      </w:rPr>
      <w:tab/>
    </w:r>
  </w:p>
  <w:bookmarkEnd w:id="0"/>
  <w:bookmarkEnd w:id="1"/>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B84C2B" w14:textId="77777777" w:rsidR="001C20B8" w:rsidRDefault="001C20B8">
    <w:pPr>
      <w:pStyle w:val="Header"/>
      <w:tabs>
        <w:tab w:val="clear" w:pos="4320"/>
        <w:tab w:val="clear" w:pos="8640"/>
        <w:tab w:val="right" w:pos="9720"/>
      </w:tabs>
      <w:ind w:left="-360"/>
      <w:rPr>
        <w:rFonts w:ascii="Verdana" w:hAnsi="Verdana"/>
        <w:sz w:val="36"/>
        <w:szCs w:val="36"/>
      </w:rPr>
    </w:pPr>
    <w:bookmarkStart w:id="2" w:name="_WNSectionTitle_2"/>
    <w:bookmarkStart w:id="3" w:name="_WNTabType_1"/>
    <w:r>
      <w:rPr>
        <w:rFonts w:ascii="Verdana" w:hAnsi="Verdana"/>
        <w:sz w:val="36"/>
        <w:szCs w:val="36"/>
      </w:rPr>
      <w:t>Lecture 3 – The Origins of Life</w:t>
    </w:r>
    <w:r>
      <w:rPr>
        <w:rFonts w:ascii="Verdana" w:hAnsi="Verdana"/>
        <w:sz w:val="36"/>
        <w:szCs w:val="36"/>
      </w:rPr>
      <w:tab/>
    </w:r>
  </w:p>
  <w:bookmarkEnd w:id="2"/>
  <w:bookmarkEnd w:id="3"/>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7C5D416" w14:textId="77777777" w:rsidR="001C20B8" w:rsidRDefault="001C20B8">
    <w:pPr>
      <w:pStyle w:val="Header"/>
      <w:tabs>
        <w:tab w:val="clear" w:pos="4320"/>
        <w:tab w:val="clear" w:pos="8640"/>
        <w:tab w:val="right" w:pos="9720"/>
      </w:tabs>
      <w:ind w:left="-360"/>
      <w:rPr>
        <w:rFonts w:ascii="Verdana" w:hAnsi="Verdana"/>
        <w:sz w:val="36"/>
        <w:szCs w:val="36"/>
      </w:rPr>
    </w:pPr>
    <w:bookmarkStart w:id="4" w:name="_WNSectionTitle_3"/>
    <w:bookmarkStart w:id="5" w:name="_WNTabType_2"/>
    <w:r>
      <w:rPr>
        <w:rFonts w:ascii="Verdana" w:hAnsi="Verdana"/>
        <w:sz w:val="36"/>
        <w:szCs w:val="36"/>
      </w:rPr>
      <w:t>Lecture 4 - Biodiversity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4"/>
  <w:bookmarkEnd w:id="5"/>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922F28" w14:textId="77777777" w:rsidR="001C20B8" w:rsidRDefault="001C20B8">
    <w:pPr>
      <w:pStyle w:val="Header"/>
      <w:tabs>
        <w:tab w:val="clear" w:pos="4320"/>
        <w:tab w:val="clear" w:pos="8640"/>
        <w:tab w:val="right" w:pos="9720"/>
      </w:tabs>
      <w:ind w:left="-360"/>
      <w:rPr>
        <w:rFonts w:ascii="Verdana" w:hAnsi="Verdana"/>
        <w:sz w:val="36"/>
        <w:szCs w:val="36"/>
      </w:rPr>
    </w:pPr>
    <w:bookmarkStart w:id="6" w:name="_WNSectionTitle_5"/>
    <w:bookmarkStart w:id="7" w:name="_WNTabType_4"/>
    <w:r>
      <w:rPr>
        <w:rFonts w:ascii="Verdana" w:hAnsi="Verdana"/>
        <w:sz w:val="36"/>
        <w:szCs w:val="36"/>
      </w:rPr>
      <w:t>Lecture 5 – Why Evolution is True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6"/>
  <w:bookmarkEnd w:id="7"/>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81269B" w14:textId="77777777" w:rsidR="001C20B8" w:rsidRDefault="001C20B8">
    <w:pPr>
      <w:pStyle w:val="Header"/>
      <w:tabs>
        <w:tab w:val="clear" w:pos="4320"/>
        <w:tab w:val="clear" w:pos="8640"/>
        <w:tab w:val="right" w:pos="9720"/>
      </w:tabs>
      <w:ind w:left="-360"/>
      <w:rPr>
        <w:rFonts w:ascii="Verdana" w:hAnsi="Verdana"/>
        <w:sz w:val="36"/>
        <w:szCs w:val="36"/>
      </w:rPr>
    </w:pPr>
    <w:bookmarkStart w:id="8" w:name="_WNSectionTitle_4"/>
    <w:bookmarkStart w:id="9" w:name="_WNTabType_3"/>
    <w:r>
      <w:rPr>
        <w:rFonts w:ascii="Verdana" w:hAnsi="Verdana"/>
        <w:sz w:val="36"/>
        <w:szCs w:val="36"/>
      </w:rPr>
      <w:t>Lecture 6 – Genetic Variation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8"/>
  <w:bookmarkEnd w:id="9"/>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C8F26D" w14:textId="77777777" w:rsidR="001C20B8" w:rsidRDefault="001C20B8">
    <w:pPr>
      <w:pStyle w:val="Header"/>
      <w:tabs>
        <w:tab w:val="clear" w:pos="4320"/>
        <w:tab w:val="clear" w:pos="8640"/>
        <w:tab w:val="right" w:pos="9720"/>
      </w:tabs>
      <w:ind w:left="-360"/>
      <w:rPr>
        <w:rFonts w:ascii="Verdana" w:hAnsi="Verdana"/>
        <w:sz w:val="36"/>
        <w:szCs w:val="36"/>
      </w:rPr>
    </w:pPr>
    <w:bookmarkStart w:id="10" w:name="_WNSectionTitle_6"/>
    <w:bookmarkStart w:id="11" w:name="_WNTabType_5"/>
    <w:r>
      <w:rPr>
        <w:rFonts w:ascii="Verdana" w:hAnsi="Verdana"/>
        <w:sz w:val="36"/>
        <w:szCs w:val="36"/>
      </w:rPr>
      <w:t>Lecture 7 – Genome Replication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10"/>
  <w:bookmarkEnd w:id="11"/>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609592" w14:textId="643DA973" w:rsidR="001C20B8" w:rsidRDefault="001C20B8">
    <w:pPr>
      <w:pStyle w:val="Header"/>
      <w:tabs>
        <w:tab w:val="clear" w:pos="4320"/>
        <w:tab w:val="clear" w:pos="8640"/>
        <w:tab w:val="right" w:pos="9720"/>
      </w:tabs>
      <w:ind w:left="-360"/>
      <w:rPr>
        <w:rFonts w:ascii="Verdana" w:hAnsi="Verdana"/>
        <w:sz w:val="36"/>
        <w:szCs w:val="36"/>
      </w:rPr>
    </w:pPr>
    <w:bookmarkStart w:id="12" w:name="_WNSectionTitle_7"/>
    <w:bookmarkStart w:id="13" w:name="_WNTabType_6"/>
    <w:r>
      <w:rPr>
        <w:rFonts w:ascii="Verdana" w:hAnsi="Verdana"/>
        <w:sz w:val="36"/>
        <w:szCs w:val="36"/>
      </w:rPr>
      <w:t>Lecture 8 – Inheritance of Sameness</w:t>
    </w:r>
    <w:r>
      <w:rPr>
        <w:rFonts w:ascii="Verdana" w:hAnsi="Verdana"/>
        <w:sz w:val="36"/>
        <w:szCs w:val="36"/>
      </w:rPr>
      <w:tab/>
    </w:r>
  </w:p>
  <w:bookmarkEnd w:id="12"/>
  <w:bookmarkEnd w:id="13"/>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6F4D3C" w14:textId="24FA1161" w:rsidR="001C20B8" w:rsidRDefault="001C20B8">
    <w:pPr>
      <w:pStyle w:val="Header"/>
      <w:tabs>
        <w:tab w:val="clear" w:pos="4320"/>
        <w:tab w:val="clear" w:pos="8640"/>
        <w:tab w:val="right" w:pos="9720"/>
      </w:tabs>
      <w:ind w:left="-360"/>
      <w:rPr>
        <w:rFonts w:ascii="Verdana" w:hAnsi="Verdana"/>
        <w:sz w:val="36"/>
        <w:szCs w:val="36"/>
      </w:rPr>
    </w:pPr>
    <w:bookmarkStart w:id="14" w:name="_WNSectionTitle_8"/>
    <w:bookmarkStart w:id="15" w:name="_WNTabType_7"/>
    <w:r>
      <w:rPr>
        <w:rFonts w:ascii="Verdana" w:hAnsi="Verdana"/>
        <w:sz w:val="36"/>
        <w:szCs w:val="36"/>
      </w:rPr>
      <w:t>Lecture 9 – Origin of Variation</w:t>
    </w:r>
    <w:r>
      <w:rPr>
        <w:rFonts w:ascii="Verdana" w:hAnsi="Verdana"/>
        <w:sz w:val="36"/>
        <w:szCs w:val="36"/>
      </w:rPr>
      <w:tab/>
    </w:r>
  </w:p>
  <w:bookmarkEnd w:id="14"/>
  <w:bookmarkEnd w:id="15"/>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D1BDE5A" w14:textId="07CDF12F" w:rsidR="001C20B8" w:rsidRDefault="001C20B8">
    <w:pPr>
      <w:pStyle w:val="Header"/>
      <w:tabs>
        <w:tab w:val="clear" w:pos="4320"/>
        <w:tab w:val="clear" w:pos="8640"/>
        <w:tab w:val="right" w:pos="9720"/>
      </w:tabs>
      <w:ind w:left="-360"/>
      <w:rPr>
        <w:rFonts w:ascii="Verdana" w:hAnsi="Verdana"/>
        <w:sz w:val="36"/>
        <w:szCs w:val="36"/>
      </w:rPr>
    </w:pPr>
    <w:bookmarkStart w:id="16" w:name="_WNSectionTitle_9"/>
    <w:bookmarkStart w:id="17" w:name="_WNTabType_8"/>
    <w:r>
      <w:rPr>
        <w:rFonts w:ascii="Verdana" w:hAnsi="Verdana"/>
        <w:sz w:val="36"/>
        <w:szCs w:val="36"/>
      </w:rPr>
      <w:t>Lecture 10 – Origin of Variation II</w:t>
    </w:r>
    <w:r>
      <w:rPr>
        <w:rFonts w:ascii="Verdana" w:hAnsi="Verdana"/>
        <w:sz w:val="36"/>
        <w:szCs w:val="36"/>
      </w:rPr>
      <w:tab/>
    </w:r>
  </w:p>
  <w:bookmarkEnd w:id="16"/>
  <w:bookmarkEnd w:id="17"/>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8DCAC5E" w14:textId="59170E3A" w:rsidR="001C20B8" w:rsidRDefault="001C20B8">
    <w:pPr>
      <w:pStyle w:val="Header"/>
      <w:tabs>
        <w:tab w:val="clear" w:pos="4320"/>
        <w:tab w:val="clear" w:pos="8640"/>
        <w:tab w:val="right" w:pos="9720"/>
      </w:tabs>
      <w:ind w:left="-360"/>
      <w:rPr>
        <w:rFonts w:ascii="Verdana" w:hAnsi="Verdana"/>
        <w:sz w:val="36"/>
        <w:szCs w:val="36"/>
      </w:rPr>
    </w:pPr>
    <w:bookmarkStart w:id="18" w:name="_WNSectionTitle_10"/>
    <w:bookmarkStart w:id="19" w:name="_WNTabType_9"/>
    <w:r>
      <w:rPr>
        <w:rFonts w:ascii="Verdana" w:hAnsi="Verdana"/>
        <w:sz w:val="36"/>
        <w:szCs w:val="36"/>
      </w:rPr>
      <w:t>Lecture 11 - Meiosis</w:t>
    </w:r>
    <w:r>
      <w:rPr>
        <w:rFonts w:ascii="Verdana" w:hAnsi="Verdana"/>
        <w:sz w:val="36"/>
        <w:szCs w:val="36"/>
      </w:rPr>
      <w:tab/>
    </w:r>
  </w:p>
  <w:bookmarkEnd w:id="18"/>
  <w:bookmarkEnd w:id="19"/>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8EE53F" w14:textId="04CC7EBE" w:rsidR="001C20B8" w:rsidRDefault="001C20B8">
    <w:pPr>
      <w:pStyle w:val="Header"/>
      <w:tabs>
        <w:tab w:val="clear" w:pos="4320"/>
        <w:tab w:val="clear" w:pos="8640"/>
        <w:tab w:val="right" w:pos="9720"/>
      </w:tabs>
      <w:ind w:left="-360"/>
      <w:rPr>
        <w:rFonts w:ascii="Verdana" w:hAnsi="Verdana"/>
        <w:sz w:val="36"/>
        <w:szCs w:val="36"/>
      </w:rPr>
    </w:pPr>
    <w:bookmarkStart w:id="20" w:name="_WNSectionTitle_11"/>
    <w:bookmarkStart w:id="21" w:name="_WNTabType_10"/>
    <w:r>
      <w:rPr>
        <w:rFonts w:ascii="Verdana" w:hAnsi="Verdana"/>
        <w:sz w:val="36"/>
        <w:szCs w:val="36"/>
      </w:rPr>
      <w:t>Lecture 12 - Inheritance</w:t>
    </w:r>
    <w:r>
      <w:rPr>
        <w:rFonts w:ascii="Verdana" w:hAnsi="Verdana"/>
        <w:sz w:val="36"/>
        <w:szCs w:val="36"/>
      </w:rPr>
      <w:tab/>
    </w:r>
  </w:p>
  <w:bookmarkEnd w:id="20"/>
  <w:bookmarkEnd w:id="21"/>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A9E4EB" w14:textId="48CD3DE6" w:rsidR="001C20B8" w:rsidRDefault="001C20B8">
    <w:pPr>
      <w:pStyle w:val="Header"/>
      <w:tabs>
        <w:tab w:val="clear" w:pos="4320"/>
        <w:tab w:val="clear" w:pos="8640"/>
        <w:tab w:val="right" w:pos="9720"/>
      </w:tabs>
      <w:ind w:left="-360"/>
      <w:rPr>
        <w:rFonts w:ascii="Verdana" w:hAnsi="Verdana"/>
        <w:sz w:val="36"/>
        <w:szCs w:val="36"/>
      </w:rPr>
    </w:pPr>
    <w:bookmarkStart w:id="22" w:name="_WNSectionTitle_12"/>
    <w:bookmarkStart w:id="23" w:name="_WNTabType_11"/>
    <w:r>
      <w:rPr>
        <w:rFonts w:ascii="Verdana" w:hAnsi="Verdana"/>
        <w:sz w:val="36"/>
        <w:szCs w:val="36"/>
      </w:rPr>
      <w:t>Lecture 13 – Inheritance in Populations</w:t>
    </w:r>
    <w:r>
      <w:rPr>
        <w:rFonts w:ascii="Verdana" w:hAnsi="Verdana"/>
        <w:sz w:val="36"/>
        <w:szCs w:val="36"/>
      </w:rPr>
      <w:tab/>
    </w:r>
  </w:p>
  <w:bookmarkEnd w:id="22"/>
  <w:bookmarkEnd w:id="23"/>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815E59" w14:textId="1E0BE141" w:rsidR="001C20B8" w:rsidRDefault="001C20B8">
    <w:pPr>
      <w:pStyle w:val="Header"/>
      <w:tabs>
        <w:tab w:val="clear" w:pos="4320"/>
        <w:tab w:val="clear" w:pos="8640"/>
        <w:tab w:val="right" w:pos="9720"/>
      </w:tabs>
      <w:ind w:left="-360"/>
      <w:rPr>
        <w:rFonts w:ascii="Verdana" w:hAnsi="Verdana"/>
        <w:sz w:val="36"/>
        <w:szCs w:val="36"/>
      </w:rPr>
    </w:pPr>
    <w:bookmarkStart w:id="24" w:name="_WNSectionTitle_13"/>
    <w:bookmarkStart w:id="25" w:name="_WNTabType_12"/>
    <w:r>
      <w:rPr>
        <w:rFonts w:ascii="Verdana" w:hAnsi="Verdana"/>
        <w:sz w:val="36"/>
        <w:szCs w:val="36"/>
      </w:rPr>
      <w:t xml:space="preserve">Lecture 14 – Selection and Fitness </w:t>
    </w:r>
    <w:r>
      <w:rPr>
        <w:rFonts w:ascii="Verdana" w:hAnsi="Verdana"/>
        <w:sz w:val="36"/>
        <w:szCs w:val="36"/>
      </w:rPr>
      <w:tab/>
    </w:r>
  </w:p>
  <w:bookmarkEnd w:id="24"/>
  <w:bookmarkEnd w:id="25"/>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1A448B" w14:textId="1B4ECE5D" w:rsidR="001C20B8" w:rsidRDefault="001C20B8">
    <w:pPr>
      <w:pStyle w:val="Header"/>
      <w:tabs>
        <w:tab w:val="clear" w:pos="4320"/>
        <w:tab w:val="clear" w:pos="8640"/>
        <w:tab w:val="right" w:pos="9720"/>
      </w:tabs>
      <w:ind w:left="-360"/>
      <w:rPr>
        <w:rFonts w:ascii="Verdana" w:hAnsi="Verdana"/>
        <w:sz w:val="36"/>
        <w:szCs w:val="36"/>
      </w:rPr>
    </w:pPr>
    <w:bookmarkStart w:id="26" w:name="_WNSectionTitle_14"/>
    <w:bookmarkStart w:id="27" w:name="_WNTabType_13"/>
    <w:r w:rsidRPr="00D25265">
      <w:rPr>
        <w:rFonts w:ascii="Verdana" w:hAnsi="Verdana"/>
        <w:sz w:val="36"/>
        <w:szCs w:val="36"/>
      </w:rPr>
      <w:t>L</w:t>
    </w:r>
    <w:r>
      <w:rPr>
        <w:rFonts w:ascii="Verdana" w:hAnsi="Verdana"/>
        <w:sz w:val="36"/>
        <w:szCs w:val="36"/>
      </w:rPr>
      <w:t>ecture 15</w:t>
    </w:r>
    <w:r w:rsidRPr="00D25265">
      <w:rPr>
        <w:rFonts w:ascii="Verdana" w:hAnsi="Verdana"/>
        <w:sz w:val="36"/>
        <w:szCs w:val="36"/>
      </w:rPr>
      <w:t xml:space="preserve"> </w:t>
    </w:r>
    <w:r>
      <w:rPr>
        <w:rFonts w:ascii="Verdana" w:hAnsi="Verdana"/>
        <w:sz w:val="36"/>
        <w:szCs w:val="36"/>
      </w:rPr>
      <w:t>- Selection VS</w:t>
    </w:r>
    <w:r w:rsidRPr="00D25265">
      <w:rPr>
        <w:rFonts w:ascii="Verdana" w:hAnsi="Verdana"/>
        <w:sz w:val="36"/>
        <w:szCs w:val="36"/>
      </w:rPr>
      <w:t xml:space="preserve"> Other Evolutionary Forces</w:t>
    </w:r>
    <w:r>
      <w:rPr>
        <w:rFonts w:ascii="Verdana" w:hAnsi="Verdana"/>
        <w:sz w:val="36"/>
        <w:szCs w:val="36"/>
      </w:rPr>
      <w:t xml:space="preserve"> </w:t>
    </w:r>
  </w:p>
  <w:bookmarkEnd w:id="26"/>
  <w:bookmarkEnd w:id="27"/>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73A938" w14:textId="0A2DE737" w:rsidR="001C20B8" w:rsidRDefault="001C20B8">
    <w:pPr>
      <w:pStyle w:val="Header"/>
      <w:tabs>
        <w:tab w:val="clear" w:pos="4320"/>
        <w:tab w:val="clear" w:pos="8640"/>
        <w:tab w:val="right" w:pos="9720"/>
      </w:tabs>
      <w:ind w:left="-360"/>
      <w:rPr>
        <w:rFonts w:ascii="Verdana" w:hAnsi="Verdana"/>
        <w:sz w:val="36"/>
        <w:szCs w:val="36"/>
      </w:rPr>
    </w:pPr>
    <w:bookmarkStart w:id="28" w:name="_WNSectionTitle_15"/>
    <w:bookmarkStart w:id="29" w:name="_WNTabType_14"/>
    <w:r>
      <w:rPr>
        <w:rFonts w:ascii="Verdana" w:hAnsi="Verdana"/>
        <w:sz w:val="36"/>
        <w:szCs w:val="36"/>
      </w:rPr>
      <w:t>Lecture 16 – Why Sex?</w:t>
    </w:r>
    <w:r>
      <w:rPr>
        <w:rFonts w:ascii="Verdana" w:hAnsi="Verdana"/>
        <w:sz w:val="36"/>
        <w:szCs w:val="36"/>
      </w:rPr>
      <w:tab/>
    </w:r>
  </w:p>
  <w:bookmarkEnd w:id="28"/>
  <w:bookmarkEnd w:id="29"/>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18E129" w14:textId="6DAFBE8C" w:rsidR="001C20B8" w:rsidRDefault="001C20B8">
    <w:pPr>
      <w:pStyle w:val="Header"/>
      <w:tabs>
        <w:tab w:val="clear" w:pos="4320"/>
        <w:tab w:val="clear" w:pos="8640"/>
        <w:tab w:val="right" w:pos="9720"/>
      </w:tabs>
      <w:ind w:left="-360"/>
      <w:rPr>
        <w:rFonts w:ascii="Verdana" w:hAnsi="Verdana"/>
        <w:sz w:val="36"/>
        <w:szCs w:val="36"/>
      </w:rPr>
    </w:pPr>
    <w:bookmarkStart w:id="30" w:name="_WNSectionTitle_16"/>
    <w:bookmarkStart w:id="31" w:name="_WNTabType_15"/>
    <w:r>
      <w:rPr>
        <w:rFonts w:ascii="Verdana" w:hAnsi="Verdana"/>
        <w:sz w:val="36"/>
        <w:szCs w:val="36"/>
      </w:rPr>
      <w:t xml:space="preserve">Lecture 17 – Sexual Selection </w:t>
    </w:r>
  </w:p>
  <w:bookmarkEnd w:id="30"/>
  <w:bookmarkEnd w:id="31"/>
</w:hdr>
</file>

<file path=word/header1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7E52BA" w14:textId="7EA3F40F" w:rsidR="001C20B8" w:rsidRDefault="001C20B8">
    <w:pPr>
      <w:pStyle w:val="Header"/>
      <w:tabs>
        <w:tab w:val="clear" w:pos="4320"/>
        <w:tab w:val="clear" w:pos="8640"/>
        <w:tab w:val="right" w:pos="9720"/>
      </w:tabs>
      <w:ind w:left="-360"/>
      <w:rPr>
        <w:rFonts w:ascii="Verdana" w:hAnsi="Verdana"/>
        <w:sz w:val="36"/>
        <w:szCs w:val="36"/>
      </w:rPr>
    </w:pPr>
    <w:bookmarkStart w:id="32" w:name="_WNSectionTitle_17"/>
    <w:bookmarkStart w:id="33" w:name="_WNTabType_16"/>
    <w:r>
      <w:rPr>
        <w:rFonts w:ascii="Verdana" w:hAnsi="Verdana"/>
        <w:sz w:val="36"/>
        <w:szCs w:val="36"/>
      </w:rPr>
      <w:t>Lecture 18 – Cooperation and Conflict</w:t>
    </w:r>
    <w:r>
      <w:rPr>
        <w:rFonts w:ascii="Verdana" w:hAnsi="Verdana"/>
        <w:sz w:val="36"/>
        <w:szCs w:val="36"/>
      </w:rPr>
      <w:tab/>
    </w:r>
  </w:p>
  <w:bookmarkEnd w:id="32"/>
  <w:bookmarkEnd w:id="33"/>
</w:hdr>
</file>

<file path=word/header1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FA775A" w14:textId="718CF3D9" w:rsidR="001C20B8" w:rsidRDefault="001C20B8">
    <w:pPr>
      <w:pStyle w:val="Header"/>
      <w:tabs>
        <w:tab w:val="clear" w:pos="4320"/>
        <w:tab w:val="clear" w:pos="8640"/>
        <w:tab w:val="right" w:pos="9720"/>
      </w:tabs>
      <w:ind w:left="-360"/>
      <w:rPr>
        <w:rFonts w:ascii="Verdana" w:hAnsi="Verdana"/>
        <w:sz w:val="36"/>
        <w:szCs w:val="36"/>
      </w:rPr>
    </w:pPr>
    <w:bookmarkStart w:id="34" w:name="_WNSectionTitle_18"/>
    <w:bookmarkStart w:id="35" w:name="_WNTabType_17"/>
    <w:r>
      <w:rPr>
        <w:rFonts w:ascii="Verdana" w:hAnsi="Verdana"/>
        <w:sz w:val="36"/>
        <w:szCs w:val="36"/>
      </w:rPr>
      <w:t>Lecture 19 - Speciation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34"/>
  <w:bookmarkEnd w:id="35"/>
</w:hdr>
</file>

<file path=word/header1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F42437D" w14:textId="68ED2314" w:rsidR="001C20B8" w:rsidRDefault="001C20B8">
    <w:pPr>
      <w:pStyle w:val="Header"/>
      <w:tabs>
        <w:tab w:val="clear" w:pos="4320"/>
        <w:tab w:val="clear" w:pos="8640"/>
        <w:tab w:val="right" w:pos="9720"/>
      </w:tabs>
      <w:ind w:left="-360"/>
      <w:rPr>
        <w:rFonts w:ascii="Verdana" w:hAnsi="Verdana"/>
        <w:sz w:val="36"/>
        <w:szCs w:val="36"/>
      </w:rPr>
    </w:pPr>
    <w:bookmarkStart w:id="36" w:name="_WNSectionTitle_19"/>
    <w:bookmarkStart w:id="37" w:name="_WNTabType_18"/>
    <w:r>
      <w:rPr>
        <w:rFonts w:ascii="Verdana" w:hAnsi="Verdana"/>
        <w:sz w:val="36"/>
        <w:szCs w:val="36"/>
      </w:rPr>
      <w:t>Lecture 20 – Phylogeny 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36"/>
  <w:bookmarkEnd w:id="37"/>
</w:hdr>
</file>

<file path=word/header2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1CBF1" w14:textId="4F8FF987" w:rsidR="001C20B8" w:rsidRDefault="001C20B8">
    <w:pPr>
      <w:pStyle w:val="Header"/>
      <w:tabs>
        <w:tab w:val="clear" w:pos="4320"/>
        <w:tab w:val="clear" w:pos="8640"/>
        <w:tab w:val="right" w:pos="9720"/>
      </w:tabs>
      <w:ind w:left="-360"/>
      <w:rPr>
        <w:rFonts w:ascii="Verdana" w:hAnsi="Verdana"/>
        <w:sz w:val="36"/>
        <w:szCs w:val="36"/>
      </w:rPr>
    </w:pPr>
    <w:bookmarkStart w:id="38" w:name="_WNSectionTitle_20"/>
    <w:bookmarkStart w:id="39" w:name="_WNTabType_19"/>
    <w:r>
      <w:rPr>
        <w:rFonts w:ascii="Verdana" w:hAnsi="Verdana"/>
        <w:sz w:val="36"/>
        <w:szCs w:val="36"/>
      </w:rPr>
      <w:t>Lecture 21 – Phylogeny II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10/21/2013 12:03 PM</w:t>
    </w:r>
    <w:r>
      <w:rPr>
        <w:rFonts w:ascii="Verdana" w:hAnsi="Verdana"/>
        <w:sz w:val="36"/>
        <w:szCs w:val="36"/>
      </w:rPr>
      <w:fldChar w:fldCharType="end"/>
    </w:r>
  </w:p>
  <w:bookmarkEnd w:id="38"/>
  <w:bookmarkEnd w:id="39"/>
</w:hdr>
</file>

<file path=word/header2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7BA399" w14:textId="12E749F0" w:rsidR="001C20B8" w:rsidRDefault="001C20B8">
    <w:pPr>
      <w:pStyle w:val="Header"/>
      <w:tabs>
        <w:tab w:val="clear" w:pos="4320"/>
        <w:tab w:val="clear" w:pos="8640"/>
        <w:tab w:val="right" w:pos="9720"/>
      </w:tabs>
      <w:ind w:left="-360"/>
      <w:rPr>
        <w:rFonts w:ascii="Verdana" w:hAnsi="Verdana"/>
        <w:sz w:val="36"/>
        <w:szCs w:val="36"/>
      </w:rPr>
    </w:pPr>
    <w:bookmarkStart w:id="40" w:name="_WNSectionTitle_21"/>
    <w:bookmarkStart w:id="41" w:name="_WNTabType_20"/>
    <w:r>
      <w:rPr>
        <w:rFonts w:ascii="Verdana" w:hAnsi="Verdana"/>
        <w:sz w:val="36"/>
        <w:szCs w:val="36"/>
      </w:rPr>
      <w:t>Lecture 22 – Arms Races</w:t>
    </w:r>
    <w:r>
      <w:rPr>
        <w:rFonts w:ascii="Verdana" w:hAnsi="Verdana"/>
        <w:sz w:val="36"/>
        <w:szCs w:val="36"/>
      </w:rPr>
      <w:tab/>
    </w:r>
  </w:p>
  <w:bookmarkEnd w:id="40"/>
  <w:bookmarkEnd w:id="41"/>
</w:hdr>
</file>

<file path=word/header2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567CA" w14:textId="263178D8" w:rsidR="001C20B8" w:rsidRDefault="001C20B8">
    <w:pPr>
      <w:pStyle w:val="Header"/>
      <w:tabs>
        <w:tab w:val="clear" w:pos="4320"/>
        <w:tab w:val="clear" w:pos="8640"/>
        <w:tab w:val="right" w:pos="9720"/>
      </w:tabs>
      <w:ind w:left="-360"/>
      <w:rPr>
        <w:rFonts w:ascii="Verdana" w:hAnsi="Verdana"/>
        <w:sz w:val="36"/>
        <w:szCs w:val="36"/>
      </w:rPr>
    </w:pPr>
    <w:bookmarkStart w:id="42" w:name="_WNSectionTitle_22"/>
    <w:bookmarkStart w:id="43" w:name="_WNTabType_21"/>
    <w:r>
      <w:rPr>
        <w:rFonts w:ascii="Verdana" w:hAnsi="Verdana"/>
        <w:sz w:val="36"/>
        <w:szCs w:val="36"/>
      </w:rPr>
      <w:t>Lecture 23 – Evolutionary Medicine</w:t>
    </w:r>
    <w:r>
      <w:rPr>
        <w:rFonts w:ascii="Verdana" w:hAnsi="Verdana"/>
        <w:sz w:val="36"/>
        <w:szCs w:val="36"/>
      </w:rPr>
      <w:tab/>
    </w:r>
  </w:p>
  <w:bookmarkEnd w:id="42"/>
  <w:bookmarkEnd w:id="43"/>
</w:hdr>
</file>

<file path=word/header2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B48E08A" w14:textId="412792A4" w:rsidR="001C20B8" w:rsidRDefault="001C20B8">
    <w:pPr>
      <w:pStyle w:val="Header"/>
      <w:tabs>
        <w:tab w:val="clear" w:pos="4320"/>
        <w:tab w:val="clear" w:pos="8640"/>
        <w:tab w:val="right" w:pos="9720"/>
      </w:tabs>
      <w:ind w:left="-360"/>
      <w:rPr>
        <w:rFonts w:ascii="Verdana" w:hAnsi="Verdana"/>
        <w:sz w:val="36"/>
        <w:szCs w:val="36"/>
      </w:rPr>
    </w:pPr>
    <w:bookmarkStart w:id="45" w:name="_WNSectionTitle_23"/>
    <w:bookmarkStart w:id="46" w:name="_WNTabType_22"/>
    <w:r>
      <w:rPr>
        <w:rFonts w:ascii="Verdana" w:hAnsi="Verdana"/>
        <w:sz w:val="36"/>
        <w:szCs w:val="36"/>
      </w:rPr>
      <w:t>Lecture 24 – Human Evolution</w:t>
    </w:r>
    <w:r>
      <w:rPr>
        <w:rFonts w:ascii="Verdana" w:hAnsi="Verdana"/>
        <w:sz w:val="36"/>
        <w:szCs w:val="36"/>
      </w:rPr>
      <w:tab/>
    </w:r>
  </w:p>
  <w:bookmarkEnd w:id="45"/>
  <w:bookmarkEnd w:id="46"/>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3DE6CC0"/>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2"/>
    <w:multiLevelType w:val="hybridMultilevel"/>
    <w:tmpl w:val="00000002"/>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00000003"/>
    <w:multiLevelType w:val="hybridMultilevel"/>
    <w:tmpl w:val="00000003"/>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00000004"/>
    <w:multiLevelType w:val="hybridMultilevel"/>
    <w:tmpl w:val="00000004"/>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50"/>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Lecture 2"/>
    <w:docVar w:name="_WNSectionTitle_10" w:val="Lecture 11"/>
    <w:docVar w:name="_WNSectionTitle_11" w:val="Lecture 12"/>
    <w:docVar w:name="_WNSectionTitle_12" w:val="Lecture 13"/>
    <w:docVar w:name="_WNSectionTitle_13" w:val="Lecture 14"/>
    <w:docVar w:name="_WNSectionTitle_14" w:val="Lecture 15"/>
    <w:docVar w:name="_WNSectionTitle_15" w:val="Lecture 16"/>
    <w:docVar w:name="_WNSectionTitle_16" w:val="Lecture 17"/>
    <w:docVar w:name="_WNSectionTitle_17" w:val="Lecture 18"/>
    <w:docVar w:name="_WNSectionTitle_18" w:val="Lecture 19"/>
    <w:docVar w:name="_WNSectionTitle_19" w:val="Lecture 20"/>
    <w:docVar w:name="_WNSectionTitle_2" w:val="Lecture 3"/>
    <w:docVar w:name="_WNSectionTitle_20" w:val="Lecture 21"/>
    <w:docVar w:name="_WNSectionTitle_21" w:val="Lecture 22"/>
    <w:docVar w:name="_WNSectionTitle_22" w:val="Lecture 23"/>
    <w:docVar w:name="_WNSectionTitle_23" w:val="Lecture 24"/>
    <w:docVar w:name="_WNSectionTitle_3" w:val="Lecture 4"/>
    <w:docVar w:name="_WNSectionTitle_4" w:val="Lecture 6"/>
    <w:docVar w:name="_WNSectionTitle_5" w:val="Lecture 5"/>
    <w:docVar w:name="_WNSectionTitle_6" w:val="Lecture 7"/>
    <w:docVar w:name="_WNSectionTitle_7" w:val="Lecture 8"/>
    <w:docVar w:name="_WNSectionTitle_8" w:val="Lecture 9"/>
    <w:docVar w:name="_WNSectionTitle_9" w:val="Lecture 10"/>
    <w:docVar w:name="_WNTabType_0" w:val="0"/>
    <w:docVar w:name="_WNTabType_1" w:val="1"/>
    <w:docVar w:name="_WNTabType_10" w:val="5"/>
    <w:docVar w:name="_WNTabType_11" w:val="6"/>
    <w:docVar w:name="_WNTabType_12" w:val="0"/>
    <w:docVar w:name="_WNTabType_13" w:val="1"/>
    <w:docVar w:name="_WNTabType_14" w:val="3"/>
    <w:docVar w:name="_WNTabType_15" w:val="4"/>
    <w:docVar w:name="_WNTabType_16" w:val="5"/>
    <w:docVar w:name="_WNTabType_17" w:val="6"/>
    <w:docVar w:name="_WNTabType_18" w:val="0"/>
    <w:docVar w:name="_WNTabType_19" w:val="1"/>
    <w:docVar w:name="_WNTabType_2" w:val="3"/>
    <w:docVar w:name="_WNTabType_20" w:val="3"/>
    <w:docVar w:name="_WNTabType_21" w:val="4"/>
    <w:docVar w:name="_WNTabType_22" w:val="0"/>
    <w:docVar w:name="_WNTabType_23" w:val="2"/>
    <w:docVar w:name="_WNTabType_3" w:val="5"/>
    <w:docVar w:name="_WNTabType_4" w:val="4"/>
    <w:docVar w:name="_WNTabType_5" w:val="6"/>
    <w:docVar w:name="_WNTabType_6" w:val="0"/>
    <w:docVar w:name="_WNTabType_7" w:val="1"/>
    <w:docVar w:name="_WNTabType_8" w:val="3"/>
    <w:docVar w:name="_WNTabType_9" w:val="4"/>
    <w:docVar w:name="EnableWordNotes" w:val="0"/>
    <w:docVar w:name="WNDocDisplayRings" w:val="WNDocDisplayRings"/>
    <w:docVar w:name="WNDocLookType" w:val="0"/>
  </w:docVars>
  <w:rsids>
    <w:rsidRoot w:val="00AE2C7E"/>
    <w:rsid w:val="00000431"/>
    <w:rsid w:val="00013310"/>
    <w:rsid w:val="0001479F"/>
    <w:rsid w:val="000149AC"/>
    <w:rsid w:val="00016037"/>
    <w:rsid w:val="0003744A"/>
    <w:rsid w:val="0009783A"/>
    <w:rsid w:val="000B446F"/>
    <w:rsid w:val="000C0E9A"/>
    <w:rsid w:val="00114939"/>
    <w:rsid w:val="0012108A"/>
    <w:rsid w:val="00121791"/>
    <w:rsid w:val="00122299"/>
    <w:rsid w:val="00146F5C"/>
    <w:rsid w:val="00161B5C"/>
    <w:rsid w:val="00173E69"/>
    <w:rsid w:val="00184B99"/>
    <w:rsid w:val="001B100F"/>
    <w:rsid w:val="001C20B8"/>
    <w:rsid w:val="001E5C73"/>
    <w:rsid w:val="001F29DE"/>
    <w:rsid w:val="001F6FE5"/>
    <w:rsid w:val="0021056C"/>
    <w:rsid w:val="0026312D"/>
    <w:rsid w:val="002A24CB"/>
    <w:rsid w:val="002C0B09"/>
    <w:rsid w:val="002C7FD9"/>
    <w:rsid w:val="0030269A"/>
    <w:rsid w:val="00307E9C"/>
    <w:rsid w:val="003230AC"/>
    <w:rsid w:val="003342FE"/>
    <w:rsid w:val="00341179"/>
    <w:rsid w:val="00355B50"/>
    <w:rsid w:val="00376BAF"/>
    <w:rsid w:val="003A2D5B"/>
    <w:rsid w:val="003A6DE0"/>
    <w:rsid w:val="003B504B"/>
    <w:rsid w:val="003D7041"/>
    <w:rsid w:val="003E165A"/>
    <w:rsid w:val="003F40F6"/>
    <w:rsid w:val="00401249"/>
    <w:rsid w:val="00447BFE"/>
    <w:rsid w:val="00453F13"/>
    <w:rsid w:val="0048072D"/>
    <w:rsid w:val="00494EB4"/>
    <w:rsid w:val="00496F4D"/>
    <w:rsid w:val="004B260D"/>
    <w:rsid w:val="004B2BB7"/>
    <w:rsid w:val="004D6677"/>
    <w:rsid w:val="004E4D46"/>
    <w:rsid w:val="004F39B4"/>
    <w:rsid w:val="00503907"/>
    <w:rsid w:val="005054AB"/>
    <w:rsid w:val="005140B8"/>
    <w:rsid w:val="00525884"/>
    <w:rsid w:val="005561FB"/>
    <w:rsid w:val="005A5224"/>
    <w:rsid w:val="005B6852"/>
    <w:rsid w:val="005C6855"/>
    <w:rsid w:val="005D3E42"/>
    <w:rsid w:val="005E6730"/>
    <w:rsid w:val="005F4106"/>
    <w:rsid w:val="00611201"/>
    <w:rsid w:val="00620BB8"/>
    <w:rsid w:val="00650852"/>
    <w:rsid w:val="00655E7C"/>
    <w:rsid w:val="00672399"/>
    <w:rsid w:val="00681DF6"/>
    <w:rsid w:val="006A1E91"/>
    <w:rsid w:val="006A529F"/>
    <w:rsid w:val="006C4222"/>
    <w:rsid w:val="006D39B1"/>
    <w:rsid w:val="006D48B0"/>
    <w:rsid w:val="006E573F"/>
    <w:rsid w:val="00703F33"/>
    <w:rsid w:val="007357AF"/>
    <w:rsid w:val="0074623A"/>
    <w:rsid w:val="00755B53"/>
    <w:rsid w:val="00772117"/>
    <w:rsid w:val="007758C5"/>
    <w:rsid w:val="00777A11"/>
    <w:rsid w:val="00786988"/>
    <w:rsid w:val="00793151"/>
    <w:rsid w:val="007949CB"/>
    <w:rsid w:val="007A7FDA"/>
    <w:rsid w:val="007C1AB8"/>
    <w:rsid w:val="008113D5"/>
    <w:rsid w:val="0081214F"/>
    <w:rsid w:val="0084778F"/>
    <w:rsid w:val="00851935"/>
    <w:rsid w:val="008C3F6B"/>
    <w:rsid w:val="008C46E9"/>
    <w:rsid w:val="008C5860"/>
    <w:rsid w:val="008E343C"/>
    <w:rsid w:val="009070ED"/>
    <w:rsid w:val="0091519D"/>
    <w:rsid w:val="00920C8D"/>
    <w:rsid w:val="009240F5"/>
    <w:rsid w:val="00937823"/>
    <w:rsid w:val="00942BD0"/>
    <w:rsid w:val="00943471"/>
    <w:rsid w:val="00951236"/>
    <w:rsid w:val="009710BA"/>
    <w:rsid w:val="009933D0"/>
    <w:rsid w:val="009969AF"/>
    <w:rsid w:val="009C2EDC"/>
    <w:rsid w:val="009C3B2C"/>
    <w:rsid w:val="009D5CDD"/>
    <w:rsid w:val="00A10B5A"/>
    <w:rsid w:val="00A132AB"/>
    <w:rsid w:val="00A36322"/>
    <w:rsid w:val="00A44DB6"/>
    <w:rsid w:val="00A468AE"/>
    <w:rsid w:val="00A62F31"/>
    <w:rsid w:val="00A65016"/>
    <w:rsid w:val="00A726A3"/>
    <w:rsid w:val="00AB1EF0"/>
    <w:rsid w:val="00AE2C7E"/>
    <w:rsid w:val="00B122D3"/>
    <w:rsid w:val="00B25D94"/>
    <w:rsid w:val="00B314F7"/>
    <w:rsid w:val="00B33790"/>
    <w:rsid w:val="00B36FEF"/>
    <w:rsid w:val="00B46C1B"/>
    <w:rsid w:val="00B52600"/>
    <w:rsid w:val="00B65AAF"/>
    <w:rsid w:val="00B70DF0"/>
    <w:rsid w:val="00BF6A5F"/>
    <w:rsid w:val="00C15693"/>
    <w:rsid w:val="00C27C0F"/>
    <w:rsid w:val="00C5798A"/>
    <w:rsid w:val="00C8785A"/>
    <w:rsid w:val="00C97C77"/>
    <w:rsid w:val="00CB1A51"/>
    <w:rsid w:val="00CC0051"/>
    <w:rsid w:val="00CC3E96"/>
    <w:rsid w:val="00D219A3"/>
    <w:rsid w:val="00D21E69"/>
    <w:rsid w:val="00D25265"/>
    <w:rsid w:val="00D276A6"/>
    <w:rsid w:val="00D3138D"/>
    <w:rsid w:val="00D5031C"/>
    <w:rsid w:val="00D93B97"/>
    <w:rsid w:val="00DF56D9"/>
    <w:rsid w:val="00E07317"/>
    <w:rsid w:val="00E27788"/>
    <w:rsid w:val="00E40898"/>
    <w:rsid w:val="00E776C9"/>
    <w:rsid w:val="00E944D3"/>
    <w:rsid w:val="00E94E18"/>
    <w:rsid w:val="00EB66CA"/>
    <w:rsid w:val="00EB74BF"/>
    <w:rsid w:val="00EC1ABC"/>
    <w:rsid w:val="00F13518"/>
    <w:rsid w:val="00F60D7A"/>
    <w:rsid w:val="00F85885"/>
    <w:rsid w:val="00F94CB6"/>
    <w:rsid w:val="00FC02EE"/>
    <w:rsid w:val="00FC2B9D"/>
    <w:rsid w:val="00FD41D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37B5D9C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2C7E"/>
    <w:pPr>
      <w:keepNext/>
      <w:numPr>
        <w:numId w:val="1"/>
      </w:numPr>
      <w:contextualSpacing/>
      <w:outlineLvl w:val="0"/>
    </w:pPr>
    <w:rPr>
      <w:rFonts w:ascii="Verdana" w:hAnsi="Verdana"/>
    </w:rPr>
  </w:style>
  <w:style w:type="paragraph" w:styleId="NoteLevel2">
    <w:name w:val="Note Level 2"/>
    <w:basedOn w:val="Normal"/>
    <w:uiPriority w:val="99"/>
    <w:unhideWhenUsed/>
    <w:rsid w:val="00AE2C7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E2C7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E2C7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E2C7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E2C7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E2C7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E2C7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E2C7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E2C7E"/>
    <w:pPr>
      <w:tabs>
        <w:tab w:val="center" w:pos="4320"/>
        <w:tab w:val="right" w:pos="8640"/>
      </w:tabs>
    </w:pPr>
  </w:style>
  <w:style w:type="character" w:customStyle="1" w:styleId="HeaderChar">
    <w:name w:val="Header Char"/>
    <w:basedOn w:val="DefaultParagraphFont"/>
    <w:link w:val="Header"/>
    <w:uiPriority w:val="99"/>
    <w:rsid w:val="00AE2C7E"/>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AE2C7E"/>
    <w:pPr>
      <w:keepNext/>
      <w:numPr>
        <w:numId w:val="1"/>
      </w:numPr>
      <w:contextualSpacing/>
      <w:outlineLvl w:val="0"/>
    </w:pPr>
    <w:rPr>
      <w:rFonts w:ascii="Verdana" w:hAnsi="Verdana"/>
    </w:rPr>
  </w:style>
  <w:style w:type="paragraph" w:styleId="NoteLevel2">
    <w:name w:val="Note Level 2"/>
    <w:basedOn w:val="Normal"/>
    <w:uiPriority w:val="99"/>
    <w:unhideWhenUsed/>
    <w:rsid w:val="00AE2C7E"/>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AE2C7E"/>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AE2C7E"/>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AE2C7E"/>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AE2C7E"/>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AE2C7E"/>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AE2C7E"/>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AE2C7E"/>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AE2C7E"/>
    <w:pPr>
      <w:tabs>
        <w:tab w:val="center" w:pos="4320"/>
        <w:tab w:val="right" w:pos="8640"/>
      </w:tabs>
    </w:pPr>
  </w:style>
  <w:style w:type="character" w:customStyle="1" w:styleId="HeaderChar">
    <w:name w:val="Header Char"/>
    <w:basedOn w:val="DefaultParagraphFont"/>
    <w:link w:val="Header"/>
    <w:uiPriority w:val="99"/>
    <w:rsid w:val="00AE2C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header" Target="header17.xml"/><Relationship Id="rId25" Type="http://schemas.openxmlformats.org/officeDocument/2006/relationships/header" Target="header18.xml"/><Relationship Id="rId26" Type="http://schemas.openxmlformats.org/officeDocument/2006/relationships/header" Target="header19.xml"/><Relationship Id="rId27" Type="http://schemas.openxmlformats.org/officeDocument/2006/relationships/header" Target="header20.xml"/><Relationship Id="rId28" Type="http://schemas.openxmlformats.org/officeDocument/2006/relationships/header" Target="header21.xml"/><Relationship Id="rId29" Type="http://schemas.openxmlformats.org/officeDocument/2006/relationships/header" Target="header22.xml"/><Relationship Id="rId30" Type="http://schemas.openxmlformats.org/officeDocument/2006/relationships/header" Target="header23.xml"/><Relationship Id="rId31" Type="http://schemas.openxmlformats.org/officeDocument/2006/relationships/fontTable" Target="fontTable.xml"/><Relationship Id="rId32"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2359</TotalTime>
  <Pages>1</Pages>
  <Words>19728</Words>
  <Characters>112454</Characters>
  <Application>Microsoft Macintosh Word</Application>
  <DocSecurity>0</DocSecurity>
  <Lines>937</Lines>
  <Paragraphs>263</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Textbook Outcomes</vt:lpstr>
      <vt:lpstr/>
      <vt:lpstr>General mechanisms by which vaccines protect against diseases</vt:lpstr>
      <vt:lpstr>    Vaccines protect against disease by priming the immune system. They introduce a </vt:lpstr>
      <vt:lpstr>    Vaccination is the administration of antigenic material (a vaccine) to stimulate</vt:lpstr>
      <vt:lpstr>    When actual disease enters a person’s body, it is already equipped with the anti</vt:lpstr>
      <vt:lpstr/>
      <vt:lpstr>Why developing a vaccine against HIV is relatively challenging, compared to othe</vt:lpstr>
      <vt:lpstr>    HIV has a high mutation rate so it changes the markers on its surface too often </vt:lpstr>
      <vt:lpstr>    HIV virus is hard to detach, hard to attack it without attacking the bodies own </vt:lpstr>
      <vt:lpstr>    HIV and other retroviruses store their information in RNA form</vt:lpstr>
      <vt:lpstr>    Retroviruses go through the extra step of reverse transcription (highly error-pr</vt:lpstr>
      <vt:lpstr>    It does not have proof reading enzymes like most living organisms</vt:lpstr>
      <vt:lpstr/>
      <vt:lpstr>Why people are encouraged to get a flu vaccine each year (as opposed to one time</vt:lpstr>
      <vt:lpstr>    Because the flu virus mutates each year into different strands</vt:lpstr>
      <vt:lpstr>    The seasonal flu vaccine protects against three influenza viruses that research </vt:lpstr>
      <vt:lpstr/>
      <vt:lpstr>Lecture Outcomes</vt:lpstr>
      <vt:lpstr/>
      <vt:lpstr>General global distribution of HIV infections</vt:lpstr>
      <vt:lpstr>    HIV is felt globally (a pandemic)</vt:lpstr>
      <vt:lpstr>    Every inhabited continent has been stricken with HIV</vt:lpstr>
      <vt:lpstr>    In Canada, in the US, and in Europe, HIV is less common</vt:lpstr>
      <vt:lpstr>    In Sub-Saharan Africa, Aids and HIV are an incredibly prevalent disease</vt:lpstr>
      <vt:lpstr>    Sub-Saharan Africa accounts for about 60% of all people infected with the diseas</vt:lpstr>
      <vt:lpstr/>
      <vt:lpstr>General temporal trends in HIV infection rates</vt:lpstr>
      <vt:lpstr>    Over the last 20 years, HIV infection rates have increased but may be reaching p</vt:lpstr>
      <vt:lpstr>    Deaths due to AIDS have been on the decline</vt:lpstr>
      <vt:lpstr/>
      <vt:lpstr>Factors that explain why no cure or universal vaccine has been develop for HIV/A</vt:lpstr>
      <vt:lpstr>    The virus mutates and changes over time</vt:lpstr>
      <vt:lpstr>    Our immune defenses are crippled by HIV</vt:lpstr>
      <vt:lpstr/>
      <vt:lpstr>Reasons why viruses are not considered “alive”</vt:lpstr>
      <vt:lpstr>    Viruses can’t self reproduce, they need a host (obligate parasites)</vt:lpstr>
      <vt:lpstr>    No metabolic processes, not made up of cells</vt:lpstr>
      <vt:lpstr>    Viruses are not cellular</vt:lpstr>
      <vt:lpstr/>
      <vt:lpstr>Reasons why anti-viral drug therapies often have serious side effects</vt:lpstr>
      <vt:lpstr>    Viruses need a host cell to reproduce and use host cell mechanisms for that purp</vt:lpstr>
      <vt:lpstr>    Severe side effects because viruses are using the host cell almost every step of</vt:lpstr>
      <vt:lpstr>    Anti-viral drugs can kill the virus, but there will be a lot of collateral damag</vt:lpstr>
      <vt:lpstr/>
      <vt:lpstr>Major steps in life cycle of HIV</vt:lpstr>
      <vt:lpstr>    The glycoproteins on the surface of HIV mediates attachment to the protein recep</vt:lpstr>
      <vt:lpstr>    The viruses inject RNA and reverse transcriptase into the host cell which splice</vt:lpstr>
      <vt:lpstr>    Transcription of the viral DNA results in the production of RNA which can serve </vt:lpstr>
      <vt:lpstr>    Complete HIV particles are assembled and in macrophages, HIV buds out without ru</vt:lpstr>
      <vt:lpstr/>
      <vt:lpstr>Specific role of integrase and reverse transcriptase in retroviral life cycle</vt:lpstr>
      <vt:lpstr>    Integrase splices viral DNA into host DNA</vt:lpstr>
      <vt:lpstr>    Reverse transcriptase, reverse transcribes the viral RNA into double stranded vi</vt:lpstr>
      <vt:lpstr/>
      <vt:lpstr>Mechanism of action of AZT</vt:lpstr>
      <vt:lpstr>    Anti-retroviral therapies inhibit virus-specific enzymes</vt:lpstr>
      <vt:lpstr>    AZT mimics thymidine and inhibits reverse transcriptase</vt:lpstr>
      <vt:lpstr/>
      <vt:lpstr>Reasons why effectiveness of AZT decreases over time</vt:lpstr>
      <vt:lpstr>    AZT resistance began to emerge as the virus evolved</vt:lpstr>
      <vt:lpstr>    In a population of viruses, some will be more resistant to AZT than others</vt:lpstr>
      <vt:lpstr>    The presence of AZT selects for individuals with resistance so over time, the po</vt:lpstr>
      <vt:lpstr/>
      <vt:lpstr>Rationale for multi-drug (drug cocktail) approach to treating viral infections</vt:lpstr>
      <vt:lpstr>    If multiple points of HIV action are targeted, it is much harder for resistance </vt:lpstr>
      <vt:lpstr/>
      <vt:lpstr>Principles of evolution of HIV: variation, heritability, differential reproducti</vt:lpstr>
      <vt:lpstr>    Variation: in a large population of HIV particles, some virions will have differ</vt:lpstr>
      <vt:lpstr>    Heritability: mother virions produce daughter virions that are similar to the mu</vt:lpstr>
      <vt:lpstr>    Differential Reproduction: selection pressure favours reproduction of some virio</vt:lpstr>
      <vt:lpstr>    Change in genotype of population: eventually the susceptible virions die off. On</vt:lpstr>
      <vt:lpstr/>
      <vt:lpstr>Role of CCR5-Δ32 mutation in human resistance to HIV infection</vt:lpstr>
      <vt:lpstr>    Some people will not catch HIV regardless of repeated exposure to HIV, or if the</vt:lpstr>
      <vt:lpstr>    </vt:lpstr>
      <vt:lpstr>Likely explanations of modern distribution of CCR5-Δ32 allele</vt:lpstr>
      <vt:lpstr>    Perhaps this allele was selectively favored in Northern Europe during historical</vt:lpstr>
      <vt:lpstr>    Chance &amp; history?</vt:lpstr>
      <vt:lpstr/>
      <vt:lpstr/>
      <vt:lpstr>Textbook Outcomes</vt:lpstr>
      <vt:lpstr/>
      <vt:lpstr>Characteristics shared by all life</vt:lpstr>
      <vt:lpstr>    Display order</vt:lpstr>
      <vt:lpstr>    Harness and utilize energy</vt:lpstr>
      <vt:lpstr>    Reproduce</vt:lpstr>
      <vt:lpstr>    Respond to stimuli</vt:lpstr>
      <vt:lpstr>    Exhibit homeostasis</vt:lpstr>
      <vt:lpstr>    Growth and development</vt:lpstr>
      <vt:lpstr>    Evolve</vt:lpstr>
      <vt:lpstr/>
      <vt:lpstr>Way in which properties of life are “emergent”</vt:lpstr>
      <vt:lpstr>    The characteristics of life come about, or emerge, from many simpler interaction</vt:lpstr>
      <vt:lpstr>    Not only is the functional or structural complexity of living systems more than </vt:lpstr>
      <vt:lpstr/>
      <vt:lpstr>Characteristics of the “habitable zone” of a solar system</vt:lpstr>
      <vt:lpstr>    The region of space around a star where the heat from it allows for surface temp</vt:lpstr>
      <vt:lpstr/>
      <vt:lpstr>Conditions of a primitive Earth</vt:lpstr>
    </vt:vector>
  </TitlesOfParts>
  <Company/>
  <LinksUpToDate>false</LinksUpToDate>
  <CharactersWithSpaces>131919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Maximino</dc:creator>
  <cp:keywords/>
  <dc:description/>
  <cp:lastModifiedBy>Michael Maximino</cp:lastModifiedBy>
  <cp:revision>23</cp:revision>
  <cp:lastPrinted>2013-11-19T00:32:00Z</cp:lastPrinted>
  <dcterms:created xsi:type="dcterms:W3CDTF">2013-10-21T16:03:00Z</dcterms:created>
  <dcterms:modified xsi:type="dcterms:W3CDTF">2013-12-05T03:30:00Z</dcterms:modified>
</cp:coreProperties>
</file>