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1BED" w:rsidRPr="00751BED" w:rsidRDefault="00751BED" w:rsidP="00751BED">
      <w:pPr>
        <w:widowControl w:val="0"/>
        <w:autoSpaceDE w:val="0"/>
        <w:autoSpaceDN w:val="0"/>
        <w:adjustRightInd w:val="0"/>
        <w:rPr>
          <w:rFonts w:cs="Times"/>
          <w:b/>
          <w:bCs/>
        </w:rPr>
      </w:pPr>
      <w:bookmarkStart w:id="0" w:name="_GoBack"/>
      <w:bookmarkEnd w:id="0"/>
      <w:r w:rsidRPr="00751BED">
        <w:rPr>
          <w:rFonts w:cs="Verdana"/>
          <w:b/>
          <w:bCs/>
          <w:color w:val="936A2E"/>
        </w:rPr>
        <w:t>Chapter Summary 10</w:t>
      </w:r>
    </w:p>
    <w:p w:rsidR="00751BED" w:rsidRPr="00751BED" w:rsidRDefault="00751BED" w:rsidP="00751BED">
      <w:pPr>
        <w:widowControl w:val="0"/>
        <w:autoSpaceDE w:val="0"/>
        <w:autoSpaceDN w:val="0"/>
        <w:adjustRightInd w:val="0"/>
        <w:spacing w:after="240"/>
        <w:rPr>
          <w:rFonts w:cs="Verdana"/>
        </w:rPr>
      </w:pPr>
      <w:r w:rsidRPr="00751BED">
        <w:rPr>
          <w:rFonts w:cs="Verdana"/>
          <w:b/>
          <w:bCs/>
        </w:rPr>
        <w:t>I. What is Communication?</w:t>
      </w:r>
    </w:p>
    <w:p w:rsidR="00751BED" w:rsidRPr="00751BED" w:rsidRDefault="00751BED" w:rsidP="00751BED">
      <w:pPr>
        <w:widowControl w:val="0"/>
        <w:autoSpaceDE w:val="0"/>
        <w:autoSpaceDN w:val="0"/>
        <w:adjustRightInd w:val="0"/>
        <w:spacing w:after="240"/>
        <w:rPr>
          <w:rFonts w:cs="Verdana"/>
        </w:rPr>
      </w:pPr>
      <w:r w:rsidRPr="00751BED">
        <w:rPr>
          <w:rFonts w:cs="Verdana"/>
          <w:b/>
          <w:bCs/>
        </w:rPr>
        <w:t>Communication</w:t>
      </w:r>
      <w:r w:rsidRPr="00751BED">
        <w:rPr>
          <w:rFonts w:cs="Verdana"/>
        </w:rPr>
        <w:t xml:space="preserve"> is the process by which information is exchanged between a sender and a receiver. The sender must encode his or her thoughts into some form that can be transmitted to the receiver. The receiver must perceive the message and accurately decode it to achieve understanding. Feedback involves yet another communication episode that tells the original sender whether the receiver received and understood the message. </w:t>
      </w:r>
      <w:r w:rsidRPr="00751BED">
        <w:rPr>
          <w:rFonts w:cs="Verdana"/>
          <w:b/>
          <w:bCs/>
        </w:rPr>
        <w:t>Effective communication</w:t>
      </w:r>
      <w:r w:rsidRPr="00751BED">
        <w:rPr>
          <w:rFonts w:cs="Verdana"/>
        </w:rPr>
        <w:t xml:space="preserve"> occurs when the right people receive the right information in a timely manner.</w:t>
      </w:r>
    </w:p>
    <w:p w:rsidR="00751BED" w:rsidRPr="00751BED" w:rsidRDefault="00751BED" w:rsidP="00751BED">
      <w:pPr>
        <w:widowControl w:val="0"/>
        <w:autoSpaceDE w:val="0"/>
        <w:autoSpaceDN w:val="0"/>
        <w:adjustRightInd w:val="0"/>
        <w:spacing w:after="240"/>
        <w:rPr>
          <w:rFonts w:cs="Verdana"/>
        </w:rPr>
      </w:pPr>
      <w:r w:rsidRPr="00751BED">
        <w:rPr>
          <w:rFonts w:cs="Verdana"/>
          <w:b/>
          <w:bCs/>
        </w:rPr>
        <w:t>II. Basics of Organizational Communication</w:t>
      </w:r>
    </w:p>
    <w:p w:rsidR="00751BED" w:rsidRPr="00751BED" w:rsidRDefault="00751BED" w:rsidP="00751BED">
      <w:pPr>
        <w:widowControl w:val="0"/>
        <w:autoSpaceDE w:val="0"/>
        <w:autoSpaceDN w:val="0"/>
        <w:adjustRightInd w:val="0"/>
        <w:spacing w:after="240"/>
        <w:rPr>
          <w:rFonts w:cs="Verdana"/>
        </w:rPr>
      </w:pPr>
      <w:r w:rsidRPr="00751BED">
        <w:rPr>
          <w:rFonts w:cs="Verdana"/>
        </w:rPr>
        <w:t>There are a number of basic issues about organizational communication.</w:t>
      </w:r>
    </w:p>
    <w:p w:rsidR="00751BED" w:rsidRPr="00751BED" w:rsidRDefault="00751BED" w:rsidP="00751BED">
      <w:pPr>
        <w:widowControl w:val="0"/>
        <w:autoSpaceDE w:val="0"/>
        <w:autoSpaceDN w:val="0"/>
        <w:adjustRightInd w:val="0"/>
        <w:spacing w:after="240"/>
        <w:rPr>
          <w:rFonts w:cs="Verdana"/>
        </w:rPr>
      </w:pPr>
      <w:r w:rsidRPr="00751BED">
        <w:rPr>
          <w:rFonts w:cs="Verdana"/>
        </w:rPr>
        <w:t>A. Communication by Strict Chain of Command</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When communication flows in accordance with an organization chart, we say that communication follows along the </w:t>
      </w:r>
      <w:r w:rsidRPr="00751BED">
        <w:rPr>
          <w:rFonts w:cs="Verdana"/>
          <w:b/>
          <w:bCs/>
        </w:rPr>
        <w:t>chain of command</w:t>
      </w:r>
      <w:r w:rsidRPr="00751BED">
        <w:rPr>
          <w:rFonts w:cs="Verdana"/>
        </w:rPr>
        <w:t xml:space="preserve"> or lines of authority and formal reporting relationships.</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In </w:t>
      </w:r>
      <w:r w:rsidRPr="00751BED">
        <w:rPr>
          <w:rFonts w:cs="Verdana"/>
          <w:b/>
          <w:bCs/>
        </w:rPr>
        <w:t>downward communication</w:t>
      </w:r>
      <w:r w:rsidRPr="00751BED">
        <w:rPr>
          <w:rFonts w:cs="Verdana"/>
        </w:rPr>
        <w:t xml:space="preserve">, information flows from the top of the organization toward the bottom. In </w:t>
      </w:r>
      <w:r w:rsidRPr="00751BED">
        <w:rPr>
          <w:rFonts w:cs="Verdana"/>
          <w:b/>
          <w:bCs/>
        </w:rPr>
        <w:t>upward communication</w:t>
      </w:r>
      <w:r w:rsidRPr="00751BED">
        <w:rPr>
          <w:rFonts w:cs="Verdana"/>
        </w:rPr>
        <w:t xml:space="preserve">, information flows from the bottom of the organization toward the top. </w:t>
      </w:r>
      <w:r w:rsidRPr="00751BED">
        <w:rPr>
          <w:rFonts w:cs="Verdana"/>
          <w:b/>
          <w:bCs/>
        </w:rPr>
        <w:t>Horizontal communication</w:t>
      </w:r>
      <w:r w:rsidRPr="00751BED">
        <w:rPr>
          <w:rFonts w:cs="Verdana"/>
        </w:rPr>
        <w:t xml:space="preserve"> refers to information that flows between departments or functional units, usually as a means of coordinating effort.</w:t>
      </w:r>
    </w:p>
    <w:p w:rsidR="00751BED" w:rsidRPr="00751BED" w:rsidRDefault="00751BED" w:rsidP="00751BED">
      <w:pPr>
        <w:widowControl w:val="0"/>
        <w:autoSpaceDE w:val="0"/>
        <w:autoSpaceDN w:val="0"/>
        <w:adjustRightInd w:val="0"/>
        <w:spacing w:after="240"/>
        <w:rPr>
          <w:rFonts w:cs="Verdana"/>
        </w:rPr>
      </w:pPr>
      <w:r w:rsidRPr="00751BED">
        <w:rPr>
          <w:rFonts w:cs="Verdana"/>
        </w:rPr>
        <w:t>A lot of organizational communication follows the formal lines of authority shown on organizational charts. However, the reality of organizational communication shows that the formal chain of command is an incomplete and sometimes ineffective path of communication.</w:t>
      </w:r>
    </w:p>
    <w:p w:rsidR="00751BED" w:rsidRPr="00751BED" w:rsidRDefault="00751BED" w:rsidP="00751BED">
      <w:pPr>
        <w:widowControl w:val="0"/>
        <w:autoSpaceDE w:val="0"/>
        <w:autoSpaceDN w:val="0"/>
        <w:adjustRightInd w:val="0"/>
        <w:spacing w:after="240"/>
        <w:rPr>
          <w:rFonts w:cs="Verdana"/>
        </w:rPr>
      </w:pPr>
      <w:r w:rsidRPr="00751BED">
        <w:rPr>
          <w:rFonts w:cs="Verdana"/>
        </w:rPr>
        <w:t>B. Deficiencies in the Chain of Command</w:t>
      </w:r>
    </w:p>
    <w:p w:rsidR="00751BED" w:rsidRPr="00751BED" w:rsidRDefault="00751BED" w:rsidP="00751BED">
      <w:pPr>
        <w:widowControl w:val="0"/>
        <w:autoSpaceDE w:val="0"/>
        <w:autoSpaceDN w:val="0"/>
        <w:adjustRightInd w:val="0"/>
        <w:spacing w:after="240"/>
        <w:rPr>
          <w:rFonts w:cs="Verdana"/>
        </w:rPr>
      </w:pPr>
      <w:r w:rsidRPr="00751BED">
        <w:rPr>
          <w:rFonts w:cs="Verdana"/>
        </w:rPr>
        <w:t>Sticking strictly to the chain of command is often ineffective. Informal Communication. The formal chain of command fails to consider informal communication between members. This type of communication might not benefit the organization since inaccurate rumours might be spread across the organization.</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Filtering. At times, </w:t>
      </w:r>
      <w:proofErr w:type="gramStart"/>
      <w:r w:rsidRPr="00751BED">
        <w:rPr>
          <w:rFonts w:cs="Verdana"/>
        </w:rPr>
        <w:t xml:space="preserve">effective communication using the chain of command is inhibited by </w:t>
      </w:r>
      <w:r w:rsidRPr="00751BED">
        <w:rPr>
          <w:rFonts w:cs="Verdana"/>
          <w:b/>
          <w:bCs/>
        </w:rPr>
        <w:t>filtering</w:t>
      </w:r>
      <w:proofErr w:type="gramEnd"/>
      <w:r w:rsidRPr="00751BED">
        <w:rPr>
          <w:rFonts w:cs="Verdana"/>
        </w:rPr>
        <w:t>, which is the tendency for a message to be watered down or stopped altogether at some point during transmission. Employees use upward filtering to keep negative performance information out of their supervisor's hands. Supervisors use downward filtering to play the "information is power" card.</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To prevent filtering, some organizations have an </w:t>
      </w:r>
      <w:r w:rsidRPr="00751BED">
        <w:rPr>
          <w:rFonts w:cs="Verdana"/>
          <w:b/>
          <w:bCs/>
        </w:rPr>
        <w:t>open-door policy</w:t>
      </w:r>
      <w:r w:rsidRPr="00751BED">
        <w:rPr>
          <w:rFonts w:cs="Verdana"/>
        </w:rPr>
        <w:t xml:space="preserve"> in which any organizational member can communicate directly with a manager without going </w:t>
      </w:r>
      <w:r w:rsidRPr="00751BED">
        <w:rPr>
          <w:rFonts w:cs="Verdana"/>
        </w:rPr>
        <w:lastRenderedPageBreak/>
        <w:t>through the chain of command. Managers may also wish to go outside normal channels if information has broad applications.</w:t>
      </w:r>
    </w:p>
    <w:p w:rsidR="00751BED" w:rsidRPr="00751BED" w:rsidRDefault="00751BED" w:rsidP="00751BED">
      <w:pPr>
        <w:widowControl w:val="0"/>
        <w:autoSpaceDE w:val="0"/>
        <w:autoSpaceDN w:val="0"/>
        <w:adjustRightInd w:val="0"/>
        <w:spacing w:after="240"/>
        <w:rPr>
          <w:rFonts w:cs="Verdana"/>
        </w:rPr>
      </w:pPr>
      <w:r w:rsidRPr="00751BED">
        <w:rPr>
          <w:rFonts w:cs="Verdana"/>
        </w:rPr>
        <w:t>Slowness. Even when the chain of command relays information accurately, it is painfully slow especially for horizontal communication between departments.</w:t>
      </w:r>
    </w:p>
    <w:p w:rsidR="00751BED" w:rsidRPr="00751BED" w:rsidRDefault="00751BED" w:rsidP="00751BED">
      <w:pPr>
        <w:widowControl w:val="0"/>
        <w:autoSpaceDE w:val="0"/>
        <w:autoSpaceDN w:val="0"/>
        <w:adjustRightInd w:val="0"/>
        <w:spacing w:after="240"/>
        <w:rPr>
          <w:rFonts w:cs="Verdana"/>
        </w:rPr>
      </w:pPr>
      <w:r w:rsidRPr="00751BED">
        <w:rPr>
          <w:rFonts w:cs="Verdana"/>
          <w:b/>
          <w:bCs/>
        </w:rPr>
        <w:t>III. Manager-Employee Communication</w:t>
      </w:r>
    </w:p>
    <w:p w:rsidR="00751BED" w:rsidRPr="00751BED" w:rsidRDefault="00751BED" w:rsidP="00751BED">
      <w:pPr>
        <w:widowControl w:val="0"/>
        <w:autoSpaceDE w:val="0"/>
        <w:autoSpaceDN w:val="0"/>
        <w:adjustRightInd w:val="0"/>
        <w:spacing w:after="240"/>
        <w:rPr>
          <w:rFonts w:cs="Verdana"/>
        </w:rPr>
      </w:pPr>
      <w:r w:rsidRPr="00751BED">
        <w:rPr>
          <w:rFonts w:cs="Verdana"/>
        </w:rPr>
        <w:t>Manager-employee communication consists of one-to-one exchange of information between a boss and an employee. It represents a key element in upward and downward communication in organizations. Most employees prefer their immediate supervisors as a source of organizational information.</w:t>
      </w:r>
    </w:p>
    <w:p w:rsidR="00751BED" w:rsidRPr="00751BED" w:rsidRDefault="00751BED" w:rsidP="00751BED">
      <w:pPr>
        <w:widowControl w:val="0"/>
        <w:autoSpaceDE w:val="0"/>
        <w:autoSpaceDN w:val="0"/>
        <w:adjustRightInd w:val="0"/>
        <w:spacing w:after="240"/>
        <w:rPr>
          <w:rFonts w:cs="Verdana"/>
        </w:rPr>
      </w:pPr>
      <w:r w:rsidRPr="00751BED">
        <w:rPr>
          <w:rFonts w:cs="Verdana"/>
        </w:rPr>
        <w:t>A. How Good Is Manager-Employee Communication?</w:t>
      </w:r>
    </w:p>
    <w:p w:rsidR="00751BED" w:rsidRPr="00751BED" w:rsidRDefault="00751BED" w:rsidP="00751BED">
      <w:pPr>
        <w:widowControl w:val="0"/>
        <w:autoSpaceDE w:val="0"/>
        <w:autoSpaceDN w:val="0"/>
        <w:adjustRightInd w:val="0"/>
        <w:spacing w:after="240"/>
        <w:rPr>
          <w:rFonts w:cs="Verdana"/>
        </w:rPr>
      </w:pPr>
      <w:r w:rsidRPr="00751BED">
        <w:rPr>
          <w:rFonts w:cs="Verdana"/>
        </w:rPr>
        <w:t>Research indicates that managers and employees often disagree in their perceptions of such fundamental workplace issues as employee use of time, how long it takes to learn a job, pay, authority, employee skills and abilities, performance, and the manager's leadership style.</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These differences indicate a lack of openness in </w:t>
      </w:r>
      <w:proofErr w:type="gramStart"/>
      <w:r w:rsidRPr="00751BED">
        <w:rPr>
          <w:rFonts w:cs="Verdana"/>
        </w:rPr>
        <w:t>communication which</w:t>
      </w:r>
      <w:proofErr w:type="gramEnd"/>
      <w:r w:rsidRPr="00751BED">
        <w:rPr>
          <w:rFonts w:cs="Verdana"/>
        </w:rPr>
        <w:t xml:space="preserve"> might contribute to role conflict and ambiguity and reduce employee satisfaction.</w:t>
      </w:r>
    </w:p>
    <w:p w:rsidR="00751BED" w:rsidRPr="00751BED" w:rsidRDefault="00751BED" w:rsidP="00751BED">
      <w:pPr>
        <w:widowControl w:val="0"/>
        <w:autoSpaceDE w:val="0"/>
        <w:autoSpaceDN w:val="0"/>
        <w:adjustRightInd w:val="0"/>
        <w:spacing w:after="240"/>
        <w:rPr>
          <w:rFonts w:cs="Verdana"/>
        </w:rPr>
      </w:pPr>
      <w:r w:rsidRPr="00751BED">
        <w:rPr>
          <w:rFonts w:cs="Verdana"/>
        </w:rPr>
        <w:t>B. Barriers to Effective Manager-Employee Communication</w:t>
      </w:r>
    </w:p>
    <w:p w:rsidR="00751BED" w:rsidRPr="00751BED" w:rsidRDefault="00751BED" w:rsidP="00751BED">
      <w:pPr>
        <w:widowControl w:val="0"/>
        <w:autoSpaceDE w:val="0"/>
        <w:autoSpaceDN w:val="0"/>
        <w:adjustRightInd w:val="0"/>
        <w:spacing w:after="240"/>
        <w:rPr>
          <w:rFonts w:cs="Verdana"/>
        </w:rPr>
      </w:pPr>
      <w:r w:rsidRPr="00751BED">
        <w:rPr>
          <w:rFonts w:cs="Verdana"/>
        </w:rPr>
        <w:t>In addition to basic differences in personality and perception, a number of factors can cause communication problems between managers and employees.</w:t>
      </w:r>
    </w:p>
    <w:p w:rsidR="00751BED" w:rsidRPr="00751BED" w:rsidRDefault="00751BED" w:rsidP="00751BED">
      <w:pPr>
        <w:widowControl w:val="0"/>
        <w:autoSpaceDE w:val="0"/>
        <w:autoSpaceDN w:val="0"/>
        <w:adjustRightInd w:val="0"/>
        <w:spacing w:after="240"/>
        <w:rPr>
          <w:rFonts w:cs="Verdana"/>
        </w:rPr>
      </w:pPr>
      <w:proofErr w:type="gramStart"/>
      <w:r w:rsidRPr="00751BED">
        <w:rPr>
          <w:rFonts w:cs="Verdana"/>
        </w:rPr>
        <w:t>Conflicting Role Demands.</w:t>
      </w:r>
      <w:proofErr w:type="gramEnd"/>
      <w:r w:rsidRPr="00751BED">
        <w:rPr>
          <w:rFonts w:cs="Verdana"/>
        </w:rPr>
        <w:t xml:space="preserve"> Many managers have difficulties balancing the social-emotional needs of workers and the role demands of the task.</w:t>
      </w:r>
    </w:p>
    <w:p w:rsidR="00751BED" w:rsidRPr="00751BED" w:rsidRDefault="00751BED" w:rsidP="00751BED">
      <w:pPr>
        <w:widowControl w:val="0"/>
        <w:autoSpaceDE w:val="0"/>
        <w:autoSpaceDN w:val="0"/>
        <w:adjustRightInd w:val="0"/>
        <w:spacing w:after="240"/>
        <w:rPr>
          <w:rFonts w:cs="Verdana"/>
        </w:rPr>
      </w:pPr>
      <w:proofErr w:type="gramStart"/>
      <w:r w:rsidRPr="00751BED">
        <w:rPr>
          <w:rFonts w:cs="Verdana"/>
        </w:rPr>
        <w:t>The Mum Effect.</w:t>
      </w:r>
      <w:proofErr w:type="gramEnd"/>
      <w:r w:rsidRPr="00751BED">
        <w:rPr>
          <w:rFonts w:cs="Verdana"/>
        </w:rPr>
        <w:t xml:space="preserve"> The </w:t>
      </w:r>
      <w:r w:rsidRPr="00751BED">
        <w:rPr>
          <w:rFonts w:cs="Verdana"/>
          <w:b/>
          <w:bCs/>
        </w:rPr>
        <w:t>mum effect</w:t>
      </w:r>
      <w:r w:rsidRPr="00751BED">
        <w:rPr>
          <w:rFonts w:cs="Verdana"/>
        </w:rPr>
        <w:t xml:space="preserve"> is the tendency to avoid communicating unfavourable news to others. People often prefer to “keep mum” than convey bad news that might provoke negative reactions on the part of the receiver. The mum effect applies to both employees and managers.</w:t>
      </w:r>
    </w:p>
    <w:p w:rsidR="00751BED" w:rsidRPr="00751BED" w:rsidRDefault="00751BED" w:rsidP="00751BED">
      <w:pPr>
        <w:widowControl w:val="0"/>
        <w:autoSpaceDE w:val="0"/>
        <w:autoSpaceDN w:val="0"/>
        <w:adjustRightInd w:val="0"/>
        <w:spacing w:after="240"/>
        <w:rPr>
          <w:rFonts w:cs="Verdana"/>
        </w:rPr>
      </w:pPr>
      <w:r w:rsidRPr="00751BED">
        <w:rPr>
          <w:rFonts w:cs="Verdana"/>
          <w:b/>
          <w:bCs/>
        </w:rPr>
        <w:t>IV. The Grapevine</w:t>
      </w:r>
    </w:p>
    <w:p w:rsidR="00751BED" w:rsidRPr="00751BED" w:rsidRDefault="00751BED" w:rsidP="00751BED">
      <w:pPr>
        <w:widowControl w:val="0"/>
        <w:autoSpaceDE w:val="0"/>
        <w:autoSpaceDN w:val="0"/>
        <w:adjustRightInd w:val="0"/>
        <w:spacing w:after="240"/>
        <w:rPr>
          <w:rFonts w:cs="Verdana"/>
        </w:rPr>
      </w:pPr>
      <w:r w:rsidRPr="00751BED">
        <w:rPr>
          <w:rFonts w:cs="Verdana"/>
        </w:rPr>
        <w:t>A great deal of information travels quickly through organizations as a result of the grapevine.</w:t>
      </w:r>
    </w:p>
    <w:p w:rsidR="00751BED" w:rsidRPr="00751BED" w:rsidRDefault="00751BED" w:rsidP="00751BED">
      <w:pPr>
        <w:widowControl w:val="0"/>
        <w:autoSpaceDE w:val="0"/>
        <w:autoSpaceDN w:val="0"/>
        <w:adjustRightInd w:val="0"/>
        <w:spacing w:after="240"/>
        <w:rPr>
          <w:rFonts w:cs="Verdana"/>
        </w:rPr>
      </w:pPr>
      <w:r w:rsidRPr="00751BED">
        <w:rPr>
          <w:rFonts w:cs="Verdana"/>
        </w:rPr>
        <w:t>A. Characteristics of the Grapevine</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The </w:t>
      </w:r>
      <w:r w:rsidRPr="00751BED">
        <w:rPr>
          <w:rFonts w:cs="Verdana"/>
          <w:b/>
          <w:bCs/>
        </w:rPr>
        <w:t>grapevine</w:t>
      </w:r>
      <w:r w:rsidRPr="00751BED">
        <w:rPr>
          <w:rFonts w:cs="Verdana"/>
        </w:rPr>
        <w:t xml:space="preserve"> is the informal communication network that exists in any organization. The grapevine cuts across formal lines of communication. Although the grapevine is generally thought of as involving word of mouth, written notes, e-mail and fax messages have may also be involved. Organizations may have several loosely coordinated grapevine systems, and the grapevine may transmit information that is relevant to the performance of the organization as well as personal gossip. Non-controversial organizationally related information is often accurate while personal information that is emotionally charged is likely to be distorted.</w:t>
      </w:r>
    </w:p>
    <w:p w:rsidR="00751BED" w:rsidRPr="00751BED" w:rsidRDefault="00751BED" w:rsidP="00751BED">
      <w:pPr>
        <w:widowControl w:val="0"/>
        <w:autoSpaceDE w:val="0"/>
        <w:autoSpaceDN w:val="0"/>
        <w:adjustRightInd w:val="0"/>
        <w:spacing w:after="240"/>
        <w:rPr>
          <w:rFonts w:cs="Verdana"/>
        </w:rPr>
      </w:pPr>
      <w:r w:rsidRPr="00751BED">
        <w:rPr>
          <w:rFonts w:cs="Verdana"/>
        </w:rPr>
        <w:t>B. Who Participates in the Grapevine?</w:t>
      </w:r>
    </w:p>
    <w:p w:rsidR="00751BED" w:rsidRPr="00751BED" w:rsidRDefault="00751BED" w:rsidP="00751BED">
      <w:pPr>
        <w:widowControl w:val="0"/>
        <w:autoSpaceDE w:val="0"/>
        <w:autoSpaceDN w:val="0"/>
        <w:adjustRightInd w:val="0"/>
        <w:spacing w:after="240"/>
        <w:rPr>
          <w:rFonts w:cs="Verdana"/>
        </w:rPr>
      </w:pPr>
      <w:r w:rsidRPr="00751BED">
        <w:rPr>
          <w:rFonts w:cs="Verdana"/>
        </w:rPr>
        <w:t>Personality characteristics play a role in the grapevine. Extroverts are more likely to pass on information than introverts. The physical location and task elements of members are also related to their opportunities to participate in the grapevine. Locations that receive a lot of traffic or employees that must travel through the organization in the course of their jobs both facilitate the operation of the grapevine.</w:t>
      </w:r>
    </w:p>
    <w:p w:rsidR="00751BED" w:rsidRPr="00751BED" w:rsidRDefault="00751BED" w:rsidP="00751BED">
      <w:pPr>
        <w:widowControl w:val="0"/>
        <w:autoSpaceDE w:val="0"/>
        <w:autoSpaceDN w:val="0"/>
        <w:adjustRightInd w:val="0"/>
        <w:spacing w:after="240"/>
        <w:rPr>
          <w:rFonts w:cs="Verdana"/>
        </w:rPr>
      </w:pPr>
      <w:r w:rsidRPr="00751BED">
        <w:rPr>
          <w:rFonts w:cs="Verdana"/>
        </w:rPr>
        <w:t>C. Pros and Cons of the Grapevine</w:t>
      </w:r>
    </w:p>
    <w:p w:rsidR="00751BED" w:rsidRPr="00751BED" w:rsidRDefault="00751BED" w:rsidP="00751BED">
      <w:pPr>
        <w:widowControl w:val="0"/>
        <w:autoSpaceDE w:val="0"/>
        <w:autoSpaceDN w:val="0"/>
        <w:adjustRightInd w:val="0"/>
        <w:spacing w:after="240"/>
        <w:rPr>
          <w:rFonts w:cs="Verdana"/>
        </w:rPr>
      </w:pPr>
      <w:r w:rsidRPr="00751BED">
        <w:rPr>
          <w:rFonts w:cs="Verdana"/>
        </w:rPr>
        <w:t>At times, the grapevine can be a regular substitute for formal communication either by managerial default or as a deliberate attempt to "test the waters" on some proposed initiative by "leaking" information. The grapevine can also add a little interest and diversion to the work setting.</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A problem can occur in the grapevine when it spreads too many rumours. A </w:t>
      </w:r>
      <w:r w:rsidRPr="00751BED">
        <w:rPr>
          <w:rFonts w:cs="Verdana"/>
          <w:b/>
          <w:bCs/>
        </w:rPr>
        <w:t>rumour</w:t>
      </w:r>
      <w:r w:rsidRPr="00751BED">
        <w:rPr>
          <w:rFonts w:cs="Verdana"/>
        </w:rPr>
        <w:t xml:space="preserve"> is an unverified belief that is in general circulation. When false rumours get out of hand, companies must institute rumour control through early and accurate communication.</w:t>
      </w:r>
    </w:p>
    <w:p w:rsidR="00751BED" w:rsidRPr="00751BED" w:rsidRDefault="00751BED" w:rsidP="00751BED">
      <w:pPr>
        <w:widowControl w:val="0"/>
        <w:autoSpaceDE w:val="0"/>
        <w:autoSpaceDN w:val="0"/>
        <w:adjustRightInd w:val="0"/>
        <w:spacing w:after="240"/>
        <w:rPr>
          <w:rFonts w:cs="Verdana"/>
        </w:rPr>
      </w:pPr>
      <w:r w:rsidRPr="00751BED">
        <w:rPr>
          <w:rFonts w:cs="Verdana"/>
          <w:b/>
          <w:bCs/>
        </w:rPr>
        <w:t>V. The Verbal Language of Work</w:t>
      </w:r>
    </w:p>
    <w:p w:rsidR="00751BED" w:rsidRPr="00751BED" w:rsidRDefault="00751BED" w:rsidP="00751BED">
      <w:pPr>
        <w:widowControl w:val="0"/>
        <w:autoSpaceDE w:val="0"/>
        <w:autoSpaceDN w:val="0"/>
        <w:adjustRightInd w:val="0"/>
        <w:spacing w:after="240"/>
        <w:rPr>
          <w:rFonts w:cs="Verdana"/>
        </w:rPr>
      </w:pPr>
      <w:r w:rsidRPr="00751BED">
        <w:rPr>
          <w:rFonts w:cs="Verdana"/>
          <w:b/>
          <w:bCs/>
        </w:rPr>
        <w:t>Jargon</w:t>
      </w:r>
      <w:r w:rsidRPr="00751BED">
        <w:rPr>
          <w:rFonts w:cs="Verdana"/>
        </w:rPr>
        <w:t xml:space="preserve"> is the specialized language used by </w:t>
      </w:r>
      <w:proofErr w:type="gramStart"/>
      <w:r w:rsidRPr="00751BED">
        <w:rPr>
          <w:rFonts w:cs="Verdana"/>
        </w:rPr>
        <w:t>job holders</w:t>
      </w:r>
      <w:proofErr w:type="gramEnd"/>
      <w:r w:rsidRPr="00751BED">
        <w:rPr>
          <w:rFonts w:cs="Verdana"/>
        </w:rPr>
        <w:t xml:space="preserve"> or members of particular occupations or organizations to communicate with each other. Although it is efficient for communicating with peers and insiders, jargon can serve as a barrier to communicating with outsiders and the general public, as well as adding to the burden of spouses attempting to relate to their partner's work.</w:t>
      </w:r>
    </w:p>
    <w:p w:rsidR="00751BED" w:rsidRPr="00751BED" w:rsidRDefault="00751BED" w:rsidP="00751BED">
      <w:pPr>
        <w:widowControl w:val="0"/>
        <w:autoSpaceDE w:val="0"/>
        <w:autoSpaceDN w:val="0"/>
        <w:adjustRightInd w:val="0"/>
        <w:spacing w:after="240"/>
        <w:rPr>
          <w:rFonts w:cs="Verdana"/>
        </w:rPr>
      </w:pPr>
      <w:r w:rsidRPr="00751BED">
        <w:rPr>
          <w:rFonts w:cs="Verdana"/>
          <w:b/>
          <w:bCs/>
        </w:rPr>
        <w:t>VI. The Nonverbal Language of Work</w:t>
      </w:r>
    </w:p>
    <w:p w:rsidR="00751BED" w:rsidRPr="00751BED" w:rsidRDefault="00751BED" w:rsidP="00751BED">
      <w:pPr>
        <w:widowControl w:val="0"/>
        <w:autoSpaceDE w:val="0"/>
        <w:autoSpaceDN w:val="0"/>
        <w:adjustRightInd w:val="0"/>
        <w:spacing w:after="240"/>
        <w:rPr>
          <w:rFonts w:cs="Verdana"/>
        </w:rPr>
      </w:pPr>
      <w:r w:rsidRPr="00751BED">
        <w:rPr>
          <w:rFonts w:cs="Verdana"/>
          <w:b/>
          <w:bCs/>
        </w:rPr>
        <w:t>Nonverbal communication</w:t>
      </w:r>
      <w:r w:rsidRPr="00751BED">
        <w:rPr>
          <w:rFonts w:cs="Verdana"/>
        </w:rPr>
        <w:t xml:space="preserve"> refers to the transmission of messages by some medium other than speech or writing. It can be a very powerful part of the communication process since the information provided is sometimes "the real stuff" while words serve as a smoke screen.</w:t>
      </w:r>
    </w:p>
    <w:p w:rsidR="00751BED" w:rsidRPr="00751BED" w:rsidRDefault="00751BED" w:rsidP="00751BED">
      <w:pPr>
        <w:widowControl w:val="0"/>
        <w:autoSpaceDE w:val="0"/>
        <w:autoSpaceDN w:val="0"/>
        <w:adjustRightInd w:val="0"/>
        <w:spacing w:after="240"/>
        <w:rPr>
          <w:rFonts w:cs="Verdana"/>
        </w:rPr>
      </w:pPr>
      <w:proofErr w:type="gramStart"/>
      <w:r w:rsidRPr="00751BED">
        <w:rPr>
          <w:rFonts w:cs="Verdana"/>
        </w:rPr>
        <w:t>A. Body Language</w:t>
      </w:r>
      <w:proofErr w:type="gramEnd"/>
    </w:p>
    <w:p w:rsidR="00751BED" w:rsidRPr="00751BED" w:rsidRDefault="00751BED" w:rsidP="00751BED">
      <w:pPr>
        <w:widowControl w:val="0"/>
        <w:autoSpaceDE w:val="0"/>
        <w:autoSpaceDN w:val="0"/>
        <w:adjustRightInd w:val="0"/>
        <w:spacing w:after="240"/>
        <w:rPr>
          <w:rFonts w:cs="Verdana"/>
        </w:rPr>
      </w:pPr>
      <w:r w:rsidRPr="00751BED">
        <w:rPr>
          <w:rFonts w:cs="Verdana"/>
          <w:b/>
          <w:bCs/>
        </w:rPr>
        <w:t>Body language</w:t>
      </w:r>
      <w:r w:rsidRPr="00751BED">
        <w:rPr>
          <w:rFonts w:cs="Verdana"/>
        </w:rPr>
        <w:t xml:space="preserve"> is nonverbal communication that occurs by means of the sender's bodily motions, facial expressions, or the sender's physical location in relation to the receiver. Two important messages are the extent to which the sender likes and is interested in the receiver and the sender’s views concerning the relative status of the sender and the receiver. Senders who feel themselves to be of higher status than the receiver act more relaxed than those who perceive themselves to be of lower status.</w:t>
      </w:r>
    </w:p>
    <w:p w:rsidR="00751BED" w:rsidRPr="00751BED" w:rsidRDefault="00751BED" w:rsidP="00751BED">
      <w:pPr>
        <w:widowControl w:val="0"/>
        <w:autoSpaceDE w:val="0"/>
        <w:autoSpaceDN w:val="0"/>
        <w:adjustRightInd w:val="0"/>
        <w:spacing w:after="240"/>
        <w:rPr>
          <w:rFonts w:cs="Verdana"/>
        </w:rPr>
      </w:pPr>
      <w:r w:rsidRPr="00751BED">
        <w:rPr>
          <w:rFonts w:cs="Verdana"/>
        </w:rPr>
        <w:t>One area in which research shows that body language has an impact is on the outcome of employment interview decisions.</w:t>
      </w:r>
    </w:p>
    <w:p w:rsidR="00751BED" w:rsidRPr="00751BED" w:rsidRDefault="00751BED" w:rsidP="00751BED">
      <w:pPr>
        <w:widowControl w:val="0"/>
        <w:autoSpaceDE w:val="0"/>
        <w:autoSpaceDN w:val="0"/>
        <w:adjustRightInd w:val="0"/>
        <w:spacing w:after="240"/>
        <w:rPr>
          <w:rFonts w:cs="Verdana"/>
        </w:rPr>
      </w:pPr>
      <w:r w:rsidRPr="00751BED">
        <w:rPr>
          <w:rFonts w:cs="Verdana"/>
        </w:rPr>
        <w:t>B. Props, Artifacts, and Costumes</w:t>
      </w:r>
    </w:p>
    <w:p w:rsidR="00751BED" w:rsidRPr="00751BED" w:rsidRDefault="00751BED" w:rsidP="00751BED">
      <w:pPr>
        <w:widowControl w:val="0"/>
        <w:autoSpaceDE w:val="0"/>
        <w:autoSpaceDN w:val="0"/>
        <w:adjustRightInd w:val="0"/>
        <w:spacing w:after="240"/>
        <w:rPr>
          <w:rFonts w:cs="Verdana"/>
        </w:rPr>
      </w:pPr>
      <w:r w:rsidRPr="00751BED">
        <w:rPr>
          <w:rFonts w:cs="Verdana"/>
        </w:rPr>
        <w:t>Nonverbal communication can also occur through the use of various objects such as props, artifacts, and costumes.</w:t>
      </w:r>
    </w:p>
    <w:p w:rsidR="00751BED" w:rsidRPr="00751BED" w:rsidRDefault="00751BED" w:rsidP="00751BED">
      <w:pPr>
        <w:widowControl w:val="0"/>
        <w:autoSpaceDE w:val="0"/>
        <w:autoSpaceDN w:val="0"/>
        <w:adjustRightInd w:val="0"/>
        <w:spacing w:after="240"/>
        <w:rPr>
          <w:rFonts w:cs="Verdana"/>
        </w:rPr>
      </w:pPr>
      <w:r w:rsidRPr="00751BED">
        <w:rPr>
          <w:rFonts w:cs="Verdana"/>
        </w:rPr>
        <w:t>Office Décor and Arrangement. The decor and arrangement of furniture in a person’s office conveys nonverbal information to visitors.</w:t>
      </w:r>
    </w:p>
    <w:p w:rsidR="00751BED" w:rsidRPr="00751BED" w:rsidRDefault="00751BED" w:rsidP="00751BED">
      <w:pPr>
        <w:widowControl w:val="0"/>
        <w:autoSpaceDE w:val="0"/>
        <w:autoSpaceDN w:val="0"/>
        <w:adjustRightInd w:val="0"/>
        <w:spacing w:after="240"/>
        <w:rPr>
          <w:rFonts w:cs="Verdana"/>
        </w:rPr>
      </w:pPr>
      <w:r w:rsidRPr="00751BED">
        <w:rPr>
          <w:rFonts w:cs="Verdana"/>
        </w:rPr>
        <w:t>Does Clothing Communicate? Research has also shown that the clothes we wear are indeed forms of nonverbal communication. The clothing organizational members wear sends signals about their competence, seriousness, and promotability. Proper clothing can enhance one's esteem and self-confidence, while improper clothing will hurt the image of a worker in the eyes of executives and supervisors.</w:t>
      </w:r>
    </w:p>
    <w:p w:rsidR="00751BED" w:rsidRPr="00751BED" w:rsidRDefault="00751BED" w:rsidP="00751BED">
      <w:pPr>
        <w:widowControl w:val="0"/>
        <w:autoSpaceDE w:val="0"/>
        <w:autoSpaceDN w:val="0"/>
        <w:adjustRightInd w:val="0"/>
        <w:spacing w:after="240"/>
        <w:rPr>
          <w:rFonts w:cs="Verdana"/>
        </w:rPr>
      </w:pPr>
      <w:r w:rsidRPr="00751BED">
        <w:rPr>
          <w:rFonts w:cs="Verdana"/>
          <w:b/>
          <w:bCs/>
        </w:rPr>
        <w:t>VII. Gender Differences in Communication</w:t>
      </w:r>
    </w:p>
    <w:p w:rsidR="00751BED" w:rsidRPr="00751BED" w:rsidRDefault="00751BED" w:rsidP="00751BED">
      <w:pPr>
        <w:widowControl w:val="0"/>
        <w:autoSpaceDE w:val="0"/>
        <w:autoSpaceDN w:val="0"/>
        <w:adjustRightInd w:val="0"/>
        <w:spacing w:after="240"/>
        <w:rPr>
          <w:rFonts w:cs="Verdana"/>
        </w:rPr>
      </w:pPr>
      <w:r w:rsidRPr="00751BED">
        <w:rPr>
          <w:rFonts w:cs="Verdana"/>
        </w:rPr>
        <w:t>According to Deborah Tannen, there are gender differences in communication styles and these differences influence the way that men and women are perceived and treated in the workplace. Gender differences in communication revolve around what Tannen refers to as the “One Up, One Down” position. Men tend to be more sensitive to power dynamics and will use communication as a way to position themselves in a one-up situation and avoid a one-down position.</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Females are more concerned with rapport building and they communicate in ways that avoid putting others down. As a result, women often find themselves in a one-down </w:t>
      </w:r>
      <w:proofErr w:type="gramStart"/>
      <w:r w:rsidRPr="00751BED">
        <w:rPr>
          <w:rFonts w:cs="Verdana"/>
        </w:rPr>
        <w:t>position which</w:t>
      </w:r>
      <w:proofErr w:type="gramEnd"/>
      <w:r w:rsidRPr="00751BED">
        <w:rPr>
          <w:rFonts w:cs="Verdana"/>
        </w:rPr>
        <w:t xml:space="preserve"> can have a negative effect on the rewards they receive and their careers.</w:t>
      </w:r>
    </w:p>
    <w:p w:rsidR="00751BED" w:rsidRPr="00751BED" w:rsidRDefault="00751BED" w:rsidP="00751BED">
      <w:pPr>
        <w:widowControl w:val="0"/>
        <w:autoSpaceDE w:val="0"/>
        <w:autoSpaceDN w:val="0"/>
        <w:adjustRightInd w:val="0"/>
        <w:spacing w:after="240"/>
        <w:rPr>
          <w:rFonts w:cs="Verdana"/>
        </w:rPr>
      </w:pPr>
      <w:r w:rsidRPr="00751BED">
        <w:rPr>
          <w:rFonts w:cs="Verdana"/>
        </w:rPr>
        <w:t>There are a number of key differences in male and female communication styles and rituals that often place women in a one-down position:</w:t>
      </w:r>
    </w:p>
    <w:p w:rsidR="00751BED" w:rsidRPr="00751BED" w:rsidRDefault="00751BED" w:rsidP="00751BED">
      <w:pPr>
        <w:widowControl w:val="0"/>
        <w:numPr>
          <w:ilvl w:val="0"/>
          <w:numId w:val="1"/>
        </w:numPr>
        <w:tabs>
          <w:tab w:val="left" w:pos="220"/>
          <w:tab w:val="left" w:pos="720"/>
        </w:tabs>
        <w:autoSpaceDE w:val="0"/>
        <w:autoSpaceDN w:val="0"/>
        <w:adjustRightInd w:val="0"/>
        <w:ind w:hanging="720"/>
        <w:rPr>
          <w:rFonts w:cs="Verdana"/>
        </w:rPr>
      </w:pPr>
      <w:r w:rsidRPr="00751BED">
        <w:rPr>
          <w:rFonts w:cs="Verdana"/>
        </w:rPr>
        <w:t>Getting credit. Men are more likely to blow their horn about something they have done compared to women and as a result men are more likely to receive credit for their contributions.</w:t>
      </w:r>
    </w:p>
    <w:p w:rsidR="00751BED" w:rsidRPr="00751BED" w:rsidRDefault="00751BED" w:rsidP="00751BED">
      <w:pPr>
        <w:widowControl w:val="0"/>
        <w:numPr>
          <w:ilvl w:val="0"/>
          <w:numId w:val="1"/>
        </w:numPr>
        <w:tabs>
          <w:tab w:val="left" w:pos="220"/>
          <w:tab w:val="left" w:pos="720"/>
        </w:tabs>
        <w:autoSpaceDE w:val="0"/>
        <w:autoSpaceDN w:val="0"/>
        <w:adjustRightInd w:val="0"/>
        <w:ind w:hanging="720"/>
        <w:rPr>
          <w:rFonts w:cs="Verdana"/>
        </w:rPr>
      </w:pPr>
      <w:r w:rsidRPr="00751BED">
        <w:rPr>
          <w:rFonts w:cs="Verdana"/>
        </w:rPr>
        <w:t>Confidence and boasting. Men tend to be more boastful about themselves and their capabilities and minimize their doubts so they are perceived as more confident.</w:t>
      </w:r>
    </w:p>
    <w:p w:rsidR="00751BED" w:rsidRPr="00751BED" w:rsidRDefault="00751BED" w:rsidP="00751BED">
      <w:pPr>
        <w:widowControl w:val="0"/>
        <w:numPr>
          <w:ilvl w:val="0"/>
          <w:numId w:val="1"/>
        </w:numPr>
        <w:tabs>
          <w:tab w:val="left" w:pos="220"/>
          <w:tab w:val="left" w:pos="720"/>
        </w:tabs>
        <w:autoSpaceDE w:val="0"/>
        <w:autoSpaceDN w:val="0"/>
        <w:adjustRightInd w:val="0"/>
        <w:ind w:hanging="720"/>
        <w:rPr>
          <w:rFonts w:cs="Verdana"/>
        </w:rPr>
      </w:pPr>
      <w:r w:rsidRPr="00751BED">
        <w:rPr>
          <w:rFonts w:cs="Verdana"/>
        </w:rPr>
        <w:t>Asking questions. Men are less likely than women to ask questions in situations that can put them in a one-down position and threaten their independence.</w:t>
      </w:r>
    </w:p>
    <w:p w:rsidR="00751BED" w:rsidRPr="00751BED" w:rsidRDefault="00751BED" w:rsidP="00751BED">
      <w:pPr>
        <w:widowControl w:val="0"/>
        <w:numPr>
          <w:ilvl w:val="0"/>
          <w:numId w:val="1"/>
        </w:numPr>
        <w:tabs>
          <w:tab w:val="left" w:pos="220"/>
          <w:tab w:val="left" w:pos="720"/>
        </w:tabs>
        <w:autoSpaceDE w:val="0"/>
        <w:autoSpaceDN w:val="0"/>
        <w:adjustRightInd w:val="0"/>
        <w:ind w:hanging="720"/>
        <w:rPr>
          <w:rFonts w:cs="Verdana"/>
        </w:rPr>
      </w:pPr>
      <w:r w:rsidRPr="00751BED">
        <w:rPr>
          <w:rFonts w:cs="Verdana"/>
        </w:rPr>
        <w:t>Apologies. Women and men differ in their use of apologies. Men avoid ritual apologies because it is a sign of weakness that can place them in a one-down position.</w:t>
      </w:r>
    </w:p>
    <w:p w:rsidR="00751BED" w:rsidRPr="00751BED" w:rsidRDefault="00751BED" w:rsidP="00751BED">
      <w:pPr>
        <w:widowControl w:val="0"/>
        <w:numPr>
          <w:ilvl w:val="0"/>
          <w:numId w:val="1"/>
        </w:numPr>
        <w:tabs>
          <w:tab w:val="left" w:pos="220"/>
          <w:tab w:val="left" w:pos="720"/>
        </w:tabs>
        <w:autoSpaceDE w:val="0"/>
        <w:autoSpaceDN w:val="0"/>
        <w:adjustRightInd w:val="0"/>
        <w:ind w:hanging="720"/>
        <w:rPr>
          <w:rFonts w:cs="Verdana"/>
        </w:rPr>
      </w:pPr>
      <w:r w:rsidRPr="00751BED">
        <w:rPr>
          <w:rFonts w:cs="Verdana"/>
        </w:rPr>
        <w:t>Feedback. Women often blunt criticism with praise while men are more blunt and straightforward.</w:t>
      </w:r>
    </w:p>
    <w:p w:rsidR="00751BED" w:rsidRPr="00751BED" w:rsidRDefault="00751BED" w:rsidP="00751BED">
      <w:pPr>
        <w:widowControl w:val="0"/>
        <w:numPr>
          <w:ilvl w:val="0"/>
          <w:numId w:val="1"/>
        </w:numPr>
        <w:tabs>
          <w:tab w:val="left" w:pos="220"/>
          <w:tab w:val="left" w:pos="720"/>
        </w:tabs>
        <w:autoSpaceDE w:val="0"/>
        <w:autoSpaceDN w:val="0"/>
        <w:adjustRightInd w:val="0"/>
        <w:ind w:hanging="720"/>
        <w:rPr>
          <w:rFonts w:cs="Verdana"/>
        </w:rPr>
      </w:pPr>
      <w:r w:rsidRPr="00751BED">
        <w:rPr>
          <w:rFonts w:cs="Verdana"/>
        </w:rPr>
        <w:t xml:space="preserve">Compliments. Women exchange compliments as part of a common ritual. Men are more concerned about being in </w:t>
      </w:r>
      <w:proofErr w:type="gramStart"/>
      <w:r w:rsidRPr="00751BED">
        <w:rPr>
          <w:rFonts w:cs="Verdana"/>
        </w:rPr>
        <w:t>a one-up</w:t>
      </w:r>
      <w:proofErr w:type="gramEnd"/>
      <w:r w:rsidRPr="00751BED">
        <w:rPr>
          <w:rFonts w:cs="Verdana"/>
        </w:rPr>
        <w:t xml:space="preserve"> position and placing others in a one-down position so they do not compliment others as frequently.</w:t>
      </w:r>
    </w:p>
    <w:p w:rsidR="00751BED" w:rsidRPr="00751BED" w:rsidRDefault="00751BED" w:rsidP="00751BED">
      <w:pPr>
        <w:widowControl w:val="0"/>
        <w:numPr>
          <w:ilvl w:val="0"/>
          <w:numId w:val="1"/>
        </w:numPr>
        <w:tabs>
          <w:tab w:val="left" w:pos="220"/>
          <w:tab w:val="left" w:pos="720"/>
        </w:tabs>
        <w:autoSpaceDE w:val="0"/>
        <w:autoSpaceDN w:val="0"/>
        <w:adjustRightInd w:val="0"/>
        <w:ind w:hanging="720"/>
        <w:rPr>
          <w:rFonts w:cs="Verdana"/>
        </w:rPr>
      </w:pPr>
      <w:r w:rsidRPr="00751BED">
        <w:rPr>
          <w:rFonts w:cs="Verdana"/>
        </w:rPr>
        <w:t>Ritual opposition. Men often use ritual opposition or fighting as a form of communication and the exchange of ideas. Many women have difficulty working in such an environment and tend to come across as insecure and unable to defend their ideas.</w:t>
      </w:r>
    </w:p>
    <w:p w:rsidR="00751BED" w:rsidRPr="00751BED" w:rsidRDefault="00751BED" w:rsidP="00751BED">
      <w:pPr>
        <w:widowControl w:val="0"/>
        <w:numPr>
          <w:ilvl w:val="0"/>
          <w:numId w:val="1"/>
        </w:numPr>
        <w:tabs>
          <w:tab w:val="left" w:pos="220"/>
          <w:tab w:val="left" w:pos="720"/>
        </w:tabs>
        <w:autoSpaceDE w:val="0"/>
        <w:autoSpaceDN w:val="0"/>
        <w:adjustRightInd w:val="0"/>
        <w:ind w:hanging="720"/>
        <w:rPr>
          <w:rFonts w:cs="Verdana"/>
        </w:rPr>
      </w:pPr>
      <w:r w:rsidRPr="00751BED">
        <w:rPr>
          <w:rFonts w:cs="Verdana"/>
        </w:rPr>
        <w:t>Managing up and down. Men spend much more time communicating with their superiors and talking about their achievements. Women tend to downplay their superiority leading others to believe that they are not capable of projecting their authority and are incompetent.</w:t>
      </w:r>
    </w:p>
    <w:p w:rsidR="00751BED" w:rsidRPr="00751BED" w:rsidRDefault="00751BED" w:rsidP="00751BED">
      <w:pPr>
        <w:widowControl w:val="0"/>
        <w:numPr>
          <w:ilvl w:val="0"/>
          <w:numId w:val="1"/>
        </w:numPr>
        <w:tabs>
          <w:tab w:val="left" w:pos="220"/>
          <w:tab w:val="left" w:pos="720"/>
        </w:tabs>
        <w:autoSpaceDE w:val="0"/>
        <w:autoSpaceDN w:val="0"/>
        <w:adjustRightInd w:val="0"/>
        <w:ind w:hanging="720"/>
        <w:rPr>
          <w:rFonts w:cs="Verdana"/>
        </w:rPr>
      </w:pPr>
      <w:r w:rsidRPr="00751BED">
        <w:rPr>
          <w:rFonts w:cs="Verdana"/>
        </w:rPr>
        <w:t>Indirectness. Women in positions of authority tend to be indirect when giving orders.</w:t>
      </w:r>
    </w:p>
    <w:p w:rsidR="00751BED" w:rsidRPr="00751BED" w:rsidRDefault="00751BED" w:rsidP="00751BED">
      <w:pPr>
        <w:widowControl w:val="0"/>
        <w:autoSpaceDE w:val="0"/>
        <w:autoSpaceDN w:val="0"/>
        <w:adjustRightInd w:val="0"/>
        <w:spacing w:after="240"/>
        <w:rPr>
          <w:rFonts w:cs="Verdana"/>
        </w:rPr>
      </w:pPr>
      <w:r w:rsidRPr="00751BED">
        <w:rPr>
          <w:rFonts w:cs="Verdana"/>
        </w:rPr>
        <w:t>The differences in communication styles between men and women almost always reflect negatively on women and place them in a one-down position. Problems and misunderstandings arise when those communicating do not understand the rituals and styles of each other. Therefore, it is important to recognize that people have different linguistic styles and adopt a flexible style so you can adjust your style when necessary.</w:t>
      </w:r>
    </w:p>
    <w:p w:rsidR="00751BED" w:rsidRPr="00751BED" w:rsidRDefault="00751BED" w:rsidP="00751BED">
      <w:pPr>
        <w:widowControl w:val="0"/>
        <w:autoSpaceDE w:val="0"/>
        <w:autoSpaceDN w:val="0"/>
        <w:adjustRightInd w:val="0"/>
        <w:spacing w:after="240"/>
        <w:rPr>
          <w:rFonts w:cs="Verdana"/>
        </w:rPr>
      </w:pPr>
      <w:r w:rsidRPr="00751BED">
        <w:rPr>
          <w:rFonts w:cs="Verdana"/>
          <w:b/>
          <w:bCs/>
        </w:rPr>
        <w:t>VIII. Cross-Cultural Communication</w:t>
      </w:r>
    </w:p>
    <w:p w:rsidR="00751BED" w:rsidRPr="00751BED" w:rsidRDefault="00751BED" w:rsidP="00751BED">
      <w:pPr>
        <w:widowControl w:val="0"/>
        <w:autoSpaceDE w:val="0"/>
        <w:autoSpaceDN w:val="0"/>
        <w:adjustRightInd w:val="0"/>
        <w:spacing w:after="240"/>
        <w:rPr>
          <w:rFonts w:cs="Verdana"/>
        </w:rPr>
      </w:pPr>
      <w:r w:rsidRPr="00751BED">
        <w:rPr>
          <w:rFonts w:cs="Verdana"/>
        </w:rPr>
        <w:t>Many failures between members of different cultures stem from problems in cross-cultural communication. There are a number of important dimensions of such communication.</w:t>
      </w:r>
    </w:p>
    <w:p w:rsidR="00751BED" w:rsidRPr="00751BED" w:rsidRDefault="00751BED" w:rsidP="00751BED">
      <w:pPr>
        <w:widowControl w:val="0"/>
        <w:autoSpaceDE w:val="0"/>
        <w:autoSpaceDN w:val="0"/>
        <w:adjustRightInd w:val="0"/>
        <w:spacing w:after="240"/>
        <w:rPr>
          <w:rFonts w:cs="Verdana"/>
        </w:rPr>
      </w:pPr>
      <w:r w:rsidRPr="00751BED">
        <w:rPr>
          <w:rFonts w:cs="Verdana"/>
        </w:rPr>
        <w:t>A. Language Differences</w:t>
      </w:r>
    </w:p>
    <w:p w:rsidR="00751BED" w:rsidRPr="00751BED" w:rsidRDefault="00751BED" w:rsidP="00751BED">
      <w:pPr>
        <w:widowControl w:val="0"/>
        <w:autoSpaceDE w:val="0"/>
        <w:autoSpaceDN w:val="0"/>
        <w:adjustRightInd w:val="0"/>
        <w:spacing w:after="240"/>
        <w:rPr>
          <w:rFonts w:cs="Verdana"/>
        </w:rPr>
      </w:pPr>
      <w:r w:rsidRPr="00751BED">
        <w:rPr>
          <w:rFonts w:cs="Verdana"/>
        </w:rPr>
        <w:t>Communication is generally better between individuals or groups that share similar cultural values. This is all the more so when they share a common language. Even though English is becoming the language of international business, learning a second language should provide better insight into the nuances of a business partner’s culture.</w:t>
      </w:r>
    </w:p>
    <w:p w:rsidR="00751BED" w:rsidRPr="00751BED" w:rsidRDefault="00751BED" w:rsidP="00751BED">
      <w:pPr>
        <w:widowControl w:val="0"/>
        <w:autoSpaceDE w:val="0"/>
        <w:autoSpaceDN w:val="0"/>
        <w:adjustRightInd w:val="0"/>
        <w:spacing w:after="240"/>
        <w:rPr>
          <w:rFonts w:cs="Verdana"/>
        </w:rPr>
      </w:pPr>
      <w:r w:rsidRPr="00751BED">
        <w:rPr>
          <w:rFonts w:cs="Verdana"/>
        </w:rPr>
        <w:t>B. Nonverbal Communication Across Cultures</w:t>
      </w:r>
    </w:p>
    <w:p w:rsidR="00751BED" w:rsidRPr="00751BED" w:rsidRDefault="00751BED" w:rsidP="00751BED">
      <w:pPr>
        <w:widowControl w:val="0"/>
        <w:autoSpaceDE w:val="0"/>
        <w:autoSpaceDN w:val="0"/>
        <w:adjustRightInd w:val="0"/>
        <w:spacing w:after="240"/>
        <w:rPr>
          <w:rFonts w:cs="Verdana"/>
        </w:rPr>
      </w:pPr>
      <w:r w:rsidRPr="00751BED">
        <w:rPr>
          <w:rFonts w:cs="Verdana"/>
        </w:rPr>
        <w:t>People in different nations generally are good at decoding basic, simple emotions in facial expressions. Gestures and gazes do not translate well across cultures nor does touch. In some countries, people stand close to and touch each other. In other nations these activities are considered signs of rudeness.</w:t>
      </w:r>
    </w:p>
    <w:p w:rsidR="00751BED" w:rsidRPr="00751BED" w:rsidRDefault="00751BED" w:rsidP="00751BED">
      <w:pPr>
        <w:widowControl w:val="0"/>
        <w:autoSpaceDE w:val="0"/>
        <w:autoSpaceDN w:val="0"/>
        <w:adjustRightInd w:val="0"/>
        <w:spacing w:after="240"/>
        <w:rPr>
          <w:rFonts w:cs="Verdana"/>
        </w:rPr>
      </w:pPr>
      <w:r w:rsidRPr="00751BED">
        <w:rPr>
          <w:rFonts w:cs="Verdana"/>
        </w:rPr>
        <w:t>C. Etiquette and Politeness Across Cultures</w:t>
      </w:r>
    </w:p>
    <w:p w:rsidR="00751BED" w:rsidRPr="00751BED" w:rsidRDefault="00751BED" w:rsidP="00751BED">
      <w:pPr>
        <w:widowControl w:val="0"/>
        <w:autoSpaceDE w:val="0"/>
        <w:autoSpaceDN w:val="0"/>
        <w:adjustRightInd w:val="0"/>
        <w:spacing w:after="240"/>
        <w:rPr>
          <w:rFonts w:cs="Verdana"/>
        </w:rPr>
      </w:pPr>
      <w:r w:rsidRPr="00751BED">
        <w:rPr>
          <w:rFonts w:cs="Verdana"/>
        </w:rPr>
        <w:t>Cultures differ considerably in how etiquette and politeness are expressed. This often involves saying things that one does not literally mean. The problem is that the exact form that this takes varies across cultures and careful decoding is necessary. Learning these differences is important for managers who seek to deal with their counterparts in other nations.</w:t>
      </w:r>
    </w:p>
    <w:p w:rsidR="00751BED" w:rsidRPr="00751BED" w:rsidRDefault="00751BED" w:rsidP="00751BED">
      <w:pPr>
        <w:widowControl w:val="0"/>
        <w:autoSpaceDE w:val="0"/>
        <w:autoSpaceDN w:val="0"/>
        <w:adjustRightInd w:val="0"/>
        <w:spacing w:after="240"/>
        <w:rPr>
          <w:rFonts w:cs="Verdana"/>
        </w:rPr>
      </w:pPr>
      <w:r w:rsidRPr="00751BED">
        <w:rPr>
          <w:rFonts w:cs="Verdana"/>
        </w:rPr>
        <w:t>D. Social Conventions Across Cultures</w:t>
      </w:r>
    </w:p>
    <w:p w:rsidR="00751BED" w:rsidRPr="00751BED" w:rsidRDefault="00751BED" w:rsidP="00751BED">
      <w:pPr>
        <w:widowControl w:val="0"/>
        <w:autoSpaceDE w:val="0"/>
        <w:autoSpaceDN w:val="0"/>
        <w:adjustRightInd w:val="0"/>
        <w:spacing w:after="240"/>
        <w:rPr>
          <w:rFonts w:cs="Verdana"/>
        </w:rPr>
      </w:pPr>
      <w:r w:rsidRPr="00751BED">
        <w:rPr>
          <w:rFonts w:cs="Verdana"/>
        </w:rPr>
        <w:t>These are cross-cultural differences in social conventions such as the directness of business dealings, greetings and how people say hello, the "proper" degree of loudness of speech, punctuality, the pace of life, and the practice of nepotism. All of these should be taken into account when dealing with people of other nations.</w:t>
      </w:r>
    </w:p>
    <w:p w:rsidR="00751BED" w:rsidRPr="00751BED" w:rsidRDefault="00751BED" w:rsidP="00751BED">
      <w:pPr>
        <w:widowControl w:val="0"/>
        <w:autoSpaceDE w:val="0"/>
        <w:autoSpaceDN w:val="0"/>
        <w:adjustRightInd w:val="0"/>
        <w:spacing w:after="240"/>
        <w:rPr>
          <w:rFonts w:cs="Verdana"/>
        </w:rPr>
      </w:pPr>
      <w:r w:rsidRPr="00751BED">
        <w:rPr>
          <w:rFonts w:cs="Verdana"/>
        </w:rPr>
        <w:t>E. Cultural Context</w:t>
      </w:r>
    </w:p>
    <w:p w:rsidR="00751BED" w:rsidRPr="00751BED" w:rsidRDefault="00751BED" w:rsidP="00751BED">
      <w:pPr>
        <w:widowControl w:val="0"/>
        <w:autoSpaceDE w:val="0"/>
        <w:autoSpaceDN w:val="0"/>
        <w:adjustRightInd w:val="0"/>
        <w:spacing w:after="240"/>
        <w:rPr>
          <w:rFonts w:cs="Verdana"/>
        </w:rPr>
      </w:pPr>
      <w:r w:rsidRPr="00751BED">
        <w:rPr>
          <w:rFonts w:cs="Verdana"/>
          <w:b/>
          <w:bCs/>
        </w:rPr>
        <w:t>Cultural context</w:t>
      </w:r>
      <w:r w:rsidRPr="00751BED">
        <w:rPr>
          <w:rFonts w:cs="Verdana"/>
        </w:rPr>
        <w:t xml:space="preserve"> is the cultural information that surrounds a communication episode. Some cultures, including many Oriental, Latin American, African and Arab cultures are high-context cultures meaning that communication is highly influenced by the context in which it takes place. This is in contrast to low-context cultures like North America, Australia, Northern Europe (except France), and Scandinavia, where more meaning resides in the message than the context. These differences are important in many business situations, especially cross-cultural business negotiations.</w:t>
      </w:r>
    </w:p>
    <w:p w:rsidR="00751BED" w:rsidRPr="00751BED" w:rsidRDefault="00751BED" w:rsidP="00751BED">
      <w:pPr>
        <w:widowControl w:val="0"/>
        <w:autoSpaceDE w:val="0"/>
        <w:autoSpaceDN w:val="0"/>
        <w:adjustRightInd w:val="0"/>
        <w:spacing w:after="240"/>
        <w:rPr>
          <w:rFonts w:cs="Verdana"/>
        </w:rPr>
      </w:pPr>
      <w:r w:rsidRPr="00751BED">
        <w:rPr>
          <w:rFonts w:cs="Verdana"/>
          <w:b/>
          <w:bCs/>
        </w:rPr>
        <w:t>IX. Computer-Mediated Communication</w:t>
      </w:r>
    </w:p>
    <w:p w:rsidR="00751BED" w:rsidRPr="00751BED" w:rsidRDefault="00751BED" w:rsidP="00751BED">
      <w:pPr>
        <w:widowControl w:val="0"/>
        <w:autoSpaceDE w:val="0"/>
        <w:autoSpaceDN w:val="0"/>
        <w:adjustRightInd w:val="0"/>
        <w:spacing w:after="240"/>
        <w:rPr>
          <w:rFonts w:cs="Verdana"/>
        </w:rPr>
      </w:pPr>
      <w:r w:rsidRPr="00751BED">
        <w:rPr>
          <w:rFonts w:cs="Verdana"/>
          <w:b/>
          <w:bCs/>
        </w:rPr>
        <w:t>Information richness</w:t>
      </w:r>
      <w:r w:rsidRPr="00751BED">
        <w:rPr>
          <w:rFonts w:cs="Verdana"/>
        </w:rPr>
        <w:t xml:space="preserve"> is the potential information-carrying capacity of a communication medium. Face-to-face transmission of information is very high in richness because the sender is personally present, audio and visual channels are used, body language and verbal language are occurring, and feedback to the sender is immediate and ongoing. Communicating via numeric computer output lacks richness because it is impersonal and uses only numeric language. Feedback on such communication might also be very slow. Two important dimensions of information richness are the degree to which information is synchronous between senders and receivers, and the extent to which both parties can receive nonverbal and paraverbal cues. Highly synchronous communication, such as face-to-face speech, is two-way, in real time. On the low side of synchronization, memos, letters, and even e-mails are essentially a series of one-way messages, although e-mail has the clear potential for speedy response. Face-to-face interaction and video-conferencing are high in nonverbal (e.g., body language) and paraverbal (e.g., tone of voice) cues, while these are essentially absent in the text-based media.</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E-mail, chat systems, tele-conferencing, and video-conferencing are commonly classified as </w:t>
      </w:r>
      <w:r w:rsidRPr="00751BED">
        <w:rPr>
          <w:rFonts w:cs="Verdana"/>
          <w:b/>
          <w:bCs/>
        </w:rPr>
        <w:t>computer-mediated communication</w:t>
      </w:r>
      <w:r w:rsidRPr="00751BED">
        <w:rPr>
          <w:rFonts w:cs="Verdana"/>
        </w:rPr>
        <w:t xml:space="preserve"> in that they rely on computer technology to facilitate information exchange. All of these media permit discussion and decision making without employees having to be in the same location, potentially saving time, money, and travel hassles. Research has found that group decision support systems enhance the number of ideas regarding some problem generated under “brainstorming” conditions. However, by almost any criterion other than generating ideas, computer-mediated groups perform more poorly than face-to-face groups. Thus, less routine communication requires richer communication media.</w:t>
      </w:r>
    </w:p>
    <w:p w:rsidR="00751BED" w:rsidRPr="00751BED" w:rsidRDefault="00751BED" w:rsidP="00751BED">
      <w:pPr>
        <w:widowControl w:val="0"/>
        <w:autoSpaceDE w:val="0"/>
        <w:autoSpaceDN w:val="0"/>
        <w:adjustRightInd w:val="0"/>
        <w:spacing w:after="240"/>
        <w:rPr>
          <w:rFonts w:cs="Verdana"/>
        </w:rPr>
      </w:pPr>
      <w:r w:rsidRPr="00751BED">
        <w:rPr>
          <w:rFonts w:cs="Verdana"/>
          <w:b/>
          <w:bCs/>
        </w:rPr>
        <w:t>Personal Approaches to Improving Communication</w:t>
      </w:r>
    </w:p>
    <w:p w:rsidR="00751BED" w:rsidRPr="00751BED" w:rsidRDefault="00751BED" w:rsidP="00751BED">
      <w:pPr>
        <w:widowControl w:val="0"/>
        <w:autoSpaceDE w:val="0"/>
        <w:autoSpaceDN w:val="0"/>
        <w:adjustRightInd w:val="0"/>
        <w:spacing w:after="240"/>
        <w:rPr>
          <w:rFonts w:cs="Verdana"/>
        </w:rPr>
      </w:pPr>
      <w:r w:rsidRPr="00751BED">
        <w:rPr>
          <w:rFonts w:cs="Verdana"/>
        </w:rPr>
        <w:t>There are a number of personal approaches for improving your ability to communicate better with others.</w:t>
      </w:r>
    </w:p>
    <w:p w:rsidR="00751BED" w:rsidRPr="00751BED" w:rsidRDefault="00751BED" w:rsidP="00751BED">
      <w:pPr>
        <w:widowControl w:val="0"/>
        <w:autoSpaceDE w:val="0"/>
        <w:autoSpaceDN w:val="0"/>
        <w:adjustRightInd w:val="0"/>
        <w:spacing w:after="240"/>
        <w:rPr>
          <w:rFonts w:cs="Verdana"/>
        </w:rPr>
      </w:pPr>
      <w:r w:rsidRPr="00751BED">
        <w:rPr>
          <w:rFonts w:cs="Verdana"/>
        </w:rPr>
        <w:t>A. Basic Principles of Effective Communication</w:t>
      </w:r>
    </w:p>
    <w:p w:rsidR="00751BED" w:rsidRPr="00751BED" w:rsidRDefault="00751BED" w:rsidP="00751BED">
      <w:pPr>
        <w:widowControl w:val="0"/>
        <w:autoSpaceDE w:val="0"/>
        <w:autoSpaceDN w:val="0"/>
        <w:adjustRightInd w:val="0"/>
        <w:spacing w:after="240"/>
        <w:rPr>
          <w:rFonts w:cs="Verdana"/>
        </w:rPr>
      </w:pPr>
      <w:r w:rsidRPr="00751BED">
        <w:rPr>
          <w:rFonts w:cs="Verdana"/>
        </w:rPr>
        <w:t>Several basic principles of effective communication apply to upward, downward, horizontal, and outside communication:</w:t>
      </w:r>
    </w:p>
    <w:p w:rsidR="00751BED" w:rsidRPr="00751BED" w:rsidRDefault="00751BED" w:rsidP="00751BED">
      <w:pPr>
        <w:widowControl w:val="0"/>
        <w:autoSpaceDE w:val="0"/>
        <w:autoSpaceDN w:val="0"/>
        <w:adjustRightInd w:val="0"/>
        <w:spacing w:after="240"/>
        <w:rPr>
          <w:rFonts w:cs="Verdana"/>
        </w:rPr>
      </w:pPr>
      <w:r w:rsidRPr="00751BED">
        <w:rPr>
          <w:rFonts w:cs="Verdana"/>
        </w:rPr>
        <w:t>Take the Time. Developing an awareness of context factors and selecting the appropriate medium to ensure good communication takes time.</w:t>
      </w:r>
    </w:p>
    <w:p w:rsidR="00751BED" w:rsidRPr="00751BED" w:rsidRDefault="00751BED" w:rsidP="00751BED">
      <w:pPr>
        <w:widowControl w:val="0"/>
        <w:autoSpaceDE w:val="0"/>
        <w:autoSpaceDN w:val="0"/>
        <w:adjustRightInd w:val="0"/>
        <w:spacing w:after="240"/>
        <w:rPr>
          <w:rFonts w:cs="Verdana"/>
        </w:rPr>
      </w:pPr>
      <w:r w:rsidRPr="00751BED">
        <w:rPr>
          <w:rFonts w:cs="Verdana"/>
        </w:rPr>
        <w:t>Be Accepting of the Other Person. Empathy will go much farther than arrogance.</w:t>
      </w:r>
    </w:p>
    <w:p w:rsidR="00751BED" w:rsidRPr="00751BED" w:rsidRDefault="00751BED" w:rsidP="00751BED">
      <w:pPr>
        <w:widowControl w:val="0"/>
        <w:autoSpaceDE w:val="0"/>
        <w:autoSpaceDN w:val="0"/>
        <w:adjustRightInd w:val="0"/>
        <w:spacing w:after="240"/>
        <w:rPr>
          <w:rFonts w:cs="Verdana"/>
        </w:rPr>
      </w:pPr>
      <w:r w:rsidRPr="00751BED">
        <w:rPr>
          <w:rFonts w:cs="Verdana"/>
        </w:rPr>
        <w:t>Don't Confuse the Person with the Problem. Focus on behaviours rather than attributing motives. Try to be descriptive instead of evaluative.</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Say What You Feel. Be sure that your words, thoughts, feelings, and actions exhibit congruence. </w:t>
      </w:r>
      <w:r w:rsidRPr="00751BED">
        <w:rPr>
          <w:rFonts w:cs="Verdana"/>
          <w:b/>
          <w:bCs/>
        </w:rPr>
        <w:t>Congruence</w:t>
      </w:r>
      <w:r w:rsidRPr="00751BED">
        <w:rPr>
          <w:rFonts w:cs="Verdana"/>
        </w:rPr>
        <w:t xml:space="preserve"> is the condition in which a person's words, thoughts, feelings, and actions all contain the same message.</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Listen Actively. Effective communication requires good listening and good communicators employ active listening. </w:t>
      </w:r>
      <w:r w:rsidRPr="00751BED">
        <w:rPr>
          <w:rFonts w:cs="Verdana"/>
          <w:b/>
          <w:bCs/>
        </w:rPr>
        <w:t>Active listening</w:t>
      </w:r>
      <w:r w:rsidRPr="00751BED">
        <w:rPr>
          <w:rFonts w:cs="Verdana"/>
        </w:rPr>
        <w:t xml:space="preserve"> is a technique for improving the accuracy of information reception by paying close attention to the sender. It includes: watching your body language; paraphrase what the speaker means; show empathy; ask questions; and wait out pauses.</w:t>
      </w:r>
    </w:p>
    <w:p w:rsidR="00751BED" w:rsidRPr="00751BED" w:rsidRDefault="00751BED" w:rsidP="00751BED">
      <w:pPr>
        <w:widowControl w:val="0"/>
        <w:autoSpaceDE w:val="0"/>
        <w:autoSpaceDN w:val="0"/>
        <w:adjustRightInd w:val="0"/>
        <w:spacing w:after="240"/>
        <w:rPr>
          <w:rFonts w:cs="Verdana"/>
        </w:rPr>
      </w:pPr>
      <w:r w:rsidRPr="00751BED">
        <w:rPr>
          <w:rFonts w:cs="Verdana"/>
        </w:rPr>
        <w:t>Give Timely and Specific Feedback. Speed maximizes the reinforcement potential of the message, and explicitness maximizes its usefulness to the recipient.</w:t>
      </w:r>
    </w:p>
    <w:p w:rsidR="00751BED" w:rsidRPr="00751BED" w:rsidRDefault="00751BED" w:rsidP="00751BED">
      <w:pPr>
        <w:widowControl w:val="0"/>
        <w:autoSpaceDE w:val="0"/>
        <w:autoSpaceDN w:val="0"/>
        <w:adjustRightInd w:val="0"/>
        <w:spacing w:after="240"/>
        <w:rPr>
          <w:rFonts w:cs="Verdana"/>
        </w:rPr>
      </w:pPr>
      <w:r w:rsidRPr="00751BED">
        <w:rPr>
          <w:rFonts w:cs="Verdana"/>
        </w:rPr>
        <w:t>B. When in Rome...</w:t>
      </w:r>
    </w:p>
    <w:p w:rsidR="00751BED" w:rsidRPr="00751BED" w:rsidRDefault="00751BED" w:rsidP="00751BED">
      <w:pPr>
        <w:widowControl w:val="0"/>
        <w:autoSpaceDE w:val="0"/>
        <w:autoSpaceDN w:val="0"/>
        <w:adjustRightInd w:val="0"/>
        <w:spacing w:after="240"/>
        <w:rPr>
          <w:rFonts w:cs="Verdana"/>
        </w:rPr>
      </w:pPr>
      <w:r w:rsidRPr="00751BED">
        <w:rPr>
          <w:rFonts w:cs="Verdana"/>
        </w:rPr>
        <w:t>In addition to the basic principles above, several others are particularly useful in a cross-cultural communication situation.</w:t>
      </w:r>
    </w:p>
    <w:p w:rsidR="00751BED" w:rsidRPr="00751BED" w:rsidRDefault="00751BED" w:rsidP="00751BED">
      <w:pPr>
        <w:widowControl w:val="0"/>
        <w:autoSpaceDE w:val="0"/>
        <w:autoSpaceDN w:val="0"/>
        <w:adjustRightInd w:val="0"/>
        <w:spacing w:after="240"/>
        <w:rPr>
          <w:rFonts w:cs="Verdana"/>
        </w:rPr>
      </w:pPr>
      <w:r w:rsidRPr="00751BED">
        <w:rPr>
          <w:rFonts w:cs="Verdana"/>
        </w:rPr>
        <w:t>Assume Differences Until You Know Otherwise. Projection and a foreign speaker's good command of English can tempt us to assume that culture is not an issue leading us to ignore differences. Assume that differences exist until proven wrong.</w:t>
      </w:r>
    </w:p>
    <w:p w:rsidR="00751BED" w:rsidRPr="00751BED" w:rsidRDefault="00751BED" w:rsidP="00751BED">
      <w:pPr>
        <w:widowControl w:val="0"/>
        <w:autoSpaceDE w:val="0"/>
        <w:autoSpaceDN w:val="0"/>
        <w:adjustRightInd w:val="0"/>
        <w:spacing w:after="240"/>
        <w:rPr>
          <w:rFonts w:cs="Verdana"/>
        </w:rPr>
      </w:pPr>
      <w:r w:rsidRPr="00751BED">
        <w:rPr>
          <w:rFonts w:cs="Verdana"/>
        </w:rPr>
        <w:t>Recognize Differences within Cultures. Avoid culture-based stereotypes and be alert for occupational and social class differences that can be more difficult to decipher in other countries.</w:t>
      </w:r>
    </w:p>
    <w:p w:rsidR="00751BED" w:rsidRPr="00751BED" w:rsidRDefault="00751BED" w:rsidP="00751BED">
      <w:pPr>
        <w:widowControl w:val="0"/>
        <w:autoSpaceDE w:val="0"/>
        <w:autoSpaceDN w:val="0"/>
        <w:adjustRightInd w:val="0"/>
        <w:spacing w:after="240"/>
        <w:rPr>
          <w:rFonts w:cs="Verdana"/>
        </w:rPr>
      </w:pPr>
      <w:r w:rsidRPr="00751BED">
        <w:rPr>
          <w:rFonts w:cs="Verdana"/>
        </w:rPr>
        <w:t>Watch Your Language (and Theirs). Speak slowly, clearly, and simply. Avoid cliches, jargon, and slang. Don't assume that those who are very fluent in English are necessarily smarter, more skilled, or more honest than those who are not.</w:t>
      </w:r>
    </w:p>
    <w:p w:rsidR="00751BED" w:rsidRPr="00751BED" w:rsidRDefault="00751BED" w:rsidP="00751BED">
      <w:pPr>
        <w:widowControl w:val="0"/>
        <w:autoSpaceDE w:val="0"/>
        <w:autoSpaceDN w:val="0"/>
        <w:adjustRightInd w:val="0"/>
        <w:spacing w:after="240"/>
        <w:rPr>
          <w:rFonts w:cs="Verdana"/>
        </w:rPr>
      </w:pPr>
      <w:r w:rsidRPr="00751BED">
        <w:rPr>
          <w:rFonts w:cs="Verdana"/>
          <w:b/>
          <w:bCs/>
        </w:rPr>
        <w:t>XI. Organizational Approaches to Improving Communication</w:t>
      </w:r>
    </w:p>
    <w:p w:rsidR="00751BED" w:rsidRPr="00751BED" w:rsidRDefault="00751BED" w:rsidP="00751BED">
      <w:pPr>
        <w:widowControl w:val="0"/>
        <w:autoSpaceDE w:val="0"/>
        <w:autoSpaceDN w:val="0"/>
        <w:adjustRightInd w:val="0"/>
        <w:spacing w:after="240"/>
        <w:rPr>
          <w:rFonts w:cs="Verdana"/>
        </w:rPr>
      </w:pPr>
      <w:r w:rsidRPr="00751BED">
        <w:rPr>
          <w:rFonts w:cs="Verdana"/>
        </w:rPr>
        <w:t>There are a number of organizational techniques that can improve communication.</w:t>
      </w:r>
    </w:p>
    <w:p w:rsidR="00751BED" w:rsidRPr="00751BED" w:rsidRDefault="00751BED" w:rsidP="00751BED">
      <w:pPr>
        <w:widowControl w:val="0"/>
        <w:autoSpaceDE w:val="0"/>
        <w:autoSpaceDN w:val="0"/>
        <w:adjustRightInd w:val="0"/>
        <w:spacing w:after="240"/>
        <w:rPr>
          <w:rFonts w:cs="Verdana"/>
        </w:rPr>
      </w:pPr>
      <w:r w:rsidRPr="00751BED">
        <w:rPr>
          <w:rFonts w:cs="Verdana"/>
        </w:rPr>
        <w:t>A. 360 Degree Feedback</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Traditionally, employee performance appraisal has been viewed as an exercise in downward communication in which the boss tells the employee how he or she is doing. More recently, performance appraisal has become a two-way communication process in which employees are also able to have upward impact concerning their appraisal. </w:t>
      </w:r>
      <w:r w:rsidRPr="00751BED">
        <w:rPr>
          <w:rFonts w:cs="Verdana"/>
          <w:b/>
          <w:bCs/>
        </w:rPr>
        <w:t xml:space="preserve">360 </w:t>
      </w:r>
      <w:proofErr w:type="gramStart"/>
      <w:r w:rsidRPr="00751BED">
        <w:rPr>
          <w:rFonts w:cs="Verdana"/>
          <w:b/>
          <w:bCs/>
        </w:rPr>
        <w:t>feedback</w:t>
      </w:r>
      <w:proofErr w:type="gramEnd"/>
      <w:r w:rsidRPr="00751BED">
        <w:rPr>
          <w:rFonts w:cs="Verdana"/>
        </w:rPr>
        <w:t xml:space="preserve"> is performance appraisal that uses the input of supervisors, employees, peers, and clients or customers of the appraised individual. It usually focuses on required behavioural competencies and is used for employee development rather than salary administration. Upward feedback occurs when supervisors receive performance ratings from multiple employees.</w:t>
      </w:r>
    </w:p>
    <w:p w:rsidR="00751BED" w:rsidRPr="00751BED" w:rsidRDefault="00751BED" w:rsidP="00751BED">
      <w:pPr>
        <w:widowControl w:val="0"/>
        <w:autoSpaceDE w:val="0"/>
        <w:autoSpaceDN w:val="0"/>
        <w:adjustRightInd w:val="0"/>
        <w:spacing w:after="240"/>
        <w:rPr>
          <w:rFonts w:cs="Verdana"/>
        </w:rPr>
      </w:pPr>
      <w:r w:rsidRPr="00751BED">
        <w:rPr>
          <w:rFonts w:cs="Verdana"/>
        </w:rPr>
        <w:t>B. Employee Surveys and Survey Feedback</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An </w:t>
      </w:r>
      <w:r w:rsidRPr="00751BED">
        <w:rPr>
          <w:rFonts w:cs="Verdana"/>
          <w:b/>
          <w:bCs/>
        </w:rPr>
        <w:t>employee survey</w:t>
      </w:r>
      <w:r w:rsidRPr="00751BED">
        <w:rPr>
          <w:rFonts w:cs="Verdana"/>
        </w:rPr>
        <w:t xml:space="preserve"> is an anonymous questionnaire that enables employees to state their candid opinions and attitudes about an organization and its practices. It can be a useful means of upward communication. Downward communication can be enhanced when survey results are fed back to employees along with management responses and any plans for changes. Plans for changes in response to survey concerns indicate a commitment to two-way communication.</w:t>
      </w:r>
    </w:p>
    <w:p w:rsidR="00751BED" w:rsidRPr="00751BED" w:rsidRDefault="00751BED" w:rsidP="00751BED">
      <w:pPr>
        <w:widowControl w:val="0"/>
        <w:autoSpaceDE w:val="0"/>
        <w:autoSpaceDN w:val="0"/>
        <w:adjustRightInd w:val="0"/>
        <w:spacing w:after="240"/>
        <w:rPr>
          <w:rFonts w:cs="Verdana"/>
        </w:rPr>
      </w:pPr>
      <w:r w:rsidRPr="00751BED">
        <w:rPr>
          <w:rFonts w:cs="Verdana"/>
        </w:rPr>
        <w:t>C. Suggestion Systems and Query Systems</w:t>
      </w:r>
    </w:p>
    <w:p w:rsidR="00751BED" w:rsidRPr="00751BED" w:rsidRDefault="00751BED" w:rsidP="00751BED">
      <w:pPr>
        <w:widowControl w:val="0"/>
        <w:autoSpaceDE w:val="0"/>
        <w:autoSpaceDN w:val="0"/>
        <w:adjustRightInd w:val="0"/>
        <w:spacing w:after="240"/>
        <w:rPr>
          <w:rFonts w:cs="Verdana"/>
        </w:rPr>
      </w:pPr>
      <w:r w:rsidRPr="00751BED">
        <w:rPr>
          <w:rFonts w:cs="Verdana"/>
          <w:b/>
          <w:bCs/>
        </w:rPr>
        <w:t>Suggestion systems</w:t>
      </w:r>
      <w:r w:rsidRPr="00751BED">
        <w:rPr>
          <w:rFonts w:cs="Verdana"/>
        </w:rPr>
        <w:t xml:space="preserve"> are programs designed to enhance upward communication by soliciting ideas for improved work operations from employees. They represent a formal attempt to encourage useful ideas and prevent their filtering through the chain of command. Much better are programs that reward employees for suggestions that are actually adopted and provide feedback as to how management evaluated each suggestion. Query systems provide a formal means of answering questions that employees may have about the organization and foster two-way communication. An example might be a column of questions and answers in an employee newsletter.</w:t>
      </w:r>
    </w:p>
    <w:p w:rsidR="00751BED" w:rsidRPr="00751BED" w:rsidRDefault="00751BED" w:rsidP="00751BED">
      <w:pPr>
        <w:widowControl w:val="0"/>
        <w:autoSpaceDE w:val="0"/>
        <w:autoSpaceDN w:val="0"/>
        <w:adjustRightInd w:val="0"/>
        <w:spacing w:after="240"/>
        <w:rPr>
          <w:rFonts w:cs="Verdana"/>
        </w:rPr>
      </w:pPr>
      <w:r w:rsidRPr="00751BED">
        <w:rPr>
          <w:rFonts w:cs="Verdana"/>
        </w:rPr>
        <w:t>D. Telephone Hotlines, TV Networks, and Intranets</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Telephone hotlines may be query systems in which employees can call in for answers to their questions. More common are news format hotlines that provide up-dated employee information. Some large organizations such as Ford Motor Company have expanded this concept to company-owned TV </w:t>
      </w:r>
      <w:proofErr w:type="gramStart"/>
      <w:r w:rsidRPr="00751BED">
        <w:rPr>
          <w:rFonts w:cs="Verdana"/>
        </w:rPr>
        <w:t>networks which</w:t>
      </w:r>
      <w:proofErr w:type="gramEnd"/>
      <w:r w:rsidRPr="00751BED">
        <w:rPr>
          <w:rFonts w:cs="Verdana"/>
        </w:rPr>
        <w:t xml:space="preserve"> are one of the fastest growing techniques for promoting good communication. Intranets represent an important information source on various topics of interest to employees and can also allow employees to communicate information to the organization, such as changes of address or in benefits enrolment.</w:t>
      </w:r>
    </w:p>
    <w:p w:rsidR="00751BED" w:rsidRPr="00751BED" w:rsidRDefault="00751BED" w:rsidP="00751BED">
      <w:pPr>
        <w:widowControl w:val="0"/>
        <w:autoSpaceDE w:val="0"/>
        <w:autoSpaceDN w:val="0"/>
        <w:adjustRightInd w:val="0"/>
        <w:spacing w:after="240"/>
        <w:rPr>
          <w:rFonts w:cs="Verdana"/>
        </w:rPr>
      </w:pPr>
      <w:r w:rsidRPr="00751BED">
        <w:rPr>
          <w:rFonts w:cs="Verdana"/>
        </w:rPr>
        <w:t>E. Management Training</w:t>
      </w:r>
    </w:p>
    <w:p w:rsidR="00FB14F7" w:rsidRDefault="00751BED" w:rsidP="00751BED">
      <w:pPr>
        <w:rPr>
          <w:rFonts w:cs="Verdana"/>
        </w:rPr>
      </w:pPr>
      <w:r w:rsidRPr="00751BED">
        <w:rPr>
          <w:rFonts w:cs="Verdana"/>
        </w:rPr>
        <w:t>The evidence suggests that proper training can improve the communication skills of managers. Training should emphasize the use of models to demonstrate specific skills followed by role-playing and reinforcement. The manager who can communicate effectively downward can expect increased upward communication in return.  </w:t>
      </w: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Pr="00751BED" w:rsidRDefault="00751BED" w:rsidP="00751BED">
      <w:pPr>
        <w:widowControl w:val="0"/>
        <w:autoSpaceDE w:val="0"/>
        <w:autoSpaceDN w:val="0"/>
        <w:adjustRightInd w:val="0"/>
        <w:rPr>
          <w:rFonts w:cs="Times"/>
          <w:b/>
          <w:bCs/>
        </w:rPr>
      </w:pPr>
      <w:r w:rsidRPr="00751BED">
        <w:rPr>
          <w:rFonts w:cs="Verdana"/>
          <w:b/>
          <w:bCs/>
          <w:color w:val="936A2E"/>
        </w:rPr>
        <w:t>Chapter Summary</w:t>
      </w:r>
      <w:r>
        <w:rPr>
          <w:rFonts w:cs="Verdana"/>
          <w:b/>
          <w:bCs/>
          <w:color w:val="936A2E"/>
        </w:rPr>
        <w:t xml:space="preserve"> 11</w:t>
      </w:r>
    </w:p>
    <w:p w:rsidR="00751BED" w:rsidRPr="00751BED" w:rsidRDefault="00751BED" w:rsidP="00751BED">
      <w:pPr>
        <w:widowControl w:val="0"/>
        <w:autoSpaceDE w:val="0"/>
        <w:autoSpaceDN w:val="0"/>
        <w:adjustRightInd w:val="0"/>
        <w:spacing w:after="240"/>
        <w:rPr>
          <w:rFonts w:cs="Verdana"/>
        </w:rPr>
      </w:pPr>
      <w:r w:rsidRPr="00751BED">
        <w:rPr>
          <w:rFonts w:cs="Verdana"/>
          <w:b/>
          <w:bCs/>
        </w:rPr>
        <w:t>I. What is Decision Making?</w:t>
      </w:r>
    </w:p>
    <w:p w:rsidR="00751BED" w:rsidRPr="00751BED" w:rsidRDefault="00751BED" w:rsidP="00751BED">
      <w:pPr>
        <w:widowControl w:val="0"/>
        <w:autoSpaceDE w:val="0"/>
        <w:autoSpaceDN w:val="0"/>
        <w:adjustRightInd w:val="0"/>
        <w:spacing w:after="240"/>
        <w:rPr>
          <w:rFonts w:cs="Verdana"/>
        </w:rPr>
      </w:pPr>
      <w:proofErr w:type="gramStart"/>
      <w:r w:rsidRPr="00751BED">
        <w:rPr>
          <w:rFonts w:cs="Verdana"/>
          <w:b/>
          <w:bCs/>
        </w:rPr>
        <w:t>Decision making</w:t>
      </w:r>
      <w:proofErr w:type="gramEnd"/>
      <w:r w:rsidRPr="00751BED">
        <w:rPr>
          <w:rFonts w:cs="Verdana"/>
        </w:rPr>
        <w:t xml:space="preserve"> is the process of developing a commitment to some course of action. This is a process that involves making a choice, and it also involves making a commitment of resources such as time, money or personnel.</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A </w:t>
      </w:r>
      <w:r w:rsidRPr="00751BED">
        <w:rPr>
          <w:rFonts w:cs="Verdana"/>
          <w:b/>
          <w:bCs/>
        </w:rPr>
        <w:t>problem</w:t>
      </w:r>
      <w:r w:rsidRPr="00751BED">
        <w:rPr>
          <w:rFonts w:cs="Verdana"/>
        </w:rPr>
        <w:t xml:space="preserve"> exists when a gap is perceived between some existing state and some desired state. </w:t>
      </w:r>
      <w:proofErr w:type="gramStart"/>
      <w:r w:rsidRPr="00751BED">
        <w:rPr>
          <w:rFonts w:cs="Verdana"/>
        </w:rPr>
        <w:t>Decision making</w:t>
      </w:r>
      <w:proofErr w:type="gramEnd"/>
      <w:r w:rsidRPr="00751BED">
        <w:rPr>
          <w:rFonts w:cs="Verdana"/>
        </w:rPr>
        <w:t xml:space="preserve"> is also a process of problem solving.</w:t>
      </w:r>
    </w:p>
    <w:p w:rsidR="00751BED" w:rsidRPr="00751BED" w:rsidRDefault="00751BED" w:rsidP="00751BED">
      <w:pPr>
        <w:widowControl w:val="0"/>
        <w:autoSpaceDE w:val="0"/>
        <w:autoSpaceDN w:val="0"/>
        <w:adjustRightInd w:val="0"/>
        <w:spacing w:after="240"/>
        <w:rPr>
          <w:rFonts w:cs="Verdana"/>
        </w:rPr>
      </w:pPr>
      <w:r w:rsidRPr="00751BED">
        <w:rPr>
          <w:rFonts w:cs="Verdana"/>
        </w:rPr>
        <w:t>A. Well-Structured Problems</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In a </w:t>
      </w:r>
      <w:r w:rsidRPr="00751BED">
        <w:rPr>
          <w:rFonts w:cs="Verdana"/>
          <w:b/>
          <w:bCs/>
        </w:rPr>
        <w:t>well-structured problem</w:t>
      </w:r>
      <w:r w:rsidRPr="00751BED">
        <w:rPr>
          <w:rFonts w:cs="Verdana"/>
        </w:rPr>
        <w:t xml:space="preserve">, the existing state is clear, the desired state is clear, and how to get from one state to the other is fairly obvious. Organizations prefer a </w:t>
      </w:r>
      <w:r w:rsidRPr="00751BED">
        <w:rPr>
          <w:rFonts w:cs="Verdana"/>
          <w:b/>
          <w:bCs/>
        </w:rPr>
        <w:t>program</w:t>
      </w:r>
      <w:r w:rsidRPr="00751BED">
        <w:rPr>
          <w:rFonts w:cs="Verdana"/>
        </w:rPr>
        <w:t xml:space="preserve"> or standardized way of solving a problem when dealing with well-structured problems. Programs short-circuit the decision-making process by enabling the decision-maker to go directly from problem identification to solution. Many of the problems encountered in organizations are well structured and programmed. </w:t>
      </w:r>
      <w:proofErr w:type="gramStart"/>
      <w:r w:rsidRPr="00751BED">
        <w:rPr>
          <w:rFonts w:cs="Verdana"/>
        </w:rPr>
        <w:t>Decision making</w:t>
      </w:r>
      <w:proofErr w:type="gramEnd"/>
      <w:r w:rsidRPr="00751BED">
        <w:rPr>
          <w:rFonts w:cs="Verdana"/>
        </w:rPr>
        <w:t xml:space="preserve"> is a useful means of solving these problems.</w:t>
      </w:r>
    </w:p>
    <w:p w:rsidR="00751BED" w:rsidRPr="00751BED" w:rsidRDefault="00751BED" w:rsidP="00751BED">
      <w:pPr>
        <w:widowControl w:val="0"/>
        <w:autoSpaceDE w:val="0"/>
        <w:autoSpaceDN w:val="0"/>
        <w:adjustRightInd w:val="0"/>
        <w:spacing w:after="240"/>
        <w:rPr>
          <w:rFonts w:cs="Verdana"/>
        </w:rPr>
      </w:pPr>
      <w:r w:rsidRPr="00751BED">
        <w:rPr>
          <w:rFonts w:cs="Verdana"/>
        </w:rPr>
        <w:t>B. Ill-Structured Problems</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In an </w:t>
      </w:r>
      <w:r w:rsidRPr="00751BED">
        <w:rPr>
          <w:rFonts w:cs="Verdana"/>
          <w:b/>
          <w:bCs/>
        </w:rPr>
        <w:t>ill-structured problem</w:t>
      </w:r>
      <w:r w:rsidRPr="00751BED">
        <w:rPr>
          <w:rFonts w:cs="Verdana"/>
        </w:rPr>
        <w:t xml:space="preserve">, the existing and desired states are unclear, and the method of getting to the desired state is unknown. These problems are usually unique, complex, and have not been encountered before. Ill-structured problems cannot be solved with programmed decisions. In dealing with these problems, organizations use non-programmed </w:t>
      </w:r>
      <w:proofErr w:type="gramStart"/>
      <w:r w:rsidRPr="00751BED">
        <w:rPr>
          <w:rFonts w:cs="Verdana"/>
        </w:rPr>
        <w:t>decision making</w:t>
      </w:r>
      <w:proofErr w:type="gramEnd"/>
      <w:r w:rsidRPr="00751BED">
        <w:rPr>
          <w:rFonts w:cs="Verdana"/>
        </w:rPr>
        <w:t xml:space="preserve"> which means that they will gather more information and be more self-consciously analytical in their approach. Ill-structured problems can entail high risk and stimulate political considerations.</w:t>
      </w:r>
    </w:p>
    <w:p w:rsidR="00751BED" w:rsidRPr="00751BED" w:rsidRDefault="00751BED" w:rsidP="00751BED">
      <w:pPr>
        <w:widowControl w:val="0"/>
        <w:autoSpaceDE w:val="0"/>
        <w:autoSpaceDN w:val="0"/>
        <w:adjustRightInd w:val="0"/>
        <w:spacing w:after="240"/>
        <w:rPr>
          <w:rFonts w:cs="Verdana"/>
        </w:rPr>
      </w:pPr>
      <w:r w:rsidRPr="00751BED">
        <w:rPr>
          <w:rFonts w:cs="Verdana"/>
          <w:b/>
          <w:bCs/>
        </w:rPr>
        <w:t>II. The Complete Decision Maker — A Rational Decision-Making Model</w:t>
      </w:r>
    </w:p>
    <w:p w:rsidR="00751BED" w:rsidRPr="00751BED" w:rsidRDefault="00751BED" w:rsidP="00751BED">
      <w:pPr>
        <w:widowControl w:val="0"/>
        <w:autoSpaceDE w:val="0"/>
        <w:autoSpaceDN w:val="0"/>
        <w:adjustRightInd w:val="0"/>
        <w:spacing w:after="240"/>
        <w:rPr>
          <w:rFonts w:cs="Verdana"/>
        </w:rPr>
      </w:pPr>
      <w:r w:rsidRPr="00751BED">
        <w:rPr>
          <w:rFonts w:cs="Verdana"/>
        </w:rPr>
        <w:t>When a rational decision maker identifies a problem, he or she is likely to search for information to clarify the problem and suggest alternatives</w:t>
      </w:r>
      <w:proofErr w:type="gramStart"/>
      <w:r w:rsidRPr="00751BED">
        <w:rPr>
          <w:rFonts w:cs="Verdana"/>
        </w:rPr>
        <w:t>;</w:t>
      </w:r>
      <w:proofErr w:type="gramEnd"/>
      <w:r w:rsidRPr="00751BED">
        <w:rPr>
          <w:rFonts w:cs="Verdana"/>
        </w:rPr>
        <w:t xml:space="preserve"> evaluate the alternatives and choose the best for implementation. The implemented solution is then monitored over time to ensure its immediate and continued effectiveness. If difficulties occur at any point in the process, repetition or recycling may be </w:t>
      </w:r>
      <w:proofErr w:type="gramStart"/>
      <w:r w:rsidRPr="00751BED">
        <w:rPr>
          <w:rFonts w:cs="Verdana"/>
        </w:rPr>
        <w:t>effected</w:t>
      </w:r>
      <w:proofErr w:type="gramEnd"/>
      <w:r w:rsidRPr="00751BED">
        <w:rPr>
          <w:rFonts w:cs="Verdana"/>
        </w:rPr>
        <w:t>.</w:t>
      </w:r>
    </w:p>
    <w:p w:rsidR="00751BED" w:rsidRPr="00751BED" w:rsidRDefault="00751BED" w:rsidP="00751BED">
      <w:pPr>
        <w:widowControl w:val="0"/>
        <w:autoSpaceDE w:val="0"/>
        <w:autoSpaceDN w:val="0"/>
        <w:adjustRightInd w:val="0"/>
        <w:spacing w:after="240"/>
        <w:rPr>
          <w:rFonts w:cs="Verdana"/>
        </w:rPr>
      </w:pPr>
      <w:r w:rsidRPr="00751BED">
        <w:rPr>
          <w:rFonts w:cs="Verdana"/>
        </w:rPr>
        <w:t>A. Perfect versus Bounded Rationality</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Perfect rationality involves a decision strategy that is completely informed, perfectly logical, and oriented toward economic gain. While useful for theoretical purposes, these characteristics do not exist in real decision makers. According to Herbert Simon, </w:t>
      </w:r>
      <w:proofErr w:type="gramStart"/>
      <w:r w:rsidRPr="00751BED">
        <w:rPr>
          <w:rFonts w:cs="Verdana"/>
        </w:rPr>
        <w:t>administrators</w:t>
      </w:r>
      <w:proofErr w:type="gramEnd"/>
      <w:r w:rsidRPr="00751BED">
        <w:rPr>
          <w:rFonts w:cs="Verdana"/>
        </w:rPr>
        <w:t xml:space="preserve"> use </w:t>
      </w:r>
      <w:r w:rsidRPr="00751BED">
        <w:rPr>
          <w:rFonts w:cs="Verdana"/>
          <w:b/>
          <w:bCs/>
        </w:rPr>
        <w:t>bounded rationality</w:t>
      </w:r>
      <w:r w:rsidRPr="00751BED">
        <w:rPr>
          <w:rFonts w:cs="Verdana"/>
        </w:rPr>
        <w:t xml:space="preserve"> rather than perfect rationality. While they try to act rationally, they are limited in their capacity to acquire and process information, and time constraints and political considerations also act as bounds to rationality. Framing and cognitive biases illustrate the operation of bounded rationality.</w:t>
      </w:r>
    </w:p>
    <w:p w:rsidR="00751BED" w:rsidRPr="00751BED" w:rsidRDefault="00751BED" w:rsidP="00751BED">
      <w:pPr>
        <w:widowControl w:val="0"/>
        <w:autoSpaceDE w:val="0"/>
        <w:autoSpaceDN w:val="0"/>
        <w:adjustRightInd w:val="0"/>
        <w:spacing w:after="240"/>
        <w:rPr>
          <w:rFonts w:cs="Verdana"/>
        </w:rPr>
      </w:pPr>
      <w:r w:rsidRPr="00751BED">
        <w:rPr>
          <w:rFonts w:cs="Verdana"/>
          <w:b/>
          <w:bCs/>
        </w:rPr>
        <w:t>Framing</w:t>
      </w:r>
      <w:r w:rsidRPr="00751BED">
        <w:rPr>
          <w:rFonts w:cs="Verdana"/>
        </w:rPr>
        <w:t xml:space="preserve"> refers to aspects of the presentation of information about a problem that are assumed by decision makers. How problems and decisions are framed can have a powerful impact on resulting decisions.</w:t>
      </w:r>
    </w:p>
    <w:p w:rsidR="00751BED" w:rsidRPr="00751BED" w:rsidRDefault="00751BED" w:rsidP="00751BED">
      <w:pPr>
        <w:widowControl w:val="0"/>
        <w:autoSpaceDE w:val="0"/>
        <w:autoSpaceDN w:val="0"/>
        <w:adjustRightInd w:val="0"/>
        <w:spacing w:after="240"/>
        <w:rPr>
          <w:rFonts w:cs="Verdana"/>
        </w:rPr>
      </w:pPr>
      <w:r w:rsidRPr="00751BED">
        <w:rPr>
          <w:rFonts w:cs="Verdana"/>
          <w:b/>
          <w:bCs/>
        </w:rPr>
        <w:t>Cognitive biases</w:t>
      </w:r>
      <w:r w:rsidRPr="00751BED">
        <w:rPr>
          <w:rFonts w:cs="Verdana"/>
        </w:rPr>
        <w:t xml:space="preserve"> are tendencies to acquire and process information in an error-prone way. They involve assumptions and shortcuts that can improve </w:t>
      </w:r>
      <w:proofErr w:type="gramStart"/>
      <w:r w:rsidRPr="00751BED">
        <w:rPr>
          <w:rFonts w:cs="Verdana"/>
        </w:rPr>
        <w:t>decision making</w:t>
      </w:r>
      <w:proofErr w:type="gramEnd"/>
      <w:r w:rsidRPr="00751BED">
        <w:rPr>
          <w:rFonts w:cs="Verdana"/>
        </w:rPr>
        <w:t xml:space="preserve"> efficiency but frequently lead to serious errors in judgment.</w:t>
      </w:r>
    </w:p>
    <w:p w:rsidR="00751BED" w:rsidRPr="00751BED" w:rsidRDefault="00751BED" w:rsidP="00751BED">
      <w:pPr>
        <w:widowControl w:val="0"/>
        <w:autoSpaceDE w:val="0"/>
        <w:autoSpaceDN w:val="0"/>
        <w:adjustRightInd w:val="0"/>
        <w:spacing w:after="240"/>
        <w:rPr>
          <w:rFonts w:cs="Verdana"/>
        </w:rPr>
      </w:pPr>
      <w:r w:rsidRPr="00751BED">
        <w:rPr>
          <w:rFonts w:cs="Verdana"/>
        </w:rPr>
        <w:t>B. Problem Identification and Framing</w:t>
      </w:r>
    </w:p>
    <w:p w:rsidR="00751BED" w:rsidRPr="00751BED" w:rsidRDefault="00751BED" w:rsidP="00751BED">
      <w:pPr>
        <w:widowControl w:val="0"/>
        <w:autoSpaceDE w:val="0"/>
        <w:autoSpaceDN w:val="0"/>
        <w:adjustRightInd w:val="0"/>
        <w:spacing w:after="240"/>
        <w:rPr>
          <w:rFonts w:cs="Verdana"/>
        </w:rPr>
      </w:pPr>
      <w:r w:rsidRPr="00751BED">
        <w:rPr>
          <w:rFonts w:cs="Verdana"/>
        </w:rPr>
        <w:t>The perfectly rational decision maker, infinitely sensitive and completely informed, should be a great problem identifier. Bounded rationality, however, can lead to several difficulties in problem identification:</w:t>
      </w:r>
    </w:p>
    <w:p w:rsidR="00751BED" w:rsidRPr="00751BED" w:rsidRDefault="00751BED" w:rsidP="00751BED">
      <w:pPr>
        <w:widowControl w:val="0"/>
        <w:numPr>
          <w:ilvl w:val="0"/>
          <w:numId w:val="1"/>
        </w:numPr>
        <w:tabs>
          <w:tab w:val="left" w:pos="220"/>
          <w:tab w:val="left" w:pos="720"/>
        </w:tabs>
        <w:autoSpaceDE w:val="0"/>
        <w:autoSpaceDN w:val="0"/>
        <w:adjustRightInd w:val="0"/>
        <w:ind w:hanging="720"/>
        <w:rPr>
          <w:rFonts w:cs="Verdana"/>
        </w:rPr>
      </w:pPr>
      <w:r w:rsidRPr="00751BED">
        <w:rPr>
          <w:rFonts w:cs="Verdana"/>
        </w:rPr>
        <w:t>Perceptual defence. The perceptual system may act to defend the perceiver against unpleasant perceptions.</w:t>
      </w:r>
    </w:p>
    <w:p w:rsidR="00751BED" w:rsidRPr="00751BED" w:rsidRDefault="00751BED" w:rsidP="00751BED">
      <w:pPr>
        <w:widowControl w:val="0"/>
        <w:numPr>
          <w:ilvl w:val="0"/>
          <w:numId w:val="1"/>
        </w:numPr>
        <w:tabs>
          <w:tab w:val="left" w:pos="220"/>
          <w:tab w:val="left" w:pos="720"/>
        </w:tabs>
        <w:autoSpaceDE w:val="0"/>
        <w:autoSpaceDN w:val="0"/>
        <w:adjustRightInd w:val="0"/>
        <w:ind w:hanging="720"/>
        <w:rPr>
          <w:rFonts w:cs="Verdana"/>
        </w:rPr>
      </w:pPr>
      <w:r w:rsidRPr="00751BED">
        <w:rPr>
          <w:rFonts w:cs="Verdana"/>
        </w:rPr>
        <w:t>Problem defined in terms of functional specialty. Selective perception can cause decision makers to view a problem as being in the domain of their own specialty.</w:t>
      </w:r>
    </w:p>
    <w:p w:rsidR="00751BED" w:rsidRPr="00751BED" w:rsidRDefault="00751BED" w:rsidP="00751BED">
      <w:pPr>
        <w:widowControl w:val="0"/>
        <w:numPr>
          <w:ilvl w:val="0"/>
          <w:numId w:val="1"/>
        </w:numPr>
        <w:tabs>
          <w:tab w:val="left" w:pos="220"/>
          <w:tab w:val="left" w:pos="720"/>
        </w:tabs>
        <w:autoSpaceDE w:val="0"/>
        <w:autoSpaceDN w:val="0"/>
        <w:adjustRightInd w:val="0"/>
        <w:ind w:hanging="720"/>
        <w:rPr>
          <w:rFonts w:cs="Verdana"/>
        </w:rPr>
      </w:pPr>
      <w:r w:rsidRPr="00751BED">
        <w:rPr>
          <w:rFonts w:cs="Verdana"/>
        </w:rPr>
        <w:t>Problem defined in terms of solution. This form of jumping to conclusions short-circuits the rational decision-making process.</w:t>
      </w:r>
    </w:p>
    <w:p w:rsidR="00751BED" w:rsidRPr="00751BED" w:rsidRDefault="00751BED" w:rsidP="00751BED">
      <w:pPr>
        <w:widowControl w:val="0"/>
        <w:numPr>
          <w:ilvl w:val="0"/>
          <w:numId w:val="1"/>
        </w:numPr>
        <w:tabs>
          <w:tab w:val="left" w:pos="220"/>
          <w:tab w:val="left" w:pos="720"/>
        </w:tabs>
        <w:autoSpaceDE w:val="0"/>
        <w:autoSpaceDN w:val="0"/>
        <w:adjustRightInd w:val="0"/>
        <w:ind w:hanging="720"/>
        <w:rPr>
          <w:rFonts w:cs="Verdana"/>
        </w:rPr>
      </w:pPr>
      <w:r w:rsidRPr="00751BED">
        <w:rPr>
          <w:rFonts w:cs="Verdana"/>
        </w:rPr>
        <w:t>Problem diagnosed in terms of symptoms. A consideration on surface symptoms will provide the decision maker with few clues about an adequate solution.</w:t>
      </w:r>
    </w:p>
    <w:p w:rsidR="00751BED" w:rsidRPr="00751BED" w:rsidRDefault="00751BED" w:rsidP="00751BED">
      <w:pPr>
        <w:widowControl w:val="0"/>
        <w:autoSpaceDE w:val="0"/>
        <w:autoSpaceDN w:val="0"/>
        <w:adjustRightInd w:val="0"/>
        <w:spacing w:after="240"/>
        <w:rPr>
          <w:rFonts w:cs="Verdana"/>
        </w:rPr>
      </w:pPr>
      <w:r w:rsidRPr="00751BED">
        <w:rPr>
          <w:rFonts w:cs="Verdana"/>
        </w:rPr>
        <w:t>C. Information Search</w:t>
      </w:r>
    </w:p>
    <w:p w:rsidR="00751BED" w:rsidRPr="00751BED" w:rsidRDefault="00751BED" w:rsidP="00751BED">
      <w:pPr>
        <w:widowControl w:val="0"/>
        <w:autoSpaceDE w:val="0"/>
        <w:autoSpaceDN w:val="0"/>
        <w:adjustRightInd w:val="0"/>
        <w:spacing w:after="240"/>
        <w:rPr>
          <w:rFonts w:cs="Verdana"/>
        </w:rPr>
      </w:pPr>
      <w:r w:rsidRPr="00751BED">
        <w:rPr>
          <w:rFonts w:cs="Verdana"/>
        </w:rPr>
        <w:t>Once a problem has been identified, a search for information is instigated. The perfectly rational Economic Person has free and instantaneous access to all information necessary to clarify the problem and develop alternative solutions. Bounded rationality, however, suggests that information search might be slow and costly.</w:t>
      </w:r>
    </w:p>
    <w:p w:rsidR="00751BED" w:rsidRPr="00751BED" w:rsidRDefault="00751BED" w:rsidP="00751BED">
      <w:pPr>
        <w:widowControl w:val="0"/>
        <w:autoSpaceDE w:val="0"/>
        <w:autoSpaceDN w:val="0"/>
        <w:adjustRightInd w:val="0"/>
        <w:spacing w:after="240"/>
        <w:rPr>
          <w:rFonts w:cs="Verdana"/>
        </w:rPr>
      </w:pPr>
      <w:proofErr w:type="gramStart"/>
      <w:r w:rsidRPr="00751BED">
        <w:rPr>
          <w:rFonts w:cs="Verdana"/>
        </w:rPr>
        <w:t>Too little information.</w:t>
      </w:r>
      <w:proofErr w:type="gramEnd"/>
      <w:r w:rsidRPr="00751BED">
        <w:rPr>
          <w:rFonts w:cs="Verdana"/>
        </w:rPr>
        <w:t xml:space="preserve"> Decision makers may collect insufficient information to make a good decision because people are mentally lazy and tend to use whatever information is available in memory. Unfortunately, our memory is more selective then representative — we remember vivid, recent events. Overconfidence in </w:t>
      </w:r>
      <w:proofErr w:type="gramStart"/>
      <w:r w:rsidRPr="00751BED">
        <w:rPr>
          <w:rFonts w:cs="Verdana"/>
        </w:rPr>
        <w:t>decision making</w:t>
      </w:r>
      <w:proofErr w:type="gramEnd"/>
      <w:r w:rsidRPr="00751BED">
        <w:rPr>
          <w:rFonts w:cs="Verdana"/>
        </w:rPr>
        <w:t xml:space="preserve"> is also a problem and it is reinforced by </w:t>
      </w:r>
      <w:r w:rsidRPr="00751BED">
        <w:rPr>
          <w:rFonts w:cs="Verdana"/>
          <w:b/>
          <w:bCs/>
        </w:rPr>
        <w:t>confirmation bias</w:t>
      </w:r>
      <w:r w:rsidRPr="00751BED">
        <w:rPr>
          <w:rFonts w:cs="Verdana"/>
        </w:rPr>
        <w:t xml:space="preserve"> - the tendency to seek out information that conforms to one's own definition of or solution to a problem. These biases lead people to shirk the acquisition of additional information.</w:t>
      </w:r>
    </w:p>
    <w:p w:rsidR="00751BED" w:rsidRPr="00751BED" w:rsidRDefault="00751BED" w:rsidP="00751BED">
      <w:pPr>
        <w:widowControl w:val="0"/>
        <w:autoSpaceDE w:val="0"/>
        <w:autoSpaceDN w:val="0"/>
        <w:adjustRightInd w:val="0"/>
        <w:spacing w:after="240"/>
        <w:rPr>
          <w:rFonts w:cs="Verdana"/>
        </w:rPr>
      </w:pPr>
      <w:proofErr w:type="gramStart"/>
      <w:r w:rsidRPr="00751BED">
        <w:rPr>
          <w:rFonts w:cs="Verdana"/>
        </w:rPr>
        <w:t>Too much information.</w:t>
      </w:r>
      <w:proofErr w:type="gramEnd"/>
      <w:r w:rsidRPr="00751BED">
        <w:rPr>
          <w:rFonts w:cs="Verdana"/>
        </w:rPr>
        <w:t xml:space="preserve"> </w:t>
      </w:r>
      <w:r w:rsidRPr="00751BED">
        <w:rPr>
          <w:rFonts w:cs="Verdana"/>
          <w:b/>
          <w:bCs/>
        </w:rPr>
        <w:t>Information overload</w:t>
      </w:r>
      <w:r w:rsidRPr="00751BED">
        <w:rPr>
          <w:rFonts w:cs="Verdana"/>
        </w:rPr>
        <w:t xml:space="preserve"> is the reception of more information than is necessary to make effective decisions. Information overload can lead to errors, omissions, delays, and cutting corners. Decision makers often attempt to use all of the information and get confused and permit low quality information or irrelevant information to influence their decisions. While information overload causes decision quality to deteriorate, decision makers become more confident of their decisions.</w:t>
      </w:r>
    </w:p>
    <w:p w:rsidR="00751BED" w:rsidRPr="00751BED" w:rsidRDefault="00751BED" w:rsidP="00751BED">
      <w:pPr>
        <w:widowControl w:val="0"/>
        <w:autoSpaceDE w:val="0"/>
        <w:autoSpaceDN w:val="0"/>
        <w:adjustRightInd w:val="0"/>
        <w:spacing w:after="240"/>
        <w:rPr>
          <w:rFonts w:cs="Verdana"/>
        </w:rPr>
      </w:pPr>
      <w:r w:rsidRPr="00751BED">
        <w:rPr>
          <w:rFonts w:cs="Verdana"/>
        </w:rPr>
        <w:t>D. Alternative Development, Evaluation, and Choice</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At times a decision maker may exhibit </w:t>
      </w:r>
      <w:proofErr w:type="gramStart"/>
      <w:r w:rsidRPr="00751BED">
        <w:rPr>
          <w:rFonts w:cs="Verdana"/>
          <w:b/>
          <w:bCs/>
        </w:rPr>
        <w:t>maximization</w:t>
      </w:r>
      <w:r w:rsidRPr="00751BED">
        <w:rPr>
          <w:rFonts w:cs="Verdana"/>
        </w:rPr>
        <w:t xml:space="preserve"> which</w:t>
      </w:r>
      <w:proofErr w:type="gramEnd"/>
      <w:r w:rsidRPr="00751BED">
        <w:rPr>
          <w:rFonts w:cs="Verdana"/>
        </w:rPr>
        <w:t xml:space="preserve"> is the choice of a decision alternative with the greatest expected value. Unfortunately, the decision maker operating under bounded rationality may not know all alternative solutions and may be ignorant of the ultimate values and probabilities of success for known alternatives.</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People are weak intuitive statisticians. They have trouble with base rates, sample size, probability estimates of multiple event scenarios, and the revision of estimates. An example of this last problem is the </w:t>
      </w:r>
      <w:r w:rsidRPr="00751BED">
        <w:rPr>
          <w:rFonts w:cs="Verdana"/>
          <w:b/>
          <w:bCs/>
        </w:rPr>
        <w:t xml:space="preserve">anchoring </w:t>
      </w:r>
      <w:proofErr w:type="gramStart"/>
      <w:r w:rsidRPr="00751BED">
        <w:rPr>
          <w:rFonts w:cs="Verdana"/>
          <w:b/>
          <w:bCs/>
        </w:rPr>
        <w:t>effect</w:t>
      </w:r>
      <w:r w:rsidRPr="00751BED">
        <w:rPr>
          <w:rFonts w:cs="Verdana"/>
        </w:rPr>
        <w:t xml:space="preserve"> which</w:t>
      </w:r>
      <w:proofErr w:type="gramEnd"/>
      <w:r w:rsidRPr="00751BED">
        <w:rPr>
          <w:rFonts w:cs="Verdana"/>
        </w:rPr>
        <w:t xml:space="preserve"> is the inadequate adjustment of subsequent estimates from an initial estimate that serves as an anchor. This occurs even when subsequent estimates are far more sophisticated than the original, naive estimate.</w:t>
      </w:r>
    </w:p>
    <w:p w:rsidR="00751BED" w:rsidRPr="00751BED" w:rsidRDefault="00751BED" w:rsidP="00751BED">
      <w:pPr>
        <w:widowControl w:val="0"/>
        <w:autoSpaceDE w:val="0"/>
        <w:autoSpaceDN w:val="0"/>
        <w:adjustRightInd w:val="0"/>
        <w:spacing w:after="240"/>
        <w:rPr>
          <w:rFonts w:cs="Verdana"/>
        </w:rPr>
      </w:pPr>
      <w:r w:rsidRPr="00751BED">
        <w:rPr>
          <w:rFonts w:cs="Verdana"/>
        </w:rPr>
        <w:t>The perfectly rational decision maker can evaluate alternative solutions against a single criterion – economic gain. The decision maker who is bounded by reality might have to factor in other criteria as well, such as the political acceptability of the solution to other organizational members. This increases the complexity of the decision-making task.</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As a consequence of the overwhelming complexity of rational </w:t>
      </w:r>
      <w:proofErr w:type="gramStart"/>
      <w:r w:rsidRPr="00751BED">
        <w:rPr>
          <w:rFonts w:cs="Verdana"/>
        </w:rPr>
        <w:t>decision making</w:t>
      </w:r>
      <w:proofErr w:type="gramEnd"/>
      <w:r w:rsidRPr="00751BED">
        <w:rPr>
          <w:rFonts w:cs="Verdana"/>
        </w:rPr>
        <w:t xml:space="preserve">, the decision maker operating under bounded rationality frequently “satisfices” rather than maximizes. </w:t>
      </w:r>
      <w:r w:rsidRPr="00751BED">
        <w:rPr>
          <w:rFonts w:cs="Verdana"/>
          <w:b/>
          <w:bCs/>
        </w:rPr>
        <w:t>Satisficing</w:t>
      </w:r>
      <w:r w:rsidRPr="00751BED">
        <w:rPr>
          <w:rFonts w:cs="Verdana"/>
        </w:rPr>
        <w:t xml:space="preserve"> means that the decision maker establishes an adequate level of acceptability for a solution to a problem and then screens solutions until one that exceeds this level is found.</w:t>
      </w:r>
    </w:p>
    <w:p w:rsidR="00751BED" w:rsidRPr="00751BED" w:rsidRDefault="00751BED" w:rsidP="00751BED">
      <w:pPr>
        <w:widowControl w:val="0"/>
        <w:autoSpaceDE w:val="0"/>
        <w:autoSpaceDN w:val="0"/>
        <w:adjustRightInd w:val="0"/>
        <w:spacing w:after="240"/>
        <w:rPr>
          <w:rFonts w:cs="Verdana"/>
        </w:rPr>
      </w:pPr>
      <w:r w:rsidRPr="00751BED">
        <w:rPr>
          <w:rFonts w:cs="Verdana"/>
        </w:rPr>
        <w:t>E. Risky Business</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The role of risk in </w:t>
      </w:r>
      <w:proofErr w:type="gramStart"/>
      <w:r w:rsidRPr="00751BED">
        <w:rPr>
          <w:rFonts w:cs="Verdana"/>
        </w:rPr>
        <w:t>decision making</w:t>
      </w:r>
      <w:proofErr w:type="gramEnd"/>
      <w:r w:rsidRPr="00751BED">
        <w:rPr>
          <w:rFonts w:cs="Verdana"/>
        </w:rPr>
        <w:t xml:space="preserve"> is also fertile ground for the issue of framing. Research by Kahneman and Tversky shows that when people view a problem as a choice between losses, they tend to make risky decisions, rolling the dice in the face of a sure loss. When people frame the alternatives as a choice between gains, they tend to make conservative decisions, protecting the sure win.</w:t>
      </w:r>
    </w:p>
    <w:p w:rsidR="00751BED" w:rsidRPr="00751BED" w:rsidRDefault="00751BED" w:rsidP="00751BED">
      <w:pPr>
        <w:widowControl w:val="0"/>
        <w:autoSpaceDE w:val="0"/>
        <w:autoSpaceDN w:val="0"/>
        <w:adjustRightInd w:val="0"/>
        <w:spacing w:after="240"/>
        <w:rPr>
          <w:rFonts w:cs="Verdana"/>
        </w:rPr>
      </w:pPr>
      <w:r w:rsidRPr="00751BED">
        <w:rPr>
          <w:rFonts w:cs="Verdana"/>
        </w:rPr>
        <w:t>F. Solution Implementation</w:t>
      </w:r>
    </w:p>
    <w:p w:rsidR="00751BED" w:rsidRPr="00751BED" w:rsidRDefault="00751BED" w:rsidP="00751BED">
      <w:pPr>
        <w:widowControl w:val="0"/>
        <w:autoSpaceDE w:val="0"/>
        <w:autoSpaceDN w:val="0"/>
        <w:adjustRightInd w:val="0"/>
        <w:spacing w:after="240"/>
        <w:rPr>
          <w:rFonts w:cs="Verdana"/>
        </w:rPr>
      </w:pPr>
      <w:r w:rsidRPr="00751BED">
        <w:rPr>
          <w:rFonts w:cs="Verdana"/>
        </w:rPr>
        <w:t>Once a decision is reached, the solution must be implemented. Decision makers are often dependent on others to implement decisions, and it might be difficult to anticipate their ability or motivation to do so.</w:t>
      </w:r>
    </w:p>
    <w:p w:rsidR="00751BED" w:rsidRPr="00751BED" w:rsidRDefault="00751BED" w:rsidP="00751BED">
      <w:pPr>
        <w:widowControl w:val="0"/>
        <w:autoSpaceDE w:val="0"/>
        <w:autoSpaceDN w:val="0"/>
        <w:adjustRightInd w:val="0"/>
        <w:spacing w:after="240"/>
        <w:rPr>
          <w:rFonts w:cs="Verdana"/>
        </w:rPr>
      </w:pPr>
      <w:r w:rsidRPr="00751BED">
        <w:rPr>
          <w:rFonts w:cs="Verdana"/>
        </w:rPr>
        <w:t>G. Solution Evaluation</w:t>
      </w:r>
    </w:p>
    <w:p w:rsidR="00751BED" w:rsidRPr="00751BED" w:rsidRDefault="00751BED" w:rsidP="00751BED">
      <w:pPr>
        <w:widowControl w:val="0"/>
        <w:autoSpaceDE w:val="0"/>
        <w:autoSpaceDN w:val="0"/>
        <w:adjustRightInd w:val="0"/>
        <w:spacing w:after="240"/>
        <w:rPr>
          <w:rFonts w:cs="Verdana"/>
        </w:rPr>
      </w:pPr>
      <w:r w:rsidRPr="00751BED">
        <w:rPr>
          <w:rFonts w:cs="Verdana"/>
        </w:rPr>
        <w:t>The perfectly rational decision maker should be able to evaluate the effectiveness of decisions with calm, objective detachment. However, the bounded decision maker might encounter problems at this stage of the process.</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Justification. People tend to be overconfident about the adequacy of their decisions. Many organizations are lax when it comes to evaluating the effectiveness of expensive programs. If bad news cannot be avoided, erring decision makers might devote energy to trying to justify a faulty decision. The justification of faulty decisions is best seen in the irrational treatment of sunk costs. </w:t>
      </w:r>
      <w:r w:rsidRPr="00751BED">
        <w:rPr>
          <w:rFonts w:cs="Verdana"/>
          <w:b/>
          <w:bCs/>
        </w:rPr>
        <w:t>Sunk costs</w:t>
      </w:r>
      <w:r w:rsidRPr="00751BED">
        <w:rPr>
          <w:rFonts w:cs="Verdana"/>
        </w:rPr>
        <w:t xml:space="preserve"> are permanent losses of resources incurred as the result of a decision. The key word here is “permanent.” Since these resources have been lost (sunk) due to a past decision, they should not enter into future decisions. However, people often do “throw good resources after bad,” acting as if they can recoup sunk costs. This process is </w:t>
      </w:r>
      <w:r w:rsidRPr="00751BED">
        <w:rPr>
          <w:rFonts w:cs="Verdana"/>
          <w:b/>
          <w:bCs/>
        </w:rPr>
        <w:t>escalation of commitment</w:t>
      </w:r>
      <w:r w:rsidRPr="00751BED">
        <w:rPr>
          <w:rFonts w:cs="Verdana"/>
        </w:rPr>
        <w:t xml:space="preserve"> to an apparently failing course of action, in which the escalation involves devoting more and more resources to actions implied by the decision. One reason for this is dissonance reduction. As well, because changing one's mind is often perceived as a weakness, many wrong decisions continue to be endorsed in the name of consistency. Escalation of commitment might also be due to the way in which decision makers frame the problem once some resources have been sunk. Attempts to prevent the escalation of commitment might include the following:</w:t>
      </w:r>
    </w:p>
    <w:p w:rsidR="00751BED" w:rsidRPr="00751BED" w:rsidRDefault="00751BED" w:rsidP="00751BED">
      <w:pPr>
        <w:widowControl w:val="0"/>
        <w:numPr>
          <w:ilvl w:val="0"/>
          <w:numId w:val="2"/>
        </w:numPr>
        <w:tabs>
          <w:tab w:val="left" w:pos="220"/>
          <w:tab w:val="left" w:pos="720"/>
        </w:tabs>
        <w:autoSpaceDE w:val="0"/>
        <w:autoSpaceDN w:val="0"/>
        <w:adjustRightInd w:val="0"/>
        <w:ind w:hanging="720"/>
        <w:rPr>
          <w:rFonts w:cs="Verdana"/>
        </w:rPr>
      </w:pPr>
      <w:r w:rsidRPr="00751BED">
        <w:rPr>
          <w:rFonts w:cs="Verdana"/>
        </w:rPr>
        <w:t>Reframe the problem from one of spending to one of saving.</w:t>
      </w:r>
    </w:p>
    <w:p w:rsidR="00751BED" w:rsidRPr="00751BED" w:rsidRDefault="00751BED" w:rsidP="00751BED">
      <w:pPr>
        <w:widowControl w:val="0"/>
        <w:numPr>
          <w:ilvl w:val="0"/>
          <w:numId w:val="2"/>
        </w:numPr>
        <w:tabs>
          <w:tab w:val="left" w:pos="220"/>
          <w:tab w:val="left" w:pos="720"/>
        </w:tabs>
        <w:autoSpaceDE w:val="0"/>
        <w:autoSpaceDN w:val="0"/>
        <w:adjustRightInd w:val="0"/>
        <w:ind w:hanging="720"/>
        <w:rPr>
          <w:rFonts w:cs="Verdana"/>
        </w:rPr>
      </w:pPr>
      <w:r w:rsidRPr="00751BED">
        <w:rPr>
          <w:rFonts w:cs="Verdana"/>
        </w:rPr>
        <w:t>Set specific goals that must be met before additional resources are invested.</w:t>
      </w:r>
    </w:p>
    <w:p w:rsidR="00751BED" w:rsidRPr="00751BED" w:rsidRDefault="00751BED" w:rsidP="00751BED">
      <w:pPr>
        <w:widowControl w:val="0"/>
        <w:numPr>
          <w:ilvl w:val="0"/>
          <w:numId w:val="2"/>
        </w:numPr>
        <w:tabs>
          <w:tab w:val="left" w:pos="220"/>
          <w:tab w:val="left" w:pos="720"/>
        </w:tabs>
        <w:autoSpaceDE w:val="0"/>
        <w:autoSpaceDN w:val="0"/>
        <w:adjustRightInd w:val="0"/>
        <w:ind w:hanging="720"/>
        <w:rPr>
          <w:rFonts w:cs="Verdana"/>
        </w:rPr>
      </w:pPr>
      <w:r w:rsidRPr="00751BED">
        <w:rPr>
          <w:rFonts w:cs="Verdana"/>
        </w:rPr>
        <w:t>Evaluate managers on how decisions are made instead of outcomes.</w:t>
      </w:r>
    </w:p>
    <w:p w:rsidR="00751BED" w:rsidRPr="00751BED" w:rsidRDefault="00751BED" w:rsidP="00751BED">
      <w:pPr>
        <w:widowControl w:val="0"/>
        <w:numPr>
          <w:ilvl w:val="0"/>
          <w:numId w:val="2"/>
        </w:numPr>
        <w:tabs>
          <w:tab w:val="left" w:pos="220"/>
          <w:tab w:val="left" w:pos="720"/>
        </w:tabs>
        <w:autoSpaceDE w:val="0"/>
        <w:autoSpaceDN w:val="0"/>
        <w:adjustRightInd w:val="0"/>
        <w:ind w:hanging="720"/>
        <w:rPr>
          <w:rFonts w:cs="Verdana"/>
        </w:rPr>
      </w:pPr>
      <w:r w:rsidRPr="00751BED">
        <w:rPr>
          <w:rFonts w:cs="Verdana"/>
        </w:rPr>
        <w:t xml:space="preserve">Separate initial and subsequent </w:t>
      </w:r>
      <w:proofErr w:type="gramStart"/>
      <w:r w:rsidRPr="00751BED">
        <w:rPr>
          <w:rFonts w:cs="Verdana"/>
        </w:rPr>
        <w:t>decision making</w:t>
      </w:r>
      <w:proofErr w:type="gramEnd"/>
      <w:r w:rsidRPr="00751BED">
        <w:rPr>
          <w:rFonts w:cs="Verdana"/>
        </w:rPr>
        <w:t>.</w:t>
      </w:r>
    </w:p>
    <w:p w:rsidR="00751BED" w:rsidRPr="00751BED" w:rsidRDefault="00751BED" w:rsidP="00751BED">
      <w:pPr>
        <w:widowControl w:val="0"/>
        <w:numPr>
          <w:ilvl w:val="0"/>
          <w:numId w:val="2"/>
        </w:numPr>
        <w:tabs>
          <w:tab w:val="left" w:pos="220"/>
          <w:tab w:val="left" w:pos="720"/>
        </w:tabs>
        <w:autoSpaceDE w:val="0"/>
        <w:autoSpaceDN w:val="0"/>
        <w:adjustRightInd w:val="0"/>
        <w:ind w:hanging="720"/>
        <w:rPr>
          <w:rFonts w:cs="Verdana"/>
        </w:rPr>
      </w:pPr>
      <w:r w:rsidRPr="00751BED">
        <w:rPr>
          <w:rFonts w:cs="Verdana"/>
        </w:rPr>
        <w:t xml:space="preserve">Hindsight. The careful evaluation of decisions is also inhibited by faulty hindsight. </w:t>
      </w:r>
      <w:r w:rsidRPr="00751BED">
        <w:rPr>
          <w:rFonts w:cs="Verdana"/>
          <w:b/>
          <w:bCs/>
        </w:rPr>
        <w:t>Hindsight</w:t>
      </w:r>
      <w:r w:rsidRPr="00751BED">
        <w:rPr>
          <w:rFonts w:cs="Verdana"/>
        </w:rPr>
        <w:t xml:space="preserve"> refers to the tendency to review a decision-making process to find out what was done right or wrong. People practicing hindsight are exhibiting the knew-it-all-along </w:t>
      </w:r>
      <w:proofErr w:type="gramStart"/>
      <w:r w:rsidRPr="00751BED">
        <w:rPr>
          <w:rFonts w:cs="Verdana"/>
        </w:rPr>
        <w:t>effect which</w:t>
      </w:r>
      <w:proofErr w:type="gramEnd"/>
      <w:r w:rsidRPr="00751BED">
        <w:rPr>
          <w:rFonts w:cs="Verdana"/>
        </w:rPr>
        <w:t xml:space="preserve"> assumes after the fact that we knew all along what the outcome of a decision would be. Another form of faulty hindsight is the tendency to take personal responsibility for successful decision outcomes while denying responsibility for unsuccessful outcomes.</w:t>
      </w:r>
    </w:p>
    <w:p w:rsidR="00751BED" w:rsidRPr="00751BED" w:rsidRDefault="00751BED" w:rsidP="00751BED">
      <w:pPr>
        <w:widowControl w:val="0"/>
        <w:autoSpaceDE w:val="0"/>
        <w:autoSpaceDN w:val="0"/>
        <w:adjustRightInd w:val="0"/>
        <w:spacing w:after="240"/>
        <w:rPr>
          <w:rFonts w:cs="Verdana"/>
        </w:rPr>
      </w:pPr>
      <w:r w:rsidRPr="00751BED">
        <w:rPr>
          <w:rFonts w:cs="Verdana"/>
        </w:rPr>
        <w:t>H. How Emotion and Mood Affect Decision Making</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Emotions also play a role in </w:t>
      </w:r>
      <w:proofErr w:type="gramStart"/>
      <w:r w:rsidRPr="00751BED">
        <w:rPr>
          <w:rFonts w:cs="Verdana"/>
        </w:rPr>
        <w:t>decision making</w:t>
      </w:r>
      <w:proofErr w:type="gramEnd"/>
      <w:r w:rsidRPr="00751BED">
        <w:rPr>
          <w:rFonts w:cs="Verdana"/>
        </w:rPr>
        <w:t>. Strong emotions frequently figure in the decision-making process that corrects ethical errors (Chapter 12) and strong (positive) emotion has also been implicated in creative decision making and the proper use of intuition to solve problems. Such intuition (Chapter 1) can lead to the successful short-circuiting of the steps in the rational model when speed is of the essence. There are also many cases in which strong emotions are a hindrance such as when people experiencing strong emotions are often self-focused and distracted from the actual demands of the problem at hand.</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Mood affects </w:t>
      </w:r>
      <w:r w:rsidRPr="00751BED">
        <w:rPr>
          <w:rFonts w:cs="Verdana"/>
          <w:i/>
          <w:iCs/>
        </w:rPr>
        <w:t>what</w:t>
      </w:r>
      <w:r w:rsidRPr="00751BED">
        <w:rPr>
          <w:rFonts w:cs="Verdana"/>
        </w:rPr>
        <w:t xml:space="preserve"> and </w:t>
      </w:r>
      <w:r w:rsidRPr="00751BED">
        <w:rPr>
          <w:rFonts w:cs="Verdana"/>
          <w:i/>
          <w:iCs/>
        </w:rPr>
        <w:t>how</w:t>
      </w:r>
      <w:r w:rsidRPr="00751BED">
        <w:rPr>
          <w:rFonts w:cs="Verdana"/>
        </w:rPr>
        <w:t xml:space="preserve"> people think when making decisions and it has the greatest impact on uncertain, ambiguous decisions of the type that are especially crucial for organizations. Research on mood and </w:t>
      </w:r>
      <w:proofErr w:type="gramStart"/>
      <w:r w:rsidRPr="00751BED">
        <w:rPr>
          <w:rFonts w:cs="Verdana"/>
        </w:rPr>
        <w:t>decision making</w:t>
      </w:r>
      <w:proofErr w:type="gramEnd"/>
      <w:r w:rsidRPr="00751BED">
        <w:rPr>
          <w:rFonts w:cs="Verdana"/>
        </w:rPr>
        <w:t xml:space="preserve"> has found that:</w:t>
      </w:r>
    </w:p>
    <w:p w:rsidR="00751BED" w:rsidRPr="00751BED" w:rsidRDefault="00751BED" w:rsidP="00751BED">
      <w:pPr>
        <w:widowControl w:val="0"/>
        <w:numPr>
          <w:ilvl w:val="0"/>
          <w:numId w:val="3"/>
        </w:numPr>
        <w:tabs>
          <w:tab w:val="left" w:pos="220"/>
          <w:tab w:val="left" w:pos="720"/>
        </w:tabs>
        <w:autoSpaceDE w:val="0"/>
        <w:autoSpaceDN w:val="0"/>
        <w:adjustRightInd w:val="0"/>
        <w:ind w:hanging="720"/>
        <w:rPr>
          <w:rFonts w:cs="Verdana"/>
        </w:rPr>
      </w:pPr>
      <w:r w:rsidRPr="00751BED">
        <w:rPr>
          <w:rFonts w:cs="Verdana"/>
        </w:rPr>
        <w:t>People in a positive mood tend to remember positive information.</w:t>
      </w:r>
    </w:p>
    <w:p w:rsidR="00751BED" w:rsidRPr="00751BED" w:rsidRDefault="00751BED" w:rsidP="00751BED">
      <w:pPr>
        <w:widowControl w:val="0"/>
        <w:numPr>
          <w:ilvl w:val="0"/>
          <w:numId w:val="3"/>
        </w:numPr>
        <w:tabs>
          <w:tab w:val="left" w:pos="220"/>
          <w:tab w:val="left" w:pos="720"/>
        </w:tabs>
        <w:autoSpaceDE w:val="0"/>
        <w:autoSpaceDN w:val="0"/>
        <w:adjustRightInd w:val="0"/>
        <w:ind w:hanging="720"/>
        <w:rPr>
          <w:rFonts w:cs="Verdana"/>
        </w:rPr>
      </w:pPr>
      <w:r w:rsidRPr="00751BED">
        <w:rPr>
          <w:rFonts w:cs="Verdana"/>
        </w:rPr>
        <w:t>People in a positive mood tend to evaluate objects, people, and events more positively.</w:t>
      </w:r>
    </w:p>
    <w:p w:rsidR="00751BED" w:rsidRPr="00751BED" w:rsidRDefault="00751BED" w:rsidP="00751BED">
      <w:pPr>
        <w:widowControl w:val="0"/>
        <w:numPr>
          <w:ilvl w:val="0"/>
          <w:numId w:val="3"/>
        </w:numPr>
        <w:tabs>
          <w:tab w:val="left" w:pos="220"/>
          <w:tab w:val="left" w:pos="720"/>
        </w:tabs>
        <w:autoSpaceDE w:val="0"/>
        <w:autoSpaceDN w:val="0"/>
        <w:adjustRightInd w:val="0"/>
        <w:ind w:hanging="720"/>
        <w:rPr>
          <w:rFonts w:cs="Verdana"/>
        </w:rPr>
      </w:pPr>
      <w:r w:rsidRPr="00751BED">
        <w:rPr>
          <w:rFonts w:cs="Verdana"/>
        </w:rPr>
        <w:t>People in a good mood tend to overestimate the likelihood that good events will occur and underestimate the occurrence of bad events.</w:t>
      </w:r>
    </w:p>
    <w:p w:rsidR="00751BED" w:rsidRPr="00751BED" w:rsidRDefault="00751BED" w:rsidP="00751BED">
      <w:pPr>
        <w:widowControl w:val="0"/>
        <w:numPr>
          <w:ilvl w:val="0"/>
          <w:numId w:val="3"/>
        </w:numPr>
        <w:tabs>
          <w:tab w:val="left" w:pos="220"/>
          <w:tab w:val="left" w:pos="720"/>
        </w:tabs>
        <w:autoSpaceDE w:val="0"/>
        <w:autoSpaceDN w:val="0"/>
        <w:adjustRightInd w:val="0"/>
        <w:ind w:hanging="720"/>
        <w:rPr>
          <w:rFonts w:cs="Verdana"/>
        </w:rPr>
      </w:pPr>
      <w:r w:rsidRPr="00751BED">
        <w:rPr>
          <w:rFonts w:cs="Verdana"/>
        </w:rPr>
        <w:t xml:space="preserve">People in a good mood adopt simplified, </w:t>
      </w:r>
      <w:proofErr w:type="gramStart"/>
      <w:r w:rsidRPr="00751BED">
        <w:rPr>
          <w:rFonts w:cs="Verdana"/>
        </w:rPr>
        <w:t>short-cut</w:t>
      </w:r>
      <w:proofErr w:type="gramEnd"/>
      <w:r w:rsidRPr="00751BED">
        <w:rPr>
          <w:rFonts w:cs="Verdana"/>
        </w:rPr>
        <w:t xml:space="preserve"> decision-making strategies, more likely violating the rational model. People in a negative mood are prone to approach decisions in a more deliberate, systematic, detailed way.</w:t>
      </w:r>
    </w:p>
    <w:p w:rsidR="00751BED" w:rsidRPr="00751BED" w:rsidRDefault="00751BED" w:rsidP="00751BED">
      <w:pPr>
        <w:widowControl w:val="0"/>
        <w:numPr>
          <w:ilvl w:val="0"/>
          <w:numId w:val="3"/>
        </w:numPr>
        <w:tabs>
          <w:tab w:val="left" w:pos="220"/>
          <w:tab w:val="left" w:pos="720"/>
        </w:tabs>
        <w:autoSpaceDE w:val="0"/>
        <w:autoSpaceDN w:val="0"/>
        <w:adjustRightInd w:val="0"/>
        <w:ind w:hanging="720"/>
        <w:rPr>
          <w:rFonts w:cs="Verdana"/>
        </w:rPr>
      </w:pPr>
      <w:r w:rsidRPr="00751BED">
        <w:rPr>
          <w:rFonts w:cs="Verdana"/>
        </w:rPr>
        <w:t xml:space="preserve">Positive mood promotes more creative, intuitive </w:t>
      </w:r>
      <w:proofErr w:type="gramStart"/>
      <w:r w:rsidRPr="00751BED">
        <w:rPr>
          <w:rFonts w:cs="Verdana"/>
        </w:rPr>
        <w:t>decision making</w:t>
      </w:r>
      <w:proofErr w:type="gramEnd"/>
      <w:r w:rsidRPr="00751BED">
        <w:rPr>
          <w:rFonts w:cs="Verdana"/>
        </w:rPr>
        <w:t>.</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The impact of mood on </w:t>
      </w:r>
      <w:proofErr w:type="gramStart"/>
      <w:r w:rsidRPr="00751BED">
        <w:rPr>
          <w:rFonts w:cs="Verdana"/>
        </w:rPr>
        <w:t>decision making</w:t>
      </w:r>
      <w:proofErr w:type="gramEnd"/>
      <w:r w:rsidRPr="00751BED">
        <w:rPr>
          <w:rFonts w:cs="Verdana"/>
        </w:rPr>
        <w:t xml:space="preserve"> is not necessarily dysfunctional. If the excesses of optimism can be controlled, those in a good mood can make creative decisions. If the excesses of pessimism can be controlled, those in a negative mood can actually process information more carefully and effectively.</w:t>
      </w:r>
    </w:p>
    <w:p w:rsidR="00751BED" w:rsidRPr="00751BED" w:rsidRDefault="00751BED" w:rsidP="00751BED">
      <w:pPr>
        <w:widowControl w:val="0"/>
        <w:autoSpaceDE w:val="0"/>
        <w:autoSpaceDN w:val="0"/>
        <w:adjustRightInd w:val="0"/>
        <w:spacing w:after="240"/>
        <w:rPr>
          <w:rFonts w:cs="Verdana"/>
        </w:rPr>
      </w:pPr>
      <w:r w:rsidRPr="00751BED">
        <w:rPr>
          <w:rFonts w:cs="Verdana"/>
        </w:rPr>
        <w:t>I. Rational Decision Making — A Summary</w:t>
      </w:r>
    </w:p>
    <w:p w:rsidR="00751BED" w:rsidRPr="00751BED" w:rsidRDefault="00751BED" w:rsidP="00751BED">
      <w:pPr>
        <w:widowControl w:val="0"/>
        <w:autoSpaceDE w:val="0"/>
        <w:autoSpaceDN w:val="0"/>
        <w:adjustRightInd w:val="0"/>
        <w:spacing w:after="240"/>
        <w:rPr>
          <w:rFonts w:cs="Verdana"/>
        </w:rPr>
      </w:pPr>
      <w:r w:rsidRPr="00751BED">
        <w:rPr>
          <w:rFonts w:cs="Verdana"/>
        </w:rPr>
        <w:t>Research shows that for complex, unfamiliar decisions the rational model provides a pretty good picture of how people actually make decisions. However, there is plenty of case evidence that in organizations the rational decision-making process is often short-circuited in part because of the biases discussed above. This might explain why about half of the decisions made in organizations have been found to be failures.</w:t>
      </w:r>
    </w:p>
    <w:p w:rsidR="00751BED" w:rsidRPr="00751BED" w:rsidRDefault="00751BED" w:rsidP="00751BED">
      <w:pPr>
        <w:widowControl w:val="0"/>
        <w:autoSpaceDE w:val="0"/>
        <w:autoSpaceDN w:val="0"/>
        <w:adjustRightInd w:val="0"/>
        <w:spacing w:after="240"/>
        <w:rPr>
          <w:rFonts w:cs="Verdana"/>
        </w:rPr>
      </w:pPr>
      <w:r w:rsidRPr="00751BED">
        <w:rPr>
          <w:rFonts w:cs="Verdana"/>
          <w:b/>
          <w:bCs/>
        </w:rPr>
        <w:t>III. Group Decision Making</w:t>
      </w:r>
    </w:p>
    <w:p w:rsidR="00751BED" w:rsidRPr="00751BED" w:rsidRDefault="00751BED" w:rsidP="00751BED">
      <w:pPr>
        <w:widowControl w:val="0"/>
        <w:autoSpaceDE w:val="0"/>
        <w:autoSpaceDN w:val="0"/>
        <w:adjustRightInd w:val="0"/>
        <w:spacing w:after="240"/>
        <w:rPr>
          <w:rFonts w:cs="Verdana"/>
        </w:rPr>
      </w:pPr>
      <w:proofErr w:type="gramStart"/>
      <w:r w:rsidRPr="00751BED">
        <w:rPr>
          <w:rFonts w:cs="Verdana"/>
        </w:rPr>
        <w:t>Many organizational decisions are made by groups rather than individuals</w:t>
      </w:r>
      <w:proofErr w:type="gramEnd"/>
      <w:r w:rsidRPr="00751BED">
        <w:rPr>
          <w:rFonts w:cs="Verdana"/>
        </w:rPr>
        <w:t xml:space="preserve">, especially when problems are ill-structured. There are both advantages and problems of group </w:t>
      </w:r>
      <w:proofErr w:type="gramStart"/>
      <w:r w:rsidRPr="00751BED">
        <w:rPr>
          <w:rFonts w:cs="Verdana"/>
        </w:rPr>
        <w:t>decision making</w:t>
      </w:r>
      <w:proofErr w:type="gramEnd"/>
      <w:r w:rsidRPr="00751BED">
        <w:rPr>
          <w:rFonts w:cs="Verdana"/>
        </w:rPr>
        <w:t>.</w:t>
      </w:r>
    </w:p>
    <w:p w:rsidR="00751BED" w:rsidRPr="00751BED" w:rsidRDefault="00751BED" w:rsidP="00751BED">
      <w:pPr>
        <w:widowControl w:val="0"/>
        <w:autoSpaceDE w:val="0"/>
        <w:autoSpaceDN w:val="0"/>
        <w:adjustRightInd w:val="0"/>
        <w:spacing w:after="240"/>
        <w:rPr>
          <w:rFonts w:cs="Verdana"/>
        </w:rPr>
      </w:pPr>
      <w:r w:rsidRPr="00751BED">
        <w:rPr>
          <w:rFonts w:cs="Verdana"/>
        </w:rPr>
        <w:t>A. Why Use Groups?</w:t>
      </w:r>
    </w:p>
    <w:p w:rsidR="00751BED" w:rsidRPr="00751BED" w:rsidRDefault="00751BED" w:rsidP="00751BED">
      <w:pPr>
        <w:widowControl w:val="0"/>
        <w:autoSpaceDE w:val="0"/>
        <w:autoSpaceDN w:val="0"/>
        <w:adjustRightInd w:val="0"/>
        <w:spacing w:after="240"/>
        <w:rPr>
          <w:rFonts w:cs="Verdana"/>
        </w:rPr>
      </w:pPr>
      <w:r w:rsidRPr="00751BED">
        <w:rPr>
          <w:rFonts w:cs="Verdana"/>
        </w:rPr>
        <w:t>There are a number of reasons for employing groups to make organizational decisions.</w:t>
      </w:r>
    </w:p>
    <w:p w:rsidR="00751BED" w:rsidRPr="00751BED" w:rsidRDefault="00751BED" w:rsidP="00751BED">
      <w:pPr>
        <w:widowControl w:val="0"/>
        <w:autoSpaceDE w:val="0"/>
        <w:autoSpaceDN w:val="0"/>
        <w:adjustRightInd w:val="0"/>
        <w:spacing w:after="240"/>
        <w:rPr>
          <w:rFonts w:cs="Verdana"/>
        </w:rPr>
      </w:pPr>
      <w:r w:rsidRPr="00751BED">
        <w:rPr>
          <w:rFonts w:cs="Verdana"/>
        </w:rPr>
        <w:t>Decision Quality. Groups or teams can make higher quality decisions than individuals. This argument is based on several assumptions:</w:t>
      </w:r>
    </w:p>
    <w:p w:rsidR="00751BED" w:rsidRPr="00751BED" w:rsidRDefault="00751BED" w:rsidP="00751BED">
      <w:pPr>
        <w:widowControl w:val="0"/>
        <w:numPr>
          <w:ilvl w:val="0"/>
          <w:numId w:val="4"/>
        </w:numPr>
        <w:tabs>
          <w:tab w:val="left" w:pos="220"/>
          <w:tab w:val="left" w:pos="720"/>
        </w:tabs>
        <w:autoSpaceDE w:val="0"/>
        <w:autoSpaceDN w:val="0"/>
        <w:adjustRightInd w:val="0"/>
        <w:ind w:hanging="720"/>
        <w:rPr>
          <w:rFonts w:cs="Verdana"/>
        </w:rPr>
      </w:pPr>
      <w:r w:rsidRPr="00751BED">
        <w:rPr>
          <w:rFonts w:cs="Verdana"/>
        </w:rPr>
        <w:t>Groups are more vigilant than individuals.</w:t>
      </w:r>
    </w:p>
    <w:p w:rsidR="00751BED" w:rsidRPr="00751BED" w:rsidRDefault="00751BED" w:rsidP="00751BED">
      <w:pPr>
        <w:widowControl w:val="0"/>
        <w:numPr>
          <w:ilvl w:val="0"/>
          <w:numId w:val="4"/>
        </w:numPr>
        <w:tabs>
          <w:tab w:val="left" w:pos="220"/>
          <w:tab w:val="left" w:pos="720"/>
        </w:tabs>
        <w:autoSpaceDE w:val="0"/>
        <w:autoSpaceDN w:val="0"/>
        <w:adjustRightInd w:val="0"/>
        <w:ind w:hanging="720"/>
        <w:rPr>
          <w:rFonts w:cs="Verdana"/>
        </w:rPr>
      </w:pPr>
      <w:r w:rsidRPr="00751BED">
        <w:rPr>
          <w:rFonts w:cs="Verdana"/>
        </w:rPr>
        <w:t>Groups can generate more ideas than individuals.</w:t>
      </w:r>
    </w:p>
    <w:p w:rsidR="00751BED" w:rsidRPr="00751BED" w:rsidRDefault="00751BED" w:rsidP="00751BED">
      <w:pPr>
        <w:widowControl w:val="0"/>
        <w:numPr>
          <w:ilvl w:val="0"/>
          <w:numId w:val="4"/>
        </w:numPr>
        <w:tabs>
          <w:tab w:val="left" w:pos="220"/>
          <w:tab w:val="left" w:pos="720"/>
        </w:tabs>
        <w:autoSpaceDE w:val="0"/>
        <w:autoSpaceDN w:val="0"/>
        <w:adjustRightInd w:val="0"/>
        <w:ind w:hanging="720"/>
        <w:rPr>
          <w:rFonts w:cs="Verdana"/>
        </w:rPr>
      </w:pPr>
      <w:r w:rsidRPr="00751BED">
        <w:rPr>
          <w:rFonts w:cs="Verdana"/>
        </w:rPr>
        <w:t>Groups can evaluate ideas better than individuals.</w:t>
      </w:r>
    </w:p>
    <w:p w:rsidR="00751BED" w:rsidRPr="00751BED" w:rsidRDefault="00751BED" w:rsidP="00751BED">
      <w:pPr>
        <w:widowControl w:val="0"/>
        <w:autoSpaceDE w:val="0"/>
        <w:autoSpaceDN w:val="0"/>
        <w:adjustRightInd w:val="0"/>
        <w:spacing w:after="240"/>
        <w:rPr>
          <w:rFonts w:cs="Verdana"/>
        </w:rPr>
      </w:pPr>
      <w:r w:rsidRPr="00751BED">
        <w:rPr>
          <w:rFonts w:cs="Verdana"/>
        </w:rPr>
        <w:t>Decision Acceptance and Commitment. Groups are often used to make decisions on the premise that a decision made in this way will be more acceptable to those involved. There are several assumptions underlying this premise:</w:t>
      </w:r>
    </w:p>
    <w:p w:rsidR="00751BED" w:rsidRPr="00751BED" w:rsidRDefault="00751BED" w:rsidP="00751BED">
      <w:pPr>
        <w:widowControl w:val="0"/>
        <w:numPr>
          <w:ilvl w:val="0"/>
          <w:numId w:val="5"/>
        </w:numPr>
        <w:tabs>
          <w:tab w:val="left" w:pos="220"/>
          <w:tab w:val="left" w:pos="720"/>
        </w:tabs>
        <w:autoSpaceDE w:val="0"/>
        <w:autoSpaceDN w:val="0"/>
        <w:adjustRightInd w:val="0"/>
        <w:ind w:hanging="720"/>
        <w:rPr>
          <w:rFonts w:cs="Verdana"/>
        </w:rPr>
      </w:pPr>
      <w:r w:rsidRPr="00751BED">
        <w:rPr>
          <w:rFonts w:cs="Verdana"/>
        </w:rPr>
        <w:t>People wish to be involved in decisions that will affect them.</w:t>
      </w:r>
    </w:p>
    <w:p w:rsidR="00751BED" w:rsidRPr="00751BED" w:rsidRDefault="00751BED" w:rsidP="00751BED">
      <w:pPr>
        <w:widowControl w:val="0"/>
        <w:numPr>
          <w:ilvl w:val="0"/>
          <w:numId w:val="5"/>
        </w:numPr>
        <w:tabs>
          <w:tab w:val="left" w:pos="220"/>
          <w:tab w:val="left" w:pos="720"/>
        </w:tabs>
        <w:autoSpaceDE w:val="0"/>
        <w:autoSpaceDN w:val="0"/>
        <w:adjustRightInd w:val="0"/>
        <w:ind w:hanging="720"/>
        <w:rPr>
          <w:rFonts w:cs="Verdana"/>
        </w:rPr>
      </w:pPr>
      <w:r w:rsidRPr="00751BED">
        <w:rPr>
          <w:rFonts w:cs="Verdana"/>
        </w:rPr>
        <w:t>People will better understand a decision in which they participated.</w:t>
      </w:r>
    </w:p>
    <w:p w:rsidR="00751BED" w:rsidRPr="00751BED" w:rsidRDefault="00751BED" w:rsidP="00751BED">
      <w:pPr>
        <w:widowControl w:val="0"/>
        <w:numPr>
          <w:ilvl w:val="0"/>
          <w:numId w:val="5"/>
        </w:numPr>
        <w:tabs>
          <w:tab w:val="left" w:pos="220"/>
          <w:tab w:val="left" w:pos="720"/>
        </w:tabs>
        <w:autoSpaceDE w:val="0"/>
        <w:autoSpaceDN w:val="0"/>
        <w:adjustRightInd w:val="0"/>
        <w:ind w:hanging="720"/>
        <w:rPr>
          <w:rFonts w:cs="Verdana"/>
        </w:rPr>
      </w:pPr>
      <w:r w:rsidRPr="00751BED">
        <w:rPr>
          <w:rFonts w:cs="Verdana"/>
        </w:rPr>
        <w:t>People will be more committed to a decision in which they invested personal time and energy.</w:t>
      </w:r>
    </w:p>
    <w:p w:rsidR="00751BED" w:rsidRPr="00751BED" w:rsidRDefault="00751BED" w:rsidP="00751BED">
      <w:pPr>
        <w:widowControl w:val="0"/>
        <w:autoSpaceDE w:val="0"/>
        <w:autoSpaceDN w:val="0"/>
        <w:adjustRightInd w:val="0"/>
        <w:spacing w:after="240"/>
        <w:rPr>
          <w:rFonts w:cs="Verdana"/>
        </w:rPr>
      </w:pPr>
      <w:proofErr w:type="gramStart"/>
      <w:r w:rsidRPr="00751BED">
        <w:rPr>
          <w:rFonts w:cs="Verdana"/>
        </w:rPr>
        <w:t>Diffusion of Responsibility.</w:t>
      </w:r>
      <w:proofErr w:type="gramEnd"/>
      <w:r w:rsidRPr="00751BED">
        <w:rPr>
          <w:rFonts w:cs="Verdana"/>
        </w:rPr>
        <w:t xml:space="preserve"> A weakness in the use of groups can occur because of </w:t>
      </w:r>
      <w:r w:rsidRPr="00751BED">
        <w:rPr>
          <w:rFonts w:cs="Verdana"/>
          <w:b/>
          <w:bCs/>
        </w:rPr>
        <w:t>diffusion of responsibility</w:t>
      </w:r>
      <w:r w:rsidRPr="00751BED">
        <w:rPr>
          <w:rFonts w:cs="Verdana"/>
        </w:rPr>
        <w:t>, a term which describes the ability of group members to share the burden of the negative consequences of a poor decision. Thus, no one person will be singled out for punishment.</w:t>
      </w:r>
    </w:p>
    <w:p w:rsidR="00751BED" w:rsidRPr="00751BED" w:rsidRDefault="00751BED" w:rsidP="00751BED">
      <w:pPr>
        <w:widowControl w:val="0"/>
        <w:autoSpaceDE w:val="0"/>
        <w:autoSpaceDN w:val="0"/>
        <w:adjustRightInd w:val="0"/>
        <w:rPr>
          <w:rFonts w:cs="Verdana"/>
        </w:rPr>
      </w:pPr>
      <w:r w:rsidRPr="00751BED">
        <w:rPr>
          <w:rFonts w:cs="Verdana"/>
        </w:rPr>
        <w:t>B. Do Groups Actually Make Higher-Quality Decisions Than Individuals Do? In general, groups usually produce more and better solutions to problems than individuals working alone. More specifically, groups should perform better than individuals when</w:t>
      </w:r>
    </w:p>
    <w:p w:rsidR="00751BED" w:rsidRPr="00751BED" w:rsidRDefault="00751BED" w:rsidP="00751BED">
      <w:pPr>
        <w:widowControl w:val="0"/>
        <w:numPr>
          <w:ilvl w:val="0"/>
          <w:numId w:val="6"/>
        </w:numPr>
        <w:tabs>
          <w:tab w:val="left" w:pos="220"/>
          <w:tab w:val="left" w:pos="720"/>
        </w:tabs>
        <w:autoSpaceDE w:val="0"/>
        <w:autoSpaceDN w:val="0"/>
        <w:adjustRightInd w:val="0"/>
        <w:ind w:hanging="720"/>
        <w:rPr>
          <w:rFonts w:cs="Verdana"/>
        </w:rPr>
      </w:pPr>
      <w:proofErr w:type="gramStart"/>
      <w:r w:rsidRPr="00751BED">
        <w:rPr>
          <w:rFonts w:cs="Verdana"/>
        </w:rPr>
        <w:t>the</w:t>
      </w:r>
      <w:proofErr w:type="gramEnd"/>
      <w:r w:rsidRPr="00751BED">
        <w:rPr>
          <w:rFonts w:cs="Verdana"/>
        </w:rPr>
        <w:t xml:space="preserve"> group members differ in relevant skills and abilities, as long as they do not differ so much that conflict occurs;</w:t>
      </w:r>
    </w:p>
    <w:p w:rsidR="00751BED" w:rsidRPr="00751BED" w:rsidRDefault="00751BED" w:rsidP="00751BED">
      <w:pPr>
        <w:widowControl w:val="0"/>
        <w:numPr>
          <w:ilvl w:val="0"/>
          <w:numId w:val="6"/>
        </w:numPr>
        <w:tabs>
          <w:tab w:val="left" w:pos="220"/>
          <w:tab w:val="left" w:pos="720"/>
        </w:tabs>
        <w:autoSpaceDE w:val="0"/>
        <w:autoSpaceDN w:val="0"/>
        <w:adjustRightInd w:val="0"/>
        <w:ind w:hanging="720"/>
        <w:rPr>
          <w:rFonts w:cs="Verdana"/>
        </w:rPr>
      </w:pPr>
      <w:proofErr w:type="gramStart"/>
      <w:r w:rsidRPr="00751BED">
        <w:rPr>
          <w:rFonts w:cs="Verdana"/>
        </w:rPr>
        <w:t>some</w:t>
      </w:r>
      <w:proofErr w:type="gramEnd"/>
      <w:r w:rsidRPr="00751BED">
        <w:rPr>
          <w:rFonts w:cs="Verdana"/>
        </w:rPr>
        <w:t xml:space="preserve"> division of labour can occur;</w:t>
      </w:r>
    </w:p>
    <w:p w:rsidR="00751BED" w:rsidRPr="00751BED" w:rsidRDefault="00751BED" w:rsidP="00751BED">
      <w:pPr>
        <w:widowControl w:val="0"/>
        <w:numPr>
          <w:ilvl w:val="0"/>
          <w:numId w:val="6"/>
        </w:numPr>
        <w:tabs>
          <w:tab w:val="left" w:pos="220"/>
          <w:tab w:val="left" w:pos="720"/>
        </w:tabs>
        <w:autoSpaceDE w:val="0"/>
        <w:autoSpaceDN w:val="0"/>
        <w:adjustRightInd w:val="0"/>
        <w:ind w:hanging="720"/>
        <w:rPr>
          <w:rFonts w:cs="Verdana"/>
        </w:rPr>
      </w:pPr>
      <w:proofErr w:type="gramStart"/>
      <w:r w:rsidRPr="00751BED">
        <w:rPr>
          <w:rFonts w:cs="Verdana"/>
        </w:rPr>
        <w:t>memory</w:t>
      </w:r>
      <w:proofErr w:type="gramEnd"/>
      <w:r w:rsidRPr="00751BED">
        <w:rPr>
          <w:rFonts w:cs="Verdana"/>
        </w:rPr>
        <w:t xml:space="preserve"> for facts is an important issue; and</w:t>
      </w:r>
    </w:p>
    <w:p w:rsidR="00751BED" w:rsidRPr="00751BED" w:rsidRDefault="00751BED" w:rsidP="00751BED">
      <w:pPr>
        <w:widowControl w:val="0"/>
        <w:numPr>
          <w:ilvl w:val="0"/>
          <w:numId w:val="6"/>
        </w:numPr>
        <w:tabs>
          <w:tab w:val="left" w:pos="220"/>
          <w:tab w:val="left" w:pos="720"/>
        </w:tabs>
        <w:autoSpaceDE w:val="0"/>
        <w:autoSpaceDN w:val="0"/>
        <w:adjustRightInd w:val="0"/>
        <w:ind w:hanging="720"/>
        <w:rPr>
          <w:rFonts w:cs="Verdana"/>
        </w:rPr>
      </w:pPr>
      <w:proofErr w:type="gramStart"/>
      <w:r w:rsidRPr="00751BED">
        <w:rPr>
          <w:rFonts w:cs="Verdana"/>
        </w:rPr>
        <w:t>individual</w:t>
      </w:r>
      <w:proofErr w:type="gramEnd"/>
      <w:r w:rsidRPr="00751BED">
        <w:rPr>
          <w:rFonts w:cs="Verdana"/>
        </w:rPr>
        <w:t xml:space="preserve"> judgments can be combined by weighting them to reflect the expertise of the various members.</w:t>
      </w:r>
    </w:p>
    <w:p w:rsidR="00751BED" w:rsidRPr="00751BED" w:rsidRDefault="00751BED" w:rsidP="00751BED">
      <w:pPr>
        <w:widowControl w:val="0"/>
        <w:autoSpaceDE w:val="0"/>
        <w:autoSpaceDN w:val="0"/>
        <w:adjustRightInd w:val="0"/>
        <w:spacing w:after="240"/>
        <w:rPr>
          <w:rFonts w:cs="Verdana"/>
        </w:rPr>
      </w:pPr>
      <w:r w:rsidRPr="00751BED">
        <w:rPr>
          <w:rFonts w:cs="Verdana"/>
        </w:rPr>
        <w:t>C. Disadvantages of Group Decision Making</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There are a number of potential disadvantages to group </w:t>
      </w:r>
      <w:proofErr w:type="gramStart"/>
      <w:r w:rsidRPr="00751BED">
        <w:rPr>
          <w:rFonts w:cs="Verdana"/>
        </w:rPr>
        <w:t>decision making</w:t>
      </w:r>
      <w:proofErr w:type="gramEnd"/>
      <w:r w:rsidRPr="00751BED">
        <w:rPr>
          <w:rFonts w:cs="Verdana"/>
        </w:rPr>
        <w:t>. Time. Groups seldom work quickly or efficiently because of process losses and coordination.</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Conflict. Participants </w:t>
      </w:r>
      <w:proofErr w:type="gramStart"/>
      <w:r w:rsidRPr="00751BED">
        <w:rPr>
          <w:rFonts w:cs="Verdana"/>
        </w:rPr>
        <w:t>in group</w:t>
      </w:r>
      <w:proofErr w:type="gramEnd"/>
      <w:r w:rsidRPr="00751BED">
        <w:rPr>
          <w:rFonts w:cs="Verdana"/>
        </w:rPr>
        <w:t xml:space="preserve"> decisions often have their own personal axes to grind or their own resources to protect and as a result, decision quality may take a back seat to political wrangling and infighting.</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Domination. The advantages of group </w:t>
      </w:r>
      <w:proofErr w:type="gramStart"/>
      <w:r w:rsidRPr="00751BED">
        <w:rPr>
          <w:rFonts w:cs="Verdana"/>
        </w:rPr>
        <w:t>decision making</w:t>
      </w:r>
      <w:proofErr w:type="gramEnd"/>
      <w:r w:rsidRPr="00751BED">
        <w:rPr>
          <w:rFonts w:cs="Verdana"/>
        </w:rPr>
        <w:t xml:space="preserve"> will seldom be realized if meetings are dominated by a single individual or a small coalition.</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Groupthink. The most serious potential disadvantage is </w:t>
      </w:r>
      <w:r w:rsidRPr="00751BED">
        <w:rPr>
          <w:rFonts w:cs="Verdana"/>
          <w:b/>
          <w:bCs/>
        </w:rPr>
        <w:t>groupthink</w:t>
      </w:r>
      <w:r w:rsidRPr="00751BED">
        <w:rPr>
          <w:rFonts w:cs="Verdana"/>
        </w:rPr>
        <w:t>. This happens when group pressures lead to reduced mental efficiency, poor testing of reality, and lax moral judgment of decision-making groups. Unanimous acceptance of decisions is stressed over quality of decisions.</w:t>
      </w:r>
    </w:p>
    <w:p w:rsidR="00751BED" w:rsidRPr="00751BED" w:rsidRDefault="00751BED" w:rsidP="00751BED">
      <w:pPr>
        <w:widowControl w:val="0"/>
        <w:autoSpaceDE w:val="0"/>
        <w:autoSpaceDN w:val="0"/>
        <w:adjustRightInd w:val="0"/>
        <w:spacing w:after="240"/>
        <w:rPr>
          <w:rFonts w:cs="Verdana"/>
        </w:rPr>
      </w:pPr>
      <w:r w:rsidRPr="00751BED">
        <w:rPr>
          <w:rFonts w:cs="Verdana"/>
        </w:rPr>
        <w:t>Group cohesiveness that is too high, excessive concern for approval from the group, and isolation of the group from other sources of information can lead to groupthink. However, the promotion of a particular decision by the group leader appears to be the strongest cause. The symptoms of groupthink include:</w:t>
      </w:r>
    </w:p>
    <w:p w:rsidR="00751BED" w:rsidRPr="00751BED" w:rsidRDefault="00751BED" w:rsidP="00751BED">
      <w:pPr>
        <w:widowControl w:val="0"/>
        <w:numPr>
          <w:ilvl w:val="0"/>
          <w:numId w:val="7"/>
        </w:numPr>
        <w:tabs>
          <w:tab w:val="left" w:pos="220"/>
          <w:tab w:val="left" w:pos="720"/>
        </w:tabs>
        <w:autoSpaceDE w:val="0"/>
        <w:autoSpaceDN w:val="0"/>
        <w:adjustRightInd w:val="0"/>
        <w:ind w:hanging="720"/>
        <w:rPr>
          <w:rFonts w:cs="Verdana"/>
        </w:rPr>
      </w:pPr>
      <w:r w:rsidRPr="00751BED">
        <w:rPr>
          <w:rFonts w:cs="Verdana"/>
        </w:rPr>
        <w:t>Illusion of invulnerability.</w:t>
      </w:r>
    </w:p>
    <w:p w:rsidR="00751BED" w:rsidRPr="00751BED" w:rsidRDefault="00751BED" w:rsidP="00751BED">
      <w:pPr>
        <w:widowControl w:val="0"/>
        <w:numPr>
          <w:ilvl w:val="0"/>
          <w:numId w:val="7"/>
        </w:numPr>
        <w:tabs>
          <w:tab w:val="left" w:pos="220"/>
          <w:tab w:val="left" w:pos="720"/>
        </w:tabs>
        <w:autoSpaceDE w:val="0"/>
        <w:autoSpaceDN w:val="0"/>
        <w:adjustRightInd w:val="0"/>
        <w:ind w:hanging="720"/>
        <w:rPr>
          <w:rFonts w:cs="Verdana"/>
        </w:rPr>
      </w:pPr>
      <w:r w:rsidRPr="00751BED">
        <w:rPr>
          <w:rFonts w:cs="Verdana"/>
        </w:rPr>
        <w:t>Rationalization.</w:t>
      </w:r>
    </w:p>
    <w:p w:rsidR="00751BED" w:rsidRPr="00751BED" w:rsidRDefault="00751BED" w:rsidP="00751BED">
      <w:pPr>
        <w:widowControl w:val="0"/>
        <w:numPr>
          <w:ilvl w:val="0"/>
          <w:numId w:val="7"/>
        </w:numPr>
        <w:tabs>
          <w:tab w:val="left" w:pos="220"/>
          <w:tab w:val="left" w:pos="720"/>
        </w:tabs>
        <w:autoSpaceDE w:val="0"/>
        <w:autoSpaceDN w:val="0"/>
        <w:adjustRightInd w:val="0"/>
        <w:ind w:hanging="720"/>
        <w:rPr>
          <w:rFonts w:cs="Verdana"/>
        </w:rPr>
      </w:pPr>
      <w:r w:rsidRPr="00751BED">
        <w:rPr>
          <w:rFonts w:cs="Verdana"/>
        </w:rPr>
        <w:t>Illusion of mortality.</w:t>
      </w:r>
    </w:p>
    <w:p w:rsidR="00751BED" w:rsidRPr="00751BED" w:rsidRDefault="00751BED" w:rsidP="00751BED">
      <w:pPr>
        <w:widowControl w:val="0"/>
        <w:numPr>
          <w:ilvl w:val="0"/>
          <w:numId w:val="7"/>
        </w:numPr>
        <w:tabs>
          <w:tab w:val="left" w:pos="220"/>
          <w:tab w:val="left" w:pos="720"/>
        </w:tabs>
        <w:autoSpaceDE w:val="0"/>
        <w:autoSpaceDN w:val="0"/>
        <w:adjustRightInd w:val="0"/>
        <w:ind w:hanging="720"/>
        <w:rPr>
          <w:rFonts w:cs="Verdana"/>
        </w:rPr>
      </w:pPr>
      <w:r w:rsidRPr="00751BED">
        <w:rPr>
          <w:rFonts w:cs="Verdana"/>
        </w:rPr>
        <w:t>Stereotypes of outsiders.</w:t>
      </w:r>
    </w:p>
    <w:p w:rsidR="00751BED" w:rsidRPr="00751BED" w:rsidRDefault="00751BED" w:rsidP="00751BED">
      <w:pPr>
        <w:widowControl w:val="0"/>
        <w:numPr>
          <w:ilvl w:val="0"/>
          <w:numId w:val="7"/>
        </w:numPr>
        <w:tabs>
          <w:tab w:val="left" w:pos="220"/>
          <w:tab w:val="left" w:pos="720"/>
        </w:tabs>
        <w:autoSpaceDE w:val="0"/>
        <w:autoSpaceDN w:val="0"/>
        <w:adjustRightInd w:val="0"/>
        <w:ind w:hanging="720"/>
        <w:rPr>
          <w:rFonts w:cs="Verdana"/>
        </w:rPr>
      </w:pPr>
      <w:r w:rsidRPr="00751BED">
        <w:rPr>
          <w:rFonts w:cs="Verdana"/>
        </w:rPr>
        <w:t>Pressure for conformity.</w:t>
      </w:r>
    </w:p>
    <w:p w:rsidR="00751BED" w:rsidRPr="00751BED" w:rsidRDefault="00751BED" w:rsidP="00751BED">
      <w:pPr>
        <w:widowControl w:val="0"/>
        <w:numPr>
          <w:ilvl w:val="0"/>
          <w:numId w:val="7"/>
        </w:numPr>
        <w:tabs>
          <w:tab w:val="left" w:pos="220"/>
          <w:tab w:val="left" w:pos="720"/>
        </w:tabs>
        <w:autoSpaceDE w:val="0"/>
        <w:autoSpaceDN w:val="0"/>
        <w:adjustRightInd w:val="0"/>
        <w:ind w:hanging="720"/>
        <w:rPr>
          <w:rFonts w:cs="Verdana"/>
        </w:rPr>
      </w:pPr>
      <w:r w:rsidRPr="00751BED">
        <w:rPr>
          <w:rFonts w:cs="Verdana"/>
        </w:rPr>
        <w:t>Self-censorship.</w:t>
      </w:r>
    </w:p>
    <w:p w:rsidR="00751BED" w:rsidRPr="00751BED" w:rsidRDefault="00751BED" w:rsidP="00751BED">
      <w:pPr>
        <w:widowControl w:val="0"/>
        <w:numPr>
          <w:ilvl w:val="0"/>
          <w:numId w:val="7"/>
        </w:numPr>
        <w:tabs>
          <w:tab w:val="left" w:pos="220"/>
          <w:tab w:val="left" w:pos="720"/>
        </w:tabs>
        <w:autoSpaceDE w:val="0"/>
        <w:autoSpaceDN w:val="0"/>
        <w:adjustRightInd w:val="0"/>
        <w:ind w:hanging="720"/>
        <w:rPr>
          <w:rFonts w:cs="Verdana"/>
        </w:rPr>
      </w:pPr>
      <w:r w:rsidRPr="00751BED">
        <w:rPr>
          <w:rFonts w:cs="Verdana"/>
        </w:rPr>
        <w:t>Illusion of unanimity.</w:t>
      </w:r>
    </w:p>
    <w:p w:rsidR="00751BED" w:rsidRPr="00751BED" w:rsidRDefault="00751BED" w:rsidP="00751BED">
      <w:pPr>
        <w:widowControl w:val="0"/>
        <w:numPr>
          <w:ilvl w:val="0"/>
          <w:numId w:val="7"/>
        </w:numPr>
        <w:tabs>
          <w:tab w:val="left" w:pos="220"/>
          <w:tab w:val="left" w:pos="720"/>
        </w:tabs>
        <w:autoSpaceDE w:val="0"/>
        <w:autoSpaceDN w:val="0"/>
        <w:adjustRightInd w:val="0"/>
        <w:ind w:hanging="720"/>
        <w:rPr>
          <w:rFonts w:cs="Verdana"/>
        </w:rPr>
      </w:pPr>
      <w:r w:rsidRPr="00751BED">
        <w:rPr>
          <w:rFonts w:cs="Verdana"/>
        </w:rPr>
        <w:t>Mindguards.</w:t>
      </w:r>
    </w:p>
    <w:p w:rsidR="00751BED" w:rsidRPr="00751BED" w:rsidRDefault="00751BED" w:rsidP="00751BED">
      <w:pPr>
        <w:widowControl w:val="0"/>
        <w:autoSpaceDE w:val="0"/>
        <w:autoSpaceDN w:val="0"/>
        <w:adjustRightInd w:val="0"/>
        <w:spacing w:after="240"/>
        <w:rPr>
          <w:rFonts w:cs="Verdana"/>
        </w:rPr>
      </w:pPr>
      <w:r w:rsidRPr="00751BED">
        <w:rPr>
          <w:rFonts w:cs="Verdana"/>
        </w:rPr>
        <w:t>Victims of groupthink operate in an atmosphere of unreality that should lead to low-quality decisions. Leaders should be careful to avoid exerting undue pressure for a particular decision outcome and concentrate on good decision processes.</w:t>
      </w:r>
    </w:p>
    <w:p w:rsidR="00751BED" w:rsidRPr="00751BED" w:rsidRDefault="00751BED" w:rsidP="00751BED">
      <w:pPr>
        <w:widowControl w:val="0"/>
        <w:autoSpaceDE w:val="0"/>
        <w:autoSpaceDN w:val="0"/>
        <w:adjustRightInd w:val="0"/>
        <w:spacing w:after="240"/>
        <w:rPr>
          <w:rFonts w:cs="Verdana"/>
        </w:rPr>
      </w:pPr>
      <w:r w:rsidRPr="00751BED">
        <w:rPr>
          <w:rFonts w:cs="Verdana"/>
        </w:rPr>
        <w:t>D. How Do Groups Handle Risk?</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Problems that are suitable for group </w:t>
      </w:r>
      <w:proofErr w:type="gramStart"/>
      <w:r w:rsidRPr="00751BED">
        <w:rPr>
          <w:rFonts w:cs="Verdana"/>
        </w:rPr>
        <w:t>decision making</w:t>
      </w:r>
      <w:proofErr w:type="gramEnd"/>
      <w:r w:rsidRPr="00751BED">
        <w:rPr>
          <w:rFonts w:cs="Verdana"/>
        </w:rPr>
        <w:t xml:space="preserve"> involve some degree of risk and uncertainty. Research into group </w:t>
      </w:r>
      <w:proofErr w:type="gramStart"/>
      <w:r w:rsidRPr="00751BED">
        <w:rPr>
          <w:rFonts w:cs="Verdana"/>
        </w:rPr>
        <w:t>decision making</w:t>
      </w:r>
      <w:proofErr w:type="gramEnd"/>
      <w:r w:rsidRPr="00751BED">
        <w:rPr>
          <w:rFonts w:cs="Verdana"/>
        </w:rPr>
        <w:t xml:space="preserve"> processes has explored two apparently contradictory tendencies. </w:t>
      </w:r>
      <w:r w:rsidRPr="00751BED">
        <w:rPr>
          <w:rFonts w:cs="Verdana"/>
          <w:b/>
          <w:bCs/>
        </w:rPr>
        <w:t>Risky shift</w:t>
      </w:r>
      <w:r w:rsidRPr="00751BED">
        <w:rPr>
          <w:rFonts w:cs="Verdana"/>
        </w:rPr>
        <w:t xml:space="preserve"> is the tendency for groups to make riskier decisions than the average risk initially advocated by their individual members. </w:t>
      </w:r>
      <w:r w:rsidRPr="00751BED">
        <w:rPr>
          <w:rFonts w:cs="Verdana"/>
          <w:b/>
          <w:bCs/>
        </w:rPr>
        <w:t>Conservative shift</w:t>
      </w:r>
      <w:r w:rsidRPr="00751BED">
        <w:rPr>
          <w:rFonts w:cs="Verdana"/>
        </w:rPr>
        <w:t xml:space="preserve"> is the tendency for groups to make less risky decisions than the average risk initially advocated by their individual members. Both phenomena are seen to occur because group discussion seems to polarize or exaggerate the initial position of the group by supplying new arguments and setting the stage for one-upmanship behaviours.</w:t>
      </w:r>
    </w:p>
    <w:p w:rsidR="00751BED" w:rsidRPr="00751BED" w:rsidRDefault="00751BED" w:rsidP="00751BED">
      <w:pPr>
        <w:widowControl w:val="0"/>
        <w:autoSpaceDE w:val="0"/>
        <w:autoSpaceDN w:val="0"/>
        <w:adjustRightInd w:val="0"/>
        <w:spacing w:after="240"/>
        <w:rPr>
          <w:rFonts w:cs="Verdana"/>
        </w:rPr>
      </w:pPr>
      <w:r w:rsidRPr="00751BED">
        <w:rPr>
          <w:rFonts w:cs="Verdana"/>
          <w:b/>
          <w:bCs/>
        </w:rPr>
        <w:t>IV. Improving Decision Making in Organizations</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Organizational </w:t>
      </w:r>
      <w:proofErr w:type="gramStart"/>
      <w:r w:rsidRPr="00751BED">
        <w:rPr>
          <w:rFonts w:cs="Verdana"/>
        </w:rPr>
        <w:t>decision making</w:t>
      </w:r>
      <w:proofErr w:type="gramEnd"/>
      <w:r w:rsidRPr="00751BED">
        <w:rPr>
          <w:rFonts w:cs="Verdana"/>
        </w:rPr>
        <w:t xml:space="preserve"> can improve if decision makers follow more closely the rational decision-making model. A number of techniques can also help.</w:t>
      </w:r>
    </w:p>
    <w:p w:rsidR="00751BED" w:rsidRPr="00751BED" w:rsidRDefault="00751BED" w:rsidP="00751BED">
      <w:pPr>
        <w:widowControl w:val="0"/>
        <w:autoSpaceDE w:val="0"/>
        <w:autoSpaceDN w:val="0"/>
        <w:adjustRightInd w:val="0"/>
        <w:spacing w:after="240"/>
        <w:rPr>
          <w:rFonts w:cs="Verdana"/>
        </w:rPr>
      </w:pPr>
      <w:r w:rsidRPr="00751BED">
        <w:rPr>
          <w:rFonts w:cs="Verdana"/>
        </w:rPr>
        <w:t>A. Training Discussion Leaders</w:t>
      </w:r>
    </w:p>
    <w:p w:rsidR="00751BED" w:rsidRPr="00751BED" w:rsidRDefault="00751BED" w:rsidP="00751BED">
      <w:pPr>
        <w:widowControl w:val="0"/>
        <w:autoSpaceDE w:val="0"/>
        <w:autoSpaceDN w:val="0"/>
        <w:adjustRightInd w:val="0"/>
        <w:spacing w:after="240"/>
        <w:rPr>
          <w:rFonts w:cs="Verdana"/>
        </w:rPr>
      </w:pPr>
      <w:r w:rsidRPr="00751BED">
        <w:rPr>
          <w:rFonts w:cs="Verdana"/>
        </w:rPr>
        <w:t>When discussion leaders are trained, they can be more effective in guiding groups to effective decisions. Role-playing training is an effective technique for developing leadership skills that has increased the quality and acceptance of group decisions.</w:t>
      </w:r>
    </w:p>
    <w:p w:rsidR="00751BED" w:rsidRPr="00751BED" w:rsidRDefault="00751BED" w:rsidP="00751BED">
      <w:pPr>
        <w:widowControl w:val="0"/>
        <w:autoSpaceDE w:val="0"/>
        <w:autoSpaceDN w:val="0"/>
        <w:adjustRightInd w:val="0"/>
        <w:spacing w:after="240"/>
        <w:rPr>
          <w:rFonts w:cs="Verdana"/>
        </w:rPr>
      </w:pPr>
      <w:r w:rsidRPr="00751BED">
        <w:rPr>
          <w:rFonts w:cs="Verdana"/>
        </w:rPr>
        <w:t>B. Stimulating and Managing Controversy</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Although full-blown controversy is to be avoided, some managed controversy can avoid the dangers of groupthink and escalation of commitment. A </w:t>
      </w:r>
      <w:r w:rsidRPr="00751BED">
        <w:rPr>
          <w:rFonts w:cs="Verdana"/>
          <w:b/>
          <w:bCs/>
        </w:rPr>
        <w:t>devil's advocate</w:t>
      </w:r>
      <w:r w:rsidRPr="00751BED">
        <w:rPr>
          <w:rFonts w:cs="Verdana"/>
        </w:rPr>
        <w:t xml:space="preserve"> is a person appointed to identify and challenge the weaknesses of a proposed plan or strategy. Evidence indicates that the controversy promoted by the devil’s advocate improves decision quality.</w:t>
      </w:r>
    </w:p>
    <w:p w:rsidR="00751BED" w:rsidRPr="00751BED" w:rsidRDefault="00751BED" w:rsidP="00751BED">
      <w:pPr>
        <w:widowControl w:val="0"/>
        <w:autoSpaceDE w:val="0"/>
        <w:autoSpaceDN w:val="0"/>
        <w:adjustRightInd w:val="0"/>
        <w:spacing w:after="240"/>
        <w:rPr>
          <w:rFonts w:cs="Verdana"/>
        </w:rPr>
      </w:pPr>
      <w:r w:rsidRPr="00751BED">
        <w:rPr>
          <w:rFonts w:cs="Verdana"/>
        </w:rPr>
        <w:t>C. Traditional and Electronic Brainstorming</w:t>
      </w:r>
    </w:p>
    <w:p w:rsidR="00751BED" w:rsidRPr="00751BED" w:rsidRDefault="00751BED" w:rsidP="00751BED">
      <w:pPr>
        <w:widowControl w:val="0"/>
        <w:autoSpaceDE w:val="0"/>
        <w:autoSpaceDN w:val="0"/>
        <w:adjustRightInd w:val="0"/>
        <w:spacing w:after="240"/>
        <w:rPr>
          <w:rFonts w:cs="Verdana"/>
        </w:rPr>
      </w:pPr>
      <w:r w:rsidRPr="00751BED">
        <w:rPr>
          <w:rFonts w:cs="Verdana"/>
          <w:b/>
          <w:bCs/>
        </w:rPr>
        <w:t>Brainstorming</w:t>
      </w:r>
      <w:r w:rsidRPr="00751BED">
        <w:rPr>
          <w:rFonts w:cs="Verdana"/>
        </w:rPr>
        <w:t xml:space="preserve"> is an attempt to increase the number of creative solution alternatives to problems by focusing on idea generation rather than evaluation. Despite its acceptance into common usage, brainstorming is not an effective group technique for idea generation. In general, an equivalent number of single individuals will come up with more ideas working on their own. However, brainstorming can provide advantages that extend beyond the mere number of ideas generated.</w:t>
      </w:r>
    </w:p>
    <w:p w:rsidR="00751BED" w:rsidRPr="00751BED" w:rsidRDefault="00751BED" w:rsidP="00751BED">
      <w:pPr>
        <w:widowControl w:val="0"/>
        <w:autoSpaceDE w:val="0"/>
        <w:autoSpaceDN w:val="0"/>
        <w:adjustRightInd w:val="0"/>
        <w:spacing w:after="240"/>
        <w:rPr>
          <w:rFonts w:cs="Verdana"/>
        </w:rPr>
      </w:pPr>
      <w:r w:rsidRPr="00751BED">
        <w:rPr>
          <w:rFonts w:cs="Verdana"/>
          <w:b/>
          <w:bCs/>
        </w:rPr>
        <w:t>Electronic brainstorming</w:t>
      </w:r>
      <w:r w:rsidRPr="00751BED">
        <w:rPr>
          <w:rFonts w:cs="Verdana"/>
        </w:rPr>
        <w:t xml:space="preserve"> involves the use of computer-mediated technology to improve traditional brainstorming practices. Research has shown that once over the size of two members, electronic brainstorming groups perform better than face-to-face groups in both the quantity and quality of ideas. Also, as electronic groups get larger, they tend to produce more ideas, but the ideas-per-person measure remains stable. In contrast, as face-to-face groups get bigger, fewer and fewer ideas per person are generated.</w:t>
      </w:r>
    </w:p>
    <w:p w:rsidR="00751BED" w:rsidRPr="00751BED" w:rsidRDefault="00751BED" w:rsidP="00751BED">
      <w:pPr>
        <w:widowControl w:val="0"/>
        <w:autoSpaceDE w:val="0"/>
        <w:autoSpaceDN w:val="0"/>
        <w:adjustRightInd w:val="0"/>
        <w:spacing w:after="240"/>
        <w:rPr>
          <w:rFonts w:cs="Verdana"/>
        </w:rPr>
      </w:pPr>
      <w:r w:rsidRPr="00751BED">
        <w:rPr>
          <w:rFonts w:cs="Verdana"/>
        </w:rPr>
        <w:t>D. Nominal Group Technique</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Unlike brainstorming, the </w:t>
      </w:r>
      <w:r w:rsidRPr="00751BED">
        <w:rPr>
          <w:rFonts w:cs="Verdana"/>
          <w:b/>
          <w:bCs/>
        </w:rPr>
        <w:t xml:space="preserve">nominal group technique (NGT) </w:t>
      </w:r>
      <w:r w:rsidRPr="00751BED">
        <w:rPr>
          <w:rFonts w:cs="Verdana"/>
        </w:rPr>
        <w:t>is a structured group decision-making technique in which ideas are generated without group interaction and then systematically evaluated by the group. Unlike brainstorming, NGT is concerned with both the generation of ideas and the evaluation of these ideas and carefully separates the two.</w:t>
      </w:r>
    </w:p>
    <w:p w:rsidR="00751BED" w:rsidRPr="00751BED" w:rsidRDefault="00751BED" w:rsidP="00751BED">
      <w:pPr>
        <w:widowControl w:val="0"/>
        <w:autoSpaceDE w:val="0"/>
        <w:autoSpaceDN w:val="0"/>
        <w:adjustRightInd w:val="0"/>
        <w:spacing w:after="240"/>
        <w:rPr>
          <w:rFonts w:cs="Verdana"/>
        </w:rPr>
      </w:pPr>
      <w:r w:rsidRPr="00751BED">
        <w:rPr>
          <w:rFonts w:cs="Verdana"/>
        </w:rPr>
        <w:t>E. The Delphi Technique</w:t>
      </w:r>
    </w:p>
    <w:p w:rsidR="00751BED" w:rsidRDefault="00751BED" w:rsidP="00751BED">
      <w:pPr>
        <w:rPr>
          <w:rFonts w:cs="Verdana"/>
        </w:rPr>
      </w:pPr>
      <w:r w:rsidRPr="00751BED">
        <w:rPr>
          <w:rFonts w:cs="Verdana"/>
        </w:rPr>
        <w:t xml:space="preserve">The </w:t>
      </w:r>
      <w:r w:rsidRPr="00751BED">
        <w:rPr>
          <w:rFonts w:cs="Verdana"/>
          <w:b/>
          <w:bCs/>
        </w:rPr>
        <w:t>Delphi technique</w:t>
      </w:r>
      <w:r w:rsidRPr="00751BED">
        <w:rPr>
          <w:rFonts w:cs="Verdana"/>
        </w:rPr>
        <w:t xml:space="preserve"> is a method of pooling a large number of expert judgments by using a series of increasingly refined questionnaires. Participants do not engage in face-to-face interactions and they do not actually make a final decision; rather, they provide information for organizational decision makers. A major disadvantage of this method is the time involved. The Delphi is an efficient method of pooling a large number of expert judgments, while avoiding the problems of conformity and domination that can occur in interacting groups.</w:t>
      </w: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Pr="00751BED" w:rsidRDefault="00751BED" w:rsidP="00751BED">
      <w:pPr>
        <w:widowControl w:val="0"/>
        <w:autoSpaceDE w:val="0"/>
        <w:autoSpaceDN w:val="0"/>
        <w:adjustRightInd w:val="0"/>
        <w:rPr>
          <w:rFonts w:cs="Times"/>
          <w:b/>
          <w:bCs/>
        </w:rPr>
      </w:pPr>
      <w:r w:rsidRPr="00751BED">
        <w:rPr>
          <w:rFonts w:cs="Verdana"/>
          <w:b/>
          <w:bCs/>
          <w:color w:val="936A2E"/>
        </w:rPr>
        <w:t>Chapter Summary</w:t>
      </w:r>
      <w:r>
        <w:rPr>
          <w:rFonts w:cs="Verdana"/>
          <w:b/>
          <w:bCs/>
          <w:color w:val="936A2E"/>
        </w:rPr>
        <w:t xml:space="preserve"> 12</w:t>
      </w:r>
    </w:p>
    <w:p w:rsidR="00751BED" w:rsidRPr="00751BED" w:rsidRDefault="00751BED" w:rsidP="00751BED">
      <w:pPr>
        <w:widowControl w:val="0"/>
        <w:autoSpaceDE w:val="0"/>
        <w:autoSpaceDN w:val="0"/>
        <w:adjustRightInd w:val="0"/>
        <w:spacing w:after="240"/>
        <w:rPr>
          <w:rFonts w:cs="Verdana"/>
        </w:rPr>
      </w:pPr>
      <w:r w:rsidRPr="00751BED">
        <w:rPr>
          <w:rFonts w:cs="Verdana"/>
          <w:b/>
          <w:bCs/>
        </w:rPr>
        <w:t>I. What Is Power?</w:t>
      </w:r>
    </w:p>
    <w:p w:rsidR="00751BED" w:rsidRPr="00751BED" w:rsidRDefault="00751BED" w:rsidP="00751BED">
      <w:pPr>
        <w:widowControl w:val="0"/>
        <w:autoSpaceDE w:val="0"/>
        <w:autoSpaceDN w:val="0"/>
        <w:adjustRightInd w:val="0"/>
        <w:spacing w:after="240"/>
        <w:rPr>
          <w:rFonts w:cs="Verdana"/>
        </w:rPr>
      </w:pPr>
      <w:r w:rsidRPr="00751BED">
        <w:rPr>
          <w:rFonts w:cs="Verdana"/>
          <w:b/>
          <w:bCs/>
        </w:rPr>
        <w:t>Power</w:t>
      </w:r>
      <w:r w:rsidRPr="00751BED">
        <w:rPr>
          <w:rFonts w:cs="Verdana"/>
        </w:rPr>
        <w:t xml:space="preserve"> is the capacity to influence others who are in a state of dependence. This does not necessarily imply that a poor relationship exists between the power holder and the target, as most friendships involve reciprocal influence processes.</w:t>
      </w:r>
    </w:p>
    <w:p w:rsidR="00751BED" w:rsidRPr="00751BED" w:rsidRDefault="00751BED" w:rsidP="00751BED">
      <w:pPr>
        <w:widowControl w:val="0"/>
        <w:autoSpaceDE w:val="0"/>
        <w:autoSpaceDN w:val="0"/>
        <w:adjustRightInd w:val="0"/>
        <w:spacing w:after="240"/>
        <w:rPr>
          <w:rFonts w:cs="Verdana"/>
        </w:rPr>
      </w:pPr>
      <w:r w:rsidRPr="00751BED">
        <w:rPr>
          <w:rFonts w:cs="Verdana"/>
        </w:rPr>
        <w:t>Power can flow in any direction in an organization, although members at higher levels typically have more power. Power is a broad concept that applies to individuals as well as to groups.</w:t>
      </w:r>
    </w:p>
    <w:p w:rsidR="00751BED" w:rsidRPr="00751BED" w:rsidRDefault="00751BED" w:rsidP="00751BED">
      <w:pPr>
        <w:widowControl w:val="0"/>
        <w:autoSpaceDE w:val="0"/>
        <w:autoSpaceDN w:val="0"/>
        <w:adjustRightInd w:val="0"/>
        <w:spacing w:after="240"/>
        <w:rPr>
          <w:rFonts w:cs="Verdana"/>
        </w:rPr>
      </w:pPr>
      <w:r w:rsidRPr="00751BED">
        <w:rPr>
          <w:rFonts w:cs="Verdana"/>
          <w:b/>
          <w:bCs/>
        </w:rPr>
        <w:t>II. The Bases of Individual Power</w:t>
      </w:r>
    </w:p>
    <w:p w:rsidR="00751BED" w:rsidRPr="00751BED" w:rsidRDefault="00751BED" w:rsidP="00751BED">
      <w:pPr>
        <w:widowControl w:val="0"/>
        <w:autoSpaceDE w:val="0"/>
        <w:autoSpaceDN w:val="0"/>
        <w:adjustRightInd w:val="0"/>
        <w:spacing w:after="240"/>
        <w:rPr>
          <w:rFonts w:cs="Verdana"/>
        </w:rPr>
      </w:pPr>
      <w:r w:rsidRPr="00751BED">
        <w:rPr>
          <w:rFonts w:cs="Verdana"/>
        </w:rPr>
        <w:t>Power can be found in the position that you occupy in the organization or the resources that you are able to command. Legitimate power is dependent on one's position or job. The other bases (reward, coercion, referent, and expert power) involve the control of important resources.</w:t>
      </w:r>
    </w:p>
    <w:p w:rsidR="00751BED" w:rsidRPr="00751BED" w:rsidRDefault="00751BED" w:rsidP="00751BED">
      <w:pPr>
        <w:widowControl w:val="0"/>
        <w:autoSpaceDE w:val="0"/>
        <w:autoSpaceDN w:val="0"/>
        <w:adjustRightInd w:val="0"/>
        <w:spacing w:after="240"/>
        <w:rPr>
          <w:rFonts w:cs="Verdana"/>
        </w:rPr>
      </w:pPr>
      <w:r w:rsidRPr="00751BED">
        <w:rPr>
          <w:rFonts w:cs="Verdana"/>
        </w:rPr>
        <w:t>A. Legitimate Power</w:t>
      </w:r>
    </w:p>
    <w:p w:rsidR="00751BED" w:rsidRPr="00751BED" w:rsidRDefault="00751BED" w:rsidP="00751BED">
      <w:pPr>
        <w:widowControl w:val="0"/>
        <w:autoSpaceDE w:val="0"/>
        <w:autoSpaceDN w:val="0"/>
        <w:adjustRightInd w:val="0"/>
        <w:spacing w:after="240"/>
        <w:rPr>
          <w:rFonts w:cs="Verdana"/>
        </w:rPr>
      </w:pPr>
      <w:r w:rsidRPr="00751BED">
        <w:rPr>
          <w:rFonts w:cs="Verdana"/>
          <w:b/>
          <w:bCs/>
        </w:rPr>
        <w:t>Legitimate power</w:t>
      </w:r>
      <w:r w:rsidRPr="00751BED">
        <w:rPr>
          <w:rFonts w:cs="Verdana"/>
        </w:rPr>
        <w:t xml:space="preserve"> derives from a person's position or job in the organization. It constitutes the organization's judgment about who is formally permitted to influence whom, and it is often called authority. As we move up the organization's hierarchy, we find that members possess more and more legitimate power. Legitimate power works because people have been socialized to accept its influence. Even across various cultures, employees cite legitimate power as a major reason for following their boss's directions.</w:t>
      </w:r>
    </w:p>
    <w:p w:rsidR="00751BED" w:rsidRPr="00751BED" w:rsidRDefault="00751BED" w:rsidP="00751BED">
      <w:pPr>
        <w:widowControl w:val="0"/>
        <w:autoSpaceDE w:val="0"/>
        <w:autoSpaceDN w:val="0"/>
        <w:adjustRightInd w:val="0"/>
        <w:spacing w:after="240"/>
        <w:rPr>
          <w:rFonts w:cs="Verdana"/>
        </w:rPr>
      </w:pPr>
      <w:r w:rsidRPr="00751BED">
        <w:rPr>
          <w:rFonts w:cs="Verdana"/>
        </w:rPr>
        <w:t>B. Reward Power</w:t>
      </w:r>
    </w:p>
    <w:p w:rsidR="00751BED" w:rsidRPr="00751BED" w:rsidRDefault="00751BED" w:rsidP="00751BED">
      <w:pPr>
        <w:widowControl w:val="0"/>
        <w:autoSpaceDE w:val="0"/>
        <w:autoSpaceDN w:val="0"/>
        <w:adjustRightInd w:val="0"/>
        <w:spacing w:after="240"/>
        <w:rPr>
          <w:rFonts w:cs="Verdana"/>
        </w:rPr>
      </w:pPr>
      <w:r w:rsidRPr="00751BED">
        <w:rPr>
          <w:rFonts w:cs="Verdana"/>
          <w:b/>
          <w:bCs/>
        </w:rPr>
        <w:t>Reward power</w:t>
      </w:r>
      <w:r w:rsidRPr="00751BED">
        <w:rPr>
          <w:rFonts w:cs="Verdana"/>
        </w:rPr>
        <w:t xml:space="preserve"> exists when the power holder can exert influence by providing positive outcomes and preventing negative outcomes. It corresponds to the concept of positive reinforcement. It is often used to back up legitimate power.</w:t>
      </w:r>
    </w:p>
    <w:p w:rsidR="00751BED" w:rsidRPr="00751BED" w:rsidRDefault="00751BED" w:rsidP="00751BED">
      <w:pPr>
        <w:widowControl w:val="0"/>
        <w:autoSpaceDE w:val="0"/>
        <w:autoSpaceDN w:val="0"/>
        <w:adjustRightInd w:val="0"/>
        <w:spacing w:after="240"/>
        <w:rPr>
          <w:rFonts w:cs="Verdana"/>
        </w:rPr>
      </w:pPr>
      <w:r w:rsidRPr="00751BED">
        <w:rPr>
          <w:rFonts w:cs="Verdana"/>
        </w:rPr>
        <w:t>C. Coercive Power</w:t>
      </w:r>
    </w:p>
    <w:p w:rsidR="00751BED" w:rsidRPr="00751BED" w:rsidRDefault="00751BED" w:rsidP="00751BED">
      <w:pPr>
        <w:widowControl w:val="0"/>
        <w:autoSpaceDE w:val="0"/>
        <w:autoSpaceDN w:val="0"/>
        <w:adjustRightInd w:val="0"/>
        <w:spacing w:after="240"/>
        <w:rPr>
          <w:rFonts w:cs="Verdana"/>
        </w:rPr>
      </w:pPr>
      <w:r w:rsidRPr="00751BED">
        <w:rPr>
          <w:rFonts w:cs="Verdana"/>
          <w:b/>
          <w:bCs/>
        </w:rPr>
        <w:t>Coercive power</w:t>
      </w:r>
      <w:r w:rsidRPr="00751BED">
        <w:rPr>
          <w:rFonts w:cs="Verdana"/>
        </w:rPr>
        <w:t xml:space="preserve"> is available when the power holder can exert influence by the use of punishment and threat. Although it too is employed as a support for legitimate power, its use by managers is generally ineffective and can provoke employee resistance.</w:t>
      </w:r>
    </w:p>
    <w:p w:rsidR="00751BED" w:rsidRPr="00751BED" w:rsidRDefault="00751BED" w:rsidP="00751BED">
      <w:pPr>
        <w:widowControl w:val="0"/>
        <w:autoSpaceDE w:val="0"/>
        <w:autoSpaceDN w:val="0"/>
        <w:adjustRightInd w:val="0"/>
        <w:spacing w:after="240"/>
        <w:rPr>
          <w:rFonts w:cs="Verdana"/>
        </w:rPr>
      </w:pPr>
      <w:r w:rsidRPr="00751BED">
        <w:rPr>
          <w:rFonts w:cs="Verdana"/>
        </w:rPr>
        <w:t>D. Referent Power</w:t>
      </w:r>
    </w:p>
    <w:p w:rsidR="00751BED" w:rsidRPr="00751BED" w:rsidRDefault="00751BED" w:rsidP="00751BED">
      <w:pPr>
        <w:widowControl w:val="0"/>
        <w:autoSpaceDE w:val="0"/>
        <w:autoSpaceDN w:val="0"/>
        <w:adjustRightInd w:val="0"/>
        <w:spacing w:after="240"/>
        <w:rPr>
          <w:rFonts w:cs="Verdana"/>
        </w:rPr>
      </w:pPr>
      <w:r w:rsidRPr="00751BED">
        <w:rPr>
          <w:rFonts w:cs="Verdana"/>
          <w:b/>
          <w:bCs/>
        </w:rPr>
        <w:t>Referent power</w:t>
      </w:r>
      <w:r w:rsidRPr="00751BED">
        <w:rPr>
          <w:rFonts w:cs="Verdana"/>
        </w:rPr>
        <w:t xml:space="preserve"> exists when the power holder is well liked by others. It is potent because it stems from identification with the power holder and represents a truer or deeper base of power than reward or coercion. Second, anyone in the organization may possess referent power.</w:t>
      </w:r>
    </w:p>
    <w:p w:rsidR="00751BED" w:rsidRPr="00751BED" w:rsidRDefault="00751BED" w:rsidP="00751BED">
      <w:pPr>
        <w:widowControl w:val="0"/>
        <w:autoSpaceDE w:val="0"/>
        <w:autoSpaceDN w:val="0"/>
        <w:adjustRightInd w:val="0"/>
        <w:spacing w:after="240"/>
        <w:rPr>
          <w:rFonts w:cs="Verdana"/>
        </w:rPr>
      </w:pPr>
      <w:r w:rsidRPr="00751BED">
        <w:rPr>
          <w:rFonts w:cs="Verdana"/>
        </w:rPr>
        <w:t>E. Expert Power</w:t>
      </w:r>
    </w:p>
    <w:p w:rsidR="00751BED" w:rsidRPr="00751BED" w:rsidRDefault="00751BED" w:rsidP="00751BED">
      <w:pPr>
        <w:widowControl w:val="0"/>
        <w:autoSpaceDE w:val="0"/>
        <w:autoSpaceDN w:val="0"/>
        <w:adjustRightInd w:val="0"/>
        <w:spacing w:after="240"/>
        <w:rPr>
          <w:rFonts w:cs="Verdana"/>
        </w:rPr>
      </w:pPr>
      <w:r w:rsidRPr="00751BED">
        <w:rPr>
          <w:rFonts w:cs="Verdana"/>
          <w:b/>
          <w:bCs/>
        </w:rPr>
        <w:t>Expert power</w:t>
      </w:r>
      <w:r w:rsidRPr="00751BED">
        <w:rPr>
          <w:rFonts w:cs="Verdana"/>
        </w:rPr>
        <w:t xml:space="preserve"> is derived from having special information or expertise that is valued by an organization. This power can be obtained by lower-level organizational members and is especially likely to exist for those members in scientific and technical areas. Of all the bases of power, expertise is most consistently associated with employee effectiveness. Employees perceive women managers as more likely than male managers to be high on expert power.</w:t>
      </w:r>
    </w:p>
    <w:p w:rsidR="00751BED" w:rsidRPr="00751BED" w:rsidRDefault="00751BED" w:rsidP="00751BED">
      <w:pPr>
        <w:widowControl w:val="0"/>
        <w:autoSpaceDE w:val="0"/>
        <w:autoSpaceDN w:val="0"/>
        <w:adjustRightInd w:val="0"/>
        <w:spacing w:after="240"/>
        <w:rPr>
          <w:rFonts w:cs="Verdana"/>
        </w:rPr>
      </w:pPr>
      <w:r w:rsidRPr="00751BED">
        <w:rPr>
          <w:rFonts w:cs="Verdana"/>
          <w:b/>
          <w:bCs/>
        </w:rPr>
        <w:t>III. How Do People Obtain Power?</w:t>
      </w:r>
    </w:p>
    <w:p w:rsidR="00751BED" w:rsidRPr="00751BED" w:rsidRDefault="00751BED" w:rsidP="00751BED">
      <w:pPr>
        <w:widowControl w:val="0"/>
        <w:autoSpaceDE w:val="0"/>
        <w:autoSpaceDN w:val="0"/>
        <w:adjustRightInd w:val="0"/>
        <w:spacing w:after="240"/>
        <w:rPr>
          <w:rFonts w:cs="Verdana"/>
        </w:rPr>
      </w:pPr>
      <w:r w:rsidRPr="00751BED">
        <w:rPr>
          <w:rFonts w:cs="Verdana"/>
        </w:rPr>
        <w:t>People get power by doing the right things and cultivating the right people.</w:t>
      </w:r>
    </w:p>
    <w:p w:rsidR="00751BED" w:rsidRPr="00751BED" w:rsidRDefault="00751BED" w:rsidP="00751BED">
      <w:pPr>
        <w:widowControl w:val="0"/>
        <w:autoSpaceDE w:val="0"/>
        <w:autoSpaceDN w:val="0"/>
        <w:adjustRightInd w:val="0"/>
        <w:spacing w:after="240"/>
        <w:rPr>
          <w:rFonts w:cs="Verdana"/>
        </w:rPr>
      </w:pPr>
      <w:r w:rsidRPr="00751BED">
        <w:rPr>
          <w:rFonts w:cs="Verdana"/>
        </w:rPr>
        <w:t>A. Doing the Right Things</w:t>
      </w:r>
    </w:p>
    <w:p w:rsidR="00751BED" w:rsidRPr="00751BED" w:rsidRDefault="00751BED" w:rsidP="00751BED">
      <w:pPr>
        <w:widowControl w:val="0"/>
        <w:autoSpaceDE w:val="0"/>
        <w:autoSpaceDN w:val="0"/>
        <w:adjustRightInd w:val="0"/>
        <w:spacing w:after="240"/>
        <w:rPr>
          <w:rFonts w:cs="Verdana"/>
        </w:rPr>
      </w:pPr>
      <w:r w:rsidRPr="00751BED">
        <w:rPr>
          <w:rFonts w:cs="Verdana"/>
        </w:rPr>
        <w:t>Activities lead to power when they are extraordinary, highly visible, and especially relevant to the solution of organizational problems.</w:t>
      </w:r>
    </w:p>
    <w:p w:rsidR="00751BED" w:rsidRPr="00751BED" w:rsidRDefault="00751BED" w:rsidP="00751BED">
      <w:pPr>
        <w:widowControl w:val="0"/>
        <w:autoSpaceDE w:val="0"/>
        <w:autoSpaceDN w:val="0"/>
        <w:adjustRightInd w:val="0"/>
        <w:spacing w:after="240"/>
        <w:rPr>
          <w:rFonts w:cs="Verdana"/>
        </w:rPr>
      </w:pPr>
      <w:r w:rsidRPr="00751BED">
        <w:rPr>
          <w:rFonts w:cs="Verdana"/>
        </w:rPr>
        <w:t>Extraordinary Activities. Excellent performance in unusual or nonroutine activities is required to obtain power. Such activities include occupying new positions, managing substantial changes, and taking great risks.</w:t>
      </w:r>
    </w:p>
    <w:p w:rsidR="00751BED" w:rsidRPr="00751BED" w:rsidRDefault="00751BED" w:rsidP="00751BED">
      <w:pPr>
        <w:widowControl w:val="0"/>
        <w:autoSpaceDE w:val="0"/>
        <w:autoSpaceDN w:val="0"/>
        <w:adjustRightInd w:val="0"/>
        <w:spacing w:after="240"/>
        <w:rPr>
          <w:rFonts w:cs="Verdana"/>
        </w:rPr>
      </w:pPr>
      <w:r w:rsidRPr="00751BED">
        <w:rPr>
          <w:rFonts w:cs="Verdana"/>
        </w:rPr>
        <w:t>Visible Activities. Extraordinary activities will fail to generate power if no one knows about them. Therefore, people who seek power must try to publicize their efforts and ensure that they are visible.</w:t>
      </w:r>
    </w:p>
    <w:p w:rsidR="00751BED" w:rsidRPr="00751BED" w:rsidRDefault="00751BED" w:rsidP="00751BED">
      <w:pPr>
        <w:widowControl w:val="0"/>
        <w:autoSpaceDE w:val="0"/>
        <w:autoSpaceDN w:val="0"/>
        <w:adjustRightInd w:val="0"/>
        <w:spacing w:after="240"/>
        <w:rPr>
          <w:rFonts w:cs="Verdana"/>
        </w:rPr>
      </w:pPr>
      <w:r w:rsidRPr="00751BED">
        <w:rPr>
          <w:rFonts w:cs="Verdana"/>
        </w:rPr>
        <w:t>Relevant Activities. Extraordinary, visible work may fail to generate power if no one cares. Activities must be relevant to the needs of the organization for power to accrue. Therefore, being in the right place at the right time and doing the right things are important in the effort to gain power.</w:t>
      </w:r>
    </w:p>
    <w:p w:rsidR="00751BED" w:rsidRPr="00751BED" w:rsidRDefault="00751BED" w:rsidP="00751BED">
      <w:pPr>
        <w:widowControl w:val="0"/>
        <w:autoSpaceDE w:val="0"/>
        <w:autoSpaceDN w:val="0"/>
        <w:adjustRightInd w:val="0"/>
        <w:spacing w:after="240"/>
        <w:rPr>
          <w:rFonts w:cs="Verdana"/>
        </w:rPr>
      </w:pPr>
      <w:r w:rsidRPr="00751BED">
        <w:rPr>
          <w:rFonts w:cs="Verdana"/>
        </w:rPr>
        <w:t>B. Cultivating the Right People</w:t>
      </w:r>
    </w:p>
    <w:p w:rsidR="00751BED" w:rsidRPr="00751BED" w:rsidRDefault="00751BED" w:rsidP="00751BED">
      <w:pPr>
        <w:widowControl w:val="0"/>
        <w:autoSpaceDE w:val="0"/>
        <w:autoSpaceDN w:val="0"/>
        <w:adjustRightInd w:val="0"/>
        <w:spacing w:after="240"/>
        <w:rPr>
          <w:rFonts w:cs="Verdana"/>
        </w:rPr>
      </w:pPr>
      <w:r w:rsidRPr="00751BED">
        <w:rPr>
          <w:rFonts w:cs="Verdana"/>
        </w:rPr>
        <w:t>To obtain power, one must develop informal relationships with the right people. The right people can include organizational subordinates, peers, and superiors as well as crucial outsiders.</w:t>
      </w:r>
    </w:p>
    <w:p w:rsidR="00751BED" w:rsidRPr="00751BED" w:rsidRDefault="00751BED" w:rsidP="00751BED">
      <w:pPr>
        <w:widowControl w:val="0"/>
        <w:autoSpaceDE w:val="0"/>
        <w:autoSpaceDN w:val="0"/>
        <w:adjustRightInd w:val="0"/>
        <w:spacing w:after="240"/>
        <w:rPr>
          <w:rFonts w:cs="Verdana"/>
        </w:rPr>
      </w:pPr>
      <w:r w:rsidRPr="00751BED">
        <w:rPr>
          <w:rFonts w:cs="Verdana"/>
        </w:rPr>
        <w:t>Outsiders. Establishing good relationships with key people outside one's organization can lead to increased power within the organization.</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Subordinates. An individual can gain influence if she is closely identified with certain up-and-coming subordinates. Subordinates can also provide power when a manager can demonstrate that </w:t>
      </w:r>
      <w:proofErr w:type="gramStart"/>
      <w:r w:rsidRPr="00751BED">
        <w:rPr>
          <w:rFonts w:cs="Verdana"/>
        </w:rPr>
        <w:t>he or she is backed by a cohesive team</w:t>
      </w:r>
      <w:proofErr w:type="gramEnd"/>
      <w:r w:rsidRPr="00751BED">
        <w:rPr>
          <w:rFonts w:cs="Verdana"/>
        </w:rPr>
        <w:t>.</w:t>
      </w:r>
    </w:p>
    <w:p w:rsidR="00751BED" w:rsidRPr="00751BED" w:rsidRDefault="00751BED" w:rsidP="00751BED">
      <w:pPr>
        <w:widowControl w:val="0"/>
        <w:autoSpaceDE w:val="0"/>
        <w:autoSpaceDN w:val="0"/>
        <w:adjustRightInd w:val="0"/>
        <w:spacing w:after="240"/>
        <w:rPr>
          <w:rFonts w:cs="Verdana"/>
        </w:rPr>
      </w:pPr>
      <w:r w:rsidRPr="00751BED">
        <w:rPr>
          <w:rFonts w:cs="Verdana"/>
        </w:rPr>
        <w:t>Peers. Cultivating good relationships with peers is mainly a means of ensuring that nothing gets in the way of one's future acquisition of power. As one moves up through the ranks, favours can be asked of former associates.</w:t>
      </w:r>
    </w:p>
    <w:p w:rsidR="00751BED" w:rsidRPr="00751BED" w:rsidRDefault="00751BED" w:rsidP="00751BED">
      <w:pPr>
        <w:widowControl w:val="0"/>
        <w:autoSpaceDE w:val="0"/>
        <w:autoSpaceDN w:val="0"/>
        <w:adjustRightInd w:val="0"/>
        <w:spacing w:after="240"/>
        <w:rPr>
          <w:rFonts w:cs="Verdana"/>
        </w:rPr>
      </w:pPr>
      <w:r w:rsidRPr="00751BED">
        <w:rPr>
          <w:rFonts w:cs="Verdana"/>
        </w:rPr>
        <w:t>Superiors. Liaisons with key superiors probably represent the best way of obtaining power through cultivating others. Mentors, for example, can provide special information and useful introductions to other "right people."</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Power need not be seen as something of fixed </w:t>
      </w:r>
      <w:proofErr w:type="gramStart"/>
      <w:r w:rsidRPr="00751BED">
        <w:rPr>
          <w:rFonts w:cs="Verdana"/>
        </w:rPr>
        <w:t>quantity which</w:t>
      </w:r>
      <w:proofErr w:type="gramEnd"/>
      <w:r w:rsidRPr="00751BED">
        <w:rPr>
          <w:rFonts w:cs="Verdana"/>
        </w:rPr>
        <w:t xml:space="preserve"> must necessarily be in short supply at the bottom of the organization if it is largely held at the top. </w:t>
      </w:r>
      <w:r w:rsidRPr="00751BED">
        <w:rPr>
          <w:rFonts w:cs="Verdana"/>
          <w:b/>
          <w:bCs/>
        </w:rPr>
        <w:t>Empowerment</w:t>
      </w:r>
      <w:r w:rsidRPr="00751BED">
        <w:rPr>
          <w:rFonts w:cs="Verdana"/>
        </w:rPr>
        <w:t xml:space="preserve"> gives people the authority, opportunity, and motivation to take initiative and solve organizational problems. Authority comes from pushing legitimate power down to lower levels so that decisions can be made by those with the information to make them. Opportunity means freedom from bureaucratic barriers and any relevant training and information about the impact of one's actions on other parts of the organization. The motivation part of empowerment works when people are intrinsically motivated by power and opportunity and see their rewards linked to their performance. People who are empowered have a strong sense of self-efficacy, the feeling that they are capable of doing their jobs well and "making things happen." Empowering lower-level employees can be critical in service organizations, where providing customers with a good initial encounter or correcting any problems that develop can be essential for repeat business.</w:t>
      </w:r>
    </w:p>
    <w:p w:rsidR="00751BED" w:rsidRPr="00751BED" w:rsidRDefault="00751BED" w:rsidP="00751BED">
      <w:pPr>
        <w:widowControl w:val="0"/>
        <w:autoSpaceDE w:val="0"/>
        <w:autoSpaceDN w:val="0"/>
        <w:adjustRightInd w:val="0"/>
        <w:spacing w:after="240"/>
        <w:rPr>
          <w:rFonts w:cs="Verdana"/>
        </w:rPr>
      </w:pPr>
      <w:r w:rsidRPr="00751BED">
        <w:rPr>
          <w:rFonts w:cs="Verdana"/>
          <w:b/>
          <w:bCs/>
        </w:rPr>
        <w:t>V. Influence Tactics-Putting Power to Work</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Power is the potential to influence others. </w:t>
      </w:r>
      <w:r w:rsidRPr="00751BED">
        <w:rPr>
          <w:rFonts w:cs="Verdana"/>
          <w:b/>
          <w:bCs/>
        </w:rPr>
        <w:t>Influence tactics</w:t>
      </w:r>
      <w:r w:rsidRPr="00751BED">
        <w:rPr>
          <w:rFonts w:cs="Verdana"/>
        </w:rPr>
        <w:t xml:space="preserve"> are tactics that are used to convert power into actual influence over others. These tactics include assertiveness, ingratiation, rationality, exchange, upward appeal, and coalition formation. Which tactics are used may be influenced by the power bases of the individual exercising power and </w:t>
      </w:r>
      <w:proofErr w:type="gramStart"/>
      <w:r w:rsidRPr="00751BED">
        <w:rPr>
          <w:rFonts w:cs="Verdana"/>
        </w:rPr>
        <w:t>who</w:t>
      </w:r>
      <w:proofErr w:type="gramEnd"/>
      <w:r w:rsidRPr="00751BED">
        <w:rPr>
          <w:rFonts w:cs="Verdana"/>
        </w:rPr>
        <w:t xml:space="preserve"> you are trying to influence. Men using rationality as an influence tactic received better performance evaluations, earned more money, and experienced less work stress. A particularly ineffective influence style is a "shotgun" style that is high on all tactics with particular emphasis on assertiveness and exchange.</w:t>
      </w:r>
    </w:p>
    <w:p w:rsidR="00751BED" w:rsidRPr="00751BED" w:rsidRDefault="00751BED" w:rsidP="00751BED">
      <w:pPr>
        <w:widowControl w:val="0"/>
        <w:autoSpaceDE w:val="0"/>
        <w:autoSpaceDN w:val="0"/>
        <w:adjustRightInd w:val="0"/>
        <w:spacing w:after="240"/>
        <w:rPr>
          <w:rFonts w:cs="Verdana"/>
        </w:rPr>
      </w:pPr>
      <w:r w:rsidRPr="00751BED">
        <w:rPr>
          <w:rFonts w:cs="Verdana"/>
          <w:b/>
          <w:bCs/>
        </w:rPr>
        <w:t>VI. Who Wants Power?</w:t>
      </w:r>
    </w:p>
    <w:p w:rsidR="00751BED" w:rsidRPr="00751BED" w:rsidRDefault="00751BED" w:rsidP="00751BED">
      <w:pPr>
        <w:widowControl w:val="0"/>
        <w:autoSpaceDE w:val="0"/>
        <w:autoSpaceDN w:val="0"/>
        <w:adjustRightInd w:val="0"/>
        <w:spacing w:after="240"/>
        <w:rPr>
          <w:rFonts w:cs="Verdana"/>
        </w:rPr>
      </w:pPr>
      <w:r w:rsidRPr="00751BED">
        <w:rPr>
          <w:rFonts w:cs="Verdana"/>
        </w:rPr>
        <w:t>The old concepts of power seekers were that they were neurotics covering up feelings of inferiority; striving to compensate for childhood deprivation; and substituting power for lack of affection. There is little doubt that these characteristics do apply to some power seekers and some seek it for its own sake and use it irresponsibly.</w:t>
      </w:r>
    </w:p>
    <w:p w:rsidR="00751BED" w:rsidRPr="00751BED" w:rsidRDefault="00751BED" w:rsidP="00751BED">
      <w:pPr>
        <w:widowControl w:val="0"/>
        <w:autoSpaceDE w:val="0"/>
        <w:autoSpaceDN w:val="0"/>
        <w:adjustRightInd w:val="0"/>
        <w:spacing w:after="240"/>
        <w:rPr>
          <w:rFonts w:cs="Verdana"/>
        </w:rPr>
      </w:pPr>
      <w:r w:rsidRPr="00751BED">
        <w:rPr>
          <w:rFonts w:cs="Verdana"/>
        </w:rPr>
        <w:t>According to psychologist David McClelland, power can also be used responsibly to influence others. Need for power is the need to have strong influence over others. It is a reliable personality characteristic.</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Some individuals have a need for </w:t>
      </w:r>
      <w:proofErr w:type="gramStart"/>
      <w:r w:rsidRPr="00751BED">
        <w:rPr>
          <w:rFonts w:cs="Verdana"/>
        </w:rPr>
        <w:t>power which</w:t>
      </w:r>
      <w:proofErr w:type="gramEnd"/>
      <w:r w:rsidRPr="00751BED">
        <w:rPr>
          <w:rFonts w:cs="Verdana"/>
        </w:rPr>
        <w:t xml:space="preserve"> can make them effective managers when used in a responsible and controlled manner. In addition to having a high need for power, they use their power to achieve organizational goals; they adopt a participative or "coaching" leadership style; and they are relatively unconcerned with how much others like them.</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McClelland calls these managers </w:t>
      </w:r>
      <w:r w:rsidRPr="00751BED">
        <w:rPr>
          <w:rFonts w:cs="Verdana"/>
          <w:i/>
          <w:iCs/>
        </w:rPr>
        <w:t>institutional managers</w:t>
      </w:r>
      <w:r w:rsidRPr="00751BED">
        <w:rPr>
          <w:rFonts w:cs="Verdana"/>
        </w:rPr>
        <w:t xml:space="preserve"> because they use their power for the good of the institution. He stresses the greater effectiveness of these managers compared to </w:t>
      </w:r>
      <w:r w:rsidRPr="00751BED">
        <w:rPr>
          <w:rFonts w:cs="Verdana"/>
          <w:i/>
          <w:iCs/>
        </w:rPr>
        <w:t>personal power managers</w:t>
      </w:r>
      <w:r w:rsidRPr="00751BED">
        <w:rPr>
          <w:rFonts w:cs="Verdana"/>
        </w:rPr>
        <w:t xml:space="preserve">, who use their power for personal gain, and </w:t>
      </w:r>
      <w:r w:rsidRPr="00751BED">
        <w:rPr>
          <w:rFonts w:cs="Verdana"/>
          <w:i/>
          <w:iCs/>
        </w:rPr>
        <w:t>affiliative managers</w:t>
      </w:r>
      <w:r w:rsidRPr="00751BED">
        <w:rPr>
          <w:rFonts w:cs="Verdana"/>
        </w:rPr>
        <w:t>, who are more concerned with being liked than with exercising power.</w:t>
      </w:r>
    </w:p>
    <w:p w:rsidR="00751BED" w:rsidRPr="00751BED" w:rsidRDefault="00751BED" w:rsidP="00751BED">
      <w:pPr>
        <w:widowControl w:val="0"/>
        <w:autoSpaceDE w:val="0"/>
        <w:autoSpaceDN w:val="0"/>
        <w:adjustRightInd w:val="0"/>
        <w:spacing w:after="240"/>
        <w:rPr>
          <w:rFonts w:cs="Verdana"/>
        </w:rPr>
      </w:pPr>
      <w:r w:rsidRPr="00751BED">
        <w:rPr>
          <w:rFonts w:cs="Verdana"/>
          <w:b/>
          <w:bCs/>
        </w:rPr>
        <w:t>VII. Controlling Strategic Contingencies - How Subunits Obtain Power</w:t>
      </w:r>
    </w:p>
    <w:p w:rsidR="00751BED" w:rsidRPr="00751BED" w:rsidRDefault="00751BED" w:rsidP="00751BED">
      <w:pPr>
        <w:widowControl w:val="0"/>
        <w:autoSpaceDE w:val="0"/>
        <w:autoSpaceDN w:val="0"/>
        <w:adjustRightInd w:val="0"/>
        <w:spacing w:after="240"/>
        <w:rPr>
          <w:rFonts w:cs="Verdana"/>
        </w:rPr>
      </w:pPr>
      <w:r w:rsidRPr="00751BED">
        <w:rPr>
          <w:rFonts w:cs="Verdana"/>
          <w:b/>
          <w:bCs/>
        </w:rPr>
        <w:t>Subunit power</w:t>
      </w:r>
      <w:r w:rsidRPr="00751BED">
        <w:rPr>
          <w:rFonts w:cs="Verdana"/>
        </w:rPr>
        <w:t xml:space="preserve"> is the degree of power held by various organizational subunits, such as departments. They obtain this power through the control of </w:t>
      </w:r>
      <w:r w:rsidRPr="00751BED">
        <w:rPr>
          <w:rFonts w:cs="Verdana"/>
          <w:b/>
          <w:bCs/>
        </w:rPr>
        <w:t>strategic contingencies</w:t>
      </w:r>
      <w:r w:rsidRPr="00751BED">
        <w:rPr>
          <w:rFonts w:cs="Verdana"/>
        </w:rPr>
        <w:t xml:space="preserve">, which are critical factors affecting organizational effectiveness that </w:t>
      </w:r>
      <w:proofErr w:type="gramStart"/>
      <w:r w:rsidRPr="00751BED">
        <w:rPr>
          <w:rFonts w:cs="Verdana"/>
        </w:rPr>
        <w:t>are</w:t>
      </w:r>
      <w:proofErr w:type="gramEnd"/>
      <w:r w:rsidRPr="00751BED">
        <w:rPr>
          <w:rFonts w:cs="Verdana"/>
        </w:rPr>
        <w:t xml:space="preserve"> controlled by a key subunit. This means that the work performed by other subunits is contingent on the activities and performance of a key subunit. Again, we see the critical role of dependence in power relationships. The conditions under which subunits can control strategic contingencies involve scarcity, uncertainty, centrality, and substitutability.</w:t>
      </w:r>
    </w:p>
    <w:p w:rsidR="00751BED" w:rsidRPr="00751BED" w:rsidRDefault="00751BED" w:rsidP="00751BED">
      <w:pPr>
        <w:widowControl w:val="0"/>
        <w:autoSpaceDE w:val="0"/>
        <w:autoSpaceDN w:val="0"/>
        <w:adjustRightInd w:val="0"/>
        <w:spacing w:after="240"/>
        <w:rPr>
          <w:rFonts w:cs="Verdana"/>
        </w:rPr>
      </w:pPr>
      <w:r w:rsidRPr="00751BED">
        <w:rPr>
          <w:rFonts w:cs="Verdana"/>
        </w:rPr>
        <w:t>A. Scarcity</w:t>
      </w:r>
    </w:p>
    <w:p w:rsidR="00751BED" w:rsidRPr="00751BED" w:rsidRDefault="00751BED" w:rsidP="00751BED">
      <w:pPr>
        <w:widowControl w:val="0"/>
        <w:autoSpaceDE w:val="0"/>
        <w:autoSpaceDN w:val="0"/>
        <w:adjustRightInd w:val="0"/>
        <w:spacing w:after="240"/>
        <w:rPr>
          <w:rFonts w:cs="Verdana"/>
        </w:rPr>
      </w:pPr>
      <w:r w:rsidRPr="00751BED">
        <w:rPr>
          <w:rFonts w:cs="Verdana"/>
        </w:rPr>
        <w:t>Subunits tend to acquire power when they are able to secure scarce resources that are important to the organization as a whole. When resources such as budget dollars become scarce, subunits that are able to secure additional resources from outside the organization can obtain power. For example, university departments that have the ability to bring in external funding through consulting contracts and research grants gain power in this way.</w:t>
      </w:r>
    </w:p>
    <w:p w:rsidR="00751BED" w:rsidRPr="00751BED" w:rsidRDefault="00751BED" w:rsidP="00751BED">
      <w:pPr>
        <w:widowControl w:val="0"/>
        <w:autoSpaceDE w:val="0"/>
        <w:autoSpaceDN w:val="0"/>
        <w:adjustRightInd w:val="0"/>
        <w:spacing w:after="240"/>
        <w:rPr>
          <w:rFonts w:cs="Verdana"/>
        </w:rPr>
      </w:pPr>
      <w:r w:rsidRPr="00751BED">
        <w:rPr>
          <w:rFonts w:cs="Verdana"/>
        </w:rPr>
        <w:t>B. Uncertainty</w:t>
      </w:r>
    </w:p>
    <w:p w:rsidR="00751BED" w:rsidRPr="00751BED" w:rsidRDefault="00751BED" w:rsidP="00751BED">
      <w:pPr>
        <w:widowControl w:val="0"/>
        <w:autoSpaceDE w:val="0"/>
        <w:autoSpaceDN w:val="0"/>
        <w:adjustRightInd w:val="0"/>
        <w:spacing w:after="240"/>
        <w:rPr>
          <w:rFonts w:cs="Verdana"/>
        </w:rPr>
      </w:pPr>
      <w:r w:rsidRPr="00751BED">
        <w:rPr>
          <w:rFonts w:cs="Verdana"/>
        </w:rPr>
        <w:t>Since organizations dislike uncertainty, those subunits with the ability to cope with the unexpected are most likely to obtain power. Those functions that can provide the organization with greater control over what it finds problematic and can create more certainty will acquire more power. The intervention of governments into human resource policies in recent years has allowed human resource departments to gain power by coping with the various uncertainties.</w:t>
      </w:r>
    </w:p>
    <w:p w:rsidR="00751BED" w:rsidRPr="00751BED" w:rsidRDefault="00751BED" w:rsidP="00751BED">
      <w:pPr>
        <w:widowControl w:val="0"/>
        <w:autoSpaceDE w:val="0"/>
        <w:autoSpaceDN w:val="0"/>
        <w:adjustRightInd w:val="0"/>
        <w:spacing w:after="240"/>
        <w:rPr>
          <w:rFonts w:cs="Verdana"/>
        </w:rPr>
      </w:pPr>
      <w:r w:rsidRPr="00751BED">
        <w:rPr>
          <w:rFonts w:cs="Verdana"/>
        </w:rPr>
        <w:t>C. Centrality</w:t>
      </w:r>
    </w:p>
    <w:p w:rsidR="00751BED" w:rsidRPr="00751BED" w:rsidRDefault="00751BED" w:rsidP="00751BED">
      <w:pPr>
        <w:widowControl w:val="0"/>
        <w:autoSpaceDE w:val="0"/>
        <w:autoSpaceDN w:val="0"/>
        <w:adjustRightInd w:val="0"/>
        <w:spacing w:after="240"/>
        <w:rPr>
          <w:rFonts w:cs="Verdana"/>
        </w:rPr>
      </w:pPr>
      <w:r w:rsidRPr="00751BED">
        <w:rPr>
          <w:rFonts w:cs="Verdana"/>
        </w:rPr>
        <w:t>Subunits whose activities are most central to the workflow of the organization are more apt to obtain power than those whose activities are more peripheral. They are central to the extent that they influence the work of most other subunits; when they have an especially crucial impact on the quantity or quality of the organization's key product or service; or their impact is more immediate compared to other subunits.</w:t>
      </w:r>
    </w:p>
    <w:p w:rsidR="00751BED" w:rsidRPr="00751BED" w:rsidRDefault="00751BED" w:rsidP="00751BED">
      <w:pPr>
        <w:widowControl w:val="0"/>
        <w:autoSpaceDE w:val="0"/>
        <w:autoSpaceDN w:val="0"/>
        <w:adjustRightInd w:val="0"/>
        <w:spacing w:after="240"/>
        <w:rPr>
          <w:rFonts w:cs="Verdana"/>
        </w:rPr>
      </w:pPr>
      <w:r w:rsidRPr="00751BED">
        <w:rPr>
          <w:rFonts w:cs="Verdana"/>
        </w:rPr>
        <w:t>D. Substitutability</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A subunit will have relatively little power if others inside or outside the organization can perform its activities. If the subunit's staff is nonsubstitutable, however, it can acquire power. One crucial factor here is the general labour market for the specialty performed by the subunit. For example, engineers will have more power when there are few of them, than when their numbers increase. Having refined technical skills also impacts </w:t>
      </w:r>
      <w:proofErr w:type="gramStart"/>
      <w:r w:rsidRPr="00751BED">
        <w:rPr>
          <w:rFonts w:cs="Verdana"/>
        </w:rPr>
        <w:t>substitutability</w:t>
      </w:r>
      <w:proofErr w:type="gramEnd"/>
      <w:r w:rsidRPr="00751BED">
        <w:rPr>
          <w:rFonts w:cs="Verdana"/>
        </w:rPr>
        <w:t xml:space="preserve"> as does the ability of an organization to subcontract for skills outside. If work can be contracted out, the power of the subunit that usually performs these activities is reduced.</w:t>
      </w:r>
    </w:p>
    <w:p w:rsidR="00751BED" w:rsidRPr="00751BED" w:rsidRDefault="00751BED" w:rsidP="00751BED">
      <w:pPr>
        <w:widowControl w:val="0"/>
        <w:autoSpaceDE w:val="0"/>
        <w:autoSpaceDN w:val="0"/>
        <w:adjustRightInd w:val="0"/>
        <w:spacing w:after="240"/>
        <w:rPr>
          <w:rFonts w:cs="Verdana"/>
        </w:rPr>
      </w:pPr>
      <w:r w:rsidRPr="00751BED">
        <w:rPr>
          <w:rFonts w:cs="Verdana"/>
          <w:b/>
          <w:bCs/>
        </w:rPr>
        <w:t>VIII. Organizational Politics - Using and Abusing Power</w:t>
      </w:r>
    </w:p>
    <w:p w:rsidR="00751BED" w:rsidRPr="00751BED" w:rsidRDefault="00751BED" w:rsidP="00751BED">
      <w:pPr>
        <w:widowControl w:val="0"/>
        <w:autoSpaceDE w:val="0"/>
        <w:autoSpaceDN w:val="0"/>
        <w:adjustRightInd w:val="0"/>
        <w:spacing w:after="240"/>
        <w:rPr>
          <w:rFonts w:cs="Verdana"/>
        </w:rPr>
      </w:pPr>
      <w:r w:rsidRPr="00751BED">
        <w:rPr>
          <w:rFonts w:cs="Verdana"/>
        </w:rPr>
        <w:t>Not all uses of power constitute politics as described below.</w:t>
      </w:r>
    </w:p>
    <w:p w:rsidR="00751BED" w:rsidRPr="00751BED" w:rsidRDefault="00751BED" w:rsidP="00751BED">
      <w:pPr>
        <w:widowControl w:val="0"/>
        <w:autoSpaceDE w:val="0"/>
        <w:autoSpaceDN w:val="0"/>
        <w:adjustRightInd w:val="0"/>
        <w:spacing w:after="240"/>
        <w:rPr>
          <w:rFonts w:cs="Verdana"/>
        </w:rPr>
      </w:pPr>
      <w:r w:rsidRPr="00751BED">
        <w:rPr>
          <w:rFonts w:cs="Verdana"/>
        </w:rPr>
        <w:t>A. The Basics of Organizational Politics</w:t>
      </w:r>
    </w:p>
    <w:p w:rsidR="00751BED" w:rsidRPr="00751BED" w:rsidRDefault="00751BED" w:rsidP="00751BED">
      <w:pPr>
        <w:widowControl w:val="0"/>
        <w:autoSpaceDE w:val="0"/>
        <w:autoSpaceDN w:val="0"/>
        <w:adjustRightInd w:val="0"/>
        <w:spacing w:after="240"/>
        <w:rPr>
          <w:rFonts w:cs="Verdana"/>
        </w:rPr>
      </w:pPr>
      <w:r w:rsidRPr="00751BED">
        <w:rPr>
          <w:rFonts w:cs="Verdana"/>
          <w:b/>
          <w:bCs/>
        </w:rPr>
        <w:t>Organizational politics</w:t>
      </w:r>
      <w:r w:rsidRPr="00751BED">
        <w:rPr>
          <w:rFonts w:cs="Verdana"/>
        </w:rPr>
        <w:t xml:space="preserve"> is the pursuit of self-interest in an organization, whether or not this self-interest corresponds to organizational goals. Generally, this activity is self-conscious and intentional, and it is possible for benefits to accrue to the organization even though </w:t>
      </w:r>
      <w:proofErr w:type="gramStart"/>
      <w:r w:rsidRPr="00751BED">
        <w:rPr>
          <w:rFonts w:cs="Verdana"/>
        </w:rPr>
        <w:t>outcomes are achieved by questionable tactics</w:t>
      </w:r>
      <w:proofErr w:type="gramEnd"/>
      <w:r w:rsidRPr="00751BED">
        <w:rPr>
          <w:rFonts w:cs="Verdana"/>
        </w:rPr>
        <w:t>. Politics can be conceived as either an individual activity or subunit activity.</w:t>
      </w:r>
    </w:p>
    <w:p w:rsidR="00751BED" w:rsidRPr="00751BED" w:rsidRDefault="00751BED" w:rsidP="00751BED">
      <w:pPr>
        <w:widowControl w:val="0"/>
        <w:autoSpaceDE w:val="0"/>
        <w:autoSpaceDN w:val="0"/>
        <w:adjustRightInd w:val="0"/>
        <w:spacing w:after="240"/>
        <w:rPr>
          <w:rFonts w:cs="Verdana"/>
        </w:rPr>
      </w:pPr>
      <w:r w:rsidRPr="00751BED">
        <w:rPr>
          <w:rFonts w:cs="Verdana"/>
        </w:rPr>
        <w:t>Politics involves using means of influence that the organization does not sanction and/or pursuing ends or goals that are not sanctioned by the organization. A means/ends matrix may be used to explore these relationships. It is the association between influence means and influence ends that determines whether activities are political and whether these activities benefit the organization.</w:t>
      </w:r>
    </w:p>
    <w:p w:rsidR="00751BED" w:rsidRPr="00751BED" w:rsidRDefault="00751BED" w:rsidP="00751BED">
      <w:pPr>
        <w:widowControl w:val="0"/>
        <w:numPr>
          <w:ilvl w:val="0"/>
          <w:numId w:val="1"/>
        </w:numPr>
        <w:tabs>
          <w:tab w:val="left" w:pos="220"/>
          <w:tab w:val="left" w:pos="720"/>
        </w:tabs>
        <w:autoSpaceDE w:val="0"/>
        <w:autoSpaceDN w:val="0"/>
        <w:adjustRightInd w:val="0"/>
        <w:ind w:hanging="720"/>
        <w:rPr>
          <w:rFonts w:cs="Verdana"/>
        </w:rPr>
      </w:pPr>
      <w:r w:rsidRPr="00751BED">
        <w:rPr>
          <w:rFonts w:cs="Verdana"/>
        </w:rPr>
        <w:t>Sanctioned means/sanctioned ends. Here, power is used routinely to pursue agreed-on goals.</w:t>
      </w:r>
    </w:p>
    <w:p w:rsidR="00751BED" w:rsidRPr="00751BED" w:rsidRDefault="00751BED" w:rsidP="00751BED">
      <w:pPr>
        <w:widowControl w:val="0"/>
        <w:numPr>
          <w:ilvl w:val="0"/>
          <w:numId w:val="1"/>
        </w:numPr>
        <w:tabs>
          <w:tab w:val="left" w:pos="220"/>
          <w:tab w:val="left" w:pos="720"/>
        </w:tabs>
        <w:autoSpaceDE w:val="0"/>
        <w:autoSpaceDN w:val="0"/>
        <w:adjustRightInd w:val="0"/>
        <w:ind w:hanging="720"/>
        <w:rPr>
          <w:rFonts w:cs="Verdana"/>
        </w:rPr>
      </w:pPr>
      <w:r w:rsidRPr="00751BED">
        <w:rPr>
          <w:rFonts w:cs="Verdana"/>
        </w:rPr>
        <w:t>Sanctioned means/nonsanctioned ends. In this case, acceptable means of influence are abused to pursue goals that the organization does not approve.</w:t>
      </w:r>
    </w:p>
    <w:p w:rsidR="00751BED" w:rsidRPr="00751BED" w:rsidRDefault="00751BED" w:rsidP="00751BED">
      <w:pPr>
        <w:widowControl w:val="0"/>
        <w:numPr>
          <w:ilvl w:val="0"/>
          <w:numId w:val="1"/>
        </w:numPr>
        <w:tabs>
          <w:tab w:val="left" w:pos="220"/>
          <w:tab w:val="left" w:pos="720"/>
        </w:tabs>
        <w:autoSpaceDE w:val="0"/>
        <w:autoSpaceDN w:val="0"/>
        <w:adjustRightInd w:val="0"/>
        <w:ind w:hanging="720"/>
        <w:rPr>
          <w:rFonts w:cs="Verdana"/>
        </w:rPr>
      </w:pPr>
      <w:r w:rsidRPr="00751BED">
        <w:rPr>
          <w:rFonts w:cs="Verdana"/>
        </w:rPr>
        <w:t>Nonsanctioned means/santioned ends. Here, ends that are useful for the organization are pursued through questionable means.</w:t>
      </w:r>
    </w:p>
    <w:p w:rsidR="00751BED" w:rsidRPr="00751BED" w:rsidRDefault="00751BED" w:rsidP="00751BED">
      <w:pPr>
        <w:widowControl w:val="0"/>
        <w:numPr>
          <w:ilvl w:val="0"/>
          <w:numId w:val="1"/>
        </w:numPr>
        <w:tabs>
          <w:tab w:val="left" w:pos="220"/>
          <w:tab w:val="left" w:pos="720"/>
        </w:tabs>
        <w:autoSpaceDE w:val="0"/>
        <w:autoSpaceDN w:val="0"/>
        <w:adjustRightInd w:val="0"/>
        <w:ind w:hanging="720"/>
        <w:rPr>
          <w:rFonts w:cs="Verdana"/>
        </w:rPr>
      </w:pPr>
      <w:r w:rsidRPr="00751BED">
        <w:rPr>
          <w:rFonts w:cs="Verdana"/>
        </w:rPr>
        <w:t>Nonsanctioned means/nonsanctioned ends. This quadrant may exemplify the most flagrant abuse of power, since disapproved tactics are used to pursue disapproved outcomes.</w:t>
      </w:r>
    </w:p>
    <w:p w:rsidR="00751BED" w:rsidRPr="00751BED" w:rsidRDefault="00751BED" w:rsidP="00751BED">
      <w:pPr>
        <w:widowControl w:val="0"/>
        <w:autoSpaceDE w:val="0"/>
        <w:autoSpaceDN w:val="0"/>
        <w:adjustRightInd w:val="0"/>
        <w:spacing w:after="240"/>
        <w:rPr>
          <w:rFonts w:cs="Verdana"/>
        </w:rPr>
      </w:pPr>
      <w:r w:rsidRPr="00751BED">
        <w:rPr>
          <w:rFonts w:cs="Verdana"/>
        </w:rPr>
        <w:t>Political activities tend to occur under particular conditions and locations in an organization such as among middle and upper management levels; in subunits with vague goals and complex tasks; and issues such as budget allocation. In general, scarce resources, uncertainty, and important issues provoke political activity.</w:t>
      </w:r>
    </w:p>
    <w:p w:rsidR="00751BED" w:rsidRPr="00751BED" w:rsidRDefault="00751BED" w:rsidP="00751BED">
      <w:pPr>
        <w:widowControl w:val="0"/>
        <w:autoSpaceDE w:val="0"/>
        <w:autoSpaceDN w:val="0"/>
        <w:adjustRightInd w:val="0"/>
        <w:spacing w:after="240"/>
        <w:rPr>
          <w:rFonts w:cs="Verdana"/>
        </w:rPr>
      </w:pPr>
      <w:r w:rsidRPr="00751BED">
        <w:rPr>
          <w:rFonts w:cs="Verdana"/>
        </w:rPr>
        <w:t>B. Machiavellianism - The Harder Side of Politics</w:t>
      </w:r>
    </w:p>
    <w:p w:rsidR="00751BED" w:rsidRPr="00751BED" w:rsidRDefault="00751BED" w:rsidP="00751BED">
      <w:pPr>
        <w:widowControl w:val="0"/>
        <w:autoSpaceDE w:val="0"/>
        <w:autoSpaceDN w:val="0"/>
        <w:adjustRightInd w:val="0"/>
        <w:spacing w:after="240"/>
        <w:rPr>
          <w:rFonts w:cs="Verdana"/>
        </w:rPr>
      </w:pPr>
      <w:r w:rsidRPr="00751BED">
        <w:rPr>
          <w:rFonts w:cs="Verdana"/>
          <w:b/>
          <w:bCs/>
        </w:rPr>
        <w:t>Machiavellianism</w:t>
      </w:r>
      <w:r w:rsidRPr="00751BED">
        <w:rPr>
          <w:rFonts w:cs="Verdana"/>
        </w:rPr>
        <w:t xml:space="preserve"> is a set of cynical beliefs about human nature, morality, and the permissibility of using various tactics to achieve one's ends. For example, compared with "low Machs", "high Machs" are more likely to advocate the use of lying and deceit to achieve desired goals. High Machs are especially adept at getting their way when situations are unstructured and face-to-face dealing under emotional circumstances is the mode of interaction. They are cool and calculating and assume that many people are excessively gullible and do not know what is best for </w:t>
      </w:r>
      <w:proofErr w:type="gramStart"/>
      <w:r w:rsidRPr="00751BED">
        <w:rPr>
          <w:rFonts w:cs="Verdana"/>
        </w:rPr>
        <w:t>themselves</w:t>
      </w:r>
      <w:proofErr w:type="gramEnd"/>
      <w:r w:rsidRPr="00751BED">
        <w:rPr>
          <w:rFonts w:cs="Verdana"/>
        </w:rPr>
        <w:t>. In summary, high Machs are likely to be enthusiastic organizational politicians.</w:t>
      </w:r>
    </w:p>
    <w:p w:rsidR="00751BED" w:rsidRPr="00751BED" w:rsidRDefault="00751BED" w:rsidP="00751BED">
      <w:pPr>
        <w:widowControl w:val="0"/>
        <w:autoSpaceDE w:val="0"/>
        <w:autoSpaceDN w:val="0"/>
        <w:adjustRightInd w:val="0"/>
        <w:spacing w:after="240"/>
        <w:rPr>
          <w:rFonts w:cs="Verdana"/>
        </w:rPr>
      </w:pPr>
      <w:r w:rsidRPr="00751BED">
        <w:rPr>
          <w:rFonts w:cs="Verdana"/>
        </w:rPr>
        <w:t>C. Networking - The Softer Side of Politics</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A more common and </w:t>
      </w:r>
      <w:proofErr w:type="gramStart"/>
      <w:r w:rsidRPr="00751BED">
        <w:rPr>
          <w:rFonts w:cs="Verdana"/>
        </w:rPr>
        <w:t>more subtle</w:t>
      </w:r>
      <w:proofErr w:type="gramEnd"/>
      <w:r w:rsidRPr="00751BED">
        <w:rPr>
          <w:rFonts w:cs="Verdana"/>
        </w:rPr>
        <w:t xml:space="preserve"> form of political beahviour involves networking. </w:t>
      </w:r>
      <w:r w:rsidRPr="00751BED">
        <w:rPr>
          <w:rFonts w:cs="Verdana"/>
          <w:b/>
          <w:bCs/>
        </w:rPr>
        <w:t>Networking</w:t>
      </w:r>
      <w:r w:rsidRPr="00751BED">
        <w:rPr>
          <w:rFonts w:cs="Verdana"/>
        </w:rPr>
        <w:t xml:space="preserve"> can be defined as establishing good relations with key organizational members and/or outsiders in order to accomplish one's goals. If these goals are beneficial to the organization, we can describe networking as functional political behaviour. In essence, networking involves developing informal social contacts to enlist the cooperation of others when their support is necessary. Some networking is a function of one's location in the organization's workflow and formal communication channels.</w:t>
      </w:r>
    </w:p>
    <w:p w:rsidR="00751BED" w:rsidRPr="00751BED" w:rsidRDefault="00751BED" w:rsidP="00751BED">
      <w:pPr>
        <w:widowControl w:val="0"/>
        <w:autoSpaceDE w:val="0"/>
        <w:autoSpaceDN w:val="0"/>
        <w:adjustRightInd w:val="0"/>
        <w:spacing w:after="240"/>
        <w:rPr>
          <w:rFonts w:cs="Verdana"/>
        </w:rPr>
      </w:pPr>
      <w:r w:rsidRPr="00751BED">
        <w:rPr>
          <w:rFonts w:cs="Verdana"/>
        </w:rPr>
        <w:t>D. Defensiveness-Reactive Politics</w:t>
      </w:r>
    </w:p>
    <w:p w:rsidR="00751BED" w:rsidRPr="00751BED" w:rsidRDefault="00751BED" w:rsidP="00751BED">
      <w:pPr>
        <w:widowControl w:val="0"/>
        <w:autoSpaceDE w:val="0"/>
        <w:autoSpaceDN w:val="0"/>
        <w:adjustRightInd w:val="0"/>
        <w:spacing w:after="240"/>
        <w:rPr>
          <w:rFonts w:cs="Verdana"/>
        </w:rPr>
      </w:pPr>
      <w:r w:rsidRPr="00751BED">
        <w:rPr>
          <w:rFonts w:cs="Verdana"/>
        </w:rPr>
        <w:t>Political behaviour can also involve the defence or protection of self-interest. The goal here is to reduce threats to one's own power by avoiding actions that do not suit one's political agenda or avoiding blame for events that might threaten one's political capital.</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Blake Ashforth and Ray Lee suggest a number of tactics for avoiding actions and blame. </w:t>
      </w:r>
      <w:proofErr w:type="gramStart"/>
      <w:r w:rsidRPr="00751BED">
        <w:rPr>
          <w:rFonts w:cs="Verdana"/>
        </w:rPr>
        <w:t>Avoiding action may be accomplished by stalling, overconforming, or buck passing</w:t>
      </w:r>
      <w:proofErr w:type="gramEnd"/>
      <w:r w:rsidRPr="00751BED">
        <w:rPr>
          <w:rFonts w:cs="Verdana"/>
        </w:rPr>
        <w:t>. Avoiding blame can involve bluffing or scapegoating.</w:t>
      </w:r>
    </w:p>
    <w:p w:rsidR="00751BED" w:rsidRPr="00751BED" w:rsidRDefault="00751BED" w:rsidP="00751BED">
      <w:pPr>
        <w:widowControl w:val="0"/>
        <w:autoSpaceDE w:val="0"/>
        <w:autoSpaceDN w:val="0"/>
        <w:adjustRightInd w:val="0"/>
        <w:spacing w:after="240"/>
        <w:rPr>
          <w:rFonts w:cs="Verdana"/>
        </w:rPr>
      </w:pPr>
      <w:r w:rsidRPr="00751BED">
        <w:rPr>
          <w:rFonts w:cs="Verdana"/>
          <w:b/>
          <w:bCs/>
        </w:rPr>
        <w:t>IX.Ethics in Organizations</w:t>
      </w:r>
    </w:p>
    <w:p w:rsidR="00751BED" w:rsidRPr="00751BED" w:rsidRDefault="00751BED" w:rsidP="00751BED">
      <w:pPr>
        <w:widowControl w:val="0"/>
        <w:autoSpaceDE w:val="0"/>
        <w:autoSpaceDN w:val="0"/>
        <w:adjustRightInd w:val="0"/>
        <w:spacing w:after="240"/>
        <w:rPr>
          <w:rFonts w:cs="Verdana"/>
        </w:rPr>
      </w:pPr>
      <w:r w:rsidRPr="00751BED">
        <w:rPr>
          <w:rFonts w:cs="Verdana"/>
          <w:b/>
          <w:bCs/>
        </w:rPr>
        <w:t>Ethics</w:t>
      </w:r>
      <w:r w:rsidRPr="00751BED">
        <w:rPr>
          <w:rFonts w:cs="Verdana"/>
        </w:rPr>
        <w:t xml:space="preserve"> can be defined as systematic thinking about the moral consequences of decisions. Moral consequences can be framed in terms of the potential for harm to any stakeholders in the decision. </w:t>
      </w:r>
      <w:r w:rsidRPr="00751BED">
        <w:rPr>
          <w:rFonts w:cs="Verdana"/>
          <w:b/>
          <w:bCs/>
        </w:rPr>
        <w:t>Stakeholders</w:t>
      </w:r>
      <w:r w:rsidRPr="00751BED">
        <w:rPr>
          <w:rFonts w:cs="Verdana"/>
        </w:rPr>
        <w:t xml:space="preserve"> are people inside or outside of an organization who have the potential to be affected by organizational decisions.</w:t>
      </w:r>
    </w:p>
    <w:p w:rsidR="00751BED" w:rsidRPr="00751BED" w:rsidRDefault="00751BED" w:rsidP="00751BED">
      <w:pPr>
        <w:widowControl w:val="0"/>
        <w:autoSpaceDE w:val="0"/>
        <w:autoSpaceDN w:val="0"/>
        <w:adjustRightInd w:val="0"/>
        <w:spacing w:after="240"/>
        <w:rPr>
          <w:rFonts w:cs="Verdana"/>
        </w:rPr>
      </w:pPr>
      <w:r w:rsidRPr="00751BED">
        <w:rPr>
          <w:rFonts w:cs="Verdana"/>
        </w:rPr>
        <w:t>A. The Nature of Ethical Dilemmas</w:t>
      </w:r>
    </w:p>
    <w:p w:rsidR="00751BED" w:rsidRPr="00751BED" w:rsidRDefault="00751BED" w:rsidP="00751BED">
      <w:pPr>
        <w:widowControl w:val="0"/>
        <w:autoSpaceDE w:val="0"/>
        <w:autoSpaceDN w:val="0"/>
        <w:adjustRightInd w:val="0"/>
        <w:spacing w:after="240"/>
        <w:rPr>
          <w:rFonts w:cs="Verdana"/>
        </w:rPr>
      </w:pPr>
      <w:r w:rsidRPr="00751BED">
        <w:rPr>
          <w:rFonts w:cs="Verdana"/>
        </w:rPr>
        <w:t>A recent survey indicated that conflicts of interest, questionable gift giving, and sexual harassment top the list of ethical concerns. Especially noteworthy is the high percentage of firms that report problems in dealing with foreign business practices that are contrary to their own ethical norms. A standardized set of moral standards for decision making that managers can strive to achieve can help them to deal with ethical dilemmas including honest communication, fair treatment, special consideration, fair competition, responsibility to the organization, corporate social responsibility, and respect for the law.</w:t>
      </w:r>
    </w:p>
    <w:p w:rsidR="00751BED" w:rsidRPr="00751BED" w:rsidRDefault="00751BED" w:rsidP="00751BED">
      <w:pPr>
        <w:widowControl w:val="0"/>
        <w:autoSpaceDE w:val="0"/>
        <w:autoSpaceDN w:val="0"/>
        <w:adjustRightInd w:val="0"/>
        <w:spacing w:after="240"/>
        <w:rPr>
          <w:rFonts w:cs="Verdana"/>
        </w:rPr>
      </w:pPr>
      <w:r w:rsidRPr="00751BED">
        <w:rPr>
          <w:rFonts w:cs="Verdana"/>
        </w:rPr>
        <w:t>B. Causes of Unethical Behaviour</w:t>
      </w:r>
    </w:p>
    <w:p w:rsidR="00751BED" w:rsidRPr="00751BED" w:rsidRDefault="00751BED" w:rsidP="00751BED">
      <w:pPr>
        <w:widowControl w:val="0"/>
        <w:autoSpaceDE w:val="0"/>
        <w:autoSpaceDN w:val="0"/>
        <w:adjustRightInd w:val="0"/>
        <w:spacing w:after="240"/>
        <w:rPr>
          <w:rFonts w:cs="Verdana"/>
        </w:rPr>
      </w:pPr>
      <w:r w:rsidRPr="00751BED">
        <w:rPr>
          <w:rFonts w:cs="Verdana"/>
        </w:rPr>
        <w:t>Although difficult to research, evidence does suggest a number of causes of unethical behaviour.</w:t>
      </w:r>
    </w:p>
    <w:p w:rsidR="00751BED" w:rsidRPr="00751BED" w:rsidRDefault="00751BED" w:rsidP="00751BED">
      <w:pPr>
        <w:widowControl w:val="0"/>
        <w:autoSpaceDE w:val="0"/>
        <w:autoSpaceDN w:val="0"/>
        <w:adjustRightInd w:val="0"/>
        <w:spacing w:after="240"/>
        <w:rPr>
          <w:rFonts w:cs="Verdana"/>
        </w:rPr>
      </w:pPr>
      <w:r w:rsidRPr="00751BED">
        <w:rPr>
          <w:rFonts w:cs="Verdana"/>
        </w:rPr>
        <w:t>Gain. The anticipation of healthy reinforcement for following an unethical course of action, especially if no punishment is expected, should promote unethical decisions.</w:t>
      </w:r>
    </w:p>
    <w:p w:rsidR="00751BED" w:rsidRPr="00751BED" w:rsidRDefault="00751BED" w:rsidP="00751BED">
      <w:pPr>
        <w:widowControl w:val="0"/>
        <w:autoSpaceDE w:val="0"/>
        <w:autoSpaceDN w:val="0"/>
        <w:adjustRightInd w:val="0"/>
        <w:spacing w:after="240"/>
        <w:rPr>
          <w:rFonts w:cs="Verdana"/>
        </w:rPr>
      </w:pPr>
      <w:r w:rsidRPr="00751BED">
        <w:rPr>
          <w:rFonts w:cs="Verdana"/>
        </w:rPr>
        <w:t>Role Conflict. Many ethical dilemmas that occur in organizations are actually forms of role conflict that get resolved in an unethical way.</w:t>
      </w:r>
    </w:p>
    <w:p w:rsidR="00751BED" w:rsidRPr="00751BED" w:rsidRDefault="00751BED" w:rsidP="00751BED">
      <w:pPr>
        <w:widowControl w:val="0"/>
        <w:autoSpaceDE w:val="0"/>
        <w:autoSpaceDN w:val="0"/>
        <w:adjustRightInd w:val="0"/>
        <w:spacing w:after="240"/>
        <w:rPr>
          <w:rFonts w:cs="Verdana"/>
        </w:rPr>
      </w:pPr>
      <w:r w:rsidRPr="00751BED">
        <w:rPr>
          <w:rFonts w:cs="Verdana"/>
        </w:rPr>
        <w:t>Competition. Stiff competition for scarce resources and the absence of competition can stimulate unethical behaviour.</w:t>
      </w:r>
    </w:p>
    <w:p w:rsidR="00751BED" w:rsidRPr="00751BED" w:rsidRDefault="00751BED" w:rsidP="00751BED">
      <w:pPr>
        <w:widowControl w:val="0"/>
        <w:autoSpaceDE w:val="0"/>
        <w:autoSpaceDN w:val="0"/>
        <w:adjustRightInd w:val="0"/>
        <w:spacing w:after="240"/>
        <w:rPr>
          <w:rFonts w:cs="Verdana"/>
        </w:rPr>
      </w:pPr>
      <w:r w:rsidRPr="00751BED">
        <w:rPr>
          <w:rFonts w:cs="Verdana"/>
        </w:rPr>
        <w:t>Personality. An individual with a strong economic value orientation is more likely to behave unethically as well as those with a high need for personal power (especially a "high Mach"), and a relatively unsophisticated understanding of moral issues.</w:t>
      </w:r>
    </w:p>
    <w:p w:rsidR="00751BED" w:rsidRPr="00751BED" w:rsidRDefault="00751BED" w:rsidP="00751BED">
      <w:pPr>
        <w:widowControl w:val="0"/>
        <w:autoSpaceDE w:val="0"/>
        <w:autoSpaceDN w:val="0"/>
        <w:adjustRightInd w:val="0"/>
        <w:spacing w:after="240"/>
        <w:rPr>
          <w:rFonts w:cs="Verdana"/>
        </w:rPr>
      </w:pPr>
      <w:r w:rsidRPr="00751BED">
        <w:rPr>
          <w:rFonts w:cs="Verdana"/>
        </w:rPr>
        <w:t>Organizational and Industry Culture. Aspects of an organization's culture (and its subcultures) can influence ethics. The ethical values of a given organization are often shaped by how the behaviour of highly visible role models is rewarded. Also, some industries seem to have more ethical crises than others although competition may be a factor.</w:t>
      </w:r>
    </w:p>
    <w:p w:rsidR="00751BED" w:rsidRPr="00751BED" w:rsidRDefault="00751BED" w:rsidP="00751BED">
      <w:pPr>
        <w:widowControl w:val="0"/>
        <w:autoSpaceDE w:val="0"/>
        <w:autoSpaceDN w:val="0"/>
        <w:adjustRightInd w:val="0"/>
        <w:spacing w:after="240"/>
        <w:rPr>
          <w:rFonts w:cs="Verdana"/>
        </w:rPr>
      </w:pPr>
      <w:r w:rsidRPr="00751BED">
        <w:rPr>
          <w:rFonts w:cs="Verdana"/>
        </w:rPr>
        <w:t>C. Is Playing Politics Ethical?</w:t>
      </w:r>
    </w:p>
    <w:p w:rsidR="00751BED" w:rsidRPr="00751BED" w:rsidRDefault="00751BED" w:rsidP="00751BED">
      <w:pPr>
        <w:widowControl w:val="0"/>
        <w:autoSpaceDE w:val="0"/>
        <w:autoSpaceDN w:val="0"/>
        <w:adjustRightInd w:val="0"/>
        <w:spacing w:after="240"/>
        <w:rPr>
          <w:rFonts w:cs="Verdana"/>
        </w:rPr>
      </w:pPr>
      <w:r w:rsidRPr="00751BED">
        <w:rPr>
          <w:rFonts w:cs="Verdana"/>
        </w:rPr>
        <w:t>Different stakeholders such as political opponents, employees, and the organization itself have legitimate interests when politics are played. Although politics are natural in all organizations, by definition, they promote an individual's self-interest. Thus, whether or not the playing of politics is ethical may depend on the ends that one pursues (in the case of the organization) as well as the influence means that are used (in the case of who "gets hurt" along the way).</w:t>
      </w:r>
    </w:p>
    <w:p w:rsidR="00751BED" w:rsidRPr="00751BED" w:rsidRDefault="00751BED" w:rsidP="00751BED">
      <w:pPr>
        <w:widowControl w:val="0"/>
        <w:autoSpaceDE w:val="0"/>
        <w:autoSpaceDN w:val="0"/>
        <w:adjustRightInd w:val="0"/>
        <w:spacing w:after="240"/>
        <w:rPr>
          <w:rFonts w:cs="Verdana"/>
        </w:rPr>
      </w:pPr>
      <w:r w:rsidRPr="00751BED">
        <w:rPr>
          <w:rFonts w:cs="Verdana"/>
        </w:rPr>
        <w:t>D. Sexual Harassment - When Power and Ethics Collide</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Sexual harassment is near the top of the list of ethical concerns. </w:t>
      </w:r>
      <w:r w:rsidRPr="00751BED">
        <w:rPr>
          <w:rFonts w:cs="Verdana"/>
          <w:b/>
          <w:bCs/>
        </w:rPr>
        <w:t>Sexual harassment</w:t>
      </w:r>
      <w:r w:rsidRPr="00751BED">
        <w:rPr>
          <w:rFonts w:cs="Verdana"/>
        </w:rPr>
        <w:t xml:space="preserve"> is a form of unethical behaviour that stems in part from the abuse of power and the perpetuation of a gender power imbalance in the workplace. While </w:t>
      </w:r>
      <w:proofErr w:type="gramStart"/>
      <w:r w:rsidRPr="00751BED">
        <w:rPr>
          <w:rFonts w:cs="Verdana"/>
        </w:rPr>
        <w:t>the most severe forms of sexual harassment are committed by supervisors</w:t>
      </w:r>
      <w:proofErr w:type="gramEnd"/>
      <w:r w:rsidRPr="00751BED">
        <w:rPr>
          <w:rFonts w:cs="Verdana"/>
        </w:rPr>
        <w:t>, the most frequent perpetrators are actually co-workers. Sexual harassment is also prevalent in hostile work environments that perpetuate the societal power imbalance between men and women.</w:t>
      </w:r>
    </w:p>
    <w:p w:rsidR="00751BED" w:rsidRPr="00751BED" w:rsidRDefault="00751BED" w:rsidP="00751BED">
      <w:pPr>
        <w:widowControl w:val="0"/>
        <w:autoSpaceDE w:val="0"/>
        <w:autoSpaceDN w:val="0"/>
        <w:adjustRightInd w:val="0"/>
        <w:spacing w:after="240"/>
        <w:rPr>
          <w:rFonts w:cs="Verdana"/>
        </w:rPr>
      </w:pPr>
      <w:r w:rsidRPr="00751BED">
        <w:rPr>
          <w:rFonts w:cs="Verdana"/>
        </w:rPr>
        <w:t>Many organizations are slow to react to complaints of sexual harassment and many do nothing about it until the complainant has reported it. This phenomenon has been refereed to as the "deaf ear syndrome" which refers to the "the inaction or complacency of organizations in the face of charges of sexual harassment".</w:t>
      </w:r>
    </w:p>
    <w:p w:rsidR="00751BED" w:rsidRPr="00751BED" w:rsidRDefault="00751BED" w:rsidP="00751BED">
      <w:pPr>
        <w:widowControl w:val="0"/>
        <w:autoSpaceDE w:val="0"/>
        <w:autoSpaceDN w:val="0"/>
        <w:adjustRightInd w:val="0"/>
        <w:spacing w:after="240"/>
        <w:rPr>
          <w:rFonts w:cs="Verdana"/>
        </w:rPr>
      </w:pPr>
      <w:r w:rsidRPr="00751BED">
        <w:rPr>
          <w:rFonts w:cs="Verdana"/>
        </w:rPr>
        <w:t>Organizations can effectively deal with allegations of sexual harassment and increase their responsiveness by taking a number of important measures:</w:t>
      </w:r>
    </w:p>
    <w:p w:rsidR="00751BED" w:rsidRPr="00751BED" w:rsidRDefault="00751BED" w:rsidP="00751BED">
      <w:pPr>
        <w:widowControl w:val="0"/>
        <w:numPr>
          <w:ilvl w:val="0"/>
          <w:numId w:val="2"/>
        </w:numPr>
        <w:tabs>
          <w:tab w:val="left" w:pos="220"/>
          <w:tab w:val="left" w:pos="720"/>
        </w:tabs>
        <w:autoSpaceDE w:val="0"/>
        <w:autoSpaceDN w:val="0"/>
        <w:adjustRightInd w:val="0"/>
        <w:ind w:hanging="720"/>
        <w:rPr>
          <w:rFonts w:cs="Verdana"/>
        </w:rPr>
      </w:pPr>
      <w:r w:rsidRPr="00751BED">
        <w:rPr>
          <w:rFonts w:cs="Verdana"/>
        </w:rPr>
        <w:t>Examine the Characteristics of Deaf Ear Organizations.</w:t>
      </w:r>
    </w:p>
    <w:p w:rsidR="00751BED" w:rsidRPr="00751BED" w:rsidRDefault="00751BED" w:rsidP="00751BED">
      <w:pPr>
        <w:widowControl w:val="0"/>
        <w:numPr>
          <w:ilvl w:val="0"/>
          <w:numId w:val="2"/>
        </w:numPr>
        <w:tabs>
          <w:tab w:val="left" w:pos="220"/>
          <w:tab w:val="left" w:pos="720"/>
        </w:tabs>
        <w:autoSpaceDE w:val="0"/>
        <w:autoSpaceDN w:val="0"/>
        <w:adjustRightInd w:val="0"/>
        <w:ind w:hanging="720"/>
        <w:rPr>
          <w:rFonts w:cs="Verdana"/>
        </w:rPr>
      </w:pPr>
      <w:r w:rsidRPr="00751BED">
        <w:rPr>
          <w:rFonts w:cs="Verdana"/>
        </w:rPr>
        <w:t>Foster Management Support and Education.</w:t>
      </w:r>
    </w:p>
    <w:p w:rsidR="00751BED" w:rsidRPr="00751BED" w:rsidRDefault="00751BED" w:rsidP="00751BED">
      <w:pPr>
        <w:widowControl w:val="0"/>
        <w:numPr>
          <w:ilvl w:val="0"/>
          <w:numId w:val="2"/>
        </w:numPr>
        <w:tabs>
          <w:tab w:val="left" w:pos="220"/>
          <w:tab w:val="left" w:pos="720"/>
        </w:tabs>
        <w:autoSpaceDE w:val="0"/>
        <w:autoSpaceDN w:val="0"/>
        <w:adjustRightInd w:val="0"/>
        <w:ind w:hanging="720"/>
        <w:rPr>
          <w:rFonts w:cs="Verdana"/>
        </w:rPr>
      </w:pPr>
      <w:r w:rsidRPr="00751BED">
        <w:rPr>
          <w:rFonts w:cs="Verdana"/>
        </w:rPr>
        <w:t>Stay Vigilant.</w:t>
      </w:r>
    </w:p>
    <w:p w:rsidR="00751BED" w:rsidRPr="00751BED" w:rsidRDefault="00751BED" w:rsidP="00751BED">
      <w:pPr>
        <w:widowControl w:val="0"/>
        <w:numPr>
          <w:ilvl w:val="0"/>
          <w:numId w:val="2"/>
        </w:numPr>
        <w:tabs>
          <w:tab w:val="left" w:pos="220"/>
          <w:tab w:val="left" w:pos="720"/>
        </w:tabs>
        <w:autoSpaceDE w:val="0"/>
        <w:autoSpaceDN w:val="0"/>
        <w:adjustRightInd w:val="0"/>
        <w:ind w:hanging="720"/>
        <w:rPr>
          <w:rFonts w:cs="Verdana"/>
        </w:rPr>
      </w:pPr>
      <w:r w:rsidRPr="00751BED">
        <w:rPr>
          <w:rFonts w:cs="Verdana"/>
        </w:rPr>
        <w:t>Take Immediate Action.</w:t>
      </w:r>
    </w:p>
    <w:p w:rsidR="00751BED" w:rsidRPr="00751BED" w:rsidRDefault="00751BED" w:rsidP="00751BED">
      <w:pPr>
        <w:widowControl w:val="0"/>
        <w:numPr>
          <w:ilvl w:val="0"/>
          <w:numId w:val="2"/>
        </w:numPr>
        <w:tabs>
          <w:tab w:val="left" w:pos="220"/>
          <w:tab w:val="left" w:pos="720"/>
        </w:tabs>
        <w:autoSpaceDE w:val="0"/>
        <w:autoSpaceDN w:val="0"/>
        <w:adjustRightInd w:val="0"/>
        <w:ind w:hanging="720"/>
        <w:rPr>
          <w:rFonts w:cs="Verdana"/>
        </w:rPr>
      </w:pPr>
      <w:r w:rsidRPr="00751BED">
        <w:rPr>
          <w:rFonts w:cs="Verdana"/>
        </w:rPr>
        <w:t>Create a State of the Art Policy.</w:t>
      </w:r>
    </w:p>
    <w:p w:rsidR="00751BED" w:rsidRPr="00751BED" w:rsidRDefault="00751BED" w:rsidP="00751BED">
      <w:pPr>
        <w:widowControl w:val="0"/>
        <w:numPr>
          <w:ilvl w:val="0"/>
          <w:numId w:val="2"/>
        </w:numPr>
        <w:tabs>
          <w:tab w:val="left" w:pos="220"/>
          <w:tab w:val="left" w:pos="720"/>
        </w:tabs>
        <w:autoSpaceDE w:val="0"/>
        <w:autoSpaceDN w:val="0"/>
        <w:adjustRightInd w:val="0"/>
        <w:ind w:hanging="720"/>
        <w:rPr>
          <w:rFonts w:cs="Verdana"/>
        </w:rPr>
      </w:pPr>
      <w:r w:rsidRPr="00751BED">
        <w:rPr>
          <w:rFonts w:cs="Verdana"/>
        </w:rPr>
        <w:t>Establish Clear Reporting Procedures.</w:t>
      </w:r>
    </w:p>
    <w:p w:rsidR="00751BED" w:rsidRPr="00751BED" w:rsidRDefault="00751BED" w:rsidP="00751BED">
      <w:pPr>
        <w:widowControl w:val="0"/>
        <w:autoSpaceDE w:val="0"/>
        <w:autoSpaceDN w:val="0"/>
        <w:adjustRightInd w:val="0"/>
        <w:spacing w:after="240"/>
        <w:rPr>
          <w:rFonts w:cs="Verdana"/>
        </w:rPr>
      </w:pPr>
      <w:r w:rsidRPr="00751BED">
        <w:rPr>
          <w:rFonts w:cs="Verdana"/>
        </w:rPr>
        <w:t>In general, organizations that are responsive to complaints of sexual harassment have top management support and commitment, comprehensive education and training programs, continuously monitor the work environment, respond to complaints in a thorough and timely manner, and have clear policies and reporting procedures.</w:t>
      </w:r>
    </w:p>
    <w:p w:rsidR="00751BED" w:rsidRPr="00751BED" w:rsidRDefault="00751BED" w:rsidP="00751BED">
      <w:pPr>
        <w:widowControl w:val="0"/>
        <w:autoSpaceDE w:val="0"/>
        <w:autoSpaceDN w:val="0"/>
        <w:adjustRightInd w:val="0"/>
        <w:spacing w:after="240"/>
        <w:rPr>
          <w:rFonts w:cs="Verdana"/>
        </w:rPr>
      </w:pPr>
      <w:r w:rsidRPr="00751BED">
        <w:rPr>
          <w:rFonts w:cs="Verdana"/>
        </w:rPr>
        <w:t>E. Employing Ethical Guidelines</w:t>
      </w:r>
    </w:p>
    <w:p w:rsidR="00751BED" w:rsidRPr="00751BED" w:rsidRDefault="00751BED" w:rsidP="00751BED">
      <w:pPr>
        <w:widowControl w:val="0"/>
        <w:autoSpaceDE w:val="0"/>
        <w:autoSpaceDN w:val="0"/>
        <w:adjustRightInd w:val="0"/>
        <w:spacing w:after="240"/>
        <w:rPr>
          <w:rFonts w:cs="Verdana"/>
        </w:rPr>
      </w:pPr>
      <w:r w:rsidRPr="00751BED">
        <w:rPr>
          <w:rFonts w:cs="Verdana"/>
        </w:rPr>
        <w:t>Many organizations have invested in ethical programs. There is evidence that formal education in ethics does have a positive impact on ethical attitudes. Some simple guidelines should help in the ethical screening of decisions. The point is to think seriously about the moral implications of your decisions before they are made.</w:t>
      </w:r>
    </w:p>
    <w:p w:rsidR="00751BED" w:rsidRPr="00751BED" w:rsidRDefault="00751BED" w:rsidP="00751BED">
      <w:pPr>
        <w:widowControl w:val="0"/>
        <w:numPr>
          <w:ilvl w:val="0"/>
          <w:numId w:val="3"/>
        </w:numPr>
        <w:tabs>
          <w:tab w:val="left" w:pos="220"/>
          <w:tab w:val="left" w:pos="720"/>
        </w:tabs>
        <w:autoSpaceDE w:val="0"/>
        <w:autoSpaceDN w:val="0"/>
        <w:adjustRightInd w:val="0"/>
        <w:ind w:hanging="720"/>
        <w:rPr>
          <w:rFonts w:cs="Verdana"/>
        </w:rPr>
      </w:pPr>
      <w:r w:rsidRPr="00751BED">
        <w:rPr>
          <w:rFonts w:cs="Verdana"/>
        </w:rPr>
        <w:t>Identify the stakeholders.</w:t>
      </w:r>
    </w:p>
    <w:p w:rsidR="00751BED" w:rsidRPr="00751BED" w:rsidRDefault="00751BED" w:rsidP="00751BED">
      <w:pPr>
        <w:widowControl w:val="0"/>
        <w:numPr>
          <w:ilvl w:val="0"/>
          <w:numId w:val="3"/>
        </w:numPr>
        <w:tabs>
          <w:tab w:val="left" w:pos="220"/>
          <w:tab w:val="left" w:pos="720"/>
        </w:tabs>
        <w:autoSpaceDE w:val="0"/>
        <w:autoSpaceDN w:val="0"/>
        <w:adjustRightInd w:val="0"/>
        <w:ind w:hanging="720"/>
        <w:rPr>
          <w:rFonts w:cs="Verdana"/>
        </w:rPr>
      </w:pPr>
      <w:r w:rsidRPr="00751BED">
        <w:rPr>
          <w:rFonts w:cs="Verdana"/>
        </w:rPr>
        <w:t>Identify the costs and benefits of various alternatives to these stakeholders.</w:t>
      </w:r>
    </w:p>
    <w:p w:rsidR="00751BED" w:rsidRPr="00751BED" w:rsidRDefault="00751BED" w:rsidP="00751BED">
      <w:pPr>
        <w:widowControl w:val="0"/>
        <w:numPr>
          <w:ilvl w:val="0"/>
          <w:numId w:val="3"/>
        </w:numPr>
        <w:tabs>
          <w:tab w:val="left" w:pos="220"/>
          <w:tab w:val="left" w:pos="720"/>
        </w:tabs>
        <w:autoSpaceDE w:val="0"/>
        <w:autoSpaceDN w:val="0"/>
        <w:adjustRightInd w:val="0"/>
        <w:ind w:hanging="720"/>
        <w:rPr>
          <w:rFonts w:cs="Verdana"/>
        </w:rPr>
      </w:pPr>
      <w:r w:rsidRPr="00751BED">
        <w:rPr>
          <w:rFonts w:cs="Verdana"/>
        </w:rPr>
        <w:t>Consider the relevant moral expectations that surround a particular decision.</w:t>
      </w:r>
    </w:p>
    <w:p w:rsidR="00751BED" w:rsidRPr="00751BED" w:rsidRDefault="00751BED" w:rsidP="00751BED">
      <w:pPr>
        <w:widowControl w:val="0"/>
        <w:numPr>
          <w:ilvl w:val="0"/>
          <w:numId w:val="3"/>
        </w:numPr>
        <w:tabs>
          <w:tab w:val="left" w:pos="220"/>
          <w:tab w:val="left" w:pos="720"/>
        </w:tabs>
        <w:autoSpaceDE w:val="0"/>
        <w:autoSpaceDN w:val="0"/>
        <w:adjustRightInd w:val="0"/>
        <w:ind w:hanging="720"/>
        <w:rPr>
          <w:rFonts w:cs="Verdana"/>
        </w:rPr>
      </w:pPr>
      <w:r w:rsidRPr="00751BED">
        <w:rPr>
          <w:rFonts w:cs="Verdana"/>
        </w:rPr>
        <w:t>Be familiar with the common ethical dilemmas in your specific role or profession.</w:t>
      </w:r>
    </w:p>
    <w:p w:rsidR="00751BED" w:rsidRPr="00751BED" w:rsidRDefault="00751BED" w:rsidP="00751BED">
      <w:pPr>
        <w:widowControl w:val="0"/>
        <w:numPr>
          <w:ilvl w:val="0"/>
          <w:numId w:val="3"/>
        </w:numPr>
        <w:tabs>
          <w:tab w:val="left" w:pos="220"/>
          <w:tab w:val="left" w:pos="720"/>
        </w:tabs>
        <w:autoSpaceDE w:val="0"/>
        <w:autoSpaceDN w:val="0"/>
        <w:adjustRightInd w:val="0"/>
        <w:ind w:hanging="720"/>
        <w:rPr>
          <w:rFonts w:cs="Verdana"/>
        </w:rPr>
      </w:pPr>
      <w:r w:rsidRPr="00751BED">
        <w:rPr>
          <w:rFonts w:cs="Verdana"/>
        </w:rPr>
        <w:t>Discuss ethical matters with decision stakeholders and others.</w:t>
      </w:r>
    </w:p>
    <w:p w:rsidR="00751BED" w:rsidRPr="00751BED" w:rsidRDefault="00751BED" w:rsidP="00751BED">
      <w:pPr>
        <w:widowControl w:val="0"/>
        <w:numPr>
          <w:ilvl w:val="0"/>
          <w:numId w:val="3"/>
        </w:numPr>
        <w:tabs>
          <w:tab w:val="left" w:pos="220"/>
          <w:tab w:val="left" w:pos="720"/>
        </w:tabs>
        <w:autoSpaceDE w:val="0"/>
        <w:autoSpaceDN w:val="0"/>
        <w:adjustRightInd w:val="0"/>
        <w:ind w:hanging="720"/>
        <w:rPr>
          <w:rFonts w:cs="Verdana"/>
        </w:rPr>
      </w:pPr>
      <w:r w:rsidRPr="00751BED">
        <w:rPr>
          <w:rFonts w:cs="Verdana"/>
        </w:rPr>
        <w:t>Convert your ethical judgments into appropriate action.</w:t>
      </w:r>
    </w:p>
    <w:p w:rsidR="00751BED" w:rsidRDefault="00751BED" w:rsidP="00751BED">
      <w:pPr>
        <w:rPr>
          <w:rFonts w:cs="Verdana"/>
        </w:rPr>
      </w:pPr>
      <w:r w:rsidRPr="00751BED">
        <w:rPr>
          <w:rFonts w:cs="Verdana"/>
        </w:rPr>
        <w:t>These guidelines should enable you to recognize ethical issues, make ethical judgments, and then convert these judgments into behaviour. Training and education in ethics have become popular in North American organizations and does have a positive impact on ethical attitudes.  </w:t>
      </w: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Default="00751BED" w:rsidP="00751BED">
      <w:pPr>
        <w:rPr>
          <w:rFonts w:cs="Verdana"/>
        </w:rPr>
      </w:pPr>
    </w:p>
    <w:p w:rsidR="00751BED" w:rsidRPr="00751BED" w:rsidRDefault="00751BED" w:rsidP="00751BED">
      <w:pPr>
        <w:widowControl w:val="0"/>
        <w:autoSpaceDE w:val="0"/>
        <w:autoSpaceDN w:val="0"/>
        <w:adjustRightInd w:val="0"/>
        <w:rPr>
          <w:rFonts w:cs="Times"/>
          <w:b/>
          <w:bCs/>
        </w:rPr>
      </w:pPr>
      <w:r w:rsidRPr="00751BED">
        <w:rPr>
          <w:rFonts w:cs="Verdana"/>
          <w:b/>
          <w:bCs/>
          <w:color w:val="936A2E"/>
        </w:rPr>
        <w:t>Chapter Summary</w:t>
      </w:r>
      <w:r>
        <w:rPr>
          <w:rFonts w:cs="Verdana"/>
          <w:b/>
          <w:bCs/>
          <w:color w:val="936A2E"/>
        </w:rPr>
        <w:t xml:space="preserve"> 14</w:t>
      </w:r>
    </w:p>
    <w:p w:rsidR="00751BED" w:rsidRPr="00751BED" w:rsidRDefault="00751BED" w:rsidP="00751BED">
      <w:pPr>
        <w:widowControl w:val="0"/>
        <w:autoSpaceDE w:val="0"/>
        <w:autoSpaceDN w:val="0"/>
        <w:adjustRightInd w:val="0"/>
        <w:spacing w:after="240"/>
        <w:rPr>
          <w:rFonts w:cs="Verdana"/>
        </w:rPr>
      </w:pPr>
      <w:r w:rsidRPr="00751BED">
        <w:rPr>
          <w:rFonts w:cs="Verdana"/>
          <w:b/>
          <w:bCs/>
        </w:rPr>
        <w:t>I. What Is Organizational Structure?</w:t>
      </w:r>
    </w:p>
    <w:p w:rsidR="00751BED" w:rsidRPr="00751BED" w:rsidRDefault="00751BED" w:rsidP="00751BED">
      <w:pPr>
        <w:widowControl w:val="0"/>
        <w:autoSpaceDE w:val="0"/>
        <w:autoSpaceDN w:val="0"/>
        <w:adjustRightInd w:val="0"/>
        <w:spacing w:after="240"/>
        <w:rPr>
          <w:rFonts w:cs="Verdana"/>
        </w:rPr>
      </w:pPr>
      <w:r w:rsidRPr="00751BED">
        <w:rPr>
          <w:rFonts w:cs="Verdana"/>
          <w:b/>
          <w:bCs/>
        </w:rPr>
        <w:t>Organizational structure</w:t>
      </w:r>
      <w:r w:rsidRPr="00751BED">
        <w:rPr>
          <w:rFonts w:cs="Verdana"/>
        </w:rPr>
        <w:t xml:space="preserve"> is the manner in which an organization divides its labour into specific tasks and achieves coordination among these tasks. It broadly refers to how the organization’s individuals and groups are put together or organized to accomplish work. Organizational structure intervenes between goals and organizational accomplishments and thus influences organizational effectiveness. Structure affects how effectively and efficiently group effort is coordinated. To achieve its goals, an organization has to divide labour among its members and then coordinate what has been divided.</w:t>
      </w:r>
    </w:p>
    <w:p w:rsidR="00751BED" w:rsidRPr="00751BED" w:rsidRDefault="00751BED" w:rsidP="00751BED">
      <w:pPr>
        <w:widowControl w:val="0"/>
        <w:autoSpaceDE w:val="0"/>
        <w:autoSpaceDN w:val="0"/>
        <w:adjustRightInd w:val="0"/>
        <w:spacing w:after="240"/>
        <w:rPr>
          <w:rFonts w:cs="Verdana"/>
        </w:rPr>
      </w:pPr>
      <w:r w:rsidRPr="00751BED">
        <w:rPr>
          <w:rFonts w:cs="Verdana"/>
          <w:b/>
          <w:bCs/>
        </w:rPr>
        <w:t>II. The Division and Coordination of Labour</w:t>
      </w:r>
    </w:p>
    <w:p w:rsidR="00751BED" w:rsidRPr="00751BED" w:rsidRDefault="00751BED" w:rsidP="00751BED">
      <w:pPr>
        <w:widowControl w:val="0"/>
        <w:autoSpaceDE w:val="0"/>
        <w:autoSpaceDN w:val="0"/>
        <w:adjustRightInd w:val="0"/>
        <w:spacing w:after="240"/>
        <w:rPr>
          <w:rFonts w:cs="Verdana"/>
        </w:rPr>
      </w:pPr>
      <w:r w:rsidRPr="00751BED">
        <w:rPr>
          <w:rFonts w:cs="Verdana"/>
        </w:rPr>
        <w:t>Labour has to be divided because individuals have physical and intellectual limitations. There are two basic dimensions to the division of labour, a vertical dimension and a horizontal dimension. Once labour is divided, it must be coordinated to achieve organizational effectiveness.</w:t>
      </w:r>
    </w:p>
    <w:p w:rsidR="00751BED" w:rsidRPr="00751BED" w:rsidRDefault="00751BED" w:rsidP="00751BED">
      <w:pPr>
        <w:widowControl w:val="0"/>
        <w:autoSpaceDE w:val="0"/>
        <w:autoSpaceDN w:val="0"/>
        <w:adjustRightInd w:val="0"/>
        <w:spacing w:after="240"/>
        <w:rPr>
          <w:rFonts w:cs="Verdana"/>
        </w:rPr>
      </w:pPr>
      <w:r w:rsidRPr="00751BED">
        <w:rPr>
          <w:rFonts w:cs="Verdana"/>
        </w:rPr>
        <w:t>A. Vertical Division of Labour</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The vertical division of labour is concerned primarily with apportioning authority for planning and </w:t>
      </w:r>
      <w:proofErr w:type="gramStart"/>
      <w:r w:rsidRPr="00751BED">
        <w:rPr>
          <w:rFonts w:cs="Verdana"/>
        </w:rPr>
        <w:t>decision making</w:t>
      </w:r>
      <w:proofErr w:type="gramEnd"/>
      <w:r w:rsidRPr="00751BED">
        <w:rPr>
          <w:rFonts w:cs="Verdana"/>
        </w:rPr>
        <w:t>. A couple of key themes or issues underlie the vertical division of labour.</w:t>
      </w:r>
    </w:p>
    <w:p w:rsidR="00751BED" w:rsidRPr="00751BED" w:rsidRDefault="00751BED" w:rsidP="00751BED">
      <w:pPr>
        <w:widowControl w:val="0"/>
        <w:autoSpaceDE w:val="0"/>
        <w:autoSpaceDN w:val="0"/>
        <w:adjustRightInd w:val="0"/>
        <w:spacing w:after="240"/>
        <w:rPr>
          <w:rFonts w:cs="Verdana"/>
        </w:rPr>
      </w:pPr>
      <w:proofErr w:type="gramStart"/>
      <w:r w:rsidRPr="00751BED">
        <w:rPr>
          <w:rFonts w:cs="Verdana"/>
        </w:rPr>
        <w:t>Autonomy and Control.</w:t>
      </w:r>
      <w:proofErr w:type="gramEnd"/>
      <w:r w:rsidRPr="00751BED">
        <w:rPr>
          <w:rFonts w:cs="Verdana"/>
        </w:rPr>
        <w:t xml:space="preserve"> The domain of </w:t>
      </w:r>
      <w:proofErr w:type="gramStart"/>
      <w:r w:rsidRPr="00751BED">
        <w:rPr>
          <w:rFonts w:cs="Verdana"/>
        </w:rPr>
        <w:t>decision making</w:t>
      </w:r>
      <w:proofErr w:type="gramEnd"/>
      <w:r w:rsidRPr="00751BED">
        <w:rPr>
          <w:rFonts w:cs="Verdana"/>
        </w:rPr>
        <w:t xml:space="preserve"> and authority is reduced as the number of levels in the hierarchy increases. A flatter hierarchy pushes authority lower and involves people further down the hierarchy in more decisions. Communication. As labour is progressively divided vertically, timely communication and coordination can become harder to achieve. As the number of levels in the hierarchy increases, filtering is more likely to occur.</w:t>
      </w:r>
    </w:p>
    <w:p w:rsidR="00751BED" w:rsidRPr="00751BED" w:rsidRDefault="00751BED" w:rsidP="00751BED">
      <w:pPr>
        <w:widowControl w:val="0"/>
        <w:autoSpaceDE w:val="0"/>
        <w:autoSpaceDN w:val="0"/>
        <w:adjustRightInd w:val="0"/>
        <w:spacing w:after="240"/>
        <w:rPr>
          <w:rFonts w:cs="Verdana"/>
        </w:rPr>
      </w:pPr>
      <w:r w:rsidRPr="00751BED">
        <w:rPr>
          <w:rFonts w:cs="Verdana"/>
        </w:rPr>
        <w:t>B. Horizontal Division of Labour</w:t>
      </w:r>
    </w:p>
    <w:p w:rsidR="00751BED" w:rsidRPr="00751BED" w:rsidRDefault="00751BED" w:rsidP="00751BED">
      <w:pPr>
        <w:widowControl w:val="0"/>
        <w:autoSpaceDE w:val="0"/>
        <w:autoSpaceDN w:val="0"/>
        <w:adjustRightInd w:val="0"/>
        <w:spacing w:after="240"/>
        <w:rPr>
          <w:rFonts w:cs="Verdana"/>
        </w:rPr>
      </w:pPr>
      <w:r w:rsidRPr="00751BED">
        <w:rPr>
          <w:rFonts w:cs="Verdana"/>
        </w:rPr>
        <w:t>The horizontal division of labour involves grouping the basic tasks that must be performed into jobs and then into departments so that the organization can achieve its goals. Just as organizations differ in the extent to which they divide labour vertically, they also differ in the extent of horizontal division of labour. A couple of key themes or issues underlie the horizontal division of labour.</w:t>
      </w:r>
    </w:p>
    <w:p w:rsidR="00751BED" w:rsidRPr="00751BED" w:rsidRDefault="00751BED" w:rsidP="00751BED">
      <w:pPr>
        <w:widowControl w:val="0"/>
        <w:autoSpaceDE w:val="0"/>
        <w:autoSpaceDN w:val="0"/>
        <w:adjustRightInd w:val="0"/>
        <w:spacing w:after="240"/>
        <w:rPr>
          <w:rFonts w:cs="Verdana"/>
        </w:rPr>
      </w:pPr>
      <w:r w:rsidRPr="00751BED">
        <w:rPr>
          <w:rFonts w:cs="Verdana"/>
        </w:rPr>
        <w:t>Job Design. Job design is an important component in the horizontal division of labour. The horizontal division of labour strongly affects job design and it has profound implications for the degree of coordination necessary. It also has implications for the vertical division of labour and where control over work processes should logically reside.</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Differentiation. </w:t>
      </w:r>
      <w:r w:rsidRPr="00751BED">
        <w:rPr>
          <w:rFonts w:cs="Verdana"/>
          <w:b/>
          <w:bCs/>
        </w:rPr>
        <w:t>Differentiation</w:t>
      </w:r>
      <w:r w:rsidRPr="00751BED">
        <w:rPr>
          <w:rFonts w:cs="Verdana"/>
        </w:rPr>
        <w:t xml:space="preserve"> is the tendency for managers in separate functions or departments to differ in terms of goals, time spans, and interpersonal styles. As organizations engage in increased horizontal division of labour, they usually become more and more differentiated.</w:t>
      </w:r>
    </w:p>
    <w:p w:rsidR="00751BED" w:rsidRPr="00751BED" w:rsidRDefault="00751BED" w:rsidP="00751BED">
      <w:pPr>
        <w:widowControl w:val="0"/>
        <w:autoSpaceDE w:val="0"/>
        <w:autoSpaceDN w:val="0"/>
        <w:adjustRightInd w:val="0"/>
        <w:spacing w:after="240"/>
        <w:rPr>
          <w:rFonts w:cs="Verdana"/>
        </w:rPr>
      </w:pPr>
      <w:r w:rsidRPr="00751BED">
        <w:rPr>
          <w:rFonts w:cs="Verdana"/>
        </w:rPr>
        <w:t>C. Departmentation</w:t>
      </w:r>
    </w:p>
    <w:p w:rsidR="00751BED" w:rsidRPr="00751BED" w:rsidRDefault="00751BED" w:rsidP="00751BED">
      <w:pPr>
        <w:widowControl w:val="0"/>
        <w:autoSpaceDE w:val="0"/>
        <w:autoSpaceDN w:val="0"/>
        <w:adjustRightInd w:val="0"/>
        <w:spacing w:after="240"/>
        <w:rPr>
          <w:rFonts w:cs="Verdana"/>
        </w:rPr>
      </w:pPr>
      <w:r w:rsidRPr="00751BED">
        <w:rPr>
          <w:rFonts w:cs="Verdana"/>
        </w:rPr>
        <w:t>One way of grouping jobs is to assign them to departments. The assignment of jobs to departments is called departmentation. It represents one of the core aspects of horizontal division of labour. There are several methods of departmentation.</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Functional departmentation. Under </w:t>
      </w:r>
      <w:r w:rsidRPr="00751BED">
        <w:rPr>
          <w:rFonts w:cs="Verdana"/>
          <w:b/>
          <w:bCs/>
        </w:rPr>
        <w:t>functional</w:t>
      </w:r>
      <w:r w:rsidRPr="00751BED">
        <w:rPr>
          <w:rFonts w:cs="Verdana"/>
        </w:rPr>
        <w:t xml:space="preserve"> departmentation, employees with closely related skills and responsibilities (functions) are located in the same department. The main advantage of functional departmentation is efficiency. It works best in small to medium-sized firms that offer relatively few product lines or services.</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Product departmentation. Under </w:t>
      </w:r>
      <w:r w:rsidRPr="00751BED">
        <w:rPr>
          <w:rFonts w:cs="Verdana"/>
          <w:b/>
          <w:bCs/>
        </w:rPr>
        <w:t>product departmentation</w:t>
      </w:r>
      <w:r w:rsidRPr="00751BED">
        <w:rPr>
          <w:rFonts w:cs="Verdana"/>
        </w:rPr>
        <w:t xml:space="preserve">, departments are formed on the basis of a particular product, product line, or service. Each of these departments can operate fairly autonomously. A key advantage is better coordination and fewer barriers to communication among the functional specialists who work on a particular product line. They also have more potential for responding to customers in a timely way. A disadvantage is that product-oriented departments might actually work at </w:t>
      </w:r>
      <w:proofErr w:type="gramStart"/>
      <w:r w:rsidRPr="00751BED">
        <w:rPr>
          <w:rFonts w:cs="Verdana"/>
        </w:rPr>
        <w:t>cross purposes</w:t>
      </w:r>
      <w:proofErr w:type="gramEnd"/>
      <w:r w:rsidRPr="00751BED">
        <w:rPr>
          <w:rFonts w:cs="Verdana"/>
        </w:rPr>
        <w:t>.</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Matrix departmentation. </w:t>
      </w:r>
      <w:r w:rsidRPr="00751BED">
        <w:rPr>
          <w:rFonts w:cs="Verdana"/>
          <w:b/>
          <w:bCs/>
        </w:rPr>
        <w:t>Matrix departmentation</w:t>
      </w:r>
      <w:r w:rsidRPr="00751BED">
        <w:rPr>
          <w:rFonts w:cs="Verdana"/>
        </w:rPr>
        <w:t xml:space="preserve"> is an attempt to capitalize simultaneously on the strengths of both functional and product departmentation. Employees remain members of a functional department while also reporting to a product or project manager. As a result, it is very flexible. Problems could arise when product or project managers do not see eye-to-eye with various functional managers and because employees assigned to a product or project team in essence report to a functional manager as well as a product or project manager.</w:t>
      </w:r>
    </w:p>
    <w:p w:rsidR="00751BED" w:rsidRPr="00751BED" w:rsidRDefault="00751BED" w:rsidP="00751BED">
      <w:pPr>
        <w:widowControl w:val="0"/>
        <w:autoSpaceDE w:val="0"/>
        <w:autoSpaceDN w:val="0"/>
        <w:adjustRightInd w:val="0"/>
        <w:spacing w:after="240"/>
        <w:rPr>
          <w:rFonts w:cs="Verdana"/>
        </w:rPr>
      </w:pPr>
      <w:proofErr w:type="gramStart"/>
      <w:r w:rsidRPr="00751BED">
        <w:rPr>
          <w:rFonts w:cs="Verdana"/>
        </w:rPr>
        <w:t>Other Forms of Departmentation.</w:t>
      </w:r>
      <w:proofErr w:type="gramEnd"/>
      <w:r w:rsidRPr="00751BED">
        <w:rPr>
          <w:rFonts w:cs="Verdana"/>
        </w:rPr>
        <w:t xml:space="preserve"> Several other forms of departmentation also exist. Under </w:t>
      </w:r>
      <w:r w:rsidRPr="00751BED">
        <w:rPr>
          <w:rFonts w:cs="Verdana"/>
          <w:b/>
          <w:bCs/>
        </w:rPr>
        <w:t>geographic departmentation</w:t>
      </w:r>
      <w:r w:rsidRPr="00751BED">
        <w:rPr>
          <w:rFonts w:cs="Verdana"/>
        </w:rPr>
        <w:t>, relatively self-contained units deliver the organization's products or services in specific geographic territories.</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Under </w:t>
      </w:r>
      <w:r w:rsidRPr="00751BED">
        <w:rPr>
          <w:rFonts w:cs="Verdana"/>
          <w:b/>
          <w:bCs/>
        </w:rPr>
        <w:t>customer departmentation</w:t>
      </w:r>
      <w:r w:rsidRPr="00751BED">
        <w:rPr>
          <w:rFonts w:cs="Verdana"/>
        </w:rPr>
        <w:t>, relatively self-contained units deliver the organization's products or services to specific customer groups.</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The obvious goal is to provide better service to each customer group through specialization. Finally, it is not unusual to see </w:t>
      </w:r>
      <w:r w:rsidRPr="00751BED">
        <w:rPr>
          <w:rFonts w:cs="Verdana"/>
          <w:b/>
          <w:bCs/>
        </w:rPr>
        <w:t>hybrid departmentation</w:t>
      </w:r>
      <w:r w:rsidRPr="00751BED">
        <w:rPr>
          <w:rFonts w:cs="Verdana"/>
        </w:rPr>
        <w:t>, which involves some combination of these structures. In other words, a structure based on some mixture of functional, product, geographic, or customer departmentation. They attempt to capitalize on the strengths of various structures, while avoiding the weaknesses of others.</w:t>
      </w:r>
    </w:p>
    <w:p w:rsidR="00751BED" w:rsidRPr="00751BED" w:rsidRDefault="00751BED" w:rsidP="00751BED">
      <w:pPr>
        <w:widowControl w:val="0"/>
        <w:autoSpaceDE w:val="0"/>
        <w:autoSpaceDN w:val="0"/>
        <w:adjustRightInd w:val="0"/>
        <w:spacing w:after="240"/>
        <w:rPr>
          <w:rFonts w:cs="Verdana"/>
        </w:rPr>
      </w:pPr>
      <w:r w:rsidRPr="00751BED">
        <w:rPr>
          <w:rFonts w:cs="Verdana"/>
        </w:rPr>
        <w:t>D. Basic Methods of Coordinating Divided Labour</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The tasks that help organizations achieve its goals must be coordinated so that goal accomplishment is realized. </w:t>
      </w:r>
      <w:r w:rsidRPr="00751BED">
        <w:rPr>
          <w:rFonts w:cs="Verdana"/>
          <w:b/>
          <w:bCs/>
        </w:rPr>
        <w:t>Coordination</w:t>
      </w:r>
      <w:r w:rsidRPr="00751BED">
        <w:rPr>
          <w:rFonts w:cs="Verdana"/>
        </w:rPr>
        <w:t xml:space="preserve"> is the process of facilitating timing, communication, and feedback among work tasks. There are five basic methods of coordination.</w:t>
      </w:r>
    </w:p>
    <w:p w:rsidR="00751BED" w:rsidRPr="00751BED" w:rsidRDefault="00751BED" w:rsidP="00751BED">
      <w:pPr>
        <w:widowControl w:val="0"/>
        <w:autoSpaceDE w:val="0"/>
        <w:autoSpaceDN w:val="0"/>
        <w:adjustRightInd w:val="0"/>
        <w:spacing w:after="240"/>
        <w:rPr>
          <w:rFonts w:cs="Verdana"/>
        </w:rPr>
      </w:pPr>
      <w:r w:rsidRPr="00751BED">
        <w:rPr>
          <w:rFonts w:cs="Verdana"/>
        </w:rPr>
        <w:t>Direct Supervision. This is a very traditional form of coordination. Working through the chain of command, designated supervisors or managers coordinate the work of their subordinates.</w:t>
      </w:r>
    </w:p>
    <w:p w:rsidR="00751BED" w:rsidRPr="00751BED" w:rsidRDefault="00751BED" w:rsidP="00751BED">
      <w:pPr>
        <w:widowControl w:val="0"/>
        <w:autoSpaceDE w:val="0"/>
        <w:autoSpaceDN w:val="0"/>
        <w:adjustRightInd w:val="0"/>
        <w:spacing w:after="240"/>
        <w:rPr>
          <w:rFonts w:cs="Verdana"/>
        </w:rPr>
      </w:pPr>
      <w:proofErr w:type="gramStart"/>
      <w:r w:rsidRPr="00751BED">
        <w:rPr>
          <w:rFonts w:cs="Verdana"/>
        </w:rPr>
        <w:t>Standardization of Work Processes.</w:t>
      </w:r>
      <w:proofErr w:type="gramEnd"/>
      <w:r w:rsidRPr="00751BED">
        <w:rPr>
          <w:rFonts w:cs="Verdana"/>
        </w:rPr>
        <w:t xml:space="preserve"> Some jobs are so </w:t>
      </w:r>
      <w:proofErr w:type="gramStart"/>
      <w:r w:rsidRPr="00751BED">
        <w:rPr>
          <w:rFonts w:cs="Verdana"/>
        </w:rPr>
        <w:t>routine</w:t>
      </w:r>
      <w:proofErr w:type="gramEnd"/>
      <w:r w:rsidRPr="00751BED">
        <w:rPr>
          <w:rFonts w:cs="Verdana"/>
        </w:rPr>
        <w:t xml:space="preserve"> that the technology itself provides a means of coordination and little direct supervision is necessary for them to be coordinated. Work processes can also be standardized by rules and regulations.</w:t>
      </w:r>
    </w:p>
    <w:p w:rsidR="00751BED" w:rsidRPr="00751BED" w:rsidRDefault="00751BED" w:rsidP="00751BED">
      <w:pPr>
        <w:widowControl w:val="0"/>
        <w:autoSpaceDE w:val="0"/>
        <w:autoSpaceDN w:val="0"/>
        <w:adjustRightInd w:val="0"/>
        <w:spacing w:after="240"/>
        <w:rPr>
          <w:rFonts w:cs="Verdana"/>
        </w:rPr>
      </w:pPr>
      <w:proofErr w:type="gramStart"/>
      <w:r w:rsidRPr="00751BED">
        <w:rPr>
          <w:rFonts w:cs="Verdana"/>
        </w:rPr>
        <w:t>Standardization of Outputs.</w:t>
      </w:r>
      <w:proofErr w:type="gramEnd"/>
      <w:r w:rsidRPr="00751BED">
        <w:rPr>
          <w:rFonts w:cs="Verdana"/>
        </w:rPr>
        <w:t xml:space="preserve"> Coordination can also be achieved through the standardization of work outputs. The concern shifts to ensuring that the work meets certain physical and economic standards.</w:t>
      </w:r>
    </w:p>
    <w:p w:rsidR="00751BED" w:rsidRPr="00751BED" w:rsidRDefault="00751BED" w:rsidP="00751BED">
      <w:pPr>
        <w:widowControl w:val="0"/>
        <w:autoSpaceDE w:val="0"/>
        <w:autoSpaceDN w:val="0"/>
        <w:adjustRightInd w:val="0"/>
        <w:spacing w:after="240"/>
        <w:rPr>
          <w:rFonts w:cs="Verdana"/>
        </w:rPr>
      </w:pPr>
      <w:proofErr w:type="gramStart"/>
      <w:r w:rsidRPr="00751BED">
        <w:rPr>
          <w:rFonts w:cs="Verdana"/>
        </w:rPr>
        <w:t>Standardization of Skills.</w:t>
      </w:r>
      <w:proofErr w:type="gramEnd"/>
      <w:r w:rsidRPr="00751BED">
        <w:rPr>
          <w:rFonts w:cs="Verdana"/>
        </w:rPr>
        <w:t xml:space="preserve"> Coordination can be achieved through the standardization of skills. This is the case when technicians and professionals know what to expect of each other because of their standard training.</w:t>
      </w:r>
    </w:p>
    <w:p w:rsidR="00751BED" w:rsidRPr="00751BED" w:rsidRDefault="00751BED" w:rsidP="00751BED">
      <w:pPr>
        <w:widowControl w:val="0"/>
        <w:autoSpaceDE w:val="0"/>
        <w:autoSpaceDN w:val="0"/>
        <w:adjustRightInd w:val="0"/>
        <w:spacing w:after="240"/>
        <w:rPr>
          <w:rFonts w:cs="Verdana"/>
        </w:rPr>
      </w:pPr>
      <w:r w:rsidRPr="00751BED">
        <w:rPr>
          <w:rFonts w:cs="Verdana"/>
        </w:rPr>
        <w:t>Mutual Adjustment. Mutual adjustment relies on informal communication to coordinate tasks. It is useful for coordinating the most simple and the most complicated divisions of labour.</w:t>
      </w:r>
    </w:p>
    <w:p w:rsidR="00751BED" w:rsidRPr="00751BED" w:rsidRDefault="00751BED" w:rsidP="00751BED">
      <w:pPr>
        <w:widowControl w:val="0"/>
        <w:autoSpaceDE w:val="0"/>
        <w:autoSpaceDN w:val="0"/>
        <w:adjustRightInd w:val="0"/>
        <w:spacing w:after="240"/>
        <w:rPr>
          <w:rFonts w:cs="Verdana"/>
        </w:rPr>
      </w:pPr>
      <w:r w:rsidRPr="00751BED">
        <w:rPr>
          <w:rFonts w:cs="Verdana"/>
        </w:rPr>
        <w:t>The five methods of coordinating divided labour can be crudely ordered in terms of the degree of discretion they permit individual workers in terms of task performance. Direct supervision permits little discretion. Standardization of processes and outputs permits successively more discretion. Finally, standardization of skills and mutual adjustment put even more control into the hands of those who are actually doing the work.</w:t>
      </w:r>
    </w:p>
    <w:p w:rsidR="00751BED" w:rsidRPr="00751BED" w:rsidRDefault="00751BED" w:rsidP="00751BED">
      <w:pPr>
        <w:widowControl w:val="0"/>
        <w:autoSpaceDE w:val="0"/>
        <w:autoSpaceDN w:val="0"/>
        <w:adjustRightInd w:val="0"/>
        <w:spacing w:after="240"/>
        <w:rPr>
          <w:rFonts w:cs="Verdana"/>
        </w:rPr>
      </w:pPr>
      <w:r w:rsidRPr="00751BED">
        <w:rPr>
          <w:rFonts w:cs="Verdana"/>
        </w:rPr>
        <w:t>E. Other Methods of Coordination</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Sometimes coordination problems require more customized, elaborate mechanisms. This is especially the case for lateral coordination across highly differentiated departments. </w:t>
      </w:r>
      <w:r w:rsidRPr="00751BED">
        <w:rPr>
          <w:rFonts w:cs="Verdana"/>
          <w:b/>
          <w:bCs/>
        </w:rPr>
        <w:t>Integration</w:t>
      </w:r>
      <w:r w:rsidRPr="00751BED">
        <w:rPr>
          <w:rFonts w:cs="Verdana"/>
        </w:rPr>
        <w:t xml:space="preserve"> is the process of attaining coordination across differentiated departments.</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In ascending order of elaboration, three methods of achieving integration include the use of liaison roles, task forces, and full-time integrators. Liaison Roles. A </w:t>
      </w:r>
      <w:proofErr w:type="gramStart"/>
      <w:r w:rsidRPr="00751BED">
        <w:rPr>
          <w:rFonts w:cs="Verdana"/>
          <w:b/>
          <w:bCs/>
        </w:rPr>
        <w:t>liaison role</w:t>
      </w:r>
      <w:r w:rsidRPr="00751BED">
        <w:rPr>
          <w:rFonts w:cs="Verdana"/>
        </w:rPr>
        <w:t xml:space="preserve"> is occupied by a person in one department who is assigned, as part of his or her job, to achieve coordination with another department</w:t>
      </w:r>
      <w:proofErr w:type="gramEnd"/>
      <w:r w:rsidRPr="00751BED">
        <w:rPr>
          <w:rFonts w:cs="Verdana"/>
        </w:rPr>
        <w:t>. The person serves as a part-time link between two departments.</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Task Forces and Teams. </w:t>
      </w:r>
      <w:r w:rsidRPr="00751BED">
        <w:rPr>
          <w:rFonts w:cs="Verdana"/>
          <w:b/>
          <w:bCs/>
        </w:rPr>
        <w:t>Task forces</w:t>
      </w:r>
      <w:r w:rsidRPr="00751BED">
        <w:rPr>
          <w:rFonts w:cs="Verdana"/>
        </w:rPr>
        <w:t xml:space="preserve"> are temporary groups set up to solve coordination problems across several departments. Representatives from each department are included on a full-time or part-time basis.</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Integrators. </w:t>
      </w:r>
      <w:r w:rsidRPr="00751BED">
        <w:rPr>
          <w:rFonts w:cs="Verdana"/>
          <w:b/>
          <w:bCs/>
        </w:rPr>
        <w:t>Integrators</w:t>
      </w:r>
      <w:r w:rsidRPr="00751BED">
        <w:rPr>
          <w:rFonts w:cs="Verdana"/>
        </w:rPr>
        <w:t xml:space="preserve"> are organizational members who are permanently assigned to facilitate coordination between departments. They are especially useful for dealing with conflict between (1) highly interdependent departments, (2) which have very diverse goals and orientations, (3) in a very ambiguous environment.</w:t>
      </w:r>
    </w:p>
    <w:p w:rsidR="00751BED" w:rsidRPr="00751BED" w:rsidRDefault="00751BED" w:rsidP="00751BED">
      <w:pPr>
        <w:widowControl w:val="0"/>
        <w:autoSpaceDE w:val="0"/>
        <w:autoSpaceDN w:val="0"/>
        <w:adjustRightInd w:val="0"/>
        <w:spacing w:after="240"/>
        <w:rPr>
          <w:rFonts w:cs="Verdana"/>
        </w:rPr>
      </w:pPr>
      <w:r w:rsidRPr="00751BED">
        <w:rPr>
          <w:rFonts w:cs="Verdana"/>
          <w:b/>
          <w:bCs/>
        </w:rPr>
        <w:t>II. Traditional Structural Characteristics</w:t>
      </w:r>
    </w:p>
    <w:p w:rsidR="00751BED" w:rsidRPr="00751BED" w:rsidRDefault="00751BED" w:rsidP="00751BED">
      <w:pPr>
        <w:widowControl w:val="0"/>
        <w:autoSpaceDE w:val="0"/>
        <w:autoSpaceDN w:val="0"/>
        <w:adjustRightInd w:val="0"/>
        <w:spacing w:after="240"/>
        <w:rPr>
          <w:rFonts w:cs="Verdana"/>
        </w:rPr>
      </w:pPr>
      <w:r w:rsidRPr="00751BED">
        <w:rPr>
          <w:rFonts w:cs="Verdana"/>
        </w:rPr>
        <w:t>Over the years, management scholars and practising managers have agreed on a number of characteristics that summarize the structure of organizations.</w:t>
      </w:r>
    </w:p>
    <w:p w:rsidR="00751BED" w:rsidRPr="00751BED" w:rsidRDefault="00751BED" w:rsidP="00751BED">
      <w:pPr>
        <w:widowControl w:val="0"/>
        <w:autoSpaceDE w:val="0"/>
        <w:autoSpaceDN w:val="0"/>
        <w:adjustRightInd w:val="0"/>
        <w:spacing w:after="240"/>
        <w:rPr>
          <w:rFonts w:cs="Verdana"/>
        </w:rPr>
      </w:pPr>
      <w:r w:rsidRPr="00751BED">
        <w:rPr>
          <w:rFonts w:cs="Verdana"/>
        </w:rPr>
        <w:t>A. Span of Control</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The </w:t>
      </w:r>
      <w:r w:rsidRPr="00751BED">
        <w:rPr>
          <w:rFonts w:cs="Verdana"/>
          <w:b/>
          <w:bCs/>
        </w:rPr>
        <w:t>span of control</w:t>
      </w:r>
      <w:r w:rsidRPr="00751BED">
        <w:rPr>
          <w:rFonts w:cs="Verdana"/>
        </w:rPr>
        <w:t xml:space="preserve"> is the number of subordinates supervised by a manager. The larger the span, the less potential there is for coordination by direct supervision. </w:t>
      </w:r>
      <w:proofErr w:type="gramStart"/>
      <w:r w:rsidRPr="00751BED">
        <w:rPr>
          <w:rFonts w:cs="Verdana"/>
        </w:rPr>
        <w:t>As the span increases, the attention that a supervisor can devote to each subordinate decreases.</w:t>
      </w:r>
      <w:proofErr w:type="gramEnd"/>
      <w:r w:rsidRPr="00751BED">
        <w:rPr>
          <w:rFonts w:cs="Verdana"/>
        </w:rPr>
        <w:t xml:space="preserve"> Spans at the upper levels tend to be smaller.</w:t>
      </w:r>
    </w:p>
    <w:p w:rsidR="00751BED" w:rsidRPr="00751BED" w:rsidRDefault="00751BED" w:rsidP="00751BED">
      <w:pPr>
        <w:widowControl w:val="0"/>
        <w:autoSpaceDE w:val="0"/>
        <w:autoSpaceDN w:val="0"/>
        <w:adjustRightInd w:val="0"/>
        <w:spacing w:after="240"/>
        <w:rPr>
          <w:rFonts w:cs="Verdana"/>
        </w:rPr>
      </w:pPr>
      <w:r w:rsidRPr="00751BED">
        <w:rPr>
          <w:rFonts w:cs="Verdana"/>
        </w:rPr>
        <w:t>B. Flat versus Tall</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A </w:t>
      </w:r>
      <w:r w:rsidRPr="00751BED">
        <w:rPr>
          <w:rFonts w:cs="Verdana"/>
          <w:b/>
          <w:bCs/>
        </w:rPr>
        <w:t>flat organization</w:t>
      </w:r>
      <w:r w:rsidRPr="00751BED">
        <w:rPr>
          <w:rFonts w:cs="Verdana"/>
        </w:rPr>
        <w:t xml:space="preserve"> refers to an organization with relatively few levels in its hierarchy of authority, while a </w:t>
      </w:r>
      <w:r w:rsidRPr="00751BED">
        <w:rPr>
          <w:rFonts w:cs="Verdana"/>
          <w:b/>
          <w:bCs/>
        </w:rPr>
        <w:t>tall organization</w:t>
      </w:r>
      <w:r w:rsidRPr="00751BED">
        <w:rPr>
          <w:rFonts w:cs="Verdana"/>
        </w:rPr>
        <w:t xml:space="preserve"> refers to an organization with many levels in its hierarchy of authority. Thus, flatness versus tallness is an index of the vertical division of labour. Flatter structures tend to push decision-making powers downward and generally enhance vertical communication and coordination.</w:t>
      </w:r>
    </w:p>
    <w:p w:rsidR="00751BED" w:rsidRPr="00751BED" w:rsidRDefault="00751BED" w:rsidP="00751BED">
      <w:pPr>
        <w:widowControl w:val="0"/>
        <w:autoSpaceDE w:val="0"/>
        <w:autoSpaceDN w:val="0"/>
        <w:adjustRightInd w:val="0"/>
        <w:spacing w:after="240"/>
        <w:rPr>
          <w:rFonts w:cs="Verdana"/>
        </w:rPr>
      </w:pPr>
      <w:r w:rsidRPr="00751BED">
        <w:rPr>
          <w:rFonts w:cs="Verdana"/>
        </w:rPr>
        <w:t>C. Formalization</w:t>
      </w:r>
    </w:p>
    <w:p w:rsidR="00751BED" w:rsidRPr="00751BED" w:rsidRDefault="00751BED" w:rsidP="00751BED">
      <w:pPr>
        <w:widowControl w:val="0"/>
        <w:autoSpaceDE w:val="0"/>
        <w:autoSpaceDN w:val="0"/>
        <w:adjustRightInd w:val="0"/>
        <w:spacing w:after="240"/>
        <w:rPr>
          <w:rFonts w:cs="Verdana"/>
        </w:rPr>
      </w:pPr>
      <w:r w:rsidRPr="00751BED">
        <w:rPr>
          <w:rFonts w:cs="Verdana"/>
          <w:b/>
          <w:bCs/>
        </w:rPr>
        <w:t>Formalization</w:t>
      </w:r>
      <w:r w:rsidRPr="00751BED">
        <w:rPr>
          <w:rFonts w:cs="Verdana"/>
        </w:rPr>
        <w:t xml:space="preserve"> refers to the extent to which work roles are highly defined by the organization. A very formalized organization tolerates little variability in the way members perform their tasks. Detailed, written job descriptions, thick procedure manuals, and the requirement to “put everything in writing” are evidence of formalization that stems from rules, regulations, and procedures.</w:t>
      </w:r>
    </w:p>
    <w:p w:rsidR="00751BED" w:rsidRPr="00751BED" w:rsidRDefault="00751BED" w:rsidP="00751BED">
      <w:pPr>
        <w:widowControl w:val="0"/>
        <w:autoSpaceDE w:val="0"/>
        <w:autoSpaceDN w:val="0"/>
        <w:adjustRightInd w:val="0"/>
        <w:spacing w:after="240"/>
        <w:rPr>
          <w:rFonts w:cs="Verdana"/>
        </w:rPr>
      </w:pPr>
      <w:r w:rsidRPr="00751BED">
        <w:rPr>
          <w:rFonts w:cs="Verdana"/>
        </w:rPr>
        <w:t>D. Centralization</w:t>
      </w:r>
    </w:p>
    <w:p w:rsidR="00751BED" w:rsidRPr="00751BED" w:rsidRDefault="00751BED" w:rsidP="00751BED">
      <w:pPr>
        <w:widowControl w:val="0"/>
        <w:autoSpaceDE w:val="0"/>
        <w:autoSpaceDN w:val="0"/>
        <w:adjustRightInd w:val="0"/>
        <w:spacing w:after="240"/>
        <w:rPr>
          <w:rFonts w:cs="Verdana"/>
        </w:rPr>
      </w:pPr>
      <w:r w:rsidRPr="00751BED">
        <w:rPr>
          <w:rFonts w:cs="Verdana"/>
          <w:b/>
          <w:bCs/>
        </w:rPr>
        <w:t>Centralization</w:t>
      </w:r>
      <w:r w:rsidRPr="00751BED">
        <w:rPr>
          <w:rFonts w:cs="Verdana"/>
        </w:rPr>
        <w:t xml:space="preserve"> refers to the extent to which decision-making power is localized in a particular part of the organization. In the most centralized organization, the power for all key decisions would rest in a single individual, such as the president. In a more decentralized organization, decision-making power would be dispersed down through the hierarchy and across departments.</w:t>
      </w:r>
    </w:p>
    <w:p w:rsidR="00751BED" w:rsidRPr="00751BED" w:rsidRDefault="00751BED" w:rsidP="00751BED">
      <w:pPr>
        <w:widowControl w:val="0"/>
        <w:autoSpaceDE w:val="0"/>
        <w:autoSpaceDN w:val="0"/>
        <w:adjustRightInd w:val="0"/>
        <w:spacing w:after="240"/>
        <w:rPr>
          <w:rFonts w:cs="Verdana"/>
        </w:rPr>
      </w:pPr>
      <w:r w:rsidRPr="00751BED">
        <w:rPr>
          <w:rFonts w:cs="Verdana"/>
        </w:rPr>
        <w:t>E. Complexity</w:t>
      </w:r>
    </w:p>
    <w:p w:rsidR="00751BED" w:rsidRPr="00751BED" w:rsidRDefault="00751BED" w:rsidP="00751BED">
      <w:pPr>
        <w:widowControl w:val="0"/>
        <w:autoSpaceDE w:val="0"/>
        <w:autoSpaceDN w:val="0"/>
        <w:adjustRightInd w:val="0"/>
        <w:spacing w:after="240"/>
        <w:rPr>
          <w:rFonts w:cs="Verdana"/>
        </w:rPr>
      </w:pPr>
      <w:r w:rsidRPr="00751BED">
        <w:rPr>
          <w:rFonts w:cs="Verdana"/>
          <w:b/>
          <w:bCs/>
        </w:rPr>
        <w:t>Complexity</w:t>
      </w:r>
      <w:r w:rsidRPr="00751BED">
        <w:rPr>
          <w:rFonts w:cs="Verdana"/>
        </w:rPr>
        <w:t xml:space="preserve"> refers to the extent to which organizations divide labour vertically, horizontally, and geographically. The essential characteristic of complexity is variety, and as an organization grows in complexity it has more kinds of people performing more kinds of tasks in more places, whether these places are departments or geographic territories.</w:t>
      </w:r>
    </w:p>
    <w:p w:rsidR="00751BED" w:rsidRPr="00751BED" w:rsidRDefault="00751BED" w:rsidP="00751BED">
      <w:pPr>
        <w:widowControl w:val="0"/>
        <w:autoSpaceDE w:val="0"/>
        <w:autoSpaceDN w:val="0"/>
        <w:adjustRightInd w:val="0"/>
        <w:spacing w:after="240"/>
        <w:rPr>
          <w:rFonts w:cs="Verdana"/>
        </w:rPr>
      </w:pPr>
      <w:r w:rsidRPr="00751BED">
        <w:rPr>
          <w:rFonts w:cs="Verdana"/>
          <w:b/>
          <w:bCs/>
        </w:rPr>
        <w:t>IV. Summarizing Structure - Organic versus Mechanistic</w:t>
      </w:r>
    </w:p>
    <w:p w:rsidR="00751BED" w:rsidRPr="00751BED" w:rsidRDefault="00751BED" w:rsidP="00751BED">
      <w:pPr>
        <w:widowControl w:val="0"/>
        <w:autoSpaceDE w:val="0"/>
        <w:autoSpaceDN w:val="0"/>
        <w:adjustRightInd w:val="0"/>
        <w:spacing w:after="240"/>
        <w:rPr>
          <w:rFonts w:cs="Verdana"/>
        </w:rPr>
      </w:pPr>
      <w:r w:rsidRPr="00751BED">
        <w:rPr>
          <w:rFonts w:cs="Verdana"/>
          <w:b/>
          <w:bCs/>
        </w:rPr>
        <w:t>Mechanistic structures</w:t>
      </w:r>
      <w:r w:rsidRPr="00751BED">
        <w:rPr>
          <w:rFonts w:cs="Verdana"/>
        </w:rPr>
        <w:t xml:space="preserve"> are organizational structures characterized by tallness, narrow spans, specialization, high centralization, and high formalization. </w:t>
      </w:r>
      <w:r w:rsidRPr="00751BED">
        <w:rPr>
          <w:rFonts w:cs="Verdana"/>
          <w:b/>
          <w:bCs/>
        </w:rPr>
        <w:t>Organic structures</w:t>
      </w:r>
      <w:r w:rsidRPr="00751BED">
        <w:rPr>
          <w:rFonts w:cs="Verdana"/>
        </w:rPr>
        <w:t xml:space="preserve"> are organizational structures characterized by flatness, wider spans, fewer authority levels, less specialization, less formalization, and decentralization.</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In general, more mechanistic structures are called for when an organization's environment is more stable and its technology is more </w:t>
      </w:r>
      <w:proofErr w:type="gramStart"/>
      <w:r w:rsidRPr="00751BED">
        <w:rPr>
          <w:rFonts w:cs="Verdana"/>
        </w:rPr>
        <w:t>routine</w:t>
      </w:r>
      <w:proofErr w:type="gramEnd"/>
      <w:r w:rsidRPr="00751BED">
        <w:rPr>
          <w:rFonts w:cs="Verdana"/>
        </w:rPr>
        <w:t xml:space="preserve">. Organic structures tend to work better when the environment is less stable and the technology is less </w:t>
      </w:r>
      <w:proofErr w:type="gramStart"/>
      <w:r w:rsidRPr="00751BED">
        <w:rPr>
          <w:rFonts w:cs="Verdana"/>
        </w:rPr>
        <w:t>routine</w:t>
      </w:r>
      <w:proofErr w:type="gramEnd"/>
      <w:r w:rsidRPr="00751BED">
        <w:rPr>
          <w:rFonts w:cs="Verdana"/>
        </w:rPr>
        <w:t>.</w:t>
      </w:r>
    </w:p>
    <w:p w:rsidR="00751BED" w:rsidRPr="00751BED" w:rsidRDefault="00751BED" w:rsidP="00751BED">
      <w:pPr>
        <w:widowControl w:val="0"/>
        <w:autoSpaceDE w:val="0"/>
        <w:autoSpaceDN w:val="0"/>
        <w:adjustRightInd w:val="0"/>
        <w:spacing w:after="240"/>
        <w:rPr>
          <w:rFonts w:cs="Verdana"/>
        </w:rPr>
      </w:pPr>
      <w:r w:rsidRPr="00751BED">
        <w:rPr>
          <w:rFonts w:cs="Verdana"/>
          <w:b/>
          <w:bCs/>
        </w:rPr>
        <w:t>V. Contemporary Organic Structures</w:t>
      </w:r>
    </w:p>
    <w:p w:rsidR="00751BED" w:rsidRPr="00751BED" w:rsidRDefault="00751BED" w:rsidP="00751BED">
      <w:pPr>
        <w:widowControl w:val="0"/>
        <w:autoSpaceDE w:val="0"/>
        <w:autoSpaceDN w:val="0"/>
        <w:adjustRightInd w:val="0"/>
        <w:spacing w:after="240"/>
        <w:rPr>
          <w:rFonts w:cs="Verdana"/>
        </w:rPr>
      </w:pPr>
      <w:r w:rsidRPr="00751BED">
        <w:rPr>
          <w:rFonts w:cs="Verdana"/>
        </w:rPr>
        <w:t>Recent years have seen the advent of new, more organic organizational structures.</w:t>
      </w:r>
    </w:p>
    <w:p w:rsidR="00751BED" w:rsidRPr="00751BED" w:rsidRDefault="00751BED" w:rsidP="00751BED">
      <w:pPr>
        <w:widowControl w:val="0"/>
        <w:autoSpaceDE w:val="0"/>
        <w:autoSpaceDN w:val="0"/>
        <w:adjustRightInd w:val="0"/>
        <w:spacing w:after="240"/>
        <w:rPr>
          <w:rFonts w:cs="Verdana"/>
        </w:rPr>
      </w:pPr>
      <w:r w:rsidRPr="00751BED">
        <w:rPr>
          <w:rFonts w:cs="Verdana"/>
        </w:rPr>
        <w:t>A. Network and Virtual Organizations</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In a </w:t>
      </w:r>
      <w:r w:rsidRPr="00751BED">
        <w:rPr>
          <w:rFonts w:cs="Verdana"/>
          <w:b/>
          <w:bCs/>
        </w:rPr>
        <w:t>network organization</w:t>
      </w:r>
      <w:r w:rsidRPr="00751BED">
        <w:rPr>
          <w:rFonts w:cs="Verdana"/>
        </w:rPr>
        <w:t>, various functions are coordinated as much by market mechanisms as by managers and formal lines of authority. Emphasis is placed on who can do what most effectively and economically rather than on fixed ties dictated by an organizational chart. All of the assets necessary to produce a finished product or service are present in the network as a whole, not held in-house by one firm.</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The most interesting networks are dynamic or virtual organizations. In a </w:t>
      </w:r>
      <w:r w:rsidRPr="00751BED">
        <w:rPr>
          <w:rFonts w:cs="Verdana"/>
          <w:b/>
          <w:bCs/>
        </w:rPr>
        <w:t>virtual organization</w:t>
      </w:r>
      <w:r w:rsidRPr="00751BED">
        <w:rPr>
          <w:rFonts w:cs="Verdana"/>
        </w:rPr>
        <w:t xml:space="preserve"> an alliance of independent companies share skills, costs, and access to one another’s markets. It consists of a network of continually evolving independent companies. Each partner in a virtual organization contributes only in its area of core competencies. The key advantage of network and virtual organizations is their flexibility and adaptability.</w:t>
      </w:r>
    </w:p>
    <w:p w:rsidR="00751BED" w:rsidRPr="00751BED" w:rsidRDefault="00751BED" w:rsidP="00751BED">
      <w:pPr>
        <w:widowControl w:val="0"/>
        <w:autoSpaceDE w:val="0"/>
        <w:autoSpaceDN w:val="0"/>
        <w:adjustRightInd w:val="0"/>
        <w:spacing w:after="240"/>
        <w:rPr>
          <w:rFonts w:cs="Verdana"/>
        </w:rPr>
      </w:pPr>
      <w:r w:rsidRPr="00751BED">
        <w:rPr>
          <w:rFonts w:cs="Verdana"/>
        </w:rPr>
        <w:t>B. The Modular Organization</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A </w:t>
      </w:r>
      <w:r w:rsidRPr="00751BED">
        <w:rPr>
          <w:rFonts w:cs="Verdana"/>
          <w:b/>
          <w:bCs/>
        </w:rPr>
        <w:t>modular organization</w:t>
      </w:r>
      <w:r w:rsidRPr="00751BED">
        <w:rPr>
          <w:rFonts w:cs="Verdana"/>
        </w:rPr>
        <w:t xml:space="preserve"> is an organization that performs a few core functions and outsources noncore activities to specialists and suppliers. Services that are often outsourced include the manufacture of parts, trucking, catering, data processing, and accounting. Thus, modular organizations are like hubs that are surrounded by networks of suppliers that can be added or removed as needed. By outsourcing noncore activities, modular organizations are able to keep unit costs low and develop new products more rapidly. They work best when they focus on the right specialty and have good suppliers.</w:t>
      </w:r>
    </w:p>
    <w:p w:rsidR="00751BED" w:rsidRPr="00751BED" w:rsidRDefault="00751BED" w:rsidP="00751BED">
      <w:pPr>
        <w:widowControl w:val="0"/>
        <w:autoSpaceDE w:val="0"/>
        <w:autoSpaceDN w:val="0"/>
        <w:adjustRightInd w:val="0"/>
        <w:spacing w:after="240"/>
        <w:rPr>
          <w:rFonts w:cs="Verdana"/>
        </w:rPr>
      </w:pPr>
      <w:r w:rsidRPr="00751BED">
        <w:rPr>
          <w:rFonts w:cs="Verdana"/>
        </w:rPr>
        <w:t>C. The Boundaryless Organization</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In a </w:t>
      </w:r>
      <w:r w:rsidRPr="00751BED">
        <w:rPr>
          <w:rFonts w:cs="Verdana"/>
          <w:b/>
          <w:bCs/>
        </w:rPr>
        <w:t>boundaryless organization</w:t>
      </w:r>
      <w:r w:rsidRPr="00751BED">
        <w:rPr>
          <w:rFonts w:cs="Verdana"/>
        </w:rPr>
        <w:t>, the boundaries that divide employees such as hierarchy, job function, and geography as well as those that distance companies from suppliers and customers are broken down. A boundaryless organization seeks to remove vertical, horizontal, and external barriers so that employees, managers, customers, and suppliers can work together, share ideas, and identify the best ideas for the organization. Instead of being organized around functions with many hierarchical levels, the boundaryless organization is made up of self-managing and cross-functional teams that are organized around core business processes that are critical for satisfying customers such as new-product development or materials handling. The traditional vertical hierarchy is flattened and replaced by layers of teams making the organization look more horizontal than vertical. Some believe that the boundaryless organization is the perfect organizational structure for the 21st century.</w:t>
      </w:r>
    </w:p>
    <w:p w:rsidR="00751BED" w:rsidRPr="00751BED" w:rsidRDefault="00751BED" w:rsidP="00751BED">
      <w:pPr>
        <w:widowControl w:val="0"/>
        <w:autoSpaceDE w:val="0"/>
        <w:autoSpaceDN w:val="0"/>
        <w:adjustRightInd w:val="0"/>
        <w:spacing w:after="240"/>
        <w:rPr>
          <w:rFonts w:cs="Verdana"/>
        </w:rPr>
      </w:pPr>
      <w:r w:rsidRPr="00751BED">
        <w:rPr>
          <w:rFonts w:cs="Verdana"/>
          <w:b/>
          <w:bCs/>
        </w:rPr>
        <w:t>VI. The Impact of Size</w:t>
      </w:r>
    </w:p>
    <w:p w:rsidR="00751BED" w:rsidRPr="00751BED" w:rsidRDefault="00751BED" w:rsidP="00751BED">
      <w:pPr>
        <w:widowControl w:val="0"/>
        <w:autoSpaceDE w:val="0"/>
        <w:autoSpaceDN w:val="0"/>
        <w:adjustRightInd w:val="0"/>
        <w:spacing w:after="240"/>
        <w:rPr>
          <w:rFonts w:cs="Verdana"/>
        </w:rPr>
      </w:pPr>
      <w:r w:rsidRPr="00751BED">
        <w:rPr>
          <w:rFonts w:cs="Verdana"/>
        </w:rPr>
        <w:t>Organizational size has a number of effects on the structure of organizations.</w:t>
      </w:r>
    </w:p>
    <w:p w:rsidR="00751BED" w:rsidRPr="00751BED" w:rsidRDefault="00751BED" w:rsidP="00751BED">
      <w:pPr>
        <w:widowControl w:val="0"/>
        <w:autoSpaceDE w:val="0"/>
        <w:autoSpaceDN w:val="0"/>
        <w:adjustRightInd w:val="0"/>
        <w:spacing w:after="240"/>
        <w:rPr>
          <w:rFonts w:cs="Verdana"/>
        </w:rPr>
      </w:pPr>
      <w:r w:rsidRPr="00751BED">
        <w:rPr>
          <w:rFonts w:cs="Verdana"/>
        </w:rPr>
        <w:t>A. Size and Structure</w:t>
      </w:r>
    </w:p>
    <w:p w:rsidR="00751BED" w:rsidRPr="00751BED" w:rsidRDefault="00751BED" w:rsidP="00751BED">
      <w:pPr>
        <w:widowControl w:val="0"/>
        <w:autoSpaceDE w:val="0"/>
        <w:autoSpaceDN w:val="0"/>
        <w:adjustRightInd w:val="0"/>
        <w:spacing w:after="240"/>
        <w:rPr>
          <w:rFonts w:cs="Verdana"/>
        </w:rPr>
      </w:pPr>
      <w:r w:rsidRPr="00751BED">
        <w:rPr>
          <w:rFonts w:cs="Verdana"/>
        </w:rPr>
        <w:t>In general, large organizations are more complex and less centralized than small organizations. Larger organizations have greater horizontal specialization and require more integrators and other coordination functions. Large organizations also rely more on formalization and often display greater vertical and geographic complexity.</w:t>
      </w:r>
    </w:p>
    <w:p w:rsidR="00751BED" w:rsidRPr="00751BED" w:rsidRDefault="00751BED" w:rsidP="00751BED">
      <w:pPr>
        <w:widowControl w:val="0"/>
        <w:autoSpaceDE w:val="0"/>
        <w:autoSpaceDN w:val="0"/>
        <w:adjustRightInd w:val="0"/>
        <w:spacing w:after="240"/>
        <w:rPr>
          <w:rFonts w:cs="Verdana"/>
        </w:rPr>
      </w:pPr>
      <w:r w:rsidRPr="00751BED">
        <w:rPr>
          <w:rFonts w:cs="Verdana"/>
        </w:rPr>
        <w:t>B. Downsizing</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A reduction in workforce size, popularly called </w:t>
      </w:r>
      <w:r w:rsidRPr="00751BED">
        <w:rPr>
          <w:rFonts w:cs="Verdana"/>
          <w:i/>
          <w:iCs/>
        </w:rPr>
        <w:t>downsizing</w:t>
      </w:r>
      <w:r w:rsidRPr="00751BED">
        <w:rPr>
          <w:rFonts w:cs="Verdana"/>
        </w:rPr>
        <w:t>, has been an organizational trend in recent years. Downsizing has a number of implications for organizational structure.</w:t>
      </w:r>
    </w:p>
    <w:p w:rsidR="00751BED" w:rsidRPr="00751BED" w:rsidRDefault="00751BED" w:rsidP="00751BED">
      <w:pPr>
        <w:widowControl w:val="0"/>
        <w:autoSpaceDE w:val="0"/>
        <w:autoSpaceDN w:val="0"/>
        <w:adjustRightInd w:val="0"/>
        <w:spacing w:after="240"/>
        <w:rPr>
          <w:rFonts w:cs="Verdana"/>
        </w:rPr>
      </w:pPr>
      <w:r w:rsidRPr="00751BED">
        <w:rPr>
          <w:rFonts w:cs="Verdana"/>
        </w:rPr>
        <w:t xml:space="preserve">Downsizing and Structure. </w:t>
      </w:r>
      <w:r w:rsidRPr="00751BED">
        <w:rPr>
          <w:rFonts w:cs="Verdana"/>
          <w:b/>
          <w:bCs/>
        </w:rPr>
        <w:t>Downsizing</w:t>
      </w:r>
      <w:r w:rsidRPr="00751BED">
        <w:rPr>
          <w:rFonts w:cs="Verdana"/>
        </w:rPr>
        <w:t xml:space="preserve"> is the intentional reduction of workforce size with the goal of improving organizational efficiency or effectiveness. Downsizing usually results in a different organization, not just a smaller one. That is because there are different forces at work than </w:t>
      </w:r>
      <w:proofErr w:type="gramStart"/>
      <w:r w:rsidRPr="00751BED">
        <w:rPr>
          <w:rFonts w:cs="Verdana"/>
        </w:rPr>
        <w:t>those which</w:t>
      </w:r>
      <w:proofErr w:type="gramEnd"/>
      <w:r w:rsidRPr="00751BED">
        <w:rPr>
          <w:rFonts w:cs="Verdana"/>
        </w:rPr>
        <w:t xml:space="preserve"> drive growth. Also, white collar managerial and staff jobs have been hit hardest changing how organizations are structured. Downsizing is often accompanied by reducing horizontal and vertical complexity. Organizations become flatter and self-managed teams take over supervisory and quality control functions.</w:t>
      </w:r>
    </w:p>
    <w:p w:rsidR="00751BED" w:rsidRPr="00751BED" w:rsidRDefault="00751BED" w:rsidP="00751BED">
      <w:pPr>
        <w:widowControl w:val="0"/>
        <w:autoSpaceDE w:val="0"/>
        <w:autoSpaceDN w:val="0"/>
        <w:adjustRightInd w:val="0"/>
        <w:spacing w:after="240"/>
        <w:rPr>
          <w:rFonts w:cs="Verdana"/>
        </w:rPr>
      </w:pPr>
      <w:proofErr w:type="gramStart"/>
      <w:r w:rsidRPr="00751BED">
        <w:rPr>
          <w:rFonts w:cs="Verdana"/>
        </w:rPr>
        <w:t>Problems with Downsizing.</w:t>
      </w:r>
      <w:proofErr w:type="gramEnd"/>
      <w:r w:rsidRPr="00751BED">
        <w:rPr>
          <w:rFonts w:cs="Verdana"/>
        </w:rPr>
        <w:t xml:space="preserve"> There can be a downside to downsizing. Many organizations have not done a good job of anticipating and managing the structural and human consequences of downsizing. Organizations have a tendency to become mechanistic, particularly more formalized and centralized when threatened which works against needed flexibility in times of change. Firms may also be overzealous in their cutting and end up sub-contracting work to </w:t>
      </w:r>
      <w:proofErr w:type="gramStart"/>
      <w:r w:rsidRPr="00751BED">
        <w:rPr>
          <w:rFonts w:cs="Verdana"/>
        </w:rPr>
        <w:t>consultants which</w:t>
      </w:r>
      <w:proofErr w:type="gramEnd"/>
      <w:r w:rsidRPr="00751BED">
        <w:rPr>
          <w:rFonts w:cs="Verdana"/>
        </w:rPr>
        <w:t xml:space="preserve"> may be both inferior in quality and more expensive. Removing levels from the organization may be a good idea, provided that it doesn't overload the remaining staff and that everyone is comfortable with the greater levels of delegation required. Finally, the process of downsizing must be considered. Surprising people with workforce cuts is likely to result in low morale, reduced productivity, and continuing distrust of management.</w:t>
      </w:r>
    </w:p>
    <w:p w:rsidR="00751BED" w:rsidRPr="00751BED" w:rsidRDefault="00751BED" w:rsidP="00751BED">
      <w:pPr>
        <w:widowControl w:val="0"/>
        <w:autoSpaceDE w:val="0"/>
        <w:autoSpaceDN w:val="0"/>
        <w:adjustRightInd w:val="0"/>
        <w:spacing w:after="240"/>
        <w:rPr>
          <w:rFonts w:cs="Verdana"/>
        </w:rPr>
      </w:pPr>
      <w:r w:rsidRPr="00751BED">
        <w:rPr>
          <w:rFonts w:cs="Verdana"/>
        </w:rPr>
        <w:t>Research has shown that contrary to expectations, downsizing does not result in cost reductions in the long run or improvements in productivity. However, when carefully and properly implemented, downsizing can have positive consequences.</w:t>
      </w:r>
    </w:p>
    <w:p w:rsidR="00751BED" w:rsidRPr="00751BED" w:rsidRDefault="00751BED" w:rsidP="00751BED">
      <w:pPr>
        <w:widowControl w:val="0"/>
        <w:autoSpaceDE w:val="0"/>
        <w:autoSpaceDN w:val="0"/>
        <w:adjustRightInd w:val="0"/>
        <w:spacing w:after="240"/>
        <w:rPr>
          <w:rFonts w:cs="Verdana"/>
        </w:rPr>
      </w:pPr>
      <w:r w:rsidRPr="00751BED">
        <w:rPr>
          <w:rFonts w:cs="Verdana"/>
          <w:b/>
          <w:bCs/>
        </w:rPr>
        <w:t>VII. A Footnote: Symptoms of Structural Problems</w:t>
      </w:r>
    </w:p>
    <w:p w:rsidR="00751BED" w:rsidRPr="00751BED" w:rsidRDefault="00751BED" w:rsidP="00751BED">
      <w:pPr>
        <w:widowControl w:val="0"/>
        <w:autoSpaceDE w:val="0"/>
        <w:autoSpaceDN w:val="0"/>
        <w:adjustRightInd w:val="0"/>
        <w:spacing w:after="240"/>
        <w:rPr>
          <w:rFonts w:cs="Verdana"/>
        </w:rPr>
      </w:pPr>
      <w:r w:rsidRPr="00751BED">
        <w:rPr>
          <w:rFonts w:cs="Verdana"/>
        </w:rPr>
        <w:t>There are a number of symptoms of structural problems in organizations.</w:t>
      </w:r>
    </w:p>
    <w:p w:rsidR="00751BED" w:rsidRPr="00751BED" w:rsidRDefault="00751BED" w:rsidP="00751BED">
      <w:pPr>
        <w:widowControl w:val="0"/>
        <w:numPr>
          <w:ilvl w:val="0"/>
          <w:numId w:val="1"/>
        </w:numPr>
        <w:tabs>
          <w:tab w:val="left" w:pos="220"/>
          <w:tab w:val="left" w:pos="720"/>
        </w:tabs>
        <w:autoSpaceDE w:val="0"/>
        <w:autoSpaceDN w:val="0"/>
        <w:adjustRightInd w:val="0"/>
        <w:ind w:hanging="720"/>
        <w:rPr>
          <w:rFonts w:cs="Verdana"/>
        </w:rPr>
      </w:pPr>
      <w:r w:rsidRPr="00751BED">
        <w:rPr>
          <w:rFonts w:cs="Verdana"/>
          <w:i/>
          <w:iCs/>
        </w:rPr>
        <w:t>Bad job design</w:t>
      </w:r>
      <w:r w:rsidRPr="00751BED">
        <w:rPr>
          <w:rFonts w:cs="Verdana"/>
        </w:rPr>
        <w:t>. There is a reciprocal relationship between job design and organizational structure. Frequently, improper structural arrangements turn good jobs into poor jobs in practice.</w:t>
      </w:r>
    </w:p>
    <w:p w:rsidR="00751BED" w:rsidRPr="00751BED" w:rsidRDefault="00751BED" w:rsidP="00751BED">
      <w:pPr>
        <w:widowControl w:val="0"/>
        <w:numPr>
          <w:ilvl w:val="0"/>
          <w:numId w:val="1"/>
        </w:numPr>
        <w:tabs>
          <w:tab w:val="left" w:pos="220"/>
          <w:tab w:val="left" w:pos="720"/>
        </w:tabs>
        <w:autoSpaceDE w:val="0"/>
        <w:autoSpaceDN w:val="0"/>
        <w:adjustRightInd w:val="0"/>
        <w:ind w:hanging="720"/>
        <w:rPr>
          <w:rFonts w:cs="Verdana"/>
        </w:rPr>
      </w:pPr>
      <w:r w:rsidRPr="00751BED">
        <w:rPr>
          <w:rFonts w:cs="Verdana"/>
          <w:i/>
          <w:iCs/>
        </w:rPr>
        <w:t>The right hand doesn't know what the left is doing</w:t>
      </w:r>
      <w:r w:rsidRPr="00751BED">
        <w:rPr>
          <w:rFonts w:cs="Verdana"/>
        </w:rPr>
        <w:t>. If repeated examples of duplication of effort occur, or if parts of the organization work at cross-purposes, structure is suspect.</w:t>
      </w:r>
    </w:p>
    <w:p w:rsidR="00751BED" w:rsidRPr="00751BED" w:rsidRDefault="00751BED" w:rsidP="00751BED">
      <w:pPr>
        <w:widowControl w:val="0"/>
        <w:numPr>
          <w:ilvl w:val="0"/>
          <w:numId w:val="1"/>
        </w:numPr>
        <w:tabs>
          <w:tab w:val="left" w:pos="220"/>
          <w:tab w:val="left" w:pos="720"/>
        </w:tabs>
        <w:autoSpaceDE w:val="0"/>
        <w:autoSpaceDN w:val="0"/>
        <w:adjustRightInd w:val="0"/>
        <w:ind w:hanging="720"/>
        <w:rPr>
          <w:rFonts w:cs="Verdana"/>
        </w:rPr>
      </w:pPr>
      <w:r w:rsidRPr="00751BED">
        <w:rPr>
          <w:rFonts w:cs="Verdana"/>
          <w:i/>
          <w:iCs/>
        </w:rPr>
        <w:t>Persistent conflict between departments</w:t>
      </w:r>
      <w:r w:rsidRPr="00751BED">
        <w:rPr>
          <w:rFonts w:cs="Verdana"/>
        </w:rPr>
        <w:t>. A failure of integration is often the source of conflicts.</w:t>
      </w:r>
    </w:p>
    <w:p w:rsidR="00751BED" w:rsidRPr="00751BED" w:rsidRDefault="00751BED" w:rsidP="00751BED">
      <w:pPr>
        <w:widowControl w:val="0"/>
        <w:numPr>
          <w:ilvl w:val="0"/>
          <w:numId w:val="1"/>
        </w:numPr>
        <w:tabs>
          <w:tab w:val="left" w:pos="220"/>
          <w:tab w:val="left" w:pos="720"/>
        </w:tabs>
        <w:autoSpaceDE w:val="0"/>
        <w:autoSpaceDN w:val="0"/>
        <w:adjustRightInd w:val="0"/>
        <w:ind w:hanging="720"/>
        <w:rPr>
          <w:rFonts w:cs="Verdana"/>
        </w:rPr>
      </w:pPr>
      <w:r w:rsidRPr="00751BED">
        <w:rPr>
          <w:rFonts w:cs="Verdana"/>
          <w:i/>
          <w:iCs/>
        </w:rPr>
        <w:t>Slow response times</w:t>
      </w:r>
      <w:r w:rsidRPr="00751BED">
        <w:rPr>
          <w:rFonts w:cs="Verdana"/>
        </w:rPr>
        <w:t>. Delayed responses might be due to improper structure.</w:t>
      </w:r>
    </w:p>
    <w:p w:rsidR="00751BED" w:rsidRPr="00751BED" w:rsidRDefault="00751BED" w:rsidP="00751BED">
      <w:pPr>
        <w:widowControl w:val="0"/>
        <w:numPr>
          <w:ilvl w:val="0"/>
          <w:numId w:val="1"/>
        </w:numPr>
        <w:tabs>
          <w:tab w:val="left" w:pos="220"/>
          <w:tab w:val="left" w:pos="720"/>
        </w:tabs>
        <w:autoSpaceDE w:val="0"/>
        <w:autoSpaceDN w:val="0"/>
        <w:adjustRightInd w:val="0"/>
        <w:ind w:hanging="720"/>
        <w:rPr>
          <w:rFonts w:cs="Verdana"/>
        </w:rPr>
      </w:pPr>
      <w:r w:rsidRPr="00751BED">
        <w:rPr>
          <w:rFonts w:cs="Verdana"/>
          <w:i/>
          <w:iCs/>
        </w:rPr>
        <w:t>Decisions made with incomplete information</w:t>
      </w:r>
      <w:r w:rsidRPr="00751BED">
        <w:rPr>
          <w:rFonts w:cs="Verdana"/>
        </w:rPr>
        <w:t>. If decisions have been made with incomplete information, and the information existed somewhere in the organization, structure could be at fault.</w:t>
      </w:r>
    </w:p>
    <w:p w:rsidR="00751BED" w:rsidRPr="00751BED" w:rsidRDefault="00751BED" w:rsidP="00751BED">
      <w:pPr>
        <w:widowControl w:val="0"/>
        <w:numPr>
          <w:ilvl w:val="0"/>
          <w:numId w:val="1"/>
        </w:numPr>
        <w:tabs>
          <w:tab w:val="left" w:pos="220"/>
          <w:tab w:val="left" w:pos="720"/>
        </w:tabs>
        <w:autoSpaceDE w:val="0"/>
        <w:autoSpaceDN w:val="0"/>
        <w:adjustRightInd w:val="0"/>
        <w:ind w:hanging="720"/>
        <w:rPr>
          <w:rFonts w:cs="Verdana"/>
        </w:rPr>
      </w:pPr>
      <w:r w:rsidRPr="00751BED">
        <w:rPr>
          <w:rFonts w:cs="Verdana"/>
          <w:i/>
          <w:iCs/>
        </w:rPr>
        <w:t>A proliferation of committees</w:t>
      </w:r>
      <w:r w:rsidRPr="00751BED">
        <w:rPr>
          <w:rFonts w:cs="Verdana"/>
        </w:rPr>
        <w:t>. When committee is piled on committee, or when task forces are being formed with great regularity, it is often a sign that the basic structure of the organization is being “patched up” because it does not work well.</w:t>
      </w:r>
    </w:p>
    <w:p w:rsidR="00751BED" w:rsidRPr="00751BED" w:rsidRDefault="00751BED" w:rsidP="00751BED"/>
    <w:sectPr w:rsidR="00751BED" w:rsidRPr="00751BED" w:rsidSect="00FB14F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1BED"/>
    <w:rsid w:val="00415F81"/>
    <w:rsid w:val="00751BED"/>
    <w:rsid w:val="00FB14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32</Pages>
  <Words>11321</Words>
  <Characters>64534</Characters>
  <Application>Microsoft Macintosh Word</Application>
  <DocSecurity>0</DocSecurity>
  <Lines>537</Lines>
  <Paragraphs>151</Paragraphs>
  <ScaleCrop>false</ScaleCrop>
  <Company>bishops university</Company>
  <LinksUpToDate>false</LinksUpToDate>
  <CharactersWithSpaces>75704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dixon</dc:creator>
  <cp:keywords/>
  <dc:description/>
  <cp:lastModifiedBy>Darryl Galaraga</cp:lastModifiedBy>
  <cp:revision>2</cp:revision>
  <dcterms:created xsi:type="dcterms:W3CDTF">2013-09-13T04:42:00Z</dcterms:created>
  <dcterms:modified xsi:type="dcterms:W3CDTF">2013-09-13T04:42:00Z</dcterms:modified>
</cp:coreProperties>
</file>