
<file path=[Content_Types].xml><?xml version="1.0" encoding="utf-8"?>
<Types xmlns="http://schemas.openxmlformats.org/package/2006/content-types">
  <Override PartName="/word/numbering.xml" ContentType="application/vnd.openxmlformats-officedocument.wordprocessingml.numbering+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Default Extension="jpeg" ContentType="image/jpeg"/>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16F8" w:rsidRPr="00C5128F" w:rsidRDefault="009D16F8" w:rsidP="009D16F8">
      <w:pPr>
        <w:widowControl w:val="0"/>
        <w:autoSpaceDE w:val="0"/>
        <w:autoSpaceDN w:val="0"/>
        <w:adjustRightInd w:val="0"/>
        <w:spacing w:after="100"/>
        <w:ind w:right="300"/>
        <w:rPr>
          <w:rFonts w:ascii="Times New Roman" w:hAnsi="Times New Roman" w:cs="Arial"/>
          <w:b/>
          <w:color w:val="837600"/>
          <w:sz w:val="22"/>
          <w:szCs w:val="36"/>
          <w:u w:val="single"/>
        </w:rPr>
      </w:pPr>
      <w:r w:rsidRPr="00C5128F">
        <w:rPr>
          <w:rFonts w:ascii="Times New Roman" w:hAnsi="Times New Roman" w:cs="Arial"/>
          <w:b/>
          <w:color w:val="837600"/>
          <w:sz w:val="22"/>
          <w:szCs w:val="36"/>
          <w:u w:val="single"/>
        </w:rPr>
        <w:t xml:space="preserve">Lesson 7: The Investment Decision: Criteria </w:t>
      </w:r>
      <w:r w:rsidR="00C5128F">
        <w:rPr>
          <w:rFonts w:ascii="Times New Roman" w:hAnsi="Times New Roman" w:cs="Arial"/>
          <w:b/>
          <w:color w:val="837600"/>
          <w:sz w:val="22"/>
          <w:szCs w:val="36"/>
          <w:u w:val="single"/>
        </w:rPr>
        <w:t>(</w:t>
      </w:r>
      <w:r w:rsidRPr="00C5128F">
        <w:rPr>
          <w:rFonts w:ascii="Times New Roman" w:hAnsi="Times New Roman" w:cs="Arial"/>
          <w:color w:val="837600"/>
          <w:sz w:val="20"/>
          <w:szCs w:val="36"/>
        </w:rPr>
        <w:t>No book Chapter</w:t>
      </w:r>
      <w:r w:rsidR="00C5128F">
        <w:rPr>
          <w:rFonts w:ascii="Times New Roman" w:hAnsi="Times New Roman" w:cs="Arial"/>
          <w:color w:val="837600"/>
          <w:sz w:val="20"/>
          <w:szCs w:val="36"/>
        </w:rPr>
        <w:t>)</w:t>
      </w:r>
    </w:p>
    <w:p w:rsidR="009D16F8" w:rsidRPr="00C5128F" w:rsidRDefault="009D16F8" w:rsidP="009D16F8">
      <w:pPr>
        <w:widowControl w:val="0"/>
        <w:autoSpaceDE w:val="0"/>
        <w:autoSpaceDN w:val="0"/>
        <w:adjustRightInd w:val="0"/>
        <w:spacing w:after="0"/>
        <w:rPr>
          <w:rFonts w:ascii="Times New Roman" w:hAnsi="Times New Roman" w:cs="Verdana"/>
          <w:color w:val="2B2B2B"/>
          <w:sz w:val="20"/>
        </w:rPr>
      </w:pPr>
    </w:p>
    <w:p w:rsidR="009D16F8" w:rsidRPr="00C5128F" w:rsidRDefault="009D16F8" w:rsidP="009D16F8">
      <w:pPr>
        <w:widowControl w:val="0"/>
        <w:numPr>
          <w:ilvl w:val="0"/>
          <w:numId w:val="2"/>
        </w:numPr>
        <w:tabs>
          <w:tab w:val="left" w:pos="220"/>
          <w:tab w:val="left" w:pos="720"/>
        </w:tabs>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Define decision-making criteria</w:t>
      </w:r>
    </w:p>
    <w:p w:rsidR="009D16F8" w:rsidRPr="00C5128F" w:rsidRDefault="009D16F8" w:rsidP="009D16F8">
      <w:pPr>
        <w:widowControl w:val="0"/>
        <w:numPr>
          <w:ilvl w:val="0"/>
          <w:numId w:val="2"/>
        </w:numPr>
        <w:tabs>
          <w:tab w:val="left" w:pos="220"/>
          <w:tab w:val="left" w:pos="720"/>
        </w:tabs>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Calculate Payback Periods (PB)</w:t>
      </w:r>
    </w:p>
    <w:p w:rsidR="009D16F8" w:rsidRPr="00C5128F" w:rsidRDefault="009D16F8" w:rsidP="009D16F8">
      <w:pPr>
        <w:widowControl w:val="0"/>
        <w:numPr>
          <w:ilvl w:val="0"/>
          <w:numId w:val="2"/>
        </w:numPr>
        <w:tabs>
          <w:tab w:val="left" w:pos="220"/>
          <w:tab w:val="left" w:pos="720"/>
        </w:tabs>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Calculate Returns on Assets (ROA)</w:t>
      </w:r>
    </w:p>
    <w:p w:rsidR="009D16F8" w:rsidRPr="00C5128F" w:rsidRDefault="009D16F8" w:rsidP="009D16F8">
      <w:pPr>
        <w:widowControl w:val="0"/>
        <w:numPr>
          <w:ilvl w:val="0"/>
          <w:numId w:val="2"/>
        </w:numPr>
        <w:tabs>
          <w:tab w:val="left" w:pos="220"/>
          <w:tab w:val="left" w:pos="720"/>
        </w:tabs>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Calculate Returns on Investments (ROI) or Returns on Equities (ROE)</w:t>
      </w:r>
    </w:p>
    <w:p w:rsidR="009D16F8" w:rsidRPr="00C5128F" w:rsidRDefault="009D16F8" w:rsidP="009D16F8">
      <w:pPr>
        <w:widowControl w:val="0"/>
        <w:numPr>
          <w:ilvl w:val="0"/>
          <w:numId w:val="2"/>
        </w:numPr>
        <w:tabs>
          <w:tab w:val="left" w:pos="220"/>
          <w:tab w:val="left" w:pos="720"/>
        </w:tabs>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Calculate Gross Income Multipliers (GIM)</w:t>
      </w:r>
    </w:p>
    <w:p w:rsidR="009D16F8" w:rsidRPr="00C5128F" w:rsidRDefault="009D16F8" w:rsidP="009D16F8">
      <w:pPr>
        <w:widowControl w:val="0"/>
        <w:numPr>
          <w:ilvl w:val="0"/>
          <w:numId w:val="2"/>
        </w:numPr>
        <w:tabs>
          <w:tab w:val="left" w:pos="220"/>
          <w:tab w:val="left" w:pos="720"/>
        </w:tabs>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Calculate Net Operating Income Multipliers (NIM)</w:t>
      </w:r>
    </w:p>
    <w:p w:rsidR="009D16F8" w:rsidRPr="00C5128F" w:rsidRDefault="009D16F8" w:rsidP="009D16F8">
      <w:pPr>
        <w:pStyle w:val="ListParagraph"/>
        <w:numPr>
          <w:ilvl w:val="0"/>
          <w:numId w:val="2"/>
        </w:numPr>
        <w:rPr>
          <w:rFonts w:ascii="Times New Roman" w:hAnsi="Times New Roman"/>
          <w:sz w:val="20"/>
        </w:rPr>
      </w:pPr>
      <w:r w:rsidRPr="00C5128F">
        <w:rPr>
          <w:rFonts w:ascii="Times New Roman" w:hAnsi="Times New Roman" w:cs="Verdana"/>
          <w:color w:val="2B2B2B"/>
          <w:sz w:val="20"/>
        </w:rPr>
        <w:t>Calculate Overall Capitalization Rates (OCR)</w:t>
      </w:r>
    </w:p>
    <w:p w:rsidR="009D16F8" w:rsidRPr="00C5128F" w:rsidRDefault="009D16F8" w:rsidP="009D16F8">
      <w:pPr>
        <w:rPr>
          <w:rFonts w:ascii="Times New Roman" w:hAnsi="Times New Roman" w:cs="Verdana"/>
          <w:b/>
          <w:bCs/>
          <w:color w:val="837600"/>
          <w:sz w:val="20"/>
          <w:szCs w:val="32"/>
        </w:rPr>
      </w:pPr>
      <w:r w:rsidRPr="00C5128F">
        <w:rPr>
          <w:rFonts w:ascii="Times New Roman" w:hAnsi="Times New Roman" w:cs="Verdana"/>
          <w:b/>
          <w:bCs/>
          <w:color w:val="837600"/>
          <w:sz w:val="20"/>
          <w:szCs w:val="32"/>
        </w:rPr>
        <w:t>The Investment Decision: Criteria</w:t>
      </w:r>
    </w:p>
    <w:p w:rsidR="009D16F8" w:rsidRPr="00C5128F" w:rsidRDefault="009D16F8" w:rsidP="009D16F8">
      <w:pPr>
        <w:widowControl w:val="0"/>
        <w:autoSpaceDE w:val="0"/>
        <w:autoSpaceDN w:val="0"/>
        <w:adjustRightInd w:val="0"/>
        <w:spacing w:after="100"/>
        <w:rPr>
          <w:rFonts w:ascii="Times New Roman" w:hAnsi="Times New Roman" w:cs="Verdana"/>
          <w:b/>
          <w:bCs/>
          <w:color w:val="837600"/>
          <w:sz w:val="20"/>
          <w:szCs w:val="32"/>
        </w:rPr>
      </w:pPr>
      <w:r w:rsidRPr="00C5128F">
        <w:rPr>
          <w:rFonts w:ascii="Times New Roman" w:hAnsi="Times New Roman" w:cs="Verdana"/>
          <w:b/>
          <w:bCs/>
          <w:color w:val="837600"/>
          <w:sz w:val="20"/>
          <w:szCs w:val="32"/>
        </w:rPr>
        <w:t>Definition</w:t>
      </w:r>
    </w:p>
    <w:p w:rsidR="009D16F8" w:rsidRPr="00C5128F" w:rsidRDefault="009D16F8" w:rsidP="009D16F8">
      <w:pPr>
        <w:widowControl w:val="0"/>
        <w:autoSpaceDE w:val="0"/>
        <w:autoSpaceDN w:val="0"/>
        <w:adjustRightInd w:val="0"/>
        <w:spacing w:after="0"/>
        <w:rPr>
          <w:rFonts w:ascii="Times New Roman" w:hAnsi="Times New Roman" w:cs="Verdana"/>
          <w:color w:val="2B2B2B"/>
          <w:sz w:val="20"/>
        </w:rPr>
      </w:pPr>
    </w:p>
    <w:p w:rsidR="009D16F8" w:rsidRPr="00C5128F" w:rsidRDefault="009D16F8" w:rsidP="009D16F8">
      <w:pPr>
        <w:widowControl w:val="0"/>
        <w:autoSpaceDE w:val="0"/>
        <w:autoSpaceDN w:val="0"/>
        <w:adjustRightInd w:val="0"/>
        <w:spacing w:after="100"/>
        <w:rPr>
          <w:rFonts w:ascii="Times New Roman" w:hAnsi="Times New Roman" w:cs="Verdana"/>
          <w:color w:val="2B2B2B"/>
          <w:sz w:val="20"/>
        </w:rPr>
      </w:pPr>
      <w:r w:rsidRPr="00C5128F">
        <w:rPr>
          <w:rFonts w:ascii="Times New Roman" w:hAnsi="Times New Roman" w:cs="Verdana"/>
          <w:color w:val="2B2B2B"/>
          <w:sz w:val="20"/>
        </w:rPr>
        <w:t xml:space="preserve">The purpose of </w:t>
      </w:r>
      <w:r w:rsidRPr="00C5128F">
        <w:rPr>
          <w:rFonts w:ascii="Times New Roman" w:hAnsi="Times New Roman" w:cs="Verdana"/>
          <w:b/>
          <w:bCs/>
          <w:color w:val="2B2B2B"/>
          <w:sz w:val="20"/>
        </w:rPr>
        <w:t>investment decision criteria</w:t>
      </w:r>
      <w:r w:rsidRPr="00C5128F">
        <w:rPr>
          <w:rFonts w:ascii="Times New Roman" w:hAnsi="Times New Roman" w:cs="Verdana"/>
          <w:color w:val="2B2B2B"/>
          <w:sz w:val="20"/>
        </w:rPr>
        <w:t xml:space="preserve"> in real estate is to quantify certain measures in order to compare them to a predetermined benchmark or to rank properties according to the decision criteria of choice (i.e. payback).</w:t>
      </w:r>
    </w:p>
    <w:p w:rsidR="009D16F8" w:rsidRPr="00C5128F" w:rsidRDefault="009D16F8" w:rsidP="009D16F8">
      <w:pPr>
        <w:rPr>
          <w:rFonts w:ascii="Times New Roman" w:hAnsi="Times New Roman" w:cs="Verdana"/>
          <w:color w:val="2B2B2B"/>
          <w:sz w:val="20"/>
        </w:rPr>
      </w:pPr>
      <w:r w:rsidRPr="00C5128F">
        <w:rPr>
          <w:rFonts w:ascii="Times New Roman" w:hAnsi="Times New Roman" w:cs="Verdana"/>
          <w:color w:val="2B2B2B"/>
          <w:sz w:val="20"/>
        </w:rPr>
        <w:t>Ultimately, using these tools will facilitate the decision-making process.</w:t>
      </w:r>
    </w:p>
    <w:p w:rsidR="009D16F8" w:rsidRPr="00C5128F" w:rsidRDefault="009D16F8" w:rsidP="009D16F8">
      <w:pPr>
        <w:widowControl w:val="0"/>
        <w:numPr>
          <w:ilvl w:val="0"/>
          <w:numId w:val="1"/>
        </w:numPr>
        <w:tabs>
          <w:tab w:val="left" w:pos="220"/>
          <w:tab w:val="left" w:pos="720"/>
        </w:tabs>
        <w:autoSpaceDE w:val="0"/>
        <w:autoSpaceDN w:val="0"/>
        <w:adjustRightInd w:val="0"/>
        <w:spacing w:after="0"/>
        <w:ind w:hanging="720"/>
        <w:rPr>
          <w:rFonts w:ascii="Times New Roman" w:hAnsi="Times New Roman" w:cs="Verdana"/>
          <w:color w:val="2B2B2B"/>
          <w:sz w:val="20"/>
        </w:rPr>
      </w:pPr>
      <w:r w:rsidRPr="00C5128F">
        <w:rPr>
          <w:rFonts w:ascii="Times New Roman" w:hAnsi="Times New Roman" w:cs="Verdana"/>
          <w:color w:val="2B2B2B"/>
          <w:sz w:val="20"/>
        </w:rPr>
        <w:t>There are several formulas we use to evaluate real estate investment.  </w:t>
      </w:r>
    </w:p>
    <w:p w:rsidR="009D16F8" w:rsidRPr="00C5128F" w:rsidRDefault="009D16F8" w:rsidP="009D16F8">
      <w:pPr>
        <w:widowControl w:val="0"/>
        <w:numPr>
          <w:ilvl w:val="0"/>
          <w:numId w:val="1"/>
        </w:numPr>
        <w:tabs>
          <w:tab w:val="left" w:pos="220"/>
          <w:tab w:val="left" w:pos="720"/>
        </w:tabs>
        <w:autoSpaceDE w:val="0"/>
        <w:autoSpaceDN w:val="0"/>
        <w:adjustRightInd w:val="0"/>
        <w:spacing w:after="0"/>
        <w:ind w:hanging="720"/>
        <w:rPr>
          <w:rFonts w:ascii="Times New Roman" w:hAnsi="Times New Roman" w:cs="Verdana"/>
          <w:color w:val="2B2B2B"/>
          <w:sz w:val="20"/>
        </w:rPr>
      </w:pPr>
      <w:r w:rsidRPr="00C5128F">
        <w:rPr>
          <w:rFonts w:ascii="Times New Roman" w:hAnsi="Times New Roman" w:cs="Verdana"/>
          <w:color w:val="2B2B2B"/>
          <w:sz w:val="20"/>
        </w:rPr>
        <w:t>Some are simple (rules of thumb approach) and can be calculated quite easily using a basic calculator; others are more complex and require a financial calculator or a scientific calculator.  </w:t>
      </w:r>
    </w:p>
    <w:p w:rsidR="009D16F8" w:rsidRPr="00C5128F" w:rsidRDefault="009D16F8" w:rsidP="009D16F8">
      <w:pPr>
        <w:rPr>
          <w:rFonts w:ascii="Times New Roman" w:hAnsi="Times New Roman" w:cs="Verdana"/>
          <w:color w:val="2B2B2B"/>
          <w:sz w:val="20"/>
        </w:rPr>
      </w:pPr>
      <w:r w:rsidRPr="00C5128F">
        <w:rPr>
          <w:rFonts w:ascii="Times New Roman" w:hAnsi="Times New Roman" w:cs="Verdana"/>
          <w:color w:val="2B2B2B"/>
          <w:sz w:val="20"/>
        </w:rPr>
        <w:t>In this course we will use the Rules of Thumb Techniques.</w:t>
      </w:r>
    </w:p>
    <w:p w:rsidR="009D16F8" w:rsidRPr="00C5128F" w:rsidRDefault="009D16F8" w:rsidP="009D16F8">
      <w:pPr>
        <w:rPr>
          <w:rFonts w:ascii="Times New Roman" w:hAnsi="Times New Roman" w:cs="Verdana"/>
          <w:color w:val="2B2B2B"/>
          <w:sz w:val="20"/>
        </w:rPr>
      </w:pPr>
      <w:r w:rsidRPr="00C5128F">
        <w:rPr>
          <w:rFonts w:ascii="Times New Roman" w:hAnsi="Times New Roman" w:cs="Verdana"/>
          <w:color w:val="2B2B2B"/>
          <w:sz w:val="20"/>
        </w:rPr>
        <w:t xml:space="preserve">The Rules of Thumb Techniques are based on the </w:t>
      </w:r>
      <w:r w:rsidRPr="00C5128F">
        <w:rPr>
          <w:rFonts w:ascii="Times New Roman" w:hAnsi="Times New Roman" w:cs="Verdana"/>
          <w:b/>
          <w:bCs/>
          <w:color w:val="2B2B2B"/>
          <w:sz w:val="20"/>
        </w:rPr>
        <w:t>real estate income statement</w:t>
      </w:r>
      <w:r w:rsidRPr="00C5128F">
        <w:rPr>
          <w:rFonts w:ascii="Times New Roman" w:hAnsi="Times New Roman" w:cs="Verdana"/>
          <w:i/>
          <w:iCs/>
          <w:color w:val="2B2B2B"/>
          <w:sz w:val="20"/>
        </w:rPr>
        <w:t xml:space="preserve">, </w:t>
      </w:r>
      <w:r w:rsidRPr="00C5128F">
        <w:rPr>
          <w:rFonts w:ascii="Times New Roman" w:hAnsi="Times New Roman" w:cs="Verdana"/>
          <w:color w:val="2B2B2B"/>
          <w:sz w:val="20"/>
        </w:rPr>
        <w:t xml:space="preserve">which is similar to the traditional income statement that companies use in their annual financial statements. However, the terms used on the statements differ. For example, instead of the </w:t>
      </w:r>
      <w:r w:rsidRPr="00C5128F">
        <w:rPr>
          <w:rFonts w:ascii="Times New Roman" w:hAnsi="Times New Roman" w:cs="Verdana"/>
          <w:b/>
          <w:bCs/>
          <w:color w:val="2B2B2B"/>
          <w:sz w:val="20"/>
        </w:rPr>
        <w:t>"sales"</w:t>
      </w:r>
      <w:r w:rsidRPr="00C5128F">
        <w:rPr>
          <w:rFonts w:ascii="Times New Roman" w:hAnsi="Times New Roman" w:cs="Verdana"/>
          <w:color w:val="2B2B2B"/>
          <w:sz w:val="20"/>
        </w:rPr>
        <w:t xml:space="preserve"> which usually appear on traditional accounting statements,</w:t>
      </w:r>
      <w:r w:rsidRPr="00C5128F">
        <w:rPr>
          <w:rFonts w:ascii="Times New Roman" w:hAnsi="Times New Roman" w:cs="Verdana"/>
          <w:b/>
          <w:bCs/>
          <w:color w:val="2B2B2B"/>
          <w:sz w:val="20"/>
        </w:rPr>
        <w:t xml:space="preserve"> "potential gross income"</w:t>
      </w:r>
      <w:r w:rsidRPr="00C5128F">
        <w:rPr>
          <w:rFonts w:ascii="Times New Roman" w:hAnsi="Times New Roman" w:cs="Verdana"/>
          <w:color w:val="2B2B2B"/>
          <w:sz w:val="20"/>
        </w:rPr>
        <w:t xml:space="preserve"> is used in real estate.</w:t>
      </w:r>
    </w:p>
    <w:p w:rsidR="009D16F8" w:rsidRPr="00C5128F" w:rsidRDefault="009D16F8" w:rsidP="009D16F8">
      <w:pPr>
        <w:widowControl w:val="0"/>
        <w:autoSpaceDE w:val="0"/>
        <w:autoSpaceDN w:val="0"/>
        <w:adjustRightInd w:val="0"/>
        <w:spacing w:after="100"/>
        <w:rPr>
          <w:rFonts w:ascii="Times New Roman" w:hAnsi="Times New Roman" w:cs="Verdana"/>
          <w:b/>
          <w:bCs/>
          <w:sz w:val="20"/>
          <w:szCs w:val="26"/>
        </w:rPr>
      </w:pPr>
      <w:r w:rsidRPr="00C5128F">
        <w:rPr>
          <w:rFonts w:ascii="Times New Roman" w:hAnsi="Times New Roman" w:cs="Verdana"/>
          <w:b/>
          <w:bCs/>
          <w:sz w:val="20"/>
          <w:szCs w:val="26"/>
        </w:rPr>
        <w:t xml:space="preserve">A Typical Real Estate Income Statement </w:t>
      </w:r>
    </w:p>
    <w:p w:rsidR="009D16F8" w:rsidRPr="00C5128F" w:rsidRDefault="009D16F8" w:rsidP="009D16F8">
      <w:pPr>
        <w:rPr>
          <w:rFonts w:ascii="Times New Roman" w:hAnsi="Times New Roman"/>
          <w:sz w:val="20"/>
        </w:rPr>
      </w:pPr>
      <w:r w:rsidRPr="00C5128F">
        <w:rPr>
          <w:rFonts w:ascii="Times New Roman" w:hAnsi="Times New Roman" w:cs="Verdana"/>
          <w:color w:val="2B2B2B"/>
          <w:sz w:val="20"/>
        </w:rPr>
        <w:t>The real estate income statement is a tool that will assist you in calculating Net Income Multipliers (NIM), Gross Income Multipliers (GIM), and Overall Capitalization Rates. It is also very helpful in determining the cash flow after taxes (CFAT) on assets.</w:t>
      </w:r>
    </w:p>
    <w:tbl>
      <w:tblPr>
        <w:tblW w:w="0" w:type="auto"/>
        <w:tblBorders>
          <w:top w:val="single" w:sz="8" w:space="0" w:color="B3B3B3"/>
          <w:left w:val="single" w:sz="8" w:space="0" w:color="B3B3B3"/>
          <w:right w:val="single" w:sz="8" w:space="0" w:color="B3B3B3"/>
        </w:tblBorders>
        <w:tblLayout w:type="fixed"/>
        <w:tblLook w:val="0000"/>
      </w:tblPr>
      <w:tblGrid>
        <w:gridCol w:w="1951"/>
        <w:gridCol w:w="5009"/>
        <w:gridCol w:w="1228"/>
      </w:tblGrid>
      <w:tr w:rsidR="009D16F8" w:rsidRPr="00C5128F">
        <w:tblPrEx>
          <w:tblCellMar>
            <w:top w:w="0" w:type="dxa"/>
            <w:bottom w:w="0" w:type="dxa"/>
          </w:tblCellMar>
        </w:tblPrEx>
        <w:tc>
          <w:tcPr>
            <w:tcW w:w="1951" w:type="dxa"/>
            <w:tcBorders>
              <w:top w:val="single" w:sz="8" w:space="0" w:color="B3B3B3"/>
              <w:bottom w:val="single" w:sz="8" w:space="0" w:color="B3B3B3"/>
              <w:right w:val="single" w:sz="8" w:space="0" w:color="B3B3B3"/>
            </w:tcBorders>
            <w:shd w:val="clear" w:color="auto" w:fill="auto"/>
            <w:tcMar>
              <w:top w:w="240" w:type="nil"/>
              <w:left w:w="120" w:type="nil"/>
              <w:bottom w:w="120" w:type="nil"/>
              <w:right w:w="120" w:type="nil"/>
            </w:tcMar>
          </w:tcPr>
          <w:p w:rsidR="009D16F8" w:rsidRPr="00C5128F" w:rsidRDefault="009D16F8" w:rsidP="009D16F8">
            <w:pPr>
              <w:widowControl w:val="0"/>
              <w:autoSpaceDE w:val="0"/>
              <w:autoSpaceDN w:val="0"/>
              <w:adjustRightInd w:val="0"/>
              <w:spacing w:after="0"/>
              <w:jc w:val="center"/>
              <w:rPr>
                <w:rFonts w:ascii="Times New Roman" w:hAnsi="Times New Roman" w:cs="Verdana"/>
                <w:b/>
                <w:bCs/>
                <w:color w:val="8C8C8C"/>
                <w:sz w:val="20"/>
              </w:rPr>
            </w:pPr>
            <w:r w:rsidRPr="00C5128F">
              <w:rPr>
                <w:rFonts w:ascii="Times New Roman" w:hAnsi="Times New Roman" w:cs="Verdana"/>
                <w:b/>
                <w:bCs/>
                <w:color w:val="8C8C8C"/>
                <w:sz w:val="20"/>
              </w:rPr>
              <w:t>Operation</w:t>
            </w:r>
          </w:p>
        </w:tc>
        <w:tc>
          <w:tcPr>
            <w:tcW w:w="5009" w:type="dxa"/>
            <w:tcBorders>
              <w:top w:val="single" w:sz="8" w:space="0" w:color="B3B3B3"/>
              <w:left w:val="single" w:sz="8" w:space="0" w:color="B3B3B3"/>
              <w:bottom w:val="single" w:sz="8" w:space="0" w:color="B3B3B3"/>
              <w:right w:val="single" w:sz="8" w:space="0" w:color="B3B3B3"/>
            </w:tcBorders>
            <w:shd w:val="clear" w:color="auto" w:fill="auto"/>
            <w:tcMar>
              <w:top w:w="240" w:type="nil"/>
              <w:left w:w="120" w:type="nil"/>
              <w:bottom w:w="120" w:type="nil"/>
              <w:right w:w="120" w:type="nil"/>
            </w:tcMar>
          </w:tcPr>
          <w:p w:rsidR="009D16F8" w:rsidRPr="00C5128F" w:rsidRDefault="009D16F8" w:rsidP="009D16F8">
            <w:pPr>
              <w:widowControl w:val="0"/>
              <w:autoSpaceDE w:val="0"/>
              <w:autoSpaceDN w:val="0"/>
              <w:adjustRightInd w:val="0"/>
              <w:spacing w:after="0"/>
              <w:jc w:val="center"/>
              <w:rPr>
                <w:rFonts w:ascii="Times New Roman" w:hAnsi="Times New Roman" w:cs="Verdana"/>
                <w:b/>
                <w:bCs/>
                <w:color w:val="8C8C8C"/>
                <w:sz w:val="20"/>
              </w:rPr>
            </w:pPr>
            <w:r w:rsidRPr="00C5128F">
              <w:rPr>
                <w:rFonts w:ascii="Times New Roman" w:hAnsi="Times New Roman" w:cs="Verdana"/>
                <w:b/>
                <w:bCs/>
                <w:color w:val="8C8C8C"/>
                <w:sz w:val="20"/>
              </w:rPr>
              <w:t>Calculation</w:t>
            </w:r>
          </w:p>
        </w:tc>
        <w:tc>
          <w:tcPr>
            <w:tcW w:w="1228" w:type="dxa"/>
            <w:tcBorders>
              <w:top w:val="single" w:sz="8" w:space="0" w:color="B3B3B3"/>
              <w:left w:val="single" w:sz="8" w:space="0" w:color="B3B3B3"/>
              <w:bottom w:val="single" w:sz="8" w:space="0" w:color="B3B3B3"/>
            </w:tcBorders>
            <w:shd w:val="clear" w:color="auto" w:fill="auto"/>
            <w:tcMar>
              <w:top w:w="240" w:type="nil"/>
              <w:left w:w="120" w:type="nil"/>
              <w:bottom w:w="120" w:type="nil"/>
              <w:right w:w="120" w:type="nil"/>
            </w:tcMar>
          </w:tcPr>
          <w:p w:rsidR="009D16F8" w:rsidRPr="00C5128F" w:rsidRDefault="009D16F8" w:rsidP="009D16F8">
            <w:pPr>
              <w:widowControl w:val="0"/>
              <w:autoSpaceDE w:val="0"/>
              <w:autoSpaceDN w:val="0"/>
              <w:adjustRightInd w:val="0"/>
              <w:spacing w:after="0"/>
              <w:jc w:val="center"/>
              <w:rPr>
                <w:rFonts w:ascii="Times New Roman" w:hAnsi="Times New Roman" w:cs="Verdana"/>
                <w:b/>
                <w:bCs/>
                <w:color w:val="8C8C8C"/>
                <w:sz w:val="20"/>
              </w:rPr>
            </w:pPr>
            <w:r w:rsidRPr="00C5128F">
              <w:rPr>
                <w:rFonts w:ascii="Times New Roman" w:hAnsi="Times New Roman" w:cs="Verdana"/>
                <w:b/>
                <w:bCs/>
                <w:color w:val="8C8C8C"/>
                <w:sz w:val="20"/>
              </w:rPr>
              <w:t> </w:t>
            </w:r>
          </w:p>
        </w:tc>
      </w:tr>
      <w:tr w:rsidR="009D16F8" w:rsidRPr="00C5128F">
        <w:tblPrEx>
          <w:tblBorders>
            <w:top w:val="none" w:sz="0" w:space="0" w:color="auto"/>
          </w:tblBorders>
          <w:tblCellMar>
            <w:top w:w="0" w:type="dxa"/>
            <w:bottom w:w="0" w:type="dxa"/>
          </w:tblCellMar>
        </w:tblPrEx>
        <w:tc>
          <w:tcPr>
            <w:tcW w:w="1951"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rsidR="009D16F8" w:rsidRPr="00C5128F" w:rsidRDefault="009D16F8" w:rsidP="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 </w:t>
            </w:r>
          </w:p>
        </w:tc>
        <w:tc>
          <w:tcPr>
            <w:tcW w:w="5009"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rsidR="009D16F8" w:rsidRPr="00C5128F" w:rsidRDefault="009D16F8" w:rsidP="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Potential Gross Income</w:t>
            </w:r>
          </w:p>
        </w:tc>
        <w:tc>
          <w:tcPr>
            <w:tcW w:w="1228"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tcPr>
          <w:p w:rsidR="009D16F8" w:rsidRPr="00C5128F" w:rsidRDefault="009D16F8" w:rsidP="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PGI</w:t>
            </w:r>
          </w:p>
        </w:tc>
      </w:tr>
      <w:tr w:rsidR="009D16F8" w:rsidRPr="00C5128F">
        <w:tblPrEx>
          <w:tblBorders>
            <w:top w:val="none" w:sz="0" w:space="0" w:color="auto"/>
          </w:tblBorders>
          <w:tblCellMar>
            <w:top w:w="0" w:type="dxa"/>
            <w:bottom w:w="0" w:type="dxa"/>
          </w:tblCellMar>
        </w:tblPrEx>
        <w:tc>
          <w:tcPr>
            <w:tcW w:w="1951"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rsidR="009D16F8" w:rsidRPr="00C5128F" w:rsidRDefault="009D16F8" w:rsidP="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Less</w:t>
            </w:r>
          </w:p>
        </w:tc>
        <w:tc>
          <w:tcPr>
            <w:tcW w:w="5009"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rsidR="009D16F8" w:rsidRPr="00C5128F" w:rsidRDefault="009D16F8" w:rsidP="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Vacancy and Credit Losses</w:t>
            </w:r>
          </w:p>
        </w:tc>
        <w:tc>
          <w:tcPr>
            <w:tcW w:w="1228"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tcPr>
          <w:p w:rsidR="009D16F8" w:rsidRPr="00C5128F" w:rsidRDefault="009D16F8" w:rsidP="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VCL</w:t>
            </w:r>
          </w:p>
        </w:tc>
      </w:tr>
      <w:tr w:rsidR="009D16F8" w:rsidRPr="00C5128F">
        <w:tblPrEx>
          <w:tblBorders>
            <w:top w:val="none" w:sz="0" w:space="0" w:color="auto"/>
          </w:tblBorders>
          <w:tblCellMar>
            <w:top w:w="0" w:type="dxa"/>
            <w:bottom w:w="0" w:type="dxa"/>
          </w:tblCellMar>
        </w:tblPrEx>
        <w:tc>
          <w:tcPr>
            <w:tcW w:w="1951"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rsidR="009D16F8" w:rsidRPr="00C5128F" w:rsidRDefault="009D16F8" w:rsidP="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Equal</w:t>
            </w:r>
          </w:p>
        </w:tc>
        <w:tc>
          <w:tcPr>
            <w:tcW w:w="5009"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rsidR="009D16F8" w:rsidRPr="00C5128F" w:rsidRDefault="009D16F8" w:rsidP="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b/>
                <w:bCs/>
                <w:color w:val="2B2B2B"/>
                <w:sz w:val="20"/>
              </w:rPr>
              <w:t>Effective Gross Income</w:t>
            </w:r>
          </w:p>
        </w:tc>
        <w:tc>
          <w:tcPr>
            <w:tcW w:w="1228"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tcPr>
          <w:p w:rsidR="009D16F8" w:rsidRPr="00C5128F" w:rsidRDefault="009D16F8" w:rsidP="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EGI</w:t>
            </w:r>
          </w:p>
        </w:tc>
      </w:tr>
      <w:tr w:rsidR="009D16F8" w:rsidRPr="00C5128F">
        <w:tblPrEx>
          <w:tblBorders>
            <w:top w:val="none" w:sz="0" w:space="0" w:color="auto"/>
          </w:tblBorders>
          <w:tblCellMar>
            <w:top w:w="0" w:type="dxa"/>
            <w:bottom w:w="0" w:type="dxa"/>
          </w:tblCellMar>
        </w:tblPrEx>
        <w:tc>
          <w:tcPr>
            <w:tcW w:w="1951"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rsidR="009D16F8" w:rsidRPr="00C5128F" w:rsidRDefault="009D16F8" w:rsidP="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Less</w:t>
            </w:r>
          </w:p>
        </w:tc>
        <w:tc>
          <w:tcPr>
            <w:tcW w:w="5009"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rsidR="009D16F8" w:rsidRPr="00C5128F" w:rsidRDefault="009D16F8" w:rsidP="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Operating Costs (without Depreciation or CCA)</w:t>
            </w:r>
          </w:p>
        </w:tc>
        <w:tc>
          <w:tcPr>
            <w:tcW w:w="1228"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tcPr>
          <w:p w:rsidR="009D16F8" w:rsidRPr="00C5128F" w:rsidRDefault="009D16F8" w:rsidP="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OE</w:t>
            </w:r>
          </w:p>
        </w:tc>
      </w:tr>
      <w:tr w:rsidR="009D16F8" w:rsidRPr="00C5128F">
        <w:tblPrEx>
          <w:tblBorders>
            <w:top w:val="none" w:sz="0" w:space="0" w:color="auto"/>
          </w:tblBorders>
          <w:tblCellMar>
            <w:top w:w="0" w:type="dxa"/>
            <w:bottom w:w="0" w:type="dxa"/>
          </w:tblCellMar>
        </w:tblPrEx>
        <w:tc>
          <w:tcPr>
            <w:tcW w:w="1951"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rsidR="009D16F8" w:rsidRPr="00C5128F" w:rsidRDefault="009D16F8" w:rsidP="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Equal</w:t>
            </w:r>
          </w:p>
        </w:tc>
        <w:tc>
          <w:tcPr>
            <w:tcW w:w="5009"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rsidR="009D16F8" w:rsidRPr="00C5128F" w:rsidRDefault="009D16F8" w:rsidP="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b/>
                <w:bCs/>
                <w:color w:val="2B2B2B"/>
                <w:sz w:val="20"/>
              </w:rPr>
              <w:t>Net Operating Income</w:t>
            </w:r>
          </w:p>
        </w:tc>
        <w:tc>
          <w:tcPr>
            <w:tcW w:w="1228"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tcPr>
          <w:p w:rsidR="009D16F8" w:rsidRPr="00C5128F" w:rsidRDefault="009D16F8" w:rsidP="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NOI</w:t>
            </w:r>
          </w:p>
        </w:tc>
      </w:tr>
      <w:tr w:rsidR="009D16F8" w:rsidRPr="00C5128F">
        <w:tblPrEx>
          <w:tblBorders>
            <w:top w:val="none" w:sz="0" w:space="0" w:color="auto"/>
          </w:tblBorders>
          <w:tblCellMar>
            <w:top w:w="0" w:type="dxa"/>
            <w:bottom w:w="0" w:type="dxa"/>
          </w:tblCellMar>
        </w:tblPrEx>
        <w:tc>
          <w:tcPr>
            <w:tcW w:w="1951"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rsidR="009D16F8" w:rsidRPr="00C5128F" w:rsidRDefault="009D16F8" w:rsidP="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Less</w:t>
            </w:r>
          </w:p>
        </w:tc>
        <w:tc>
          <w:tcPr>
            <w:tcW w:w="5009"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rsidR="009D16F8" w:rsidRPr="00C5128F" w:rsidRDefault="009D16F8" w:rsidP="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Depreciation or Capital Cost Allowance (CCA)</w:t>
            </w:r>
          </w:p>
        </w:tc>
        <w:tc>
          <w:tcPr>
            <w:tcW w:w="1228"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tcPr>
          <w:p w:rsidR="009D16F8" w:rsidRPr="00C5128F" w:rsidRDefault="009D16F8" w:rsidP="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CCA</w:t>
            </w:r>
          </w:p>
        </w:tc>
      </w:tr>
      <w:tr w:rsidR="009D16F8" w:rsidRPr="00C5128F">
        <w:tblPrEx>
          <w:tblBorders>
            <w:top w:val="none" w:sz="0" w:space="0" w:color="auto"/>
          </w:tblBorders>
          <w:tblCellMar>
            <w:top w:w="0" w:type="dxa"/>
            <w:bottom w:w="0" w:type="dxa"/>
          </w:tblCellMar>
        </w:tblPrEx>
        <w:tc>
          <w:tcPr>
            <w:tcW w:w="1951"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rsidR="009D16F8" w:rsidRPr="00C5128F" w:rsidRDefault="009D16F8" w:rsidP="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Equal</w:t>
            </w:r>
          </w:p>
        </w:tc>
        <w:tc>
          <w:tcPr>
            <w:tcW w:w="5009"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rsidR="009D16F8" w:rsidRPr="00C5128F" w:rsidRDefault="009D16F8" w:rsidP="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Earnings Before Interests and Taxes</w:t>
            </w:r>
          </w:p>
        </w:tc>
        <w:tc>
          <w:tcPr>
            <w:tcW w:w="1228"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tcPr>
          <w:p w:rsidR="009D16F8" w:rsidRPr="00C5128F" w:rsidRDefault="009D16F8" w:rsidP="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EBIT</w:t>
            </w:r>
          </w:p>
        </w:tc>
      </w:tr>
      <w:tr w:rsidR="009D16F8" w:rsidRPr="00C5128F">
        <w:tblPrEx>
          <w:tblBorders>
            <w:top w:val="none" w:sz="0" w:space="0" w:color="auto"/>
          </w:tblBorders>
          <w:tblCellMar>
            <w:top w:w="0" w:type="dxa"/>
            <w:bottom w:w="0" w:type="dxa"/>
          </w:tblCellMar>
        </w:tblPrEx>
        <w:tc>
          <w:tcPr>
            <w:tcW w:w="1951"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rsidR="009D16F8" w:rsidRPr="00C5128F" w:rsidRDefault="009D16F8" w:rsidP="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Less</w:t>
            </w:r>
          </w:p>
        </w:tc>
        <w:tc>
          <w:tcPr>
            <w:tcW w:w="5009"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rsidR="009D16F8" w:rsidRPr="00C5128F" w:rsidRDefault="009D16F8" w:rsidP="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Interest expense</w:t>
            </w:r>
          </w:p>
        </w:tc>
        <w:tc>
          <w:tcPr>
            <w:tcW w:w="1228"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tcPr>
          <w:p w:rsidR="009D16F8" w:rsidRPr="00C5128F" w:rsidRDefault="009D16F8" w:rsidP="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IE</w:t>
            </w:r>
          </w:p>
        </w:tc>
      </w:tr>
      <w:tr w:rsidR="009D16F8" w:rsidRPr="00C5128F">
        <w:tblPrEx>
          <w:tblBorders>
            <w:top w:val="none" w:sz="0" w:space="0" w:color="auto"/>
          </w:tblBorders>
          <w:tblCellMar>
            <w:top w:w="0" w:type="dxa"/>
            <w:bottom w:w="0" w:type="dxa"/>
          </w:tblCellMar>
        </w:tblPrEx>
        <w:tc>
          <w:tcPr>
            <w:tcW w:w="1951"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rsidR="009D16F8" w:rsidRPr="00C5128F" w:rsidRDefault="009D16F8" w:rsidP="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Equal</w:t>
            </w:r>
          </w:p>
        </w:tc>
        <w:tc>
          <w:tcPr>
            <w:tcW w:w="5009"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rsidR="009D16F8" w:rsidRPr="00C5128F" w:rsidRDefault="009D16F8" w:rsidP="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Earnings Before Taxes</w:t>
            </w:r>
          </w:p>
        </w:tc>
        <w:tc>
          <w:tcPr>
            <w:tcW w:w="1228"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tcPr>
          <w:p w:rsidR="009D16F8" w:rsidRPr="00C5128F" w:rsidRDefault="009D16F8" w:rsidP="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EBT</w:t>
            </w:r>
          </w:p>
        </w:tc>
      </w:tr>
      <w:tr w:rsidR="009D16F8" w:rsidRPr="00C5128F">
        <w:tblPrEx>
          <w:tblBorders>
            <w:top w:val="none" w:sz="0" w:space="0" w:color="auto"/>
          </w:tblBorders>
          <w:tblCellMar>
            <w:top w:w="0" w:type="dxa"/>
            <w:bottom w:w="0" w:type="dxa"/>
          </w:tblCellMar>
        </w:tblPrEx>
        <w:tc>
          <w:tcPr>
            <w:tcW w:w="1951"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rsidR="009D16F8" w:rsidRPr="00C5128F" w:rsidRDefault="009D16F8" w:rsidP="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Less</w:t>
            </w:r>
          </w:p>
        </w:tc>
        <w:tc>
          <w:tcPr>
            <w:tcW w:w="5009"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rsidR="009D16F8" w:rsidRPr="00C5128F" w:rsidRDefault="009D16F8" w:rsidP="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Taxes</w:t>
            </w:r>
          </w:p>
        </w:tc>
        <w:tc>
          <w:tcPr>
            <w:tcW w:w="1228"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tcPr>
          <w:p w:rsidR="009D16F8" w:rsidRPr="00C5128F" w:rsidRDefault="009D16F8" w:rsidP="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TAX</w:t>
            </w:r>
          </w:p>
        </w:tc>
      </w:tr>
      <w:tr w:rsidR="009D16F8" w:rsidRPr="00C5128F">
        <w:tblPrEx>
          <w:tblBorders>
            <w:top w:val="none" w:sz="0" w:space="0" w:color="auto"/>
          </w:tblBorders>
          <w:tblCellMar>
            <w:top w:w="0" w:type="dxa"/>
            <w:bottom w:w="0" w:type="dxa"/>
          </w:tblCellMar>
        </w:tblPrEx>
        <w:tc>
          <w:tcPr>
            <w:tcW w:w="1951"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rsidR="009D16F8" w:rsidRPr="00C5128F" w:rsidRDefault="009D16F8" w:rsidP="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Equal</w:t>
            </w:r>
          </w:p>
        </w:tc>
        <w:tc>
          <w:tcPr>
            <w:tcW w:w="5009"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rsidR="009D16F8" w:rsidRPr="00C5128F" w:rsidRDefault="009D16F8" w:rsidP="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Earnings After Taxes</w:t>
            </w:r>
          </w:p>
        </w:tc>
        <w:tc>
          <w:tcPr>
            <w:tcW w:w="1228"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tcPr>
          <w:p w:rsidR="009D16F8" w:rsidRPr="00C5128F" w:rsidRDefault="009D16F8" w:rsidP="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EAT</w:t>
            </w:r>
          </w:p>
        </w:tc>
      </w:tr>
      <w:tr w:rsidR="009D16F8" w:rsidRPr="00C5128F">
        <w:tblPrEx>
          <w:tblBorders>
            <w:top w:val="none" w:sz="0" w:space="0" w:color="auto"/>
          </w:tblBorders>
          <w:tblCellMar>
            <w:top w:w="0" w:type="dxa"/>
            <w:bottom w:w="0" w:type="dxa"/>
          </w:tblCellMar>
        </w:tblPrEx>
        <w:tc>
          <w:tcPr>
            <w:tcW w:w="1951"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rsidR="009D16F8" w:rsidRPr="00C5128F" w:rsidRDefault="009D16F8" w:rsidP="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Add Back</w:t>
            </w:r>
          </w:p>
        </w:tc>
        <w:tc>
          <w:tcPr>
            <w:tcW w:w="5009"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rsidR="009D16F8" w:rsidRPr="00C5128F" w:rsidRDefault="009D16F8" w:rsidP="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Depreciation or Capital Cost Allowance</w:t>
            </w:r>
          </w:p>
        </w:tc>
        <w:tc>
          <w:tcPr>
            <w:tcW w:w="1228"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tcPr>
          <w:p w:rsidR="009D16F8" w:rsidRPr="00C5128F" w:rsidRDefault="009D16F8" w:rsidP="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CCA</w:t>
            </w:r>
          </w:p>
        </w:tc>
      </w:tr>
      <w:tr w:rsidR="009D16F8" w:rsidRPr="00C5128F">
        <w:tblPrEx>
          <w:tblBorders>
            <w:top w:val="none" w:sz="0" w:space="0" w:color="auto"/>
          </w:tblBorders>
          <w:tblCellMar>
            <w:top w:w="0" w:type="dxa"/>
            <w:bottom w:w="0" w:type="dxa"/>
          </w:tblCellMar>
        </w:tblPrEx>
        <w:tc>
          <w:tcPr>
            <w:tcW w:w="1951"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rsidR="009D16F8" w:rsidRPr="00C5128F" w:rsidRDefault="009D16F8" w:rsidP="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Less</w:t>
            </w:r>
          </w:p>
        </w:tc>
        <w:tc>
          <w:tcPr>
            <w:tcW w:w="5009"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rsidR="009D16F8" w:rsidRPr="00C5128F" w:rsidRDefault="009D16F8" w:rsidP="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Principle portion of Mortgage Payment</w:t>
            </w:r>
          </w:p>
        </w:tc>
        <w:tc>
          <w:tcPr>
            <w:tcW w:w="1228"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tcPr>
          <w:p w:rsidR="009D16F8" w:rsidRPr="00C5128F" w:rsidRDefault="009D16F8" w:rsidP="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PRIN</w:t>
            </w:r>
          </w:p>
        </w:tc>
      </w:tr>
      <w:tr w:rsidR="009D16F8" w:rsidRPr="00C5128F">
        <w:tblPrEx>
          <w:tblBorders>
            <w:top w:val="none" w:sz="0" w:space="0" w:color="auto"/>
            <w:bottom w:val="single" w:sz="8" w:space="0" w:color="B3B3B3"/>
          </w:tblBorders>
          <w:tblCellMar>
            <w:top w:w="0" w:type="dxa"/>
            <w:bottom w:w="0" w:type="dxa"/>
          </w:tblCellMar>
        </w:tblPrEx>
        <w:tc>
          <w:tcPr>
            <w:tcW w:w="1951"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rsidR="009D16F8" w:rsidRPr="00C5128F" w:rsidRDefault="009D16F8" w:rsidP="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Equal</w:t>
            </w:r>
          </w:p>
        </w:tc>
        <w:tc>
          <w:tcPr>
            <w:tcW w:w="5009"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rsidR="009D16F8" w:rsidRPr="00C5128F" w:rsidRDefault="009D16F8" w:rsidP="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Cash Flow After Taxes</w:t>
            </w:r>
          </w:p>
        </w:tc>
        <w:tc>
          <w:tcPr>
            <w:tcW w:w="1228"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tcPr>
          <w:p w:rsidR="009D16F8" w:rsidRPr="00C5128F" w:rsidRDefault="009D16F8" w:rsidP="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CFAT</w:t>
            </w:r>
          </w:p>
        </w:tc>
      </w:tr>
    </w:tbl>
    <w:p w:rsidR="009D16F8" w:rsidRPr="00C5128F" w:rsidRDefault="009D16F8" w:rsidP="009D16F8">
      <w:pPr>
        <w:rPr>
          <w:rFonts w:ascii="Times New Roman" w:hAnsi="Times New Roman"/>
          <w:sz w:val="20"/>
        </w:rPr>
      </w:pPr>
    </w:p>
    <w:p w:rsidR="00C5128F" w:rsidRDefault="00C5128F" w:rsidP="009D16F8">
      <w:pPr>
        <w:rPr>
          <w:rFonts w:ascii="Times New Roman" w:hAnsi="Times New Roman"/>
          <w:sz w:val="20"/>
        </w:rPr>
      </w:pPr>
    </w:p>
    <w:p w:rsidR="009D16F8" w:rsidRPr="00C5128F" w:rsidRDefault="009D16F8" w:rsidP="009D16F8">
      <w:pPr>
        <w:rPr>
          <w:rFonts w:ascii="Times New Roman" w:hAnsi="Times New Roman"/>
          <w:sz w:val="20"/>
        </w:rPr>
      </w:pPr>
    </w:p>
    <w:p w:rsidR="009D16F8" w:rsidRPr="00C5128F" w:rsidRDefault="009D16F8" w:rsidP="009D16F8">
      <w:pPr>
        <w:rPr>
          <w:rFonts w:ascii="Times New Roman" w:hAnsi="Times New Roman" w:cs="Verdana"/>
          <w:b/>
          <w:bCs/>
          <w:color w:val="837600"/>
          <w:sz w:val="20"/>
          <w:szCs w:val="32"/>
        </w:rPr>
      </w:pPr>
      <w:r w:rsidRPr="00C5128F">
        <w:rPr>
          <w:rFonts w:ascii="Times New Roman" w:hAnsi="Times New Roman" w:cs="Verdana"/>
          <w:b/>
          <w:bCs/>
          <w:color w:val="837600"/>
          <w:sz w:val="20"/>
          <w:szCs w:val="32"/>
        </w:rPr>
        <w:t>Rules of Thumb Techniques Video (10:32)</w:t>
      </w:r>
    </w:p>
    <w:p w:rsidR="009D16F8" w:rsidRPr="00C5128F" w:rsidRDefault="009D16F8" w:rsidP="009D16F8">
      <w:pPr>
        <w:rPr>
          <w:rFonts w:ascii="Times New Roman" w:hAnsi="Times New Roman" w:cs="Verdana"/>
          <w:b/>
          <w:bCs/>
          <w:color w:val="837600"/>
          <w:sz w:val="20"/>
          <w:szCs w:val="32"/>
        </w:rPr>
      </w:pPr>
      <w:r w:rsidRPr="00C5128F">
        <w:rPr>
          <w:rFonts w:ascii="Times New Roman" w:hAnsi="Times New Roman" w:cs="Verdana"/>
          <w:b/>
          <w:bCs/>
          <w:color w:val="837600"/>
          <w:sz w:val="20"/>
          <w:szCs w:val="3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D16F8" w:rsidRPr="00C5128F" w:rsidRDefault="009D16F8" w:rsidP="009D16F8">
      <w:pPr>
        <w:rPr>
          <w:rFonts w:ascii="Times New Roman" w:hAnsi="Times New Roman" w:cs="Verdana"/>
          <w:b/>
          <w:bCs/>
          <w:color w:val="837600"/>
          <w:sz w:val="20"/>
          <w:szCs w:val="32"/>
        </w:rPr>
      </w:pPr>
    </w:p>
    <w:p w:rsidR="009D16F8" w:rsidRPr="00C5128F" w:rsidRDefault="009D16F8" w:rsidP="009D16F8">
      <w:pPr>
        <w:rPr>
          <w:rFonts w:ascii="Times New Roman" w:hAnsi="Times New Roman" w:cs="Verdana"/>
          <w:b/>
          <w:bCs/>
          <w:color w:val="837600"/>
          <w:sz w:val="20"/>
          <w:szCs w:val="32"/>
        </w:rPr>
      </w:pPr>
    </w:p>
    <w:p w:rsidR="009D16F8" w:rsidRPr="00C5128F" w:rsidRDefault="009D16F8" w:rsidP="009D16F8">
      <w:pPr>
        <w:rPr>
          <w:rFonts w:ascii="Times New Roman" w:hAnsi="Times New Roman" w:cs="Verdana"/>
          <w:b/>
          <w:bCs/>
          <w:color w:val="837600"/>
          <w:sz w:val="20"/>
          <w:szCs w:val="32"/>
        </w:rPr>
      </w:pPr>
    </w:p>
    <w:p w:rsidR="009D16F8" w:rsidRPr="00C5128F" w:rsidRDefault="009D16F8" w:rsidP="009D16F8">
      <w:pPr>
        <w:widowControl w:val="0"/>
        <w:autoSpaceDE w:val="0"/>
        <w:autoSpaceDN w:val="0"/>
        <w:adjustRightInd w:val="0"/>
        <w:spacing w:after="100"/>
        <w:rPr>
          <w:rFonts w:ascii="Times New Roman" w:hAnsi="Times New Roman" w:cs="Verdana"/>
          <w:b/>
          <w:bCs/>
          <w:sz w:val="20"/>
          <w:szCs w:val="26"/>
        </w:rPr>
      </w:pPr>
      <w:r w:rsidRPr="00C5128F">
        <w:rPr>
          <w:rFonts w:ascii="Times New Roman" w:hAnsi="Times New Roman" w:cs="Verdana"/>
          <w:b/>
          <w:bCs/>
          <w:sz w:val="20"/>
          <w:szCs w:val="26"/>
        </w:rPr>
        <w:t>Payback Period (PB)</w:t>
      </w:r>
    </w:p>
    <w:p w:rsidR="009D16F8" w:rsidRPr="00C5128F" w:rsidRDefault="009D16F8" w:rsidP="009D16F8">
      <w:pPr>
        <w:widowControl w:val="0"/>
        <w:numPr>
          <w:ilvl w:val="0"/>
          <w:numId w:val="1"/>
        </w:numPr>
        <w:tabs>
          <w:tab w:val="left" w:pos="220"/>
          <w:tab w:val="left" w:pos="720"/>
        </w:tabs>
        <w:autoSpaceDE w:val="0"/>
        <w:autoSpaceDN w:val="0"/>
        <w:adjustRightInd w:val="0"/>
        <w:spacing w:after="0"/>
        <w:ind w:hanging="720"/>
        <w:rPr>
          <w:rFonts w:ascii="Times New Roman" w:hAnsi="Times New Roman" w:cs="Verdana"/>
          <w:color w:val="2B2B2B"/>
          <w:sz w:val="20"/>
        </w:rPr>
      </w:pPr>
      <w:r w:rsidRPr="00C5128F">
        <w:rPr>
          <w:rFonts w:ascii="Times New Roman" w:hAnsi="Times New Roman" w:cs="Verdana"/>
          <w:color w:val="2B2B2B"/>
          <w:sz w:val="20"/>
        </w:rPr>
        <w:t>The number of years or period to recover your investment costs.  </w:t>
      </w:r>
    </w:p>
    <w:p w:rsidR="009D16F8" w:rsidRPr="00C5128F" w:rsidRDefault="009D16F8" w:rsidP="009D16F8">
      <w:pPr>
        <w:widowControl w:val="0"/>
        <w:numPr>
          <w:ilvl w:val="0"/>
          <w:numId w:val="1"/>
        </w:numPr>
        <w:tabs>
          <w:tab w:val="left" w:pos="220"/>
          <w:tab w:val="left" w:pos="720"/>
        </w:tabs>
        <w:autoSpaceDE w:val="0"/>
        <w:autoSpaceDN w:val="0"/>
        <w:adjustRightInd w:val="0"/>
        <w:spacing w:after="0"/>
        <w:ind w:hanging="720"/>
        <w:rPr>
          <w:rFonts w:ascii="Times New Roman" w:hAnsi="Times New Roman" w:cs="Verdana"/>
          <w:color w:val="2B2B2B"/>
          <w:sz w:val="20"/>
        </w:rPr>
      </w:pPr>
      <w:r w:rsidRPr="00C5128F">
        <w:rPr>
          <w:rFonts w:ascii="Times New Roman" w:hAnsi="Times New Roman" w:cs="Verdana"/>
          <w:color w:val="2B2B2B"/>
          <w:sz w:val="20"/>
        </w:rPr>
        <w:t>If the investment cost (cash outflow) is $60,000 and the cash inflow is $20,000 per year for 5 years, the PB is 3 years.</w:t>
      </w:r>
    </w:p>
    <w:p w:rsidR="009D16F8" w:rsidRPr="00C5128F" w:rsidRDefault="009D16F8" w:rsidP="009D16F8">
      <w:pPr>
        <w:widowControl w:val="0"/>
        <w:autoSpaceDE w:val="0"/>
        <w:autoSpaceDN w:val="0"/>
        <w:adjustRightInd w:val="0"/>
        <w:spacing w:after="100"/>
        <w:rPr>
          <w:rFonts w:ascii="Times New Roman" w:hAnsi="Times New Roman" w:cs="Verdana"/>
          <w:color w:val="2B2B2B"/>
          <w:sz w:val="20"/>
        </w:rPr>
      </w:pPr>
      <w:r w:rsidRPr="00C5128F">
        <w:rPr>
          <w:rFonts w:ascii="Times New Roman" w:hAnsi="Times New Roman" w:cs="Verdana"/>
          <w:color w:val="2B2B2B"/>
          <w:sz w:val="20"/>
        </w:rPr>
        <w:t> </w:t>
      </w:r>
    </w:p>
    <w:p w:rsidR="009D16F8" w:rsidRPr="00C5128F" w:rsidRDefault="009D16F8" w:rsidP="009D16F8">
      <w:pPr>
        <w:widowControl w:val="0"/>
        <w:autoSpaceDE w:val="0"/>
        <w:autoSpaceDN w:val="0"/>
        <w:adjustRightInd w:val="0"/>
        <w:spacing w:after="100"/>
        <w:rPr>
          <w:rFonts w:ascii="Times New Roman" w:hAnsi="Times New Roman" w:cs="Verdana"/>
          <w:b/>
          <w:bCs/>
          <w:sz w:val="20"/>
          <w:szCs w:val="26"/>
        </w:rPr>
      </w:pPr>
      <w:r w:rsidRPr="00C5128F">
        <w:rPr>
          <w:rFonts w:ascii="Times New Roman" w:hAnsi="Times New Roman" w:cs="Verdana"/>
          <w:b/>
          <w:bCs/>
          <w:sz w:val="20"/>
          <w:szCs w:val="26"/>
        </w:rPr>
        <w:t>Return on Asset (ROA)</w:t>
      </w:r>
    </w:p>
    <w:p w:rsidR="009D16F8" w:rsidRPr="00C5128F" w:rsidRDefault="009D16F8" w:rsidP="009D16F8">
      <w:pPr>
        <w:widowControl w:val="0"/>
        <w:numPr>
          <w:ilvl w:val="0"/>
          <w:numId w:val="3"/>
        </w:numPr>
        <w:tabs>
          <w:tab w:val="left" w:pos="220"/>
          <w:tab w:val="left" w:pos="720"/>
        </w:tabs>
        <w:autoSpaceDE w:val="0"/>
        <w:autoSpaceDN w:val="0"/>
        <w:adjustRightInd w:val="0"/>
        <w:spacing w:after="0"/>
        <w:ind w:hanging="720"/>
        <w:rPr>
          <w:rFonts w:ascii="Times New Roman" w:hAnsi="Times New Roman" w:cs="Verdana"/>
          <w:color w:val="2B2B2B"/>
          <w:sz w:val="20"/>
        </w:rPr>
      </w:pPr>
      <w:r w:rsidRPr="00C5128F">
        <w:rPr>
          <w:rFonts w:ascii="Times New Roman" w:hAnsi="Times New Roman" w:cs="Verdana"/>
          <w:color w:val="2B2B2B"/>
          <w:sz w:val="20"/>
        </w:rPr>
        <w:t>This is the rate of return on the asset, often denominated on a per annum basis. </w:t>
      </w:r>
    </w:p>
    <w:p w:rsidR="009D16F8" w:rsidRPr="00C5128F" w:rsidRDefault="009D16F8" w:rsidP="009D16F8">
      <w:pPr>
        <w:widowControl w:val="0"/>
        <w:numPr>
          <w:ilvl w:val="0"/>
          <w:numId w:val="3"/>
        </w:numPr>
        <w:tabs>
          <w:tab w:val="left" w:pos="220"/>
          <w:tab w:val="left" w:pos="720"/>
        </w:tabs>
        <w:autoSpaceDE w:val="0"/>
        <w:autoSpaceDN w:val="0"/>
        <w:adjustRightInd w:val="0"/>
        <w:spacing w:after="0"/>
        <w:ind w:hanging="720"/>
        <w:rPr>
          <w:rFonts w:ascii="Times New Roman" w:hAnsi="Times New Roman" w:cs="Verdana"/>
          <w:color w:val="2B2B2B"/>
          <w:sz w:val="20"/>
        </w:rPr>
      </w:pPr>
      <w:r w:rsidRPr="00C5128F">
        <w:rPr>
          <w:rFonts w:ascii="Times New Roman" w:hAnsi="Times New Roman" w:cs="Verdana"/>
          <w:color w:val="2B2B2B"/>
          <w:sz w:val="20"/>
        </w:rPr>
        <w:t>If the return or profit is $20,000 for the year and the investment costs $100,000 (total costs of the investment, i.e. loan plus the down payment), the ROA is 20%.</w:t>
      </w:r>
    </w:p>
    <w:p w:rsidR="009D16F8" w:rsidRPr="00C5128F" w:rsidRDefault="009D16F8" w:rsidP="009D16F8">
      <w:pPr>
        <w:widowControl w:val="0"/>
        <w:autoSpaceDE w:val="0"/>
        <w:autoSpaceDN w:val="0"/>
        <w:adjustRightInd w:val="0"/>
        <w:spacing w:after="100"/>
        <w:rPr>
          <w:rFonts w:ascii="Times New Roman" w:hAnsi="Times New Roman" w:cs="Verdana"/>
          <w:color w:val="2B2B2B"/>
          <w:sz w:val="20"/>
        </w:rPr>
      </w:pPr>
      <w:r w:rsidRPr="00C5128F">
        <w:rPr>
          <w:rFonts w:ascii="Times New Roman" w:hAnsi="Times New Roman" w:cs="Verdana"/>
          <w:color w:val="2B2B2B"/>
          <w:sz w:val="20"/>
        </w:rPr>
        <w:t> </w:t>
      </w:r>
    </w:p>
    <w:p w:rsidR="009D16F8" w:rsidRPr="00C5128F" w:rsidRDefault="009D16F8" w:rsidP="009D16F8">
      <w:pPr>
        <w:widowControl w:val="0"/>
        <w:autoSpaceDE w:val="0"/>
        <w:autoSpaceDN w:val="0"/>
        <w:adjustRightInd w:val="0"/>
        <w:spacing w:after="100"/>
        <w:rPr>
          <w:rFonts w:ascii="Times New Roman" w:hAnsi="Times New Roman" w:cs="Verdana"/>
          <w:b/>
          <w:bCs/>
          <w:sz w:val="20"/>
          <w:szCs w:val="26"/>
        </w:rPr>
      </w:pPr>
      <w:r w:rsidRPr="00C5128F">
        <w:rPr>
          <w:rFonts w:ascii="Times New Roman" w:hAnsi="Times New Roman" w:cs="Verdana"/>
          <w:b/>
          <w:bCs/>
          <w:sz w:val="20"/>
          <w:szCs w:val="26"/>
        </w:rPr>
        <w:t>Return on Investment (ROI) or Return on Equity (ROE)</w:t>
      </w:r>
    </w:p>
    <w:p w:rsidR="009D16F8" w:rsidRPr="00C5128F" w:rsidRDefault="009D16F8" w:rsidP="009D16F8">
      <w:pPr>
        <w:widowControl w:val="0"/>
        <w:numPr>
          <w:ilvl w:val="0"/>
          <w:numId w:val="4"/>
        </w:numPr>
        <w:tabs>
          <w:tab w:val="left" w:pos="220"/>
          <w:tab w:val="left" w:pos="720"/>
        </w:tabs>
        <w:autoSpaceDE w:val="0"/>
        <w:autoSpaceDN w:val="0"/>
        <w:adjustRightInd w:val="0"/>
        <w:spacing w:after="0"/>
        <w:ind w:hanging="720"/>
        <w:rPr>
          <w:rFonts w:ascii="Times New Roman" w:hAnsi="Times New Roman" w:cs="Verdana"/>
          <w:color w:val="2B2B2B"/>
          <w:sz w:val="20"/>
        </w:rPr>
      </w:pPr>
      <w:r w:rsidRPr="00C5128F">
        <w:rPr>
          <w:rFonts w:ascii="Times New Roman" w:hAnsi="Times New Roman" w:cs="Verdana"/>
          <w:color w:val="2B2B2B"/>
          <w:sz w:val="20"/>
        </w:rPr>
        <w:t>This is the rate of return on the down payment (the equity) on the asset, often denominated on a per annum basis.  </w:t>
      </w:r>
    </w:p>
    <w:p w:rsidR="009D16F8" w:rsidRPr="00C5128F" w:rsidRDefault="009D16F8" w:rsidP="009D16F8">
      <w:pPr>
        <w:rPr>
          <w:rFonts w:ascii="Times New Roman" w:hAnsi="Times New Roman" w:cs="Verdana"/>
          <w:color w:val="2B2B2B"/>
          <w:sz w:val="20"/>
        </w:rPr>
      </w:pPr>
      <w:r w:rsidRPr="00C5128F">
        <w:rPr>
          <w:rFonts w:ascii="Times New Roman" w:hAnsi="Times New Roman" w:cs="Verdana"/>
          <w:color w:val="2B2B2B"/>
          <w:sz w:val="20"/>
        </w:rPr>
        <w:t>If the return or profit is $10,000 for the year and the down payment or equity is $40,000 (i.e. cost of investment is $100,000) less loan ($60,000), the ROI or ROE is 25% (i.e. 10,000 divided by 40,000).</w:t>
      </w:r>
    </w:p>
    <w:p w:rsidR="009D16F8" w:rsidRPr="00C5128F" w:rsidRDefault="009D16F8" w:rsidP="009D16F8">
      <w:pPr>
        <w:widowControl w:val="0"/>
        <w:autoSpaceDE w:val="0"/>
        <w:autoSpaceDN w:val="0"/>
        <w:adjustRightInd w:val="0"/>
        <w:spacing w:after="100"/>
        <w:rPr>
          <w:rFonts w:ascii="Times New Roman" w:hAnsi="Times New Roman" w:cs="Verdana"/>
          <w:b/>
          <w:bCs/>
          <w:sz w:val="20"/>
          <w:szCs w:val="26"/>
        </w:rPr>
      </w:pPr>
      <w:r w:rsidRPr="00C5128F">
        <w:rPr>
          <w:rFonts w:ascii="Times New Roman" w:hAnsi="Times New Roman" w:cs="Verdana"/>
          <w:b/>
          <w:bCs/>
          <w:sz w:val="20"/>
          <w:szCs w:val="26"/>
        </w:rPr>
        <w:t>Gross Income Multiplier (GIM)</w:t>
      </w:r>
    </w:p>
    <w:p w:rsidR="009D16F8" w:rsidRPr="00C5128F" w:rsidRDefault="009D16F8" w:rsidP="009D16F8">
      <w:pPr>
        <w:widowControl w:val="0"/>
        <w:autoSpaceDE w:val="0"/>
        <w:autoSpaceDN w:val="0"/>
        <w:adjustRightInd w:val="0"/>
        <w:spacing w:after="100"/>
        <w:rPr>
          <w:rFonts w:ascii="Times New Roman" w:hAnsi="Times New Roman" w:cs="Verdana"/>
          <w:color w:val="2B2B2B"/>
          <w:sz w:val="20"/>
        </w:rPr>
      </w:pPr>
      <w:r w:rsidRPr="00C5128F">
        <w:rPr>
          <w:rFonts w:ascii="Times New Roman" w:hAnsi="Times New Roman" w:cs="Verdana"/>
          <w:color w:val="2B2B2B"/>
          <w:sz w:val="20"/>
        </w:rPr>
        <w:t>This is a multiplier or number of times.  The GIM is calculated as follows:</w:t>
      </w:r>
    </w:p>
    <w:p w:rsidR="009D16F8" w:rsidRPr="00C5128F" w:rsidRDefault="009D16F8" w:rsidP="009D16F8">
      <w:pPr>
        <w:widowControl w:val="0"/>
        <w:autoSpaceDE w:val="0"/>
        <w:autoSpaceDN w:val="0"/>
        <w:adjustRightInd w:val="0"/>
        <w:spacing w:after="100"/>
        <w:rPr>
          <w:rFonts w:ascii="Times New Roman" w:hAnsi="Times New Roman" w:cs="Verdana"/>
          <w:color w:val="2B2B2B"/>
          <w:sz w:val="20"/>
        </w:rPr>
      </w:pPr>
      <w:r w:rsidRPr="00C5128F">
        <w:rPr>
          <w:rFonts w:ascii="Times New Roman" w:hAnsi="Times New Roman" w:cs="Verdana"/>
          <w:noProof/>
          <w:color w:val="2B2B2B"/>
          <w:sz w:val="20"/>
        </w:rPr>
        <w:drawing>
          <wp:inline distT="0" distB="0" distL="0" distR="0">
            <wp:extent cx="1798320" cy="440279"/>
            <wp:effectExtent l="25400" t="0" r="5080" b="0"/>
            <wp:docPr id="4" name="Picture 4" descr="Betty:Users:bettyma:Desktop:Screen Shot 2012-11-20 at 8.52.4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etty:Users:bettyma:Desktop:Screen Shot 2012-11-20 at 8.52.48 PM.png"/>
                    <pic:cNvPicPr>
                      <a:picLocks noChangeAspect="1" noChangeArrowheads="1"/>
                    </pic:cNvPicPr>
                  </pic:nvPicPr>
                  <pic:blipFill>
                    <a:blip r:embed="rId5"/>
                    <a:srcRect/>
                    <a:stretch>
                      <a:fillRect/>
                    </a:stretch>
                  </pic:blipFill>
                  <pic:spPr bwMode="auto">
                    <a:xfrm>
                      <a:off x="0" y="0"/>
                      <a:ext cx="1810035" cy="443147"/>
                    </a:xfrm>
                    <a:prstGeom prst="rect">
                      <a:avLst/>
                    </a:prstGeom>
                    <a:noFill/>
                    <a:ln w="9525">
                      <a:noFill/>
                      <a:miter lim="800000"/>
                      <a:headEnd/>
                      <a:tailEnd/>
                    </a:ln>
                  </pic:spPr>
                </pic:pic>
              </a:graphicData>
            </a:graphic>
          </wp:inline>
        </w:drawing>
      </w:r>
    </w:p>
    <w:p w:rsidR="009D16F8" w:rsidRPr="00C5128F" w:rsidRDefault="009D16F8" w:rsidP="009D16F8">
      <w:pPr>
        <w:widowControl w:val="0"/>
        <w:autoSpaceDE w:val="0"/>
        <w:autoSpaceDN w:val="0"/>
        <w:adjustRightInd w:val="0"/>
        <w:spacing w:after="0"/>
        <w:jc w:val="center"/>
        <w:rPr>
          <w:rFonts w:ascii="Times New Roman" w:hAnsi="Times New Roman" w:cs="Verdana"/>
          <w:color w:val="2B2B2B"/>
          <w:sz w:val="20"/>
        </w:rPr>
      </w:pPr>
    </w:p>
    <w:p w:rsidR="009D16F8" w:rsidRPr="00C5128F" w:rsidRDefault="009D16F8" w:rsidP="009D16F8">
      <w:pPr>
        <w:widowControl w:val="0"/>
        <w:numPr>
          <w:ilvl w:val="0"/>
          <w:numId w:val="1"/>
        </w:numPr>
        <w:tabs>
          <w:tab w:val="left" w:pos="220"/>
          <w:tab w:val="left" w:pos="720"/>
        </w:tabs>
        <w:autoSpaceDE w:val="0"/>
        <w:autoSpaceDN w:val="0"/>
        <w:adjustRightInd w:val="0"/>
        <w:spacing w:after="0"/>
        <w:ind w:hanging="720"/>
        <w:rPr>
          <w:rFonts w:ascii="Times New Roman" w:hAnsi="Times New Roman" w:cs="Verdana"/>
          <w:color w:val="2B2B2B"/>
          <w:sz w:val="20"/>
        </w:rPr>
      </w:pPr>
      <w:r w:rsidRPr="00C5128F">
        <w:rPr>
          <w:rFonts w:ascii="Times New Roman" w:hAnsi="Times New Roman" w:cs="Verdana"/>
          <w:b/>
          <w:bCs/>
          <w:color w:val="2B2B2B"/>
          <w:sz w:val="20"/>
        </w:rPr>
        <w:t>Value of property</w:t>
      </w:r>
      <w:r w:rsidRPr="00C5128F">
        <w:rPr>
          <w:rFonts w:ascii="Times New Roman" w:hAnsi="Times New Roman" w:cs="Verdana"/>
          <w:color w:val="2B2B2B"/>
          <w:sz w:val="20"/>
        </w:rPr>
        <w:t xml:space="preserve"> equals the Asking Price (if the property has not been sold) or Selling Price if property has been sold.  </w:t>
      </w:r>
    </w:p>
    <w:p w:rsidR="009D16F8" w:rsidRPr="00C5128F" w:rsidRDefault="009D16F8" w:rsidP="009D16F8">
      <w:pPr>
        <w:widowControl w:val="0"/>
        <w:numPr>
          <w:ilvl w:val="0"/>
          <w:numId w:val="1"/>
        </w:numPr>
        <w:tabs>
          <w:tab w:val="left" w:pos="220"/>
          <w:tab w:val="left" w:pos="720"/>
        </w:tabs>
        <w:autoSpaceDE w:val="0"/>
        <w:autoSpaceDN w:val="0"/>
        <w:adjustRightInd w:val="0"/>
        <w:spacing w:after="0"/>
        <w:ind w:hanging="720"/>
        <w:rPr>
          <w:rFonts w:ascii="Times New Roman" w:hAnsi="Times New Roman" w:cs="Verdana"/>
          <w:color w:val="2B2B2B"/>
          <w:sz w:val="20"/>
        </w:rPr>
      </w:pPr>
      <w:r w:rsidRPr="00C5128F">
        <w:rPr>
          <w:rFonts w:ascii="Times New Roman" w:hAnsi="Times New Roman" w:cs="Verdana"/>
          <w:b/>
          <w:bCs/>
          <w:color w:val="2B2B2B"/>
          <w:sz w:val="20"/>
        </w:rPr>
        <w:t>Effective Gross Income</w:t>
      </w:r>
      <w:r w:rsidRPr="00C5128F">
        <w:rPr>
          <w:rFonts w:ascii="Times New Roman" w:hAnsi="Times New Roman" w:cs="Verdana"/>
          <w:color w:val="2B2B2B"/>
          <w:sz w:val="20"/>
        </w:rPr>
        <w:t xml:space="preserve"> is the Potential Gross Income (100% occupancy) less vacancy and Credit Losses.   Note:  Both Seller and Buyer knows the Effective Gross Income and Seller wants a high price (high GIM) and Buyer wants a low price (low GIM). Remember: buy low, sell high.</w:t>
      </w:r>
    </w:p>
    <w:p w:rsidR="00C5128F" w:rsidRDefault="009D16F8" w:rsidP="009D16F8">
      <w:pPr>
        <w:widowControl w:val="0"/>
        <w:autoSpaceDE w:val="0"/>
        <w:autoSpaceDN w:val="0"/>
        <w:adjustRightInd w:val="0"/>
        <w:spacing w:after="100"/>
        <w:rPr>
          <w:rFonts w:ascii="Times New Roman" w:hAnsi="Times New Roman" w:cs="Verdana"/>
          <w:b/>
          <w:bCs/>
          <w:sz w:val="20"/>
          <w:szCs w:val="26"/>
        </w:rPr>
      </w:pPr>
      <w:r w:rsidRPr="00C5128F">
        <w:rPr>
          <w:rFonts w:ascii="Times New Roman" w:hAnsi="Times New Roman" w:cs="Verdana"/>
          <w:b/>
          <w:bCs/>
          <w:sz w:val="20"/>
          <w:szCs w:val="26"/>
        </w:rPr>
        <w:t> </w:t>
      </w:r>
    </w:p>
    <w:p w:rsidR="00C5128F" w:rsidRDefault="00C5128F" w:rsidP="009D16F8">
      <w:pPr>
        <w:widowControl w:val="0"/>
        <w:autoSpaceDE w:val="0"/>
        <w:autoSpaceDN w:val="0"/>
        <w:adjustRightInd w:val="0"/>
        <w:spacing w:after="100"/>
        <w:rPr>
          <w:rFonts w:ascii="Times New Roman" w:hAnsi="Times New Roman" w:cs="Verdana"/>
          <w:b/>
          <w:bCs/>
          <w:sz w:val="20"/>
          <w:szCs w:val="26"/>
        </w:rPr>
      </w:pPr>
    </w:p>
    <w:p w:rsidR="00C5128F" w:rsidRDefault="00C5128F" w:rsidP="009D16F8">
      <w:pPr>
        <w:widowControl w:val="0"/>
        <w:autoSpaceDE w:val="0"/>
        <w:autoSpaceDN w:val="0"/>
        <w:adjustRightInd w:val="0"/>
        <w:spacing w:after="100"/>
        <w:rPr>
          <w:rFonts w:ascii="Times New Roman" w:hAnsi="Times New Roman" w:cs="Verdana"/>
          <w:b/>
          <w:bCs/>
          <w:sz w:val="20"/>
          <w:szCs w:val="26"/>
        </w:rPr>
      </w:pPr>
    </w:p>
    <w:p w:rsidR="00C5128F" w:rsidRDefault="00C5128F" w:rsidP="009D16F8">
      <w:pPr>
        <w:widowControl w:val="0"/>
        <w:autoSpaceDE w:val="0"/>
        <w:autoSpaceDN w:val="0"/>
        <w:adjustRightInd w:val="0"/>
        <w:spacing w:after="100"/>
        <w:rPr>
          <w:rFonts w:ascii="Times New Roman" w:hAnsi="Times New Roman" w:cs="Verdana"/>
          <w:b/>
          <w:bCs/>
          <w:sz w:val="20"/>
          <w:szCs w:val="26"/>
        </w:rPr>
      </w:pPr>
    </w:p>
    <w:p w:rsidR="009D16F8" w:rsidRPr="00C5128F" w:rsidRDefault="009D16F8" w:rsidP="009D16F8">
      <w:pPr>
        <w:widowControl w:val="0"/>
        <w:autoSpaceDE w:val="0"/>
        <w:autoSpaceDN w:val="0"/>
        <w:adjustRightInd w:val="0"/>
        <w:spacing w:after="100"/>
        <w:rPr>
          <w:rFonts w:ascii="Times New Roman" w:hAnsi="Times New Roman" w:cs="Verdana"/>
          <w:b/>
          <w:bCs/>
          <w:sz w:val="20"/>
          <w:szCs w:val="26"/>
        </w:rPr>
      </w:pPr>
      <w:r w:rsidRPr="00C5128F">
        <w:rPr>
          <w:rFonts w:ascii="Times New Roman" w:hAnsi="Times New Roman" w:cs="Verdana"/>
          <w:b/>
          <w:bCs/>
          <w:sz w:val="20"/>
          <w:szCs w:val="26"/>
        </w:rPr>
        <w:t>Example 1: Finding the GIM</w:t>
      </w:r>
    </w:p>
    <w:p w:rsidR="009D16F8" w:rsidRPr="00C5128F" w:rsidRDefault="009D16F8" w:rsidP="009D16F8">
      <w:pPr>
        <w:widowControl w:val="0"/>
        <w:autoSpaceDE w:val="0"/>
        <w:autoSpaceDN w:val="0"/>
        <w:adjustRightInd w:val="0"/>
        <w:spacing w:after="100"/>
        <w:rPr>
          <w:rFonts w:ascii="Times New Roman" w:hAnsi="Times New Roman" w:cs="Verdana"/>
          <w:color w:val="2B2B2B"/>
          <w:sz w:val="20"/>
        </w:rPr>
      </w:pPr>
      <w:r w:rsidRPr="00C5128F">
        <w:rPr>
          <w:rFonts w:ascii="Times New Roman" w:hAnsi="Times New Roman" w:cs="Verdana"/>
          <w:color w:val="2B2B2B"/>
          <w:sz w:val="20"/>
        </w:rPr>
        <w:t>Given:</w:t>
      </w:r>
    </w:p>
    <w:tbl>
      <w:tblPr>
        <w:tblW w:w="0" w:type="auto"/>
        <w:tblBorders>
          <w:top w:val="single" w:sz="8" w:space="0" w:color="B3B3B3"/>
          <w:left w:val="single" w:sz="8" w:space="0" w:color="B3B3B3"/>
          <w:right w:val="single" w:sz="8" w:space="0" w:color="B3B3B3"/>
        </w:tblBorders>
        <w:tblLayout w:type="fixed"/>
        <w:tblLook w:val="0000"/>
      </w:tblPr>
      <w:tblGrid>
        <w:gridCol w:w="1809"/>
        <w:gridCol w:w="3119"/>
        <w:gridCol w:w="1701"/>
        <w:gridCol w:w="1701"/>
      </w:tblGrid>
      <w:tr w:rsidR="009D16F8" w:rsidRPr="00C5128F">
        <w:tblPrEx>
          <w:tblCellMar>
            <w:top w:w="0" w:type="dxa"/>
            <w:bottom w:w="0" w:type="dxa"/>
          </w:tblCellMar>
        </w:tblPrEx>
        <w:tc>
          <w:tcPr>
            <w:tcW w:w="1809" w:type="dxa"/>
            <w:tcBorders>
              <w:top w:val="single" w:sz="8" w:space="0" w:color="B3B3B3"/>
              <w:bottom w:val="single" w:sz="8" w:space="0" w:color="B3B3B3"/>
              <w:right w:val="single" w:sz="8" w:space="0" w:color="B3B3B3"/>
            </w:tcBorders>
            <w:shd w:val="clear" w:color="auto" w:fill="auto"/>
            <w:tcMar>
              <w:top w:w="240" w:type="nil"/>
              <w:left w:w="120" w:type="nil"/>
              <w:bottom w:w="120" w:type="nil"/>
              <w:right w:w="120" w:type="nil"/>
            </w:tcMar>
          </w:tcPr>
          <w:p w:rsidR="009D16F8" w:rsidRPr="00C5128F" w:rsidRDefault="009D16F8">
            <w:pPr>
              <w:widowControl w:val="0"/>
              <w:autoSpaceDE w:val="0"/>
              <w:autoSpaceDN w:val="0"/>
              <w:adjustRightInd w:val="0"/>
              <w:spacing w:after="0"/>
              <w:jc w:val="center"/>
              <w:rPr>
                <w:rFonts w:ascii="Times New Roman" w:hAnsi="Times New Roman" w:cs="Verdana"/>
                <w:b/>
                <w:bCs/>
                <w:color w:val="8C8C8C"/>
                <w:sz w:val="20"/>
              </w:rPr>
            </w:pPr>
            <w:r w:rsidRPr="00C5128F">
              <w:rPr>
                <w:rFonts w:ascii="Times New Roman" w:hAnsi="Times New Roman" w:cs="Verdana"/>
                <w:b/>
                <w:bCs/>
                <w:color w:val="8C8C8C"/>
                <w:sz w:val="20"/>
              </w:rPr>
              <w:t>Operation</w:t>
            </w:r>
          </w:p>
        </w:tc>
        <w:tc>
          <w:tcPr>
            <w:tcW w:w="3119" w:type="dxa"/>
            <w:tcBorders>
              <w:top w:val="single" w:sz="8" w:space="0" w:color="B3B3B3"/>
              <w:left w:val="single" w:sz="8" w:space="0" w:color="B3B3B3"/>
              <w:bottom w:val="single" w:sz="8" w:space="0" w:color="B3B3B3"/>
              <w:right w:val="single" w:sz="8" w:space="0" w:color="B3B3B3"/>
            </w:tcBorders>
            <w:shd w:val="clear" w:color="auto" w:fill="auto"/>
            <w:tcMar>
              <w:top w:w="240" w:type="nil"/>
              <w:left w:w="120" w:type="nil"/>
              <w:bottom w:w="120" w:type="nil"/>
              <w:right w:w="120" w:type="nil"/>
            </w:tcMar>
          </w:tcPr>
          <w:p w:rsidR="009D16F8" w:rsidRPr="00C5128F" w:rsidRDefault="009D16F8">
            <w:pPr>
              <w:widowControl w:val="0"/>
              <w:autoSpaceDE w:val="0"/>
              <w:autoSpaceDN w:val="0"/>
              <w:adjustRightInd w:val="0"/>
              <w:spacing w:after="0"/>
              <w:jc w:val="center"/>
              <w:rPr>
                <w:rFonts w:ascii="Times New Roman" w:hAnsi="Times New Roman" w:cs="Verdana"/>
                <w:b/>
                <w:bCs/>
                <w:color w:val="8C8C8C"/>
                <w:sz w:val="20"/>
              </w:rPr>
            </w:pPr>
            <w:r w:rsidRPr="00C5128F">
              <w:rPr>
                <w:rFonts w:ascii="Times New Roman" w:hAnsi="Times New Roman" w:cs="Verdana"/>
                <w:b/>
                <w:bCs/>
                <w:color w:val="8C8C8C"/>
                <w:sz w:val="20"/>
              </w:rPr>
              <w:t>Calculation</w:t>
            </w:r>
          </w:p>
        </w:tc>
        <w:tc>
          <w:tcPr>
            <w:tcW w:w="1701" w:type="dxa"/>
            <w:tcBorders>
              <w:top w:val="single" w:sz="8" w:space="0" w:color="B3B3B3"/>
              <w:left w:val="single" w:sz="8" w:space="0" w:color="B3B3B3"/>
              <w:bottom w:val="single" w:sz="8" w:space="0" w:color="B3B3B3"/>
              <w:right w:val="single" w:sz="8" w:space="0" w:color="B3B3B3"/>
            </w:tcBorders>
            <w:shd w:val="clear" w:color="auto" w:fill="auto"/>
            <w:tcMar>
              <w:top w:w="240" w:type="nil"/>
              <w:left w:w="120" w:type="nil"/>
              <w:bottom w:w="120" w:type="nil"/>
              <w:right w:w="120" w:type="nil"/>
            </w:tcMar>
          </w:tcPr>
          <w:p w:rsidR="009D16F8" w:rsidRPr="00C5128F" w:rsidRDefault="009D16F8">
            <w:pPr>
              <w:widowControl w:val="0"/>
              <w:autoSpaceDE w:val="0"/>
              <w:autoSpaceDN w:val="0"/>
              <w:adjustRightInd w:val="0"/>
              <w:spacing w:after="0"/>
              <w:jc w:val="center"/>
              <w:rPr>
                <w:rFonts w:ascii="Times New Roman" w:hAnsi="Times New Roman" w:cs="Verdana"/>
                <w:b/>
                <w:bCs/>
                <w:color w:val="8C8C8C"/>
                <w:sz w:val="20"/>
              </w:rPr>
            </w:pPr>
            <w:r w:rsidRPr="00C5128F">
              <w:rPr>
                <w:rFonts w:ascii="Times New Roman" w:hAnsi="Times New Roman" w:cs="Verdana"/>
                <w:b/>
                <w:bCs/>
                <w:color w:val="8C8C8C"/>
                <w:sz w:val="20"/>
              </w:rPr>
              <w:t> </w:t>
            </w:r>
          </w:p>
        </w:tc>
        <w:tc>
          <w:tcPr>
            <w:tcW w:w="1701" w:type="dxa"/>
            <w:tcBorders>
              <w:top w:val="single" w:sz="8" w:space="0" w:color="B3B3B3"/>
              <w:left w:val="single" w:sz="8" w:space="0" w:color="B3B3B3"/>
              <w:bottom w:val="single" w:sz="8" w:space="0" w:color="B3B3B3"/>
            </w:tcBorders>
            <w:shd w:val="clear" w:color="auto" w:fill="auto"/>
            <w:tcMar>
              <w:top w:w="240" w:type="nil"/>
              <w:left w:w="120" w:type="nil"/>
              <w:bottom w:w="120" w:type="nil"/>
              <w:right w:w="120" w:type="nil"/>
            </w:tcMar>
          </w:tcPr>
          <w:p w:rsidR="009D16F8" w:rsidRPr="00C5128F" w:rsidRDefault="009D16F8">
            <w:pPr>
              <w:widowControl w:val="0"/>
              <w:autoSpaceDE w:val="0"/>
              <w:autoSpaceDN w:val="0"/>
              <w:adjustRightInd w:val="0"/>
              <w:spacing w:after="0"/>
              <w:jc w:val="center"/>
              <w:rPr>
                <w:rFonts w:ascii="Times New Roman" w:hAnsi="Times New Roman" w:cs="Verdana"/>
                <w:b/>
                <w:bCs/>
                <w:color w:val="8C8C8C"/>
                <w:sz w:val="20"/>
              </w:rPr>
            </w:pPr>
            <w:r w:rsidRPr="00C5128F">
              <w:rPr>
                <w:rFonts w:ascii="Times New Roman" w:hAnsi="Times New Roman" w:cs="Verdana"/>
                <w:b/>
                <w:bCs/>
                <w:color w:val="8C8C8C"/>
                <w:sz w:val="20"/>
              </w:rPr>
              <w:t> </w:t>
            </w:r>
          </w:p>
        </w:tc>
      </w:tr>
      <w:tr w:rsidR="009D16F8" w:rsidRPr="00C5128F">
        <w:tblPrEx>
          <w:tblBorders>
            <w:top w:val="none" w:sz="0" w:space="0" w:color="auto"/>
          </w:tblBorders>
          <w:tblCellMar>
            <w:top w:w="0" w:type="dxa"/>
            <w:bottom w:w="0" w:type="dxa"/>
          </w:tblCellMar>
        </w:tblPrEx>
        <w:tc>
          <w:tcPr>
            <w:tcW w:w="1809"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rsidR="009D16F8" w:rsidRPr="00C5128F" w:rsidRDefault="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 </w:t>
            </w:r>
          </w:p>
        </w:tc>
        <w:tc>
          <w:tcPr>
            <w:tcW w:w="3119"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rsidR="009D16F8" w:rsidRPr="00C5128F" w:rsidRDefault="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Potential Gross Income</w:t>
            </w:r>
          </w:p>
        </w:tc>
        <w:tc>
          <w:tcPr>
            <w:tcW w:w="1701"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rsidR="009D16F8" w:rsidRPr="00C5128F" w:rsidRDefault="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PGI</w:t>
            </w:r>
          </w:p>
        </w:tc>
        <w:tc>
          <w:tcPr>
            <w:tcW w:w="1701"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tcPr>
          <w:p w:rsidR="009D16F8" w:rsidRPr="00C5128F" w:rsidRDefault="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500,000</w:t>
            </w:r>
          </w:p>
        </w:tc>
      </w:tr>
      <w:tr w:rsidR="009D16F8" w:rsidRPr="00C5128F">
        <w:tblPrEx>
          <w:tblBorders>
            <w:top w:val="none" w:sz="0" w:space="0" w:color="auto"/>
          </w:tblBorders>
          <w:tblCellMar>
            <w:top w:w="0" w:type="dxa"/>
            <w:bottom w:w="0" w:type="dxa"/>
          </w:tblCellMar>
        </w:tblPrEx>
        <w:tc>
          <w:tcPr>
            <w:tcW w:w="1809"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rsidR="009D16F8" w:rsidRPr="00C5128F" w:rsidRDefault="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Less</w:t>
            </w:r>
          </w:p>
        </w:tc>
        <w:tc>
          <w:tcPr>
            <w:tcW w:w="3119"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rsidR="009D16F8" w:rsidRPr="00C5128F" w:rsidRDefault="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Vacancy and Credit Losses</w:t>
            </w:r>
          </w:p>
        </w:tc>
        <w:tc>
          <w:tcPr>
            <w:tcW w:w="1701"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rsidR="009D16F8" w:rsidRPr="00C5128F" w:rsidRDefault="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VCL</w:t>
            </w:r>
          </w:p>
        </w:tc>
        <w:tc>
          <w:tcPr>
            <w:tcW w:w="1701"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tcPr>
          <w:p w:rsidR="009D16F8" w:rsidRPr="00C5128F" w:rsidRDefault="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40,000</w:t>
            </w:r>
          </w:p>
        </w:tc>
      </w:tr>
      <w:tr w:rsidR="009D16F8" w:rsidRPr="00C5128F">
        <w:tblPrEx>
          <w:tblBorders>
            <w:top w:val="none" w:sz="0" w:space="0" w:color="auto"/>
            <w:bottom w:val="single" w:sz="8" w:space="0" w:color="B3B3B3"/>
          </w:tblBorders>
          <w:tblCellMar>
            <w:top w:w="0" w:type="dxa"/>
            <w:bottom w:w="0" w:type="dxa"/>
          </w:tblCellMar>
        </w:tblPrEx>
        <w:tc>
          <w:tcPr>
            <w:tcW w:w="1809"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rsidR="009D16F8" w:rsidRPr="00C5128F" w:rsidRDefault="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Equal</w:t>
            </w:r>
          </w:p>
        </w:tc>
        <w:tc>
          <w:tcPr>
            <w:tcW w:w="3119"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rsidR="009D16F8" w:rsidRPr="00C5128F" w:rsidRDefault="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b/>
                <w:bCs/>
                <w:color w:val="2B2B2B"/>
                <w:sz w:val="20"/>
              </w:rPr>
              <w:t>Effective Gross Income</w:t>
            </w:r>
          </w:p>
        </w:tc>
        <w:tc>
          <w:tcPr>
            <w:tcW w:w="1701"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rsidR="009D16F8" w:rsidRPr="00C5128F" w:rsidRDefault="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EGI</w:t>
            </w:r>
          </w:p>
        </w:tc>
        <w:tc>
          <w:tcPr>
            <w:tcW w:w="1701"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9D16F8" w:rsidRPr="00C5128F" w:rsidRDefault="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460,000</w:t>
            </w:r>
          </w:p>
        </w:tc>
      </w:tr>
    </w:tbl>
    <w:p w:rsidR="009D16F8" w:rsidRPr="00C5128F" w:rsidRDefault="009D16F8" w:rsidP="009D16F8">
      <w:pPr>
        <w:widowControl w:val="0"/>
        <w:autoSpaceDE w:val="0"/>
        <w:autoSpaceDN w:val="0"/>
        <w:adjustRightInd w:val="0"/>
        <w:spacing w:after="100"/>
        <w:rPr>
          <w:rFonts w:ascii="Times New Roman" w:hAnsi="Times New Roman" w:cs="Verdana"/>
          <w:color w:val="2B2B2B"/>
          <w:sz w:val="20"/>
        </w:rPr>
      </w:pPr>
      <w:r w:rsidRPr="00C5128F">
        <w:rPr>
          <w:rFonts w:ascii="Times New Roman" w:hAnsi="Times New Roman" w:cs="Verdana"/>
          <w:color w:val="2B2B2B"/>
          <w:sz w:val="20"/>
        </w:rPr>
        <w:t> </w:t>
      </w:r>
    </w:p>
    <w:p w:rsidR="009D16F8" w:rsidRPr="00C5128F" w:rsidRDefault="009D16F8" w:rsidP="009D16F8">
      <w:pPr>
        <w:rPr>
          <w:rFonts w:ascii="Times New Roman" w:hAnsi="Times New Roman" w:cs="Verdana"/>
          <w:color w:val="2B2B2B"/>
          <w:sz w:val="20"/>
        </w:rPr>
      </w:pPr>
      <w:r w:rsidRPr="00C5128F">
        <w:rPr>
          <w:rFonts w:ascii="Times New Roman" w:hAnsi="Times New Roman" w:cs="Verdana"/>
          <w:color w:val="2B2B2B"/>
          <w:sz w:val="20"/>
        </w:rPr>
        <w:t>Suppose the asking price is $2,000,000 and the effective gross income is calculated above, the GIM = 4.347826 times, rounded to 4.35 times. Suppose the property was sold at a 10% discount (i.e. 90% of 2000000 = 1800000), the GIM = 3.913043 times, rounded to 3.91 times.  Note: Buyer wants low GIM (3.91), Seller wants high GIM (4.35).</w:t>
      </w:r>
    </w:p>
    <w:p w:rsidR="009D16F8" w:rsidRPr="00C5128F" w:rsidRDefault="009D16F8" w:rsidP="009D16F8">
      <w:pPr>
        <w:widowControl w:val="0"/>
        <w:autoSpaceDE w:val="0"/>
        <w:autoSpaceDN w:val="0"/>
        <w:adjustRightInd w:val="0"/>
        <w:spacing w:after="100"/>
        <w:rPr>
          <w:rFonts w:ascii="Times New Roman" w:hAnsi="Times New Roman" w:cs="Verdana"/>
          <w:b/>
          <w:bCs/>
          <w:sz w:val="20"/>
          <w:szCs w:val="26"/>
        </w:rPr>
      </w:pPr>
      <w:r w:rsidRPr="00C5128F">
        <w:rPr>
          <w:rFonts w:ascii="Times New Roman" w:hAnsi="Times New Roman" w:cs="Verdana"/>
          <w:b/>
          <w:bCs/>
          <w:sz w:val="20"/>
          <w:szCs w:val="26"/>
        </w:rPr>
        <w:t>Net Operating Income Multiplier (NIM)</w:t>
      </w:r>
    </w:p>
    <w:p w:rsidR="009D16F8" w:rsidRPr="00C5128F" w:rsidRDefault="009D16F8" w:rsidP="009D16F8">
      <w:pPr>
        <w:widowControl w:val="0"/>
        <w:autoSpaceDE w:val="0"/>
        <w:autoSpaceDN w:val="0"/>
        <w:adjustRightInd w:val="0"/>
        <w:spacing w:after="100"/>
        <w:rPr>
          <w:rFonts w:ascii="Times New Roman" w:hAnsi="Times New Roman" w:cs="Verdana"/>
          <w:color w:val="2B2B2B"/>
          <w:sz w:val="20"/>
        </w:rPr>
      </w:pPr>
      <w:r w:rsidRPr="00C5128F">
        <w:rPr>
          <w:rFonts w:ascii="Times New Roman" w:hAnsi="Times New Roman" w:cs="Verdana"/>
          <w:color w:val="2B2B2B"/>
          <w:sz w:val="20"/>
        </w:rPr>
        <w:t>This is a multiplier or number of times.  The NIM is calculated as follows:</w:t>
      </w:r>
    </w:p>
    <w:p w:rsidR="009D16F8" w:rsidRPr="00C5128F" w:rsidRDefault="009D16F8" w:rsidP="009D16F8">
      <w:pPr>
        <w:widowControl w:val="0"/>
        <w:autoSpaceDE w:val="0"/>
        <w:autoSpaceDN w:val="0"/>
        <w:adjustRightInd w:val="0"/>
        <w:spacing w:after="100"/>
        <w:rPr>
          <w:rFonts w:ascii="Times New Roman" w:hAnsi="Times New Roman" w:cs="Verdana"/>
          <w:color w:val="2B2B2B"/>
          <w:sz w:val="20"/>
        </w:rPr>
      </w:pPr>
      <w:r w:rsidRPr="00C5128F">
        <w:rPr>
          <w:rFonts w:ascii="Times New Roman" w:hAnsi="Times New Roman" w:cs="Verdana"/>
          <w:noProof/>
          <w:color w:val="2B2B2B"/>
          <w:sz w:val="20"/>
        </w:rPr>
        <w:drawing>
          <wp:inline distT="0" distB="0" distL="0" distR="0">
            <wp:extent cx="2255520" cy="419472"/>
            <wp:effectExtent l="25400" t="0" r="5080" b="0"/>
            <wp:docPr id="3" name="Picture 3" descr="Betty:Users:bettyma:Desktop:Screen Shot 2012-11-20 at 8.52.1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etty:Users:bettyma:Desktop:Screen Shot 2012-11-20 at 8.52.18 PM.png"/>
                    <pic:cNvPicPr>
                      <a:picLocks noChangeAspect="1" noChangeArrowheads="1"/>
                    </pic:cNvPicPr>
                  </pic:nvPicPr>
                  <pic:blipFill>
                    <a:blip r:embed="rId6"/>
                    <a:srcRect/>
                    <a:stretch>
                      <a:fillRect/>
                    </a:stretch>
                  </pic:blipFill>
                  <pic:spPr bwMode="auto">
                    <a:xfrm>
                      <a:off x="0" y="0"/>
                      <a:ext cx="2258964" cy="420112"/>
                    </a:xfrm>
                    <a:prstGeom prst="rect">
                      <a:avLst/>
                    </a:prstGeom>
                    <a:noFill/>
                    <a:ln w="9525">
                      <a:noFill/>
                      <a:miter lim="800000"/>
                      <a:headEnd/>
                      <a:tailEnd/>
                    </a:ln>
                  </pic:spPr>
                </pic:pic>
              </a:graphicData>
            </a:graphic>
          </wp:inline>
        </w:drawing>
      </w:r>
    </w:p>
    <w:p w:rsidR="009D16F8" w:rsidRPr="00C5128F" w:rsidRDefault="009D16F8" w:rsidP="009D16F8">
      <w:pPr>
        <w:widowControl w:val="0"/>
        <w:autoSpaceDE w:val="0"/>
        <w:autoSpaceDN w:val="0"/>
        <w:adjustRightInd w:val="0"/>
        <w:spacing w:after="0"/>
        <w:jc w:val="center"/>
        <w:rPr>
          <w:rFonts w:ascii="Times New Roman" w:hAnsi="Times New Roman" w:cs="Verdana"/>
          <w:color w:val="2B2B2B"/>
          <w:sz w:val="20"/>
        </w:rPr>
      </w:pPr>
    </w:p>
    <w:p w:rsidR="009D16F8" w:rsidRPr="00C5128F" w:rsidRDefault="009D16F8" w:rsidP="009D16F8">
      <w:pPr>
        <w:widowControl w:val="0"/>
        <w:numPr>
          <w:ilvl w:val="0"/>
          <w:numId w:val="1"/>
        </w:numPr>
        <w:tabs>
          <w:tab w:val="left" w:pos="220"/>
          <w:tab w:val="left" w:pos="720"/>
        </w:tabs>
        <w:autoSpaceDE w:val="0"/>
        <w:autoSpaceDN w:val="0"/>
        <w:adjustRightInd w:val="0"/>
        <w:spacing w:after="0"/>
        <w:ind w:hanging="720"/>
        <w:rPr>
          <w:rFonts w:ascii="Times New Roman" w:hAnsi="Times New Roman" w:cs="Verdana"/>
          <w:color w:val="2B2B2B"/>
          <w:sz w:val="20"/>
        </w:rPr>
      </w:pPr>
      <w:r w:rsidRPr="00C5128F">
        <w:rPr>
          <w:rFonts w:ascii="Times New Roman" w:hAnsi="Times New Roman" w:cs="Verdana"/>
          <w:b/>
          <w:bCs/>
          <w:color w:val="2B2B2B"/>
          <w:sz w:val="20"/>
        </w:rPr>
        <w:t>Value of property</w:t>
      </w:r>
      <w:r w:rsidRPr="00C5128F">
        <w:rPr>
          <w:rFonts w:ascii="Times New Roman" w:hAnsi="Times New Roman" w:cs="Verdana"/>
          <w:color w:val="2B2B2B"/>
          <w:sz w:val="20"/>
        </w:rPr>
        <w:t xml:space="preserve"> equals the Asking Price (if the property has not been sold) or Selling Price if the property has been sold.  </w:t>
      </w:r>
    </w:p>
    <w:p w:rsidR="009D16F8" w:rsidRPr="00C5128F" w:rsidRDefault="009D16F8" w:rsidP="009D16F8">
      <w:pPr>
        <w:widowControl w:val="0"/>
        <w:numPr>
          <w:ilvl w:val="0"/>
          <w:numId w:val="1"/>
        </w:numPr>
        <w:tabs>
          <w:tab w:val="left" w:pos="220"/>
          <w:tab w:val="left" w:pos="720"/>
        </w:tabs>
        <w:autoSpaceDE w:val="0"/>
        <w:autoSpaceDN w:val="0"/>
        <w:adjustRightInd w:val="0"/>
        <w:spacing w:after="0"/>
        <w:ind w:hanging="720"/>
        <w:rPr>
          <w:rFonts w:ascii="Times New Roman" w:hAnsi="Times New Roman" w:cs="Verdana"/>
          <w:color w:val="2B2B2B"/>
          <w:sz w:val="20"/>
        </w:rPr>
      </w:pPr>
      <w:r w:rsidRPr="00C5128F">
        <w:rPr>
          <w:rFonts w:ascii="Times New Roman" w:hAnsi="Times New Roman" w:cs="Verdana"/>
          <w:b/>
          <w:bCs/>
          <w:color w:val="2B2B2B"/>
          <w:sz w:val="20"/>
        </w:rPr>
        <w:t>Net Operating Income</w:t>
      </w:r>
      <w:r w:rsidRPr="00C5128F">
        <w:rPr>
          <w:rFonts w:ascii="Times New Roman" w:hAnsi="Times New Roman" w:cs="Verdana"/>
          <w:color w:val="2B2B2B"/>
          <w:sz w:val="20"/>
        </w:rPr>
        <w:t xml:space="preserve"> is the Effective Gross Income less Operating Expenses (without depreciation also called capital cost allowance).  Note: Both Seller and Buyer know the Net Operating Income and Seller wants a high price (high NIM) and Buyer wants a low price (low NIM).</w:t>
      </w:r>
    </w:p>
    <w:p w:rsidR="009D16F8" w:rsidRPr="00C5128F" w:rsidRDefault="009D16F8" w:rsidP="009D16F8">
      <w:pPr>
        <w:widowControl w:val="0"/>
        <w:autoSpaceDE w:val="0"/>
        <w:autoSpaceDN w:val="0"/>
        <w:adjustRightInd w:val="0"/>
        <w:spacing w:after="100"/>
        <w:rPr>
          <w:rFonts w:ascii="Times New Roman" w:hAnsi="Times New Roman" w:cs="Verdana"/>
          <w:b/>
          <w:bCs/>
          <w:sz w:val="20"/>
          <w:szCs w:val="26"/>
        </w:rPr>
      </w:pPr>
      <w:r w:rsidRPr="00C5128F">
        <w:rPr>
          <w:rFonts w:ascii="Times New Roman" w:hAnsi="Times New Roman" w:cs="Verdana"/>
          <w:b/>
          <w:bCs/>
          <w:sz w:val="20"/>
          <w:szCs w:val="26"/>
        </w:rPr>
        <w:t> Example 2: Finding the NIM</w:t>
      </w:r>
    </w:p>
    <w:p w:rsidR="009D16F8" w:rsidRPr="00C5128F" w:rsidRDefault="009D16F8" w:rsidP="009D16F8">
      <w:pPr>
        <w:widowControl w:val="0"/>
        <w:autoSpaceDE w:val="0"/>
        <w:autoSpaceDN w:val="0"/>
        <w:adjustRightInd w:val="0"/>
        <w:spacing w:after="100"/>
        <w:rPr>
          <w:rFonts w:ascii="Times New Roman" w:hAnsi="Times New Roman" w:cs="Verdana"/>
          <w:color w:val="2B2B2B"/>
          <w:sz w:val="20"/>
        </w:rPr>
      </w:pPr>
      <w:r w:rsidRPr="00C5128F">
        <w:rPr>
          <w:rFonts w:ascii="Times New Roman" w:hAnsi="Times New Roman" w:cs="Verdana"/>
          <w:color w:val="2B2B2B"/>
          <w:sz w:val="20"/>
        </w:rPr>
        <w:t>Given:</w:t>
      </w:r>
    </w:p>
    <w:tbl>
      <w:tblPr>
        <w:tblW w:w="0" w:type="auto"/>
        <w:tblBorders>
          <w:top w:val="single" w:sz="8" w:space="0" w:color="B3B3B3"/>
          <w:left w:val="single" w:sz="8" w:space="0" w:color="B3B3B3"/>
          <w:right w:val="single" w:sz="8" w:space="0" w:color="B3B3B3"/>
        </w:tblBorders>
        <w:tblLayout w:type="fixed"/>
        <w:tblLook w:val="0000"/>
      </w:tblPr>
      <w:tblGrid>
        <w:gridCol w:w="1951"/>
        <w:gridCol w:w="4111"/>
        <w:gridCol w:w="1358"/>
        <w:gridCol w:w="1040"/>
      </w:tblGrid>
      <w:tr w:rsidR="009D16F8" w:rsidRPr="00C5128F">
        <w:tblPrEx>
          <w:tblCellMar>
            <w:top w:w="0" w:type="dxa"/>
            <w:bottom w:w="0" w:type="dxa"/>
          </w:tblCellMar>
        </w:tblPrEx>
        <w:tc>
          <w:tcPr>
            <w:tcW w:w="1951" w:type="dxa"/>
            <w:tcBorders>
              <w:top w:val="single" w:sz="8" w:space="0" w:color="B3B3B3"/>
              <w:bottom w:val="single" w:sz="8" w:space="0" w:color="B3B3B3"/>
              <w:right w:val="single" w:sz="8" w:space="0" w:color="B3B3B3"/>
            </w:tcBorders>
            <w:shd w:val="clear" w:color="auto" w:fill="auto"/>
            <w:tcMar>
              <w:top w:w="240" w:type="nil"/>
              <w:left w:w="120" w:type="nil"/>
              <w:bottom w:w="120" w:type="nil"/>
              <w:right w:w="120" w:type="nil"/>
            </w:tcMar>
          </w:tcPr>
          <w:p w:rsidR="009D16F8" w:rsidRPr="00C5128F" w:rsidRDefault="009D16F8">
            <w:pPr>
              <w:widowControl w:val="0"/>
              <w:autoSpaceDE w:val="0"/>
              <w:autoSpaceDN w:val="0"/>
              <w:adjustRightInd w:val="0"/>
              <w:spacing w:after="0"/>
              <w:jc w:val="center"/>
              <w:rPr>
                <w:rFonts w:ascii="Times New Roman" w:hAnsi="Times New Roman" w:cs="Verdana"/>
                <w:b/>
                <w:bCs/>
                <w:color w:val="8C8C8C"/>
                <w:sz w:val="20"/>
              </w:rPr>
            </w:pPr>
            <w:r w:rsidRPr="00C5128F">
              <w:rPr>
                <w:rFonts w:ascii="Times New Roman" w:hAnsi="Times New Roman" w:cs="Verdana"/>
                <w:b/>
                <w:bCs/>
                <w:color w:val="8C8C8C"/>
                <w:sz w:val="20"/>
              </w:rPr>
              <w:t>Operation</w:t>
            </w:r>
          </w:p>
        </w:tc>
        <w:tc>
          <w:tcPr>
            <w:tcW w:w="4111" w:type="dxa"/>
            <w:tcBorders>
              <w:top w:val="single" w:sz="8" w:space="0" w:color="B3B3B3"/>
              <w:left w:val="single" w:sz="8" w:space="0" w:color="B3B3B3"/>
              <w:bottom w:val="single" w:sz="8" w:space="0" w:color="B3B3B3"/>
              <w:right w:val="single" w:sz="8" w:space="0" w:color="B3B3B3"/>
            </w:tcBorders>
            <w:shd w:val="clear" w:color="auto" w:fill="auto"/>
            <w:tcMar>
              <w:top w:w="240" w:type="nil"/>
              <w:left w:w="120" w:type="nil"/>
              <w:bottom w:w="120" w:type="nil"/>
              <w:right w:w="120" w:type="nil"/>
            </w:tcMar>
          </w:tcPr>
          <w:p w:rsidR="009D16F8" w:rsidRPr="00C5128F" w:rsidRDefault="009D16F8">
            <w:pPr>
              <w:widowControl w:val="0"/>
              <w:autoSpaceDE w:val="0"/>
              <w:autoSpaceDN w:val="0"/>
              <w:adjustRightInd w:val="0"/>
              <w:spacing w:after="0"/>
              <w:jc w:val="center"/>
              <w:rPr>
                <w:rFonts w:ascii="Times New Roman" w:hAnsi="Times New Roman" w:cs="Verdana"/>
                <w:b/>
                <w:bCs/>
                <w:color w:val="8C8C8C"/>
                <w:sz w:val="20"/>
              </w:rPr>
            </w:pPr>
            <w:r w:rsidRPr="00C5128F">
              <w:rPr>
                <w:rFonts w:ascii="Times New Roman" w:hAnsi="Times New Roman" w:cs="Verdana"/>
                <w:b/>
                <w:bCs/>
                <w:color w:val="8C8C8C"/>
                <w:sz w:val="20"/>
              </w:rPr>
              <w:t>Calculation</w:t>
            </w:r>
          </w:p>
        </w:tc>
        <w:tc>
          <w:tcPr>
            <w:tcW w:w="1358" w:type="dxa"/>
            <w:tcBorders>
              <w:top w:val="single" w:sz="8" w:space="0" w:color="B3B3B3"/>
              <w:left w:val="single" w:sz="8" w:space="0" w:color="B3B3B3"/>
              <w:bottom w:val="single" w:sz="8" w:space="0" w:color="B3B3B3"/>
              <w:right w:val="single" w:sz="8" w:space="0" w:color="B3B3B3"/>
            </w:tcBorders>
            <w:shd w:val="clear" w:color="auto" w:fill="auto"/>
            <w:tcMar>
              <w:top w:w="240" w:type="nil"/>
              <w:left w:w="120" w:type="nil"/>
              <w:bottom w:w="120" w:type="nil"/>
              <w:right w:w="120" w:type="nil"/>
            </w:tcMar>
          </w:tcPr>
          <w:p w:rsidR="009D16F8" w:rsidRPr="00C5128F" w:rsidRDefault="009D16F8">
            <w:pPr>
              <w:widowControl w:val="0"/>
              <w:autoSpaceDE w:val="0"/>
              <w:autoSpaceDN w:val="0"/>
              <w:adjustRightInd w:val="0"/>
              <w:spacing w:after="0"/>
              <w:jc w:val="center"/>
              <w:rPr>
                <w:rFonts w:ascii="Times New Roman" w:hAnsi="Times New Roman" w:cs="Verdana"/>
                <w:b/>
                <w:bCs/>
                <w:color w:val="8C8C8C"/>
                <w:sz w:val="20"/>
              </w:rPr>
            </w:pPr>
            <w:r w:rsidRPr="00C5128F">
              <w:rPr>
                <w:rFonts w:ascii="Times New Roman" w:hAnsi="Times New Roman" w:cs="Verdana"/>
                <w:b/>
                <w:bCs/>
                <w:color w:val="8C8C8C"/>
                <w:sz w:val="20"/>
              </w:rPr>
              <w:t> </w:t>
            </w:r>
          </w:p>
        </w:tc>
        <w:tc>
          <w:tcPr>
            <w:tcW w:w="1040" w:type="dxa"/>
            <w:tcBorders>
              <w:top w:val="single" w:sz="8" w:space="0" w:color="B3B3B3"/>
              <w:left w:val="single" w:sz="8" w:space="0" w:color="B3B3B3"/>
              <w:bottom w:val="single" w:sz="8" w:space="0" w:color="B3B3B3"/>
            </w:tcBorders>
            <w:shd w:val="clear" w:color="auto" w:fill="auto"/>
            <w:tcMar>
              <w:top w:w="240" w:type="nil"/>
              <w:left w:w="120" w:type="nil"/>
              <w:bottom w:w="120" w:type="nil"/>
              <w:right w:w="120" w:type="nil"/>
            </w:tcMar>
          </w:tcPr>
          <w:p w:rsidR="009D16F8" w:rsidRPr="00C5128F" w:rsidRDefault="009D16F8">
            <w:pPr>
              <w:widowControl w:val="0"/>
              <w:autoSpaceDE w:val="0"/>
              <w:autoSpaceDN w:val="0"/>
              <w:adjustRightInd w:val="0"/>
              <w:spacing w:after="0"/>
              <w:jc w:val="center"/>
              <w:rPr>
                <w:rFonts w:ascii="Times New Roman" w:hAnsi="Times New Roman" w:cs="Verdana"/>
                <w:b/>
                <w:bCs/>
                <w:color w:val="8C8C8C"/>
                <w:sz w:val="20"/>
              </w:rPr>
            </w:pPr>
            <w:r w:rsidRPr="00C5128F">
              <w:rPr>
                <w:rFonts w:ascii="Times New Roman" w:hAnsi="Times New Roman" w:cs="Verdana"/>
                <w:b/>
                <w:bCs/>
                <w:color w:val="8C8C8C"/>
                <w:sz w:val="20"/>
              </w:rPr>
              <w:t> </w:t>
            </w:r>
          </w:p>
        </w:tc>
      </w:tr>
      <w:tr w:rsidR="009D16F8" w:rsidRPr="00C5128F">
        <w:tblPrEx>
          <w:tblBorders>
            <w:top w:val="none" w:sz="0" w:space="0" w:color="auto"/>
          </w:tblBorders>
          <w:tblCellMar>
            <w:top w:w="0" w:type="dxa"/>
            <w:bottom w:w="0" w:type="dxa"/>
          </w:tblCellMar>
        </w:tblPrEx>
        <w:tc>
          <w:tcPr>
            <w:tcW w:w="1951"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rsidR="009D16F8" w:rsidRPr="00C5128F" w:rsidRDefault="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 </w:t>
            </w:r>
          </w:p>
        </w:tc>
        <w:tc>
          <w:tcPr>
            <w:tcW w:w="4111"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rsidR="009D16F8" w:rsidRPr="00C5128F" w:rsidRDefault="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Potential Gross Income</w:t>
            </w:r>
          </w:p>
        </w:tc>
        <w:tc>
          <w:tcPr>
            <w:tcW w:w="1358"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rsidR="009D16F8" w:rsidRPr="00C5128F" w:rsidRDefault="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PGI</w:t>
            </w:r>
          </w:p>
        </w:tc>
        <w:tc>
          <w:tcPr>
            <w:tcW w:w="1040"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tcPr>
          <w:p w:rsidR="009D16F8" w:rsidRPr="00C5128F" w:rsidRDefault="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500,000</w:t>
            </w:r>
          </w:p>
        </w:tc>
      </w:tr>
      <w:tr w:rsidR="009D16F8" w:rsidRPr="00C5128F">
        <w:tblPrEx>
          <w:tblBorders>
            <w:top w:val="none" w:sz="0" w:space="0" w:color="auto"/>
          </w:tblBorders>
          <w:tblCellMar>
            <w:top w:w="0" w:type="dxa"/>
            <w:bottom w:w="0" w:type="dxa"/>
          </w:tblCellMar>
        </w:tblPrEx>
        <w:tc>
          <w:tcPr>
            <w:tcW w:w="1951"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rsidR="009D16F8" w:rsidRPr="00C5128F" w:rsidRDefault="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Less</w:t>
            </w:r>
          </w:p>
        </w:tc>
        <w:tc>
          <w:tcPr>
            <w:tcW w:w="4111"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rsidR="009D16F8" w:rsidRPr="00C5128F" w:rsidRDefault="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Vacancy and Credit Losses</w:t>
            </w:r>
          </w:p>
        </w:tc>
        <w:tc>
          <w:tcPr>
            <w:tcW w:w="1358"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rsidR="009D16F8" w:rsidRPr="00C5128F" w:rsidRDefault="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VCL</w:t>
            </w:r>
          </w:p>
        </w:tc>
        <w:tc>
          <w:tcPr>
            <w:tcW w:w="1040"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tcPr>
          <w:p w:rsidR="009D16F8" w:rsidRPr="00C5128F" w:rsidRDefault="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40,000</w:t>
            </w:r>
          </w:p>
        </w:tc>
      </w:tr>
      <w:tr w:rsidR="009D16F8" w:rsidRPr="00C5128F">
        <w:tblPrEx>
          <w:tblBorders>
            <w:top w:val="none" w:sz="0" w:space="0" w:color="auto"/>
          </w:tblBorders>
          <w:tblCellMar>
            <w:top w:w="0" w:type="dxa"/>
            <w:bottom w:w="0" w:type="dxa"/>
          </w:tblCellMar>
        </w:tblPrEx>
        <w:tc>
          <w:tcPr>
            <w:tcW w:w="1951"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rsidR="009D16F8" w:rsidRPr="00C5128F" w:rsidRDefault="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Equal</w:t>
            </w:r>
          </w:p>
        </w:tc>
        <w:tc>
          <w:tcPr>
            <w:tcW w:w="4111"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rsidR="009D16F8" w:rsidRPr="00C5128F" w:rsidRDefault="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b/>
                <w:bCs/>
                <w:color w:val="2B2B2B"/>
                <w:sz w:val="20"/>
              </w:rPr>
              <w:t>Effective Gross Income</w:t>
            </w:r>
          </w:p>
        </w:tc>
        <w:tc>
          <w:tcPr>
            <w:tcW w:w="1358"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rsidR="009D16F8" w:rsidRPr="00C5128F" w:rsidRDefault="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EGI</w:t>
            </w:r>
          </w:p>
        </w:tc>
        <w:tc>
          <w:tcPr>
            <w:tcW w:w="1040"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9D16F8" w:rsidRPr="00C5128F" w:rsidRDefault="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460,000</w:t>
            </w:r>
          </w:p>
        </w:tc>
      </w:tr>
      <w:tr w:rsidR="009D16F8" w:rsidRPr="00C5128F">
        <w:tblPrEx>
          <w:tblBorders>
            <w:top w:val="none" w:sz="0" w:space="0" w:color="auto"/>
          </w:tblBorders>
          <w:tblCellMar>
            <w:top w:w="0" w:type="dxa"/>
            <w:bottom w:w="0" w:type="dxa"/>
          </w:tblCellMar>
        </w:tblPrEx>
        <w:tc>
          <w:tcPr>
            <w:tcW w:w="1951"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rsidR="009D16F8" w:rsidRPr="00C5128F" w:rsidRDefault="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Less</w:t>
            </w:r>
          </w:p>
        </w:tc>
        <w:tc>
          <w:tcPr>
            <w:tcW w:w="4111"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rsidR="009D16F8" w:rsidRPr="00C5128F" w:rsidRDefault="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Operating Costs (without Depreciation or CCA)</w:t>
            </w:r>
          </w:p>
        </w:tc>
        <w:tc>
          <w:tcPr>
            <w:tcW w:w="1358"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rsidR="009D16F8" w:rsidRPr="00C5128F" w:rsidRDefault="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OE</w:t>
            </w:r>
          </w:p>
        </w:tc>
        <w:tc>
          <w:tcPr>
            <w:tcW w:w="1040"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9D16F8" w:rsidRPr="00C5128F" w:rsidRDefault="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60,000</w:t>
            </w:r>
          </w:p>
        </w:tc>
      </w:tr>
      <w:tr w:rsidR="009D16F8" w:rsidRPr="00C5128F">
        <w:tblPrEx>
          <w:tblBorders>
            <w:top w:val="none" w:sz="0" w:space="0" w:color="auto"/>
            <w:bottom w:val="single" w:sz="8" w:space="0" w:color="B3B3B3"/>
          </w:tblBorders>
          <w:tblCellMar>
            <w:top w:w="0" w:type="dxa"/>
            <w:bottom w:w="0" w:type="dxa"/>
          </w:tblCellMar>
        </w:tblPrEx>
        <w:tc>
          <w:tcPr>
            <w:tcW w:w="1951"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rsidR="009D16F8" w:rsidRPr="00C5128F" w:rsidRDefault="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Equal</w:t>
            </w:r>
          </w:p>
        </w:tc>
        <w:tc>
          <w:tcPr>
            <w:tcW w:w="4111"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rsidR="009D16F8" w:rsidRPr="00C5128F" w:rsidRDefault="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b/>
                <w:bCs/>
                <w:color w:val="2B2B2B"/>
                <w:sz w:val="20"/>
              </w:rPr>
              <w:t>Net Operating Income</w:t>
            </w:r>
          </w:p>
        </w:tc>
        <w:tc>
          <w:tcPr>
            <w:tcW w:w="1358"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D16F8" w:rsidRPr="00C5128F" w:rsidRDefault="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NOI</w:t>
            </w:r>
          </w:p>
        </w:tc>
        <w:tc>
          <w:tcPr>
            <w:tcW w:w="1040"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9D16F8" w:rsidRPr="00C5128F" w:rsidRDefault="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400,000</w:t>
            </w:r>
          </w:p>
        </w:tc>
      </w:tr>
    </w:tbl>
    <w:p w:rsidR="009D16F8" w:rsidRPr="00C5128F" w:rsidRDefault="009D16F8" w:rsidP="009D16F8">
      <w:pPr>
        <w:widowControl w:val="0"/>
        <w:autoSpaceDE w:val="0"/>
        <w:autoSpaceDN w:val="0"/>
        <w:adjustRightInd w:val="0"/>
        <w:spacing w:after="100"/>
        <w:rPr>
          <w:rFonts w:ascii="Times New Roman" w:hAnsi="Times New Roman" w:cs="Verdana"/>
          <w:color w:val="2B2B2B"/>
          <w:sz w:val="20"/>
        </w:rPr>
      </w:pPr>
      <w:r w:rsidRPr="00C5128F">
        <w:rPr>
          <w:rFonts w:ascii="Times New Roman" w:hAnsi="Times New Roman" w:cs="Verdana"/>
          <w:color w:val="2B2B2B"/>
          <w:sz w:val="20"/>
        </w:rPr>
        <w:t> </w:t>
      </w:r>
    </w:p>
    <w:p w:rsidR="009D16F8" w:rsidRPr="00C5128F" w:rsidRDefault="009D16F8" w:rsidP="009D16F8">
      <w:pPr>
        <w:rPr>
          <w:rFonts w:ascii="Times New Roman" w:hAnsi="Times New Roman" w:cs="Verdana"/>
          <w:color w:val="2B2B2B"/>
          <w:sz w:val="20"/>
        </w:rPr>
      </w:pPr>
      <w:r w:rsidRPr="00C5128F">
        <w:rPr>
          <w:rFonts w:ascii="Times New Roman" w:hAnsi="Times New Roman" w:cs="Verdana"/>
          <w:color w:val="2B2B2B"/>
          <w:sz w:val="20"/>
        </w:rPr>
        <w:t>Suppose the asking price is $2,000,000 and the net operating income is calculated above, the NIM = 5.00 times. Suppose the property was sold at a 10% discount (i.e. 90% of 2000000 = 1800000), the NIM = 4.50 times.  Note: Buyer wants low NIM (4.50), Seller wants high NIM (5.00).</w:t>
      </w:r>
    </w:p>
    <w:p w:rsidR="009D16F8" w:rsidRPr="00C5128F" w:rsidRDefault="009D16F8" w:rsidP="009D16F8">
      <w:pPr>
        <w:widowControl w:val="0"/>
        <w:autoSpaceDE w:val="0"/>
        <w:autoSpaceDN w:val="0"/>
        <w:adjustRightInd w:val="0"/>
        <w:spacing w:after="100"/>
        <w:rPr>
          <w:rFonts w:ascii="Times New Roman" w:hAnsi="Times New Roman" w:cs="Verdana"/>
          <w:b/>
          <w:bCs/>
          <w:sz w:val="20"/>
          <w:szCs w:val="26"/>
        </w:rPr>
      </w:pPr>
      <w:r w:rsidRPr="00C5128F">
        <w:rPr>
          <w:rFonts w:ascii="Times New Roman" w:hAnsi="Times New Roman" w:cs="Verdana"/>
          <w:b/>
          <w:bCs/>
          <w:sz w:val="20"/>
          <w:szCs w:val="26"/>
        </w:rPr>
        <w:t>Overall Capitalization Rate (OCR)</w:t>
      </w:r>
    </w:p>
    <w:p w:rsidR="009D16F8" w:rsidRPr="00C5128F" w:rsidRDefault="009D16F8" w:rsidP="009D16F8">
      <w:pPr>
        <w:widowControl w:val="0"/>
        <w:autoSpaceDE w:val="0"/>
        <w:autoSpaceDN w:val="0"/>
        <w:adjustRightInd w:val="0"/>
        <w:spacing w:after="100"/>
        <w:rPr>
          <w:rFonts w:ascii="Times New Roman" w:hAnsi="Times New Roman" w:cs="Verdana"/>
          <w:color w:val="2B2B2B"/>
          <w:sz w:val="20"/>
        </w:rPr>
      </w:pPr>
      <w:r w:rsidRPr="00C5128F">
        <w:rPr>
          <w:rFonts w:ascii="Times New Roman" w:hAnsi="Times New Roman" w:cs="Verdana"/>
          <w:color w:val="2B2B2B"/>
          <w:sz w:val="20"/>
        </w:rPr>
        <w:t>This is a rate of return and not a multiplier, as the name suggests. It is calculated as follows:</w:t>
      </w:r>
    </w:p>
    <w:p w:rsidR="009D16F8" w:rsidRPr="00C5128F" w:rsidRDefault="009D16F8" w:rsidP="009D16F8">
      <w:pPr>
        <w:widowControl w:val="0"/>
        <w:autoSpaceDE w:val="0"/>
        <w:autoSpaceDN w:val="0"/>
        <w:adjustRightInd w:val="0"/>
        <w:spacing w:after="100"/>
        <w:rPr>
          <w:rFonts w:ascii="Times New Roman" w:hAnsi="Times New Roman" w:cs="Verdana"/>
          <w:color w:val="2B2B2B"/>
          <w:sz w:val="20"/>
        </w:rPr>
      </w:pPr>
      <w:r w:rsidRPr="00C5128F">
        <w:rPr>
          <w:rFonts w:ascii="Times New Roman" w:hAnsi="Times New Roman" w:cs="Verdana"/>
          <w:noProof/>
          <w:color w:val="2B2B2B"/>
          <w:sz w:val="20"/>
        </w:rPr>
        <w:drawing>
          <wp:inline distT="0" distB="0" distL="0" distR="0">
            <wp:extent cx="2255520" cy="436552"/>
            <wp:effectExtent l="25400" t="0" r="5080" b="0"/>
            <wp:docPr id="2" name="Picture 2" descr="Betty:Users:bettyma:Desktop:Screen Shot 2012-11-20 at 8.51.3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etty:Users:bettyma:Desktop:Screen Shot 2012-11-20 at 8.51.37 PM.png"/>
                    <pic:cNvPicPr>
                      <a:picLocks noChangeAspect="1" noChangeArrowheads="1"/>
                    </pic:cNvPicPr>
                  </pic:nvPicPr>
                  <pic:blipFill>
                    <a:blip r:embed="rId7"/>
                    <a:srcRect/>
                    <a:stretch>
                      <a:fillRect/>
                    </a:stretch>
                  </pic:blipFill>
                  <pic:spPr bwMode="auto">
                    <a:xfrm>
                      <a:off x="0" y="0"/>
                      <a:ext cx="2255520" cy="436552"/>
                    </a:xfrm>
                    <a:prstGeom prst="rect">
                      <a:avLst/>
                    </a:prstGeom>
                    <a:noFill/>
                    <a:ln w="9525">
                      <a:noFill/>
                      <a:miter lim="800000"/>
                      <a:headEnd/>
                      <a:tailEnd/>
                    </a:ln>
                  </pic:spPr>
                </pic:pic>
              </a:graphicData>
            </a:graphic>
          </wp:inline>
        </w:drawing>
      </w:r>
    </w:p>
    <w:p w:rsidR="009D16F8" w:rsidRPr="00C5128F" w:rsidRDefault="009D16F8" w:rsidP="009D16F8">
      <w:pPr>
        <w:widowControl w:val="0"/>
        <w:numPr>
          <w:ilvl w:val="0"/>
          <w:numId w:val="1"/>
        </w:numPr>
        <w:tabs>
          <w:tab w:val="left" w:pos="220"/>
          <w:tab w:val="left" w:pos="720"/>
        </w:tabs>
        <w:autoSpaceDE w:val="0"/>
        <w:autoSpaceDN w:val="0"/>
        <w:adjustRightInd w:val="0"/>
        <w:spacing w:after="0"/>
        <w:ind w:hanging="720"/>
        <w:rPr>
          <w:rFonts w:ascii="Times New Roman" w:hAnsi="Times New Roman" w:cs="Verdana"/>
          <w:color w:val="2B2B2B"/>
          <w:sz w:val="20"/>
        </w:rPr>
      </w:pPr>
      <w:r w:rsidRPr="00C5128F">
        <w:rPr>
          <w:rFonts w:ascii="Times New Roman" w:hAnsi="Times New Roman" w:cs="Verdana"/>
          <w:b/>
          <w:bCs/>
          <w:color w:val="2B2B2B"/>
          <w:sz w:val="20"/>
        </w:rPr>
        <w:t>Value of property</w:t>
      </w:r>
      <w:r w:rsidRPr="00C5128F">
        <w:rPr>
          <w:rFonts w:ascii="Times New Roman" w:hAnsi="Times New Roman" w:cs="Verdana"/>
          <w:color w:val="2B2B2B"/>
          <w:sz w:val="20"/>
        </w:rPr>
        <w:t xml:space="preserve"> equals the Asking Price (if the property has not been sold) or Selling Price if the property has been sold.  </w:t>
      </w:r>
    </w:p>
    <w:p w:rsidR="009D16F8" w:rsidRPr="00C5128F" w:rsidRDefault="009D16F8" w:rsidP="009D16F8">
      <w:pPr>
        <w:widowControl w:val="0"/>
        <w:numPr>
          <w:ilvl w:val="0"/>
          <w:numId w:val="1"/>
        </w:numPr>
        <w:tabs>
          <w:tab w:val="left" w:pos="220"/>
          <w:tab w:val="left" w:pos="720"/>
        </w:tabs>
        <w:autoSpaceDE w:val="0"/>
        <w:autoSpaceDN w:val="0"/>
        <w:adjustRightInd w:val="0"/>
        <w:spacing w:after="0"/>
        <w:ind w:hanging="720"/>
        <w:rPr>
          <w:rFonts w:ascii="Times New Roman" w:hAnsi="Times New Roman" w:cs="Verdana"/>
          <w:color w:val="2B2B2B"/>
          <w:sz w:val="20"/>
        </w:rPr>
      </w:pPr>
      <w:r w:rsidRPr="00C5128F">
        <w:rPr>
          <w:rFonts w:ascii="Times New Roman" w:hAnsi="Times New Roman" w:cs="Verdana"/>
          <w:b/>
          <w:bCs/>
          <w:color w:val="2B2B2B"/>
          <w:sz w:val="20"/>
        </w:rPr>
        <w:t>Net Operating Income</w:t>
      </w:r>
      <w:r w:rsidRPr="00C5128F">
        <w:rPr>
          <w:rFonts w:ascii="Times New Roman" w:hAnsi="Times New Roman" w:cs="Verdana"/>
          <w:color w:val="2B2B2B"/>
          <w:sz w:val="20"/>
        </w:rPr>
        <w:t xml:space="preserve"> is the Effective Gross Income less Operating Expenses (without depreciation, also called capital cost allowance).   Note:  Both Seller and Buyer know the Net Operating Income and the Seller wants a high price (low OCR) and the Buyer wants a low price (high OCR). Note that this is the opposite of what was said about NIM.</w:t>
      </w:r>
    </w:p>
    <w:p w:rsidR="00C5128F" w:rsidRDefault="009D16F8" w:rsidP="009D16F8">
      <w:pPr>
        <w:widowControl w:val="0"/>
        <w:autoSpaceDE w:val="0"/>
        <w:autoSpaceDN w:val="0"/>
        <w:adjustRightInd w:val="0"/>
        <w:spacing w:after="100"/>
        <w:rPr>
          <w:rFonts w:ascii="Times New Roman" w:hAnsi="Times New Roman" w:cs="Verdana"/>
          <w:b/>
          <w:bCs/>
          <w:sz w:val="20"/>
          <w:szCs w:val="26"/>
        </w:rPr>
      </w:pPr>
      <w:r w:rsidRPr="00C5128F">
        <w:rPr>
          <w:rFonts w:ascii="Times New Roman" w:hAnsi="Times New Roman" w:cs="Verdana"/>
          <w:b/>
          <w:bCs/>
          <w:sz w:val="20"/>
          <w:szCs w:val="26"/>
        </w:rPr>
        <w:t> </w:t>
      </w:r>
    </w:p>
    <w:p w:rsidR="00C5128F" w:rsidRDefault="00C5128F" w:rsidP="009D16F8">
      <w:pPr>
        <w:widowControl w:val="0"/>
        <w:autoSpaceDE w:val="0"/>
        <w:autoSpaceDN w:val="0"/>
        <w:adjustRightInd w:val="0"/>
        <w:spacing w:after="100"/>
        <w:rPr>
          <w:rFonts w:ascii="Times New Roman" w:hAnsi="Times New Roman" w:cs="Verdana"/>
          <w:b/>
          <w:bCs/>
          <w:sz w:val="20"/>
          <w:szCs w:val="26"/>
        </w:rPr>
      </w:pPr>
    </w:p>
    <w:p w:rsidR="009D16F8" w:rsidRPr="00C5128F" w:rsidRDefault="009D16F8" w:rsidP="009D16F8">
      <w:pPr>
        <w:widowControl w:val="0"/>
        <w:autoSpaceDE w:val="0"/>
        <w:autoSpaceDN w:val="0"/>
        <w:adjustRightInd w:val="0"/>
        <w:spacing w:after="100"/>
        <w:rPr>
          <w:rFonts w:ascii="Times New Roman" w:hAnsi="Times New Roman" w:cs="Verdana"/>
          <w:b/>
          <w:bCs/>
          <w:sz w:val="20"/>
          <w:szCs w:val="26"/>
        </w:rPr>
      </w:pPr>
      <w:r w:rsidRPr="00C5128F">
        <w:rPr>
          <w:rFonts w:ascii="Times New Roman" w:hAnsi="Times New Roman" w:cs="Verdana"/>
          <w:b/>
          <w:bCs/>
          <w:sz w:val="20"/>
          <w:szCs w:val="26"/>
        </w:rPr>
        <w:t>Example 3: Finding the OCR</w:t>
      </w:r>
    </w:p>
    <w:p w:rsidR="009D16F8" w:rsidRPr="00C5128F" w:rsidRDefault="009D16F8" w:rsidP="009D16F8">
      <w:pPr>
        <w:widowControl w:val="0"/>
        <w:autoSpaceDE w:val="0"/>
        <w:autoSpaceDN w:val="0"/>
        <w:adjustRightInd w:val="0"/>
        <w:spacing w:after="100"/>
        <w:rPr>
          <w:rFonts w:ascii="Times New Roman" w:hAnsi="Times New Roman" w:cs="Verdana"/>
          <w:color w:val="2B2B2B"/>
          <w:sz w:val="20"/>
        </w:rPr>
      </w:pPr>
      <w:r w:rsidRPr="00C5128F">
        <w:rPr>
          <w:rFonts w:ascii="Times New Roman" w:hAnsi="Times New Roman" w:cs="Verdana"/>
          <w:color w:val="2B2B2B"/>
          <w:sz w:val="20"/>
        </w:rPr>
        <w:t>Given:</w:t>
      </w:r>
    </w:p>
    <w:tbl>
      <w:tblPr>
        <w:tblW w:w="0" w:type="auto"/>
        <w:tblBorders>
          <w:top w:val="single" w:sz="8" w:space="0" w:color="B3B3B3"/>
          <w:left w:val="single" w:sz="8" w:space="0" w:color="B3B3B3"/>
          <w:right w:val="single" w:sz="8" w:space="0" w:color="B3B3B3"/>
        </w:tblBorders>
        <w:tblLayout w:type="fixed"/>
        <w:tblLook w:val="0000"/>
      </w:tblPr>
      <w:tblGrid>
        <w:gridCol w:w="1440"/>
        <w:gridCol w:w="4622"/>
        <w:gridCol w:w="1358"/>
        <w:gridCol w:w="1040"/>
      </w:tblGrid>
      <w:tr w:rsidR="009D16F8" w:rsidRPr="00C5128F">
        <w:tblPrEx>
          <w:tblCellMar>
            <w:top w:w="0" w:type="dxa"/>
            <w:bottom w:w="0" w:type="dxa"/>
          </w:tblCellMar>
        </w:tblPrEx>
        <w:tc>
          <w:tcPr>
            <w:tcW w:w="1440" w:type="dxa"/>
            <w:tcBorders>
              <w:top w:val="single" w:sz="8" w:space="0" w:color="B3B3B3"/>
              <w:bottom w:val="single" w:sz="8" w:space="0" w:color="B3B3B3"/>
              <w:right w:val="single" w:sz="8" w:space="0" w:color="B3B3B3"/>
            </w:tcBorders>
            <w:shd w:val="clear" w:color="auto" w:fill="auto"/>
            <w:tcMar>
              <w:top w:w="240" w:type="nil"/>
              <w:left w:w="120" w:type="nil"/>
              <w:bottom w:w="120" w:type="nil"/>
              <w:right w:w="120" w:type="nil"/>
            </w:tcMar>
          </w:tcPr>
          <w:p w:rsidR="009D16F8" w:rsidRPr="00C5128F" w:rsidRDefault="009D16F8">
            <w:pPr>
              <w:widowControl w:val="0"/>
              <w:autoSpaceDE w:val="0"/>
              <w:autoSpaceDN w:val="0"/>
              <w:adjustRightInd w:val="0"/>
              <w:spacing w:after="0"/>
              <w:jc w:val="center"/>
              <w:rPr>
                <w:rFonts w:ascii="Times New Roman" w:hAnsi="Times New Roman" w:cs="Verdana"/>
                <w:b/>
                <w:bCs/>
                <w:color w:val="8C8C8C"/>
                <w:sz w:val="20"/>
              </w:rPr>
            </w:pPr>
            <w:r w:rsidRPr="00C5128F">
              <w:rPr>
                <w:rFonts w:ascii="Times New Roman" w:hAnsi="Times New Roman" w:cs="Verdana"/>
                <w:b/>
                <w:bCs/>
                <w:color w:val="8C8C8C"/>
                <w:sz w:val="20"/>
              </w:rPr>
              <w:t>Operation</w:t>
            </w:r>
          </w:p>
        </w:tc>
        <w:tc>
          <w:tcPr>
            <w:tcW w:w="4622" w:type="dxa"/>
            <w:tcBorders>
              <w:top w:val="single" w:sz="8" w:space="0" w:color="B3B3B3"/>
              <w:left w:val="single" w:sz="8" w:space="0" w:color="B3B3B3"/>
              <w:bottom w:val="single" w:sz="8" w:space="0" w:color="B3B3B3"/>
              <w:right w:val="single" w:sz="8" w:space="0" w:color="B3B3B3"/>
            </w:tcBorders>
            <w:shd w:val="clear" w:color="auto" w:fill="auto"/>
            <w:tcMar>
              <w:top w:w="240" w:type="nil"/>
              <w:left w:w="120" w:type="nil"/>
              <w:bottom w:w="120" w:type="nil"/>
              <w:right w:w="120" w:type="nil"/>
            </w:tcMar>
          </w:tcPr>
          <w:p w:rsidR="009D16F8" w:rsidRPr="00C5128F" w:rsidRDefault="009D16F8">
            <w:pPr>
              <w:widowControl w:val="0"/>
              <w:autoSpaceDE w:val="0"/>
              <w:autoSpaceDN w:val="0"/>
              <w:adjustRightInd w:val="0"/>
              <w:spacing w:after="0"/>
              <w:jc w:val="center"/>
              <w:rPr>
                <w:rFonts w:ascii="Times New Roman" w:hAnsi="Times New Roman" w:cs="Verdana"/>
                <w:b/>
                <w:bCs/>
                <w:color w:val="8C8C8C"/>
                <w:sz w:val="20"/>
              </w:rPr>
            </w:pPr>
            <w:r w:rsidRPr="00C5128F">
              <w:rPr>
                <w:rFonts w:ascii="Times New Roman" w:hAnsi="Times New Roman" w:cs="Verdana"/>
                <w:b/>
                <w:bCs/>
                <w:color w:val="8C8C8C"/>
                <w:sz w:val="20"/>
              </w:rPr>
              <w:t>Calculation</w:t>
            </w:r>
          </w:p>
        </w:tc>
        <w:tc>
          <w:tcPr>
            <w:tcW w:w="1358" w:type="dxa"/>
            <w:tcBorders>
              <w:top w:val="single" w:sz="8" w:space="0" w:color="B3B3B3"/>
              <w:left w:val="single" w:sz="8" w:space="0" w:color="B3B3B3"/>
              <w:bottom w:val="single" w:sz="8" w:space="0" w:color="B3B3B3"/>
              <w:right w:val="single" w:sz="8" w:space="0" w:color="B3B3B3"/>
            </w:tcBorders>
            <w:shd w:val="clear" w:color="auto" w:fill="auto"/>
            <w:tcMar>
              <w:top w:w="240" w:type="nil"/>
              <w:left w:w="120" w:type="nil"/>
              <w:bottom w:w="120" w:type="nil"/>
              <w:right w:w="120" w:type="nil"/>
            </w:tcMar>
          </w:tcPr>
          <w:p w:rsidR="009D16F8" w:rsidRPr="00C5128F" w:rsidRDefault="009D16F8">
            <w:pPr>
              <w:widowControl w:val="0"/>
              <w:autoSpaceDE w:val="0"/>
              <w:autoSpaceDN w:val="0"/>
              <w:adjustRightInd w:val="0"/>
              <w:spacing w:after="0"/>
              <w:jc w:val="center"/>
              <w:rPr>
                <w:rFonts w:ascii="Times New Roman" w:hAnsi="Times New Roman" w:cs="Verdana"/>
                <w:b/>
                <w:bCs/>
                <w:color w:val="8C8C8C"/>
                <w:sz w:val="20"/>
              </w:rPr>
            </w:pPr>
            <w:r w:rsidRPr="00C5128F">
              <w:rPr>
                <w:rFonts w:ascii="Times New Roman" w:hAnsi="Times New Roman" w:cs="Verdana"/>
                <w:b/>
                <w:bCs/>
                <w:color w:val="8C8C8C"/>
                <w:sz w:val="20"/>
              </w:rPr>
              <w:t> </w:t>
            </w:r>
          </w:p>
        </w:tc>
        <w:tc>
          <w:tcPr>
            <w:tcW w:w="1040" w:type="dxa"/>
            <w:tcBorders>
              <w:top w:val="single" w:sz="8" w:space="0" w:color="B3B3B3"/>
              <w:left w:val="single" w:sz="8" w:space="0" w:color="B3B3B3"/>
              <w:bottom w:val="single" w:sz="8" w:space="0" w:color="B3B3B3"/>
            </w:tcBorders>
            <w:shd w:val="clear" w:color="auto" w:fill="auto"/>
            <w:tcMar>
              <w:top w:w="240" w:type="nil"/>
              <w:left w:w="120" w:type="nil"/>
              <w:bottom w:w="120" w:type="nil"/>
              <w:right w:w="120" w:type="nil"/>
            </w:tcMar>
          </w:tcPr>
          <w:p w:rsidR="009D16F8" w:rsidRPr="00C5128F" w:rsidRDefault="009D16F8">
            <w:pPr>
              <w:widowControl w:val="0"/>
              <w:autoSpaceDE w:val="0"/>
              <w:autoSpaceDN w:val="0"/>
              <w:adjustRightInd w:val="0"/>
              <w:spacing w:after="0"/>
              <w:jc w:val="center"/>
              <w:rPr>
                <w:rFonts w:ascii="Times New Roman" w:hAnsi="Times New Roman" w:cs="Verdana"/>
                <w:b/>
                <w:bCs/>
                <w:color w:val="8C8C8C"/>
                <w:sz w:val="20"/>
              </w:rPr>
            </w:pPr>
            <w:r w:rsidRPr="00C5128F">
              <w:rPr>
                <w:rFonts w:ascii="Times New Roman" w:hAnsi="Times New Roman" w:cs="Verdana"/>
                <w:b/>
                <w:bCs/>
                <w:color w:val="8C8C8C"/>
                <w:sz w:val="20"/>
              </w:rPr>
              <w:t> </w:t>
            </w:r>
          </w:p>
        </w:tc>
      </w:tr>
      <w:tr w:rsidR="009D16F8" w:rsidRPr="00C5128F">
        <w:tblPrEx>
          <w:tblBorders>
            <w:top w:val="none" w:sz="0" w:space="0" w:color="auto"/>
          </w:tblBorders>
          <w:tblCellMar>
            <w:top w:w="0" w:type="dxa"/>
            <w:bottom w:w="0" w:type="dxa"/>
          </w:tblCellMar>
        </w:tblPrEx>
        <w:tc>
          <w:tcPr>
            <w:tcW w:w="1440"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rsidR="009D16F8" w:rsidRPr="00C5128F" w:rsidRDefault="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 </w:t>
            </w:r>
          </w:p>
        </w:tc>
        <w:tc>
          <w:tcPr>
            <w:tcW w:w="4622"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rsidR="009D16F8" w:rsidRPr="00C5128F" w:rsidRDefault="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Potential Gross Income</w:t>
            </w:r>
          </w:p>
        </w:tc>
        <w:tc>
          <w:tcPr>
            <w:tcW w:w="1358"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rsidR="009D16F8" w:rsidRPr="00C5128F" w:rsidRDefault="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PGI</w:t>
            </w:r>
          </w:p>
        </w:tc>
        <w:tc>
          <w:tcPr>
            <w:tcW w:w="1040"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tcPr>
          <w:p w:rsidR="009D16F8" w:rsidRPr="00C5128F" w:rsidRDefault="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500,000</w:t>
            </w:r>
          </w:p>
        </w:tc>
      </w:tr>
      <w:tr w:rsidR="009D16F8" w:rsidRPr="00C5128F">
        <w:tblPrEx>
          <w:tblBorders>
            <w:top w:val="none" w:sz="0" w:space="0" w:color="auto"/>
          </w:tblBorders>
          <w:tblCellMar>
            <w:top w:w="0" w:type="dxa"/>
            <w:bottom w:w="0" w:type="dxa"/>
          </w:tblCellMar>
        </w:tblPrEx>
        <w:tc>
          <w:tcPr>
            <w:tcW w:w="1440"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rsidR="009D16F8" w:rsidRPr="00C5128F" w:rsidRDefault="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Less</w:t>
            </w:r>
          </w:p>
        </w:tc>
        <w:tc>
          <w:tcPr>
            <w:tcW w:w="4622"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rsidR="009D16F8" w:rsidRPr="00C5128F" w:rsidRDefault="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Vacancy and Credit Losses</w:t>
            </w:r>
          </w:p>
        </w:tc>
        <w:tc>
          <w:tcPr>
            <w:tcW w:w="1358"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rsidR="009D16F8" w:rsidRPr="00C5128F" w:rsidRDefault="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VCL</w:t>
            </w:r>
          </w:p>
        </w:tc>
        <w:tc>
          <w:tcPr>
            <w:tcW w:w="1040"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tcPr>
          <w:p w:rsidR="009D16F8" w:rsidRPr="00C5128F" w:rsidRDefault="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40,000</w:t>
            </w:r>
          </w:p>
        </w:tc>
      </w:tr>
      <w:tr w:rsidR="009D16F8" w:rsidRPr="00C5128F">
        <w:tblPrEx>
          <w:tblBorders>
            <w:top w:val="none" w:sz="0" w:space="0" w:color="auto"/>
          </w:tblBorders>
          <w:tblCellMar>
            <w:top w:w="0" w:type="dxa"/>
            <w:bottom w:w="0" w:type="dxa"/>
          </w:tblCellMar>
        </w:tblPrEx>
        <w:tc>
          <w:tcPr>
            <w:tcW w:w="1440"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rsidR="009D16F8" w:rsidRPr="00C5128F" w:rsidRDefault="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Equal</w:t>
            </w:r>
          </w:p>
        </w:tc>
        <w:tc>
          <w:tcPr>
            <w:tcW w:w="4622"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rsidR="009D16F8" w:rsidRPr="00C5128F" w:rsidRDefault="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b/>
                <w:bCs/>
                <w:color w:val="2B2B2B"/>
                <w:sz w:val="20"/>
              </w:rPr>
              <w:t>Effective Gross Income</w:t>
            </w:r>
          </w:p>
        </w:tc>
        <w:tc>
          <w:tcPr>
            <w:tcW w:w="1358"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rsidR="009D16F8" w:rsidRPr="00C5128F" w:rsidRDefault="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EGI</w:t>
            </w:r>
          </w:p>
        </w:tc>
        <w:tc>
          <w:tcPr>
            <w:tcW w:w="1040"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9D16F8" w:rsidRPr="00C5128F" w:rsidRDefault="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460,000</w:t>
            </w:r>
          </w:p>
        </w:tc>
      </w:tr>
      <w:tr w:rsidR="009D16F8" w:rsidRPr="00C5128F">
        <w:tblPrEx>
          <w:tblBorders>
            <w:top w:val="none" w:sz="0" w:space="0" w:color="auto"/>
          </w:tblBorders>
          <w:tblCellMar>
            <w:top w:w="0" w:type="dxa"/>
            <w:bottom w:w="0" w:type="dxa"/>
          </w:tblCellMar>
        </w:tblPrEx>
        <w:tc>
          <w:tcPr>
            <w:tcW w:w="1440"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rsidR="009D16F8" w:rsidRPr="00C5128F" w:rsidRDefault="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Less</w:t>
            </w:r>
          </w:p>
        </w:tc>
        <w:tc>
          <w:tcPr>
            <w:tcW w:w="4622"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rsidR="009D16F8" w:rsidRPr="00C5128F" w:rsidRDefault="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Operating Costs (without Depreciation or CCA)</w:t>
            </w:r>
          </w:p>
        </w:tc>
        <w:tc>
          <w:tcPr>
            <w:tcW w:w="1358"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rsidR="009D16F8" w:rsidRPr="00C5128F" w:rsidRDefault="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OE</w:t>
            </w:r>
          </w:p>
        </w:tc>
        <w:tc>
          <w:tcPr>
            <w:tcW w:w="1040"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9D16F8" w:rsidRPr="00C5128F" w:rsidRDefault="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60,000</w:t>
            </w:r>
          </w:p>
        </w:tc>
      </w:tr>
      <w:tr w:rsidR="009D16F8" w:rsidRPr="00C5128F">
        <w:tblPrEx>
          <w:tblBorders>
            <w:top w:val="none" w:sz="0" w:space="0" w:color="auto"/>
            <w:bottom w:val="single" w:sz="8" w:space="0" w:color="B3B3B3"/>
          </w:tblBorders>
          <w:tblCellMar>
            <w:top w:w="0" w:type="dxa"/>
            <w:bottom w:w="0" w:type="dxa"/>
          </w:tblCellMar>
        </w:tblPrEx>
        <w:tc>
          <w:tcPr>
            <w:tcW w:w="1440"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rsidR="009D16F8" w:rsidRPr="00C5128F" w:rsidRDefault="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Equal</w:t>
            </w:r>
          </w:p>
        </w:tc>
        <w:tc>
          <w:tcPr>
            <w:tcW w:w="4622"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rsidR="009D16F8" w:rsidRPr="00C5128F" w:rsidRDefault="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b/>
                <w:bCs/>
                <w:color w:val="2B2B2B"/>
                <w:sz w:val="20"/>
              </w:rPr>
              <w:t>Net Operating Income</w:t>
            </w:r>
          </w:p>
        </w:tc>
        <w:tc>
          <w:tcPr>
            <w:tcW w:w="1358"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D16F8" w:rsidRPr="00C5128F" w:rsidRDefault="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NOI</w:t>
            </w:r>
          </w:p>
        </w:tc>
        <w:tc>
          <w:tcPr>
            <w:tcW w:w="1040"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9D16F8" w:rsidRPr="00C5128F" w:rsidRDefault="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400,000</w:t>
            </w:r>
          </w:p>
        </w:tc>
      </w:tr>
    </w:tbl>
    <w:p w:rsidR="009D16F8" w:rsidRPr="00C5128F" w:rsidRDefault="009D16F8" w:rsidP="009D16F8">
      <w:pPr>
        <w:widowControl w:val="0"/>
        <w:autoSpaceDE w:val="0"/>
        <w:autoSpaceDN w:val="0"/>
        <w:adjustRightInd w:val="0"/>
        <w:spacing w:after="100"/>
        <w:rPr>
          <w:rFonts w:ascii="Times New Roman" w:hAnsi="Times New Roman" w:cs="Verdana"/>
          <w:color w:val="2B2B2B"/>
          <w:sz w:val="20"/>
        </w:rPr>
      </w:pPr>
      <w:r w:rsidRPr="00C5128F">
        <w:rPr>
          <w:rFonts w:ascii="Times New Roman" w:hAnsi="Times New Roman" w:cs="Verdana"/>
          <w:color w:val="2B2B2B"/>
          <w:sz w:val="20"/>
        </w:rPr>
        <w:t> </w:t>
      </w:r>
    </w:p>
    <w:p w:rsidR="009D16F8" w:rsidRPr="00C5128F" w:rsidRDefault="009D16F8" w:rsidP="009D16F8">
      <w:pPr>
        <w:rPr>
          <w:rFonts w:ascii="Times New Roman" w:hAnsi="Times New Roman" w:cs="Verdana"/>
          <w:color w:val="2B2B2B"/>
          <w:sz w:val="20"/>
        </w:rPr>
      </w:pPr>
      <w:r w:rsidRPr="00C5128F">
        <w:rPr>
          <w:rFonts w:ascii="Times New Roman" w:hAnsi="Times New Roman" w:cs="Verdana"/>
          <w:color w:val="2B2B2B"/>
          <w:sz w:val="20"/>
        </w:rPr>
        <w:t>Suppose the asking price is $2,000,000 and the net operating income is calculated above, the OCR = 20%. Suppose the property was sold at a 10% discount (i.e. 90% of 2000000 = 1800000), the NIM = 22.22%.  Note:  Buyer wants low price and Seller wants high price; this happens when buyer gets high OCR (22.22%) and Seller gets low OCR (20%).  Note: </w:t>
      </w:r>
    </w:p>
    <w:p w:rsidR="009D16F8" w:rsidRPr="00C5128F" w:rsidRDefault="009D16F8" w:rsidP="009D16F8">
      <w:pPr>
        <w:rPr>
          <w:rFonts w:ascii="Times New Roman" w:hAnsi="Times New Roman"/>
          <w:sz w:val="20"/>
        </w:rPr>
      </w:pPr>
      <w:r w:rsidRPr="00C5128F">
        <w:rPr>
          <w:rFonts w:ascii="Times New Roman" w:hAnsi="Times New Roman" w:cs="Verdana"/>
          <w:noProof/>
          <w:color w:val="2B2B2B"/>
          <w:sz w:val="20"/>
        </w:rPr>
        <w:drawing>
          <wp:inline distT="0" distB="0" distL="0" distR="0">
            <wp:extent cx="1531223" cy="513080"/>
            <wp:effectExtent l="25400" t="0" r="0" b="0"/>
            <wp:docPr id="1" name="Picture 1" descr="Betty:Users:bettyma:Desktop:Screen Shot 2012-11-20 at 8.51.1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tty:Users:bettyma:Desktop:Screen Shot 2012-11-20 at 8.51.17 PM.png"/>
                    <pic:cNvPicPr>
                      <a:picLocks noChangeAspect="1" noChangeArrowheads="1"/>
                    </pic:cNvPicPr>
                  </pic:nvPicPr>
                  <pic:blipFill>
                    <a:blip r:embed="rId8"/>
                    <a:srcRect/>
                    <a:stretch>
                      <a:fillRect/>
                    </a:stretch>
                  </pic:blipFill>
                  <pic:spPr bwMode="auto">
                    <a:xfrm>
                      <a:off x="0" y="0"/>
                      <a:ext cx="1535242" cy="514427"/>
                    </a:xfrm>
                    <a:prstGeom prst="rect">
                      <a:avLst/>
                    </a:prstGeom>
                    <a:noFill/>
                    <a:ln w="9525">
                      <a:noFill/>
                      <a:miter lim="800000"/>
                      <a:headEnd/>
                      <a:tailEnd/>
                    </a:ln>
                  </pic:spPr>
                </pic:pic>
              </a:graphicData>
            </a:graphic>
          </wp:inline>
        </w:drawing>
      </w:r>
    </w:p>
    <w:p w:rsidR="009D16F8" w:rsidRPr="00C5128F" w:rsidRDefault="009D16F8" w:rsidP="009D16F8">
      <w:pPr>
        <w:rPr>
          <w:rFonts w:ascii="Times New Roman" w:hAnsi="Times New Roman" w:cs="Verdana"/>
          <w:b/>
          <w:bCs/>
          <w:sz w:val="20"/>
          <w:szCs w:val="26"/>
        </w:rPr>
      </w:pPr>
      <w:r w:rsidRPr="00C5128F">
        <w:rPr>
          <w:rFonts w:ascii="Times New Roman" w:hAnsi="Times New Roman" w:cs="Verdana"/>
          <w:b/>
          <w:bCs/>
          <w:sz w:val="20"/>
          <w:szCs w:val="26"/>
        </w:rPr>
        <w:t>Questions:</w:t>
      </w:r>
    </w:p>
    <w:p w:rsidR="009D16F8" w:rsidRPr="00C5128F" w:rsidRDefault="009D16F8" w:rsidP="009D16F8">
      <w:pPr>
        <w:pStyle w:val="ListParagraph"/>
        <w:numPr>
          <w:ilvl w:val="0"/>
          <w:numId w:val="5"/>
        </w:numPr>
        <w:rPr>
          <w:rFonts w:ascii="Times New Roman" w:hAnsi="Times New Roman" w:cs="Verdana"/>
          <w:color w:val="2B2B2B"/>
          <w:sz w:val="20"/>
        </w:rPr>
      </w:pPr>
      <w:r w:rsidRPr="00C5128F">
        <w:rPr>
          <w:rFonts w:ascii="Times New Roman" w:hAnsi="Times New Roman" w:cs="Verdana"/>
          <w:color w:val="2B2B2B"/>
          <w:sz w:val="20"/>
        </w:rPr>
        <w:t>You are given the following information on Projects A and B. Use the following table to answer the question</w:t>
      </w:r>
    </w:p>
    <w:tbl>
      <w:tblPr>
        <w:tblW w:w="10031" w:type="dxa"/>
        <w:tblBorders>
          <w:top w:val="single" w:sz="8" w:space="0" w:color="B3B3B3"/>
          <w:left w:val="single" w:sz="8" w:space="0" w:color="B3B3B3"/>
          <w:right w:val="single" w:sz="8" w:space="0" w:color="B3B3B3"/>
        </w:tblBorders>
        <w:tblLayout w:type="fixed"/>
        <w:tblLook w:val="0000"/>
      </w:tblPr>
      <w:tblGrid>
        <w:gridCol w:w="1694"/>
        <w:gridCol w:w="2950"/>
        <w:gridCol w:w="2977"/>
        <w:gridCol w:w="2410"/>
      </w:tblGrid>
      <w:tr w:rsidR="009D16F8" w:rsidRPr="00C5128F">
        <w:tblPrEx>
          <w:tblCellMar>
            <w:top w:w="0" w:type="dxa"/>
            <w:bottom w:w="0" w:type="dxa"/>
          </w:tblCellMar>
        </w:tblPrEx>
        <w:tc>
          <w:tcPr>
            <w:tcW w:w="1694" w:type="dxa"/>
            <w:tcBorders>
              <w:top w:val="single" w:sz="8" w:space="0" w:color="B3B3B3"/>
              <w:bottom w:val="single" w:sz="8" w:space="0" w:color="B3B3B3"/>
              <w:right w:val="single" w:sz="8" w:space="0" w:color="B3B3B3"/>
            </w:tcBorders>
            <w:shd w:val="clear" w:color="auto" w:fill="auto"/>
            <w:tcMar>
              <w:top w:w="240" w:type="nil"/>
              <w:left w:w="120" w:type="nil"/>
              <w:bottom w:w="120" w:type="nil"/>
              <w:right w:w="120" w:type="nil"/>
            </w:tcMar>
            <w:vAlign w:val="center"/>
          </w:tcPr>
          <w:p w:rsidR="009D16F8" w:rsidRPr="00C5128F" w:rsidRDefault="009D16F8" w:rsidP="009D16F8">
            <w:pPr>
              <w:widowControl w:val="0"/>
              <w:autoSpaceDE w:val="0"/>
              <w:autoSpaceDN w:val="0"/>
              <w:adjustRightInd w:val="0"/>
              <w:spacing w:after="0"/>
              <w:jc w:val="center"/>
              <w:rPr>
                <w:rFonts w:ascii="Times New Roman" w:hAnsi="Times New Roman" w:cs="Verdana"/>
                <w:b/>
                <w:bCs/>
                <w:color w:val="8C8C8C"/>
                <w:sz w:val="20"/>
              </w:rPr>
            </w:pPr>
            <w:r w:rsidRPr="00C5128F">
              <w:rPr>
                <w:rFonts w:ascii="Times New Roman" w:hAnsi="Times New Roman" w:cs="Verdana"/>
                <w:b/>
                <w:bCs/>
                <w:color w:val="8C8C8C"/>
                <w:sz w:val="20"/>
              </w:rPr>
              <w:t>Year</w:t>
            </w:r>
          </w:p>
        </w:tc>
        <w:tc>
          <w:tcPr>
            <w:tcW w:w="2950" w:type="dxa"/>
            <w:tcBorders>
              <w:top w:val="single" w:sz="8" w:space="0" w:color="B3B3B3"/>
              <w:left w:val="single" w:sz="8" w:space="0" w:color="B3B3B3"/>
              <w:bottom w:val="single" w:sz="8" w:space="0" w:color="B3B3B3"/>
              <w:right w:val="single" w:sz="8" w:space="0" w:color="B3B3B3"/>
            </w:tcBorders>
            <w:shd w:val="clear" w:color="auto" w:fill="auto"/>
            <w:tcMar>
              <w:top w:w="240" w:type="nil"/>
              <w:left w:w="120" w:type="nil"/>
              <w:bottom w:w="120" w:type="nil"/>
              <w:right w:w="120" w:type="nil"/>
            </w:tcMar>
            <w:vAlign w:val="center"/>
          </w:tcPr>
          <w:p w:rsidR="009D16F8" w:rsidRPr="00C5128F" w:rsidRDefault="009D16F8" w:rsidP="009D16F8">
            <w:pPr>
              <w:widowControl w:val="0"/>
              <w:autoSpaceDE w:val="0"/>
              <w:autoSpaceDN w:val="0"/>
              <w:adjustRightInd w:val="0"/>
              <w:spacing w:after="0"/>
              <w:jc w:val="center"/>
              <w:rPr>
                <w:rFonts w:ascii="Times New Roman" w:hAnsi="Times New Roman" w:cs="Verdana"/>
                <w:b/>
                <w:bCs/>
                <w:color w:val="8C8C8C"/>
                <w:sz w:val="20"/>
              </w:rPr>
            </w:pPr>
            <w:r w:rsidRPr="00C5128F">
              <w:rPr>
                <w:rFonts w:ascii="Times New Roman" w:hAnsi="Times New Roman" w:cs="Verdana"/>
                <w:b/>
                <w:bCs/>
                <w:color w:val="8C8C8C"/>
                <w:sz w:val="20"/>
              </w:rPr>
              <w:t> </w:t>
            </w:r>
          </w:p>
        </w:tc>
        <w:tc>
          <w:tcPr>
            <w:tcW w:w="2977" w:type="dxa"/>
            <w:tcBorders>
              <w:top w:val="single" w:sz="8" w:space="0" w:color="B3B3B3"/>
              <w:left w:val="single" w:sz="8" w:space="0" w:color="B3B3B3"/>
              <w:bottom w:val="single" w:sz="8" w:space="0" w:color="B3B3B3"/>
              <w:right w:val="single" w:sz="8" w:space="0" w:color="B3B3B3"/>
            </w:tcBorders>
            <w:shd w:val="clear" w:color="auto" w:fill="auto"/>
            <w:tcMar>
              <w:top w:w="240" w:type="nil"/>
              <w:left w:w="120" w:type="nil"/>
              <w:bottom w:w="120" w:type="nil"/>
              <w:right w:w="120" w:type="nil"/>
            </w:tcMar>
            <w:vAlign w:val="center"/>
          </w:tcPr>
          <w:p w:rsidR="009D16F8" w:rsidRPr="00C5128F" w:rsidRDefault="009D16F8" w:rsidP="009D16F8">
            <w:pPr>
              <w:widowControl w:val="0"/>
              <w:autoSpaceDE w:val="0"/>
              <w:autoSpaceDN w:val="0"/>
              <w:adjustRightInd w:val="0"/>
              <w:spacing w:after="0"/>
              <w:jc w:val="center"/>
              <w:rPr>
                <w:rFonts w:ascii="Times New Roman" w:hAnsi="Times New Roman" w:cs="Verdana"/>
                <w:b/>
                <w:bCs/>
                <w:color w:val="8C8C8C"/>
                <w:sz w:val="20"/>
              </w:rPr>
            </w:pPr>
            <w:r w:rsidRPr="00C5128F">
              <w:rPr>
                <w:rFonts w:ascii="Times New Roman" w:hAnsi="Times New Roman" w:cs="Verdana"/>
                <w:b/>
                <w:bCs/>
                <w:color w:val="8C8C8C"/>
                <w:sz w:val="20"/>
              </w:rPr>
              <w:t>Project A</w:t>
            </w:r>
          </w:p>
        </w:tc>
        <w:tc>
          <w:tcPr>
            <w:tcW w:w="2410" w:type="dxa"/>
            <w:tcBorders>
              <w:top w:val="single" w:sz="8" w:space="0" w:color="B3B3B3"/>
              <w:left w:val="single" w:sz="8" w:space="0" w:color="B3B3B3"/>
              <w:bottom w:val="single" w:sz="8" w:space="0" w:color="B3B3B3"/>
            </w:tcBorders>
            <w:shd w:val="clear" w:color="auto" w:fill="auto"/>
            <w:tcMar>
              <w:top w:w="240" w:type="nil"/>
              <w:left w:w="120" w:type="nil"/>
              <w:bottom w:w="120" w:type="nil"/>
              <w:right w:w="120" w:type="nil"/>
            </w:tcMar>
            <w:vAlign w:val="center"/>
          </w:tcPr>
          <w:p w:rsidR="009D16F8" w:rsidRPr="00C5128F" w:rsidRDefault="009D16F8" w:rsidP="009D16F8">
            <w:pPr>
              <w:widowControl w:val="0"/>
              <w:autoSpaceDE w:val="0"/>
              <w:autoSpaceDN w:val="0"/>
              <w:adjustRightInd w:val="0"/>
              <w:spacing w:after="0"/>
              <w:jc w:val="center"/>
              <w:rPr>
                <w:rFonts w:ascii="Times New Roman" w:hAnsi="Times New Roman" w:cs="Verdana"/>
                <w:b/>
                <w:bCs/>
                <w:color w:val="8C8C8C"/>
                <w:sz w:val="20"/>
              </w:rPr>
            </w:pPr>
            <w:r w:rsidRPr="00C5128F">
              <w:rPr>
                <w:rFonts w:ascii="Times New Roman" w:hAnsi="Times New Roman" w:cs="Verdana"/>
                <w:b/>
                <w:bCs/>
                <w:color w:val="8C8C8C"/>
                <w:sz w:val="20"/>
              </w:rPr>
              <w:t>Project B</w:t>
            </w:r>
          </w:p>
        </w:tc>
      </w:tr>
      <w:tr w:rsidR="009D16F8" w:rsidRPr="00C5128F">
        <w:tblPrEx>
          <w:tblBorders>
            <w:top w:val="none" w:sz="0" w:space="0" w:color="auto"/>
          </w:tblBorders>
          <w:tblCellMar>
            <w:top w:w="0" w:type="dxa"/>
            <w:bottom w:w="0" w:type="dxa"/>
          </w:tblCellMar>
        </w:tblPrEx>
        <w:tc>
          <w:tcPr>
            <w:tcW w:w="1694"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D16F8" w:rsidRPr="00C5128F" w:rsidRDefault="009D16F8" w:rsidP="009D16F8">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0</w:t>
            </w:r>
          </w:p>
        </w:tc>
        <w:tc>
          <w:tcPr>
            <w:tcW w:w="2950"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D16F8" w:rsidRPr="00C5128F" w:rsidRDefault="009D16F8" w:rsidP="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Cash Outflows (costs)</w:t>
            </w:r>
          </w:p>
        </w:tc>
        <w:tc>
          <w:tcPr>
            <w:tcW w:w="2977"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D16F8" w:rsidRPr="00C5128F" w:rsidRDefault="009D16F8" w:rsidP="009D16F8">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($100,000)</w:t>
            </w:r>
          </w:p>
        </w:tc>
        <w:tc>
          <w:tcPr>
            <w:tcW w:w="2410"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9D16F8" w:rsidRPr="00C5128F" w:rsidRDefault="009D16F8" w:rsidP="009D16F8">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($120,000)</w:t>
            </w:r>
          </w:p>
        </w:tc>
      </w:tr>
      <w:tr w:rsidR="009D16F8" w:rsidRPr="00C5128F">
        <w:tblPrEx>
          <w:tblBorders>
            <w:top w:val="none" w:sz="0" w:space="0" w:color="auto"/>
          </w:tblBorders>
          <w:tblCellMar>
            <w:top w:w="0" w:type="dxa"/>
            <w:bottom w:w="0" w:type="dxa"/>
          </w:tblCellMar>
        </w:tblPrEx>
        <w:tc>
          <w:tcPr>
            <w:tcW w:w="1694"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D16F8" w:rsidRPr="00C5128F" w:rsidRDefault="009D16F8" w:rsidP="009D16F8">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1</w:t>
            </w:r>
          </w:p>
        </w:tc>
        <w:tc>
          <w:tcPr>
            <w:tcW w:w="2950"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D16F8" w:rsidRPr="00C5128F" w:rsidRDefault="009D16F8" w:rsidP="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Cash Inflows</w:t>
            </w:r>
          </w:p>
        </w:tc>
        <w:tc>
          <w:tcPr>
            <w:tcW w:w="2977"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D16F8" w:rsidRPr="00C5128F" w:rsidRDefault="009D16F8" w:rsidP="009D16F8">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20,000</w:t>
            </w:r>
          </w:p>
        </w:tc>
        <w:tc>
          <w:tcPr>
            <w:tcW w:w="2410"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9D16F8" w:rsidRPr="00C5128F" w:rsidRDefault="009D16F8" w:rsidP="009D16F8">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40,000</w:t>
            </w:r>
          </w:p>
        </w:tc>
      </w:tr>
      <w:tr w:rsidR="009D16F8" w:rsidRPr="00C5128F">
        <w:tblPrEx>
          <w:tblBorders>
            <w:top w:val="none" w:sz="0" w:space="0" w:color="auto"/>
          </w:tblBorders>
          <w:tblCellMar>
            <w:top w:w="0" w:type="dxa"/>
            <w:bottom w:w="0" w:type="dxa"/>
          </w:tblCellMar>
        </w:tblPrEx>
        <w:tc>
          <w:tcPr>
            <w:tcW w:w="1694"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D16F8" w:rsidRPr="00C5128F" w:rsidRDefault="009D16F8" w:rsidP="009D16F8">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2</w:t>
            </w:r>
          </w:p>
        </w:tc>
        <w:tc>
          <w:tcPr>
            <w:tcW w:w="2950"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D16F8" w:rsidRPr="00C5128F" w:rsidRDefault="009D16F8" w:rsidP="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Cash Inflows</w:t>
            </w:r>
          </w:p>
        </w:tc>
        <w:tc>
          <w:tcPr>
            <w:tcW w:w="2977"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D16F8" w:rsidRPr="00C5128F" w:rsidRDefault="009D16F8" w:rsidP="009D16F8">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20,000</w:t>
            </w:r>
          </w:p>
        </w:tc>
        <w:tc>
          <w:tcPr>
            <w:tcW w:w="2410"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9D16F8" w:rsidRPr="00C5128F" w:rsidRDefault="009D16F8" w:rsidP="009D16F8">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20,000</w:t>
            </w:r>
          </w:p>
        </w:tc>
      </w:tr>
      <w:tr w:rsidR="009D16F8" w:rsidRPr="00C5128F">
        <w:tblPrEx>
          <w:tblBorders>
            <w:top w:val="none" w:sz="0" w:space="0" w:color="auto"/>
          </w:tblBorders>
          <w:tblCellMar>
            <w:top w:w="0" w:type="dxa"/>
            <w:bottom w:w="0" w:type="dxa"/>
          </w:tblCellMar>
        </w:tblPrEx>
        <w:tc>
          <w:tcPr>
            <w:tcW w:w="1694"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D16F8" w:rsidRPr="00C5128F" w:rsidRDefault="009D16F8" w:rsidP="009D16F8">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3</w:t>
            </w:r>
          </w:p>
        </w:tc>
        <w:tc>
          <w:tcPr>
            <w:tcW w:w="2950"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D16F8" w:rsidRPr="00C5128F" w:rsidRDefault="009D16F8" w:rsidP="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Cash Inflows</w:t>
            </w:r>
          </w:p>
        </w:tc>
        <w:tc>
          <w:tcPr>
            <w:tcW w:w="2977"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D16F8" w:rsidRPr="00C5128F" w:rsidRDefault="009D16F8" w:rsidP="009D16F8">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20,000</w:t>
            </w:r>
          </w:p>
        </w:tc>
        <w:tc>
          <w:tcPr>
            <w:tcW w:w="2410"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9D16F8" w:rsidRPr="00C5128F" w:rsidRDefault="009D16F8" w:rsidP="009D16F8">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30,000</w:t>
            </w:r>
          </w:p>
        </w:tc>
      </w:tr>
      <w:tr w:rsidR="009D16F8" w:rsidRPr="00C5128F">
        <w:tblPrEx>
          <w:tblBorders>
            <w:top w:val="none" w:sz="0" w:space="0" w:color="auto"/>
          </w:tblBorders>
          <w:tblCellMar>
            <w:top w:w="0" w:type="dxa"/>
            <w:bottom w:w="0" w:type="dxa"/>
          </w:tblCellMar>
        </w:tblPrEx>
        <w:tc>
          <w:tcPr>
            <w:tcW w:w="1694"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D16F8" w:rsidRPr="00C5128F" w:rsidRDefault="009D16F8" w:rsidP="009D16F8">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4</w:t>
            </w:r>
          </w:p>
        </w:tc>
        <w:tc>
          <w:tcPr>
            <w:tcW w:w="2950"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D16F8" w:rsidRPr="00C5128F" w:rsidRDefault="009D16F8" w:rsidP="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Cash Inflows</w:t>
            </w:r>
          </w:p>
        </w:tc>
        <w:tc>
          <w:tcPr>
            <w:tcW w:w="2977"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D16F8" w:rsidRPr="00C5128F" w:rsidRDefault="009D16F8" w:rsidP="009D16F8">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20,000</w:t>
            </w:r>
          </w:p>
        </w:tc>
        <w:tc>
          <w:tcPr>
            <w:tcW w:w="2410"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9D16F8" w:rsidRPr="00C5128F" w:rsidRDefault="009D16F8" w:rsidP="009D16F8">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60,000</w:t>
            </w:r>
          </w:p>
        </w:tc>
      </w:tr>
      <w:tr w:rsidR="009D16F8" w:rsidRPr="00C5128F">
        <w:tblPrEx>
          <w:tblBorders>
            <w:top w:val="none" w:sz="0" w:space="0" w:color="auto"/>
          </w:tblBorders>
          <w:tblCellMar>
            <w:top w:w="0" w:type="dxa"/>
            <w:bottom w:w="0" w:type="dxa"/>
          </w:tblCellMar>
        </w:tblPrEx>
        <w:tc>
          <w:tcPr>
            <w:tcW w:w="1694"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D16F8" w:rsidRPr="00C5128F" w:rsidRDefault="009D16F8" w:rsidP="009D16F8">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5</w:t>
            </w:r>
          </w:p>
        </w:tc>
        <w:tc>
          <w:tcPr>
            <w:tcW w:w="2950"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D16F8" w:rsidRPr="00C5128F" w:rsidRDefault="009D16F8" w:rsidP="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Cash Inflows</w:t>
            </w:r>
          </w:p>
        </w:tc>
        <w:tc>
          <w:tcPr>
            <w:tcW w:w="2977"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D16F8" w:rsidRPr="00C5128F" w:rsidRDefault="009D16F8" w:rsidP="009D16F8">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20,000</w:t>
            </w:r>
          </w:p>
        </w:tc>
        <w:tc>
          <w:tcPr>
            <w:tcW w:w="2410"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9D16F8" w:rsidRPr="00C5128F" w:rsidRDefault="009D16F8" w:rsidP="009D16F8">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50,000</w:t>
            </w:r>
          </w:p>
        </w:tc>
      </w:tr>
      <w:tr w:rsidR="009D16F8" w:rsidRPr="00C5128F">
        <w:tblPrEx>
          <w:tblBorders>
            <w:top w:val="none" w:sz="0" w:space="0" w:color="auto"/>
            <w:bottom w:val="single" w:sz="8" w:space="0" w:color="B3B3B3"/>
          </w:tblBorders>
          <w:tblCellMar>
            <w:top w:w="0" w:type="dxa"/>
            <w:bottom w:w="0" w:type="dxa"/>
          </w:tblCellMar>
        </w:tblPrEx>
        <w:tc>
          <w:tcPr>
            <w:tcW w:w="1694"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D16F8" w:rsidRPr="00C5128F" w:rsidRDefault="009D16F8" w:rsidP="009D16F8">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6</w:t>
            </w:r>
          </w:p>
        </w:tc>
        <w:tc>
          <w:tcPr>
            <w:tcW w:w="2950"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D16F8" w:rsidRPr="00C5128F" w:rsidRDefault="009D16F8" w:rsidP="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Cash Inflows</w:t>
            </w:r>
          </w:p>
        </w:tc>
        <w:tc>
          <w:tcPr>
            <w:tcW w:w="2977"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D16F8" w:rsidRPr="00C5128F" w:rsidRDefault="009D16F8" w:rsidP="009D16F8">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20,000</w:t>
            </w:r>
          </w:p>
        </w:tc>
        <w:tc>
          <w:tcPr>
            <w:tcW w:w="2410"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9D16F8" w:rsidRPr="00C5128F" w:rsidRDefault="009D16F8" w:rsidP="009D16F8">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25,000</w:t>
            </w:r>
          </w:p>
        </w:tc>
      </w:tr>
    </w:tbl>
    <w:p w:rsidR="009D16F8" w:rsidRPr="00C5128F" w:rsidRDefault="009D16F8" w:rsidP="009D16F8">
      <w:pPr>
        <w:pStyle w:val="ListParagraph"/>
        <w:rPr>
          <w:rFonts w:ascii="Times New Roman" w:hAnsi="Times New Roman"/>
          <w:sz w:val="20"/>
        </w:rPr>
      </w:pPr>
    </w:p>
    <w:tbl>
      <w:tblPr>
        <w:tblW w:w="0" w:type="auto"/>
        <w:tblBorders>
          <w:top w:val="nil"/>
          <w:left w:val="nil"/>
          <w:right w:val="nil"/>
        </w:tblBorders>
        <w:tblLayout w:type="fixed"/>
        <w:tblLook w:val="0000"/>
      </w:tblPr>
      <w:tblGrid>
        <w:gridCol w:w="400"/>
        <w:gridCol w:w="12780"/>
      </w:tblGrid>
      <w:tr w:rsidR="009D16F8" w:rsidRPr="00C5128F">
        <w:tblPrEx>
          <w:tblCellMar>
            <w:top w:w="0" w:type="dxa"/>
            <w:bottom w:w="0" w:type="dxa"/>
          </w:tblCellMar>
        </w:tblPrEx>
        <w:tc>
          <w:tcPr>
            <w:tcW w:w="13180" w:type="dxa"/>
            <w:gridSpan w:val="2"/>
            <w:vAlign w:val="center"/>
          </w:tcPr>
          <w:p w:rsidR="009D16F8" w:rsidRPr="00C5128F" w:rsidRDefault="009D16F8" w:rsidP="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b/>
                <w:bCs/>
                <w:color w:val="2B2B2B"/>
                <w:sz w:val="20"/>
              </w:rPr>
              <w:t>What is the payback period (PB) for Project A?</w:t>
            </w:r>
          </w:p>
        </w:tc>
      </w:tr>
      <w:tr w:rsidR="009D16F8" w:rsidRPr="00C5128F">
        <w:tblPrEx>
          <w:tblCellMar>
            <w:top w:w="0" w:type="dxa"/>
            <w:bottom w:w="0" w:type="dxa"/>
          </w:tblCellMar>
        </w:tblPrEx>
        <w:tc>
          <w:tcPr>
            <w:tcW w:w="400" w:type="dxa"/>
            <w:tcMar>
              <w:top w:w="40" w:type="nil"/>
              <w:left w:w="40" w:type="nil"/>
              <w:bottom w:w="40" w:type="nil"/>
              <w:right w:w="40" w:type="nil"/>
            </w:tcMar>
            <w:vAlign w:val="center"/>
          </w:tcPr>
          <w:p w:rsidR="009D16F8" w:rsidRPr="00C5128F" w:rsidRDefault="009D16F8" w:rsidP="009D16F8">
            <w:pPr>
              <w:widowControl w:val="0"/>
              <w:autoSpaceDE w:val="0"/>
              <w:autoSpaceDN w:val="0"/>
              <w:adjustRightInd w:val="0"/>
              <w:spacing w:after="0"/>
              <w:rPr>
                <w:rFonts w:ascii="Times New Roman" w:hAnsi="Times New Roman" w:cs="Verdana"/>
                <w:color w:val="2B2B2B"/>
                <w:sz w:val="20"/>
              </w:rPr>
            </w:pPr>
          </w:p>
        </w:tc>
        <w:tc>
          <w:tcPr>
            <w:tcW w:w="3120" w:type="dxa"/>
            <w:tcMar>
              <w:top w:w="40" w:type="nil"/>
              <w:left w:w="40" w:type="nil"/>
              <w:bottom w:w="40" w:type="nil"/>
              <w:right w:w="40" w:type="nil"/>
            </w:tcMar>
            <w:vAlign w:val="center"/>
          </w:tcPr>
          <w:p w:rsidR="009D16F8" w:rsidRPr="00C5128F" w:rsidRDefault="009D16F8" w:rsidP="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a) 5 years</w:t>
            </w:r>
          </w:p>
        </w:tc>
      </w:tr>
      <w:tr w:rsidR="009D16F8" w:rsidRPr="00C5128F">
        <w:tblPrEx>
          <w:tblBorders>
            <w:top w:val="none" w:sz="0" w:space="0" w:color="auto"/>
          </w:tblBorders>
          <w:tblCellMar>
            <w:top w:w="0" w:type="dxa"/>
            <w:bottom w:w="0" w:type="dxa"/>
          </w:tblCellMar>
        </w:tblPrEx>
        <w:tc>
          <w:tcPr>
            <w:tcW w:w="400" w:type="dxa"/>
            <w:tcMar>
              <w:top w:w="40" w:type="nil"/>
              <w:left w:w="40" w:type="nil"/>
              <w:bottom w:w="40" w:type="nil"/>
              <w:right w:w="40" w:type="nil"/>
            </w:tcMar>
            <w:vAlign w:val="center"/>
          </w:tcPr>
          <w:p w:rsidR="009D16F8" w:rsidRPr="00C5128F" w:rsidRDefault="009D16F8" w:rsidP="009D16F8">
            <w:pPr>
              <w:widowControl w:val="0"/>
              <w:autoSpaceDE w:val="0"/>
              <w:autoSpaceDN w:val="0"/>
              <w:adjustRightInd w:val="0"/>
              <w:spacing w:after="0"/>
              <w:rPr>
                <w:rFonts w:ascii="Times New Roman" w:hAnsi="Times New Roman" w:cs="Verdana"/>
                <w:color w:val="2B2B2B"/>
                <w:sz w:val="20"/>
              </w:rPr>
            </w:pPr>
          </w:p>
        </w:tc>
        <w:tc>
          <w:tcPr>
            <w:tcW w:w="3120" w:type="dxa"/>
            <w:tcMar>
              <w:top w:w="40" w:type="nil"/>
              <w:left w:w="40" w:type="nil"/>
              <w:bottom w:w="40" w:type="nil"/>
              <w:right w:w="40" w:type="nil"/>
            </w:tcMar>
            <w:vAlign w:val="center"/>
          </w:tcPr>
          <w:p w:rsidR="009D16F8" w:rsidRPr="00C5128F" w:rsidRDefault="009D16F8" w:rsidP="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b) 3.5 years</w:t>
            </w:r>
          </w:p>
        </w:tc>
      </w:tr>
      <w:tr w:rsidR="009D16F8" w:rsidRPr="00C5128F">
        <w:tblPrEx>
          <w:tblBorders>
            <w:top w:val="none" w:sz="0" w:space="0" w:color="auto"/>
          </w:tblBorders>
          <w:tblCellMar>
            <w:top w:w="0" w:type="dxa"/>
            <w:bottom w:w="0" w:type="dxa"/>
          </w:tblCellMar>
        </w:tblPrEx>
        <w:tc>
          <w:tcPr>
            <w:tcW w:w="400" w:type="dxa"/>
            <w:tcMar>
              <w:top w:w="40" w:type="nil"/>
              <w:left w:w="40" w:type="nil"/>
              <w:bottom w:w="40" w:type="nil"/>
              <w:right w:w="40" w:type="nil"/>
            </w:tcMar>
            <w:vAlign w:val="center"/>
          </w:tcPr>
          <w:p w:rsidR="009D16F8" w:rsidRPr="00C5128F" w:rsidRDefault="009D16F8" w:rsidP="009D16F8">
            <w:pPr>
              <w:widowControl w:val="0"/>
              <w:autoSpaceDE w:val="0"/>
              <w:autoSpaceDN w:val="0"/>
              <w:adjustRightInd w:val="0"/>
              <w:spacing w:after="0"/>
              <w:rPr>
                <w:rFonts w:ascii="Times New Roman" w:hAnsi="Times New Roman" w:cs="Verdana"/>
                <w:color w:val="2B2B2B"/>
                <w:sz w:val="20"/>
              </w:rPr>
            </w:pPr>
          </w:p>
        </w:tc>
        <w:tc>
          <w:tcPr>
            <w:tcW w:w="3120" w:type="dxa"/>
            <w:tcMar>
              <w:top w:w="40" w:type="nil"/>
              <w:left w:w="40" w:type="nil"/>
              <w:bottom w:w="40" w:type="nil"/>
              <w:right w:w="40" w:type="nil"/>
            </w:tcMar>
            <w:vAlign w:val="center"/>
          </w:tcPr>
          <w:p w:rsidR="009D16F8" w:rsidRPr="00C5128F" w:rsidRDefault="009D16F8" w:rsidP="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c) 3.2 years</w:t>
            </w:r>
          </w:p>
        </w:tc>
      </w:tr>
      <w:tr w:rsidR="009D16F8" w:rsidRPr="00C5128F">
        <w:tblPrEx>
          <w:tblBorders>
            <w:top w:val="none" w:sz="0" w:space="0" w:color="auto"/>
          </w:tblBorders>
          <w:tblCellMar>
            <w:top w:w="0" w:type="dxa"/>
            <w:bottom w:w="0" w:type="dxa"/>
          </w:tblCellMar>
        </w:tblPrEx>
        <w:tc>
          <w:tcPr>
            <w:tcW w:w="400" w:type="dxa"/>
            <w:tcMar>
              <w:top w:w="40" w:type="nil"/>
              <w:left w:w="40" w:type="nil"/>
              <w:bottom w:w="40" w:type="nil"/>
              <w:right w:w="40" w:type="nil"/>
            </w:tcMar>
            <w:vAlign w:val="center"/>
          </w:tcPr>
          <w:p w:rsidR="009D16F8" w:rsidRPr="00C5128F" w:rsidRDefault="009D16F8" w:rsidP="009D16F8">
            <w:pPr>
              <w:widowControl w:val="0"/>
              <w:autoSpaceDE w:val="0"/>
              <w:autoSpaceDN w:val="0"/>
              <w:adjustRightInd w:val="0"/>
              <w:spacing w:after="0"/>
              <w:rPr>
                <w:rFonts w:ascii="Times New Roman" w:hAnsi="Times New Roman" w:cs="Verdana"/>
                <w:color w:val="2B2B2B"/>
                <w:sz w:val="20"/>
              </w:rPr>
            </w:pPr>
          </w:p>
        </w:tc>
        <w:tc>
          <w:tcPr>
            <w:tcW w:w="3120" w:type="dxa"/>
            <w:tcMar>
              <w:top w:w="40" w:type="nil"/>
              <w:left w:w="40" w:type="nil"/>
              <w:bottom w:w="40" w:type="nil"/>
              <w:right w:w="40" w:type="nil"/>
            </w:tcMar>
            <w:vAlign w:val="center"/>
          </w:tcPr>
          <w:p w:rsidR="009D16F8" w:rsidRPr="00C5128F" w:rsidRDefault="009D16F8" w:rsidP="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d) Insufficient information</w:t>
            </w:r>
          </w:p>
        </w:tc>
      </w:tr>
      <w:tr w:rsidR="009D16F8" w:rsidRPr="00C5128F">
        <w:tblPrEx>
          <w:tblCellMar>
            <w:top w:w="0" w:type="dxa"/>
            <w:bottom w:w="0" w:type="dxa"/>
          </w:tblCellMar>
        </w:tblPrEx>
        <w:tc>
          <w:tcPr>
            <w:tcW w:w="400" w:type="dxa"/>
            <w:tcMar>
              <w:top w:w="40" w:type="nil"/>
              <w:left w:w="40" w:type="nil"/>
              <w:bottom w:w="40" w:type="nil"/>
              <w:right w:w="40" w:type="nil"/>
            </w:tcMar>
            <w:vAlign w:val="center"/>
          </w:tcPr>
          <w:p w:rsidR="009D16F8" w:rsidRPr="00C5128F" w:rsidRDefault="009D16F8" w:rsidP="009D16F8">
            <w:pPr>
              <w:widowControl w:val="0"/>
              <w:autoSpaceDE w:val="0"/>
              <w:autoSpaceDN w:val="0"/>
              <w:adjustRightInd w:val="0"/>
              <w:spacing w:after="0"/>
              <w:rPr>
                <w:rFonts w:ascii="Times New Roman" w:hAnsi="Times New Roman" w:cs="Verdana"/>
                <w:color w:val="2B2B2B"/>
                <w:sz w:val="20"/>
              </w:rPr>
            </w:pPr>
          </w:p>
        </w:tc>
        <w:tc>
          <w:tcPr>
            <w:tcW w:w="3120" w:type="dxa"/>
            <w:tcMar>
              <w:top w:w="40" w:type="nil"/>
              <w:left w:w="40" w:type="nil"/>
              <w:bottom w:w="40" w:type="nil"/>
              <w:right w:w="40" w:type="nil"/>
            </w:tcMar>
            <w:vAlign w:val="center"/>
          </w:tcPr>
          <w:p w:rsidR="009D16F8" w:rsidRPr="00C5128F" w:rsidRDefault="009D16F8" w:rsidP="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e) None of the above</w:t>
            </w:r>
          </w:p>
        </w:tc>
      </w:tr>
    </w:tbl>
    <w:p w:rsidR="009D16F8" w:rsidRPr="00C5128F" w:rsidRDefault="009D16F8" w:rsidP="009D16F8">
      <w:pPr>
        <w:pStyle w:val="ListParagraph"/>
        <w:rPr>
          <w:rFonts w:ascii="Times New Roman" w:hAnsi="Times New Roman"/>
          <w:sz w:val="20"/>
        </w:rPr>
      </w:pPr>
    </w:p>
    <w:p w:rsidR="009D16F8" w:rsidRPr="00C5128F" w:rsidRDefault="009D16F8" w:rsidP="009D16F8">
      <w:pPr>
        <w:pStyle w:val="ListParagraph"/>
        <w:numPr>
          <w:ilvl w:val="0"/>
          <w:numId w:val="5"/>
        </w:numPr>
        <w:rPr>
          <w:rFonts w:ascii="Times New Roman" w:hAnsi="Times New Roman" w:cs="Verdana"/>
          <w:color w:val="2B2B2B"/>
          <w:sz w:val="20"/>
        </w:rPr>
      </w:pPr>
      <w:r w:rsidRPr="00C5128F">
        <w:rPr>
          <w:rFonts w:ascii="Times New Roman" w:hAnsi="Times New Roman" w:cs="Verdana"/>
          <w:color w:val="2B2B2B"/>
          <w:sz w:val="20"/>
        </w:rPr>
        <w:t>You are given the following information on Projects A and B. Use the following table to answer the question</w:t>
      </w:r>
    </w:p>
    <w:tbl>
      <w:tblPr>
        <w:tblW w:w="10173" w:type="dxa"/>
        <w:tblBorders>
          <w:top w:val="single" w:sz="8" w:space="0" w:color="B3B3B3"/>
          <w:left w:val="single" w:sz="8" w:space="0" w:color="B3B3B3"/>
          <w:right w:val="single" w:sz="8" w:space="0" w:color="B3B3B3"/>
        </w:tblBorders>
        <w:tblLayout w:type="fixed"/>
        <w:tblLook w:val="0000"/>
      </w:tblPr>
      <w:tblGrid>
        <w:gridCol w:w="1384"/>
        <w:gridCol w:w="2977"/>
        <w:gridCol w:w="67"/>
        <w:gridCol w:w="2343"/>
        <w:gridCol w:w="1977"/>
        <w:gridCol w:w="1425"/>
      </w:tblGrid>
      <w:tr w:rsidR="009D16F8" w:rsidRPr="00C5128F">
        <w:tblPrEx>
          <w:tblCellMar>
            <w:top w:w="0" w:type="dxa"/>
            <w:bottom w:w="0" w:type="dxa"/>
          </w:tblCellMar>
        </w:tblPrEx>
        <w:tc>
          <w:tcPr>
            <w:tcW w:w="1384" w:type="dxa"/>
            <w:tcBorders>
              <w:top w:val="single" w:sz="8" w:space="0" w:color="B3B3B3"/>
              <w:bottom w:val="single" w:sz="8" w:space="0" w:color="B3B3B3"/>
              <w:right w:val="single" w:sz="8" w:space="0" w:color="B3B3B3"/>
            </w:tcBorders>
            <w:shd w:val="clear" w:color="auto" w:fill="auto"/>
            <w:tcMar>
              <w:top w:w="240" w:type="nil"/>
              <w:left w:w="120" w:type="nil"/>
              <w:bottom w:w="120" w:type="nil"/>
              <w:right w:w="120" w:type="nil"/>
            </w:tcMar>
            <w:vAlign w:val="center"/>
          </w:tcPr>
          <w:p w:rsidR="009D16F8" w:rsidRPr="00C5128F" w:rsidRDefault="009D16F8" w:rsidP="009D16F8">
            <w:pPr>
              <w:widowControl w:val="0"/>
              <w:autoSpaceDE w:val="0"/>
              <w:autoSpaceDN w:val="0"/>
              <w:adjustRightInd w:val="0"/>
              <w:spacing w:after="0"/>
              <w:jc w:val="center"/>
              <w:rPr>
                <w:rFonts w:ascii="Times New Roman" w:hAnsi="Times New Roman" w:cs="Verdana"/>
                <w:b/>
                <w:bCs/>
                <w:color w:val="8C8C8C"/>
                <w:sz w:val="20"/>
              </w:rPr>
            </w:pPr>
            <w:r w:rsidRPr="00C5128F">
              <w:rPr>
                <w:rFonts w:ascii="Times New Roman" w:hAnsi="Times New Roman" w:cs="Verdana"/>
                <w:b/>
                <w:bCs/>
                <w:color w:val="8C8C8C"/>
                <w:sz w:val="20"/>
              </w:rPr>
              <w:t>Year</w:t>
            </w:r>
          </w:p>
        </w:tc>
        <w:tc>
          <w:tcPr>
            <w:tcW w:w="2977" w:type="dxa"/>
            <w:tcBorders>
              <w:top w:val="single" w:sz="8" w:space="0" w:color="B3B3B3"/>
              <w:left w:val="single" w:sz="8" w:space="0" w:color="B3B3B3"/>
              <w:bottom w:val="single" w:sz="8" w:space="0" w:color="B3B3B3"/>
              <w:right w:val="single" w:sz="8" w:space="0" w:color="B3B3B3"/>
            </w:tcBorders>
            <w:shd w:val="clear" w:color="auto" w:fill="auto"/>
            <w:tcMar>
              <w:top w:w="240" w:type="nil"/>
              <w:left w:w="120" w:type="nil"/>
              <w:bottom w:w="120" w:type="nil"/>
              <w:right w:w="120" w:type="nil"/>
            </w:tcMar>
            <w:vAlign w:val="center"/>
          </w:tcPr>
          <w:p w:rsidR="009D16F8" w:rsidRPr="00C5128F" w:rsidRDefault="009D16F8" w:rsidP="009D16F8">
            <w:pPr>
              <w:widowControl w:val="0"/>
              <w:autoSpaceDE w:val="0"/>
              <w:autoSpaceDN w:val="0"/>
              <w:adjustRightInd w:val="0"/>
              <w:spacing w:after="0"/>
              <w:jc w:val="center"/>
              <w:rPr>
                <w:rFonts w:ascii="Times New Roman" w:hAnsi="Times New Roman" w:cs="Verdana"/>
                <w:b/>
                <w:bCs/>
                <w:color w:val="8C8C8C"/>
                <w:sz w:val="20"/>
              </w:rPr>
            </w:pPr>
            <w:r w:rsidRPr="00C5128F">
              <w:rPr>
                <w:rFonts w:ascii="Times New Roman" w:hAnsi="Times New Roman" w:cs="Verdana"/>
                <w:b/>
                <w:bCs/>
                <w:color w:val="8C8C8C"/>
                <w:sz w:val="20"/>
              </w:rPr>
              <w:t> </w:t>
            </w:r>
          </w:p>
        </w:tc>
        <w:tc>
          <w:tcPr>
            <w:tcW w:w="2410" w:type="dxa"/>
            <w:gridSpan w:val="2"/>
            <w:tcBorders>
              <w:top w:val="single" w:sz="8" w:space="0" w:color="B3B3B3"/>
              <w:left w:val="single" w:sz="8" w:space="0" w:color="B3B3B3"/>
              <w:bottom w:val="single" w:sz="8" w:space="0" w:color="B3B3B3"/>
              <w:right w:val="single" w:sz="8" w:space="0" w:color="B3B3B3"/>
            </w:tcBorders>
            <w:shd w:val="clear" w:color="auto" w:fill="auto"/>
            <w:tcMar>
              <w:top w:w="240" w:type="nil"/>
              <w:left w:w="120" w:type="nil"/>
              <w:bottom w:w="120" w:type="nil"/>
              <w:right w:w="120" w:type="nil"/>
            </w:tcMar>
            <w:vAlign w:val="center"/>
          </w:tcPr>
          <w:p w:rsidR="009D16F8" w:rsidRPr="00C5128F" w:rsidRDefault="009D16F8" w:rsidP="009D16F8">
            <w:pPr>
              <w:widowControl w:val="0"/>
              <w:autoSpaceDE w:val="0"/>
              <w:autoSpaceDN w:val="0"/>
              <w:adjustRightInd w:val="0"/>
              <w:spacing w:after="0"/>
              <w:jc w:val="center"/>
              <w:rPr>
                <w:rFonts w:ascii="Times New Roman" w:hAnsi="Times New Roman" w:cs="Verdana"/>
                <w:b/>
                <w:bCs/>
                <w:color w:val="8C8C8C"/>
                <w:sz w:val="20"/>
              </w:rPr>
            </w:pPr>
            <w:r w:rsidRPr="00C5128F">
              <w:rPr>
                <w:rFonts w:ascii="Times New Roman" w:hAnsi="Times New Roman" w:cs="Verdana"/>
                <w:b/>
                <w:bCs/>
                <w:color w:val="8C8C8C"/>
                <w:sz w:val="20"/>
              </w:rPr>
              <w:t>Project A</w:t>
            </w:r>
          </w:p>
        </w:tc>
        <w:tc>
          <w:tcPr>
            <w:tcW w:w="3402" w:type="dxa"/>
            <w:gridSpan w:val="2"/>
            <w:tcBorders>
              <w:top w:val="single" w:sz="8" w:space="0" w:color="B3B3B3"/>
              <w:left w:val="single" w:sz="8" w:space="0" w:color="B3B3B3"/>
              <w:bottom w:val="single" w:sz="8" w:space="0" w:color="B3B3B3"/>
            </w:tcBorders>
            <w:shd w:val="clear" w:color="auto" w:fill="auto"/>
            <w:tcMar>
              <w:top w:w="240" w:type="nil"/>
              <w:left w:w="120" w:type="nil"/>
              <w:bottom w:w="120" w:type="nil"/>
              <w:right w:w="120" w:type="nil"/>
            </w:tcMar>
            <w:vAlign w:val="center"/>
          </w:tcPr>
          <w:p w:rsidR="009D16F8" w:rsidRPr="00C5128F" w:rsidRDefault="009D16F8" w:rsidP="009D16F8">
            <w:pPr>
              <w:widowControl w:val="0"/>
              <w:autoSpaceDE w:val="0"/>
              <w:autoSpaceDN w:val="0"/>
              <w:adjustRightInd w:val="0"/>
              <w:spacing w:after="0"/>
              <w:jc w:val="center"/>
              <w:rPr>
                <w:rFonts w:ascii="Times New Roman" w:hAnsi="Times New Roman" w:cs="Verdana"/>
                <w:b/>
                <w:bCs/>
                <w:color w:val="8C8C8C"/>
                <w:sz w:val="20"/>
              </w:rPr>
            </w:pPr>
            <w:r w:rsidRPr="00C5128F">
              <w:rPr>
                <w:rFonts w:ascii="Times New Roman" w:hAnsi="Times New Roman" w:cs="Verdana"/>
                <w:b/>
                <w:bCs/>
                <w:color w:val="8C8C8C"/>
                <w:sz w:val="20"/>
              </w:rPr>
              <w:t>Project B</w:t>
            </w:r>
          </w:p>
        </w:tc>
      </w:tr>
      <w:tr w:rsidR="009D16F8" w:rsidRPr="00C5128F">
        <w:tblPrEx>
          <w:tblBorders>
            <w:top w:val="none" w:sz="0" w:space="0" w:color="auto"/>
          </w:tblBorders>
          <w:tblCellMar>
            <w:top w:w="0" w:type="dxa"/>
            <w:bottom w:w="0" w:type="dxa"/>
          </w:tblCellMar>
        </w:tblPrEx>
        <w:tc>
          <w:tcPr>
            <w:tcW w:w="1384"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D16F8" w:rsidRPr="00C5128F" w:rsidRDefault="009D16F8" w:rsidP="009D16F8">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0</w:t>
            </w:r>
          </w:p>
        </w:tc>
        <w:tc>
          <w:tcPr>
            <w:tcW w:w="2977"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D16F8" w:rsidRPr="00C5128F" w:rsidRDefault="009D16F8" w:rsidP="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Cash Outflows (costs)</w:t>
            </w:r>
          </w:p>
        </w:tc>
        <w:tc>
          <w:tcPr>
            <w:tcW w:w="2410" w:type="dxa"/>
            <w:gridSpan w:val="2"/>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D16F8" w:rsidRPr="00C5128F" w:rsidRDefault="009D16F8" w:rsidP="009D16F8">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($100,000)</w:t>
            </w:r>
          </w:p>
        </w:tc>
        <w:tc>
          <w:tcPr>
            <w:tcW w:w="3402" w:type="dxa"/>
            <w:gridSpan w:val="2"/>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9D16F8" w:rsidRPr="00C5128F" w:rsidRDefault="009D16F8" w:rsidP="009D16F8">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($120,000)</w:t>
            </w:r>
          </w:p>
        </w:tc>
      </w:tr>
      <w:tr w:rsidR="009D16F8" w:rsidRPr="00C5128F">
        <w:tblPrEx>
          <w:tblBorders>
            <w:top w:val="none" w:sz="0" w:space="0" w:color="auto"/>
          </w:tblBorders>
          <w:tblCellMar>
            <w:top w:w="0" w:type="dxa"/>
            <w:bottom w:w="0" w:type="dxa"/>
          </w:tblCellMar>
        </w:tblPrEx>
        <w:tc>
          <w:tcPr>
            <w:tcW w:w="1384"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D16F8" w:rsidRPr="00C5128F" w:rsidRDefault="009D16F8" w:rsidP="009D16F8">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1</w:t>
            </w:r>
          </w:p>
        </w:tc>
        <w:tc>
          <w:tcPr>
            <w:tcW w:w="2977"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D16F8" w:rsidRPr="00C5128F" w:rsidRDefault="009D16F8" w:rsidP="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Cash Inflows</w:t>
            </w:r>
          </w:p>
        </w:tc>
        <w:tc>
          <w:tcPr>
            <w:tcW w:w="2410" w:type="dxa"/>
            <w:gridSpan w:val="2"/>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D16F8" w:rsidRPr="00C5128F" w:rsidRDefault="009D16F8" w:rsidP="009D16F8">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20,000</w:t>
            </w:r>
          </w:p>
        </w:tc>
        <w:tc>
          <w:tcPr>
            <w:tcW w:w="3402" w:type="dxa"/>
            <w:gridSpan w:val="2"/>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9D16F8" w:rsidRPr="00C5128F" w:rsidRDefault="009D16F8" w:rsidP="009D16F8">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40,000</w:t>
            </w:r>
          </w:p>
        </w:tc>
      </w:tr>
      <w:tr w:rsidR="009D16F8" w:rsidRPr="00C5128F">
        <w:tblPrEx>
          <w:tblBorders>
            <w:top w:val="none" w:sz="0" w:space="0" w:color="auto"/>
          </w:tblBorders>
          <w:tblCellMar>
            <w:top w:w="0" w:type="dxa"/>
            <w:bottom w:w="0" w:type="dxa"/>
          </w:tblCellMar>
        </w:tblPrEx>
        <w:tc>
          <w:tcPr>
            <w:tcW w:w="1384"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D16F8" w:rsidRPr="00C5128F" w:rsidRDefault="009D16F8" w:rsidP="009D16F8">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2</w:t>
            </w:r>
          </w:p>
        </w:tc>
        <w:tc>
          <w:tcPr>
            <w:tcW w:w="2977"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D16F8" w:rsidRPr="00C5128F" w:rsidRDefault="009D16F8" w:rsidP="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Cash Inflows</w:t>
            </w:r>
          </w:p>
        </w:tc>
        <w:tc>
          <w:tcPr>
            <w:tcW w:w="2410" w:type="dxa"/>
            <w:gridSpan w:val="2"/>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D16F8" w:rsidRPr="00C5128F" w:rsidRDefault="009D16F8" w:rsidP="009D16F8">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20,000</w:t>
            </w:r>
          </w:p>
        </w:tc>
        <w:tc>
          <w:tcPr>
            <w:tcW w:w="3402" w:type="dxa"/>
            <w:gridSpan w:val="2"/>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9D16F8" w:rsidRPr="00C5128F" w:rsidRDefault="009D16F8" w:rsidP="009D16F8">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20,000</w:t>
            </w:r>
          </w:p>
        </w:tc>
      </w:tr>
      <w:tr w:rsidR="009D16F8" w:rsidRPr="00C5128F">
        <w:tblPrEx>
          <w:tblBorders>
            <w:top w:val="none" w:sz="0" w:space="0" w:color="auto"/>
          </w:tblBorders>
          <w:tblCellMar>
            <w:top w:w="0" w:type="dxa"/>
            <w:bottom w:w="0" w:type="dxa"/>
          </w:tblCellMar>
        </w:tblPrEx>
        <w:tc>
          <w:tcPr>
            <w:tcW w:w="1384"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D16F8" w:rsidRPr="00C5128F" w:rsidRDefault="009D16F8" w:rsidP="009D16F8">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3</w:t>
            </w:r>
          </w:p>
        </w:tc>
        <w:tc>
          <w:tcPr>
            <w:tcW w:w="2977"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D16F8" w:rsidRPr="00C5128F" w:rsidRDefault="009D16F8" w:rsidP="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Cash Inflows</w:t>
            </w:r>
          </w:p>
        </w:tc>
        <w:tc>
          <w:tcPr>
            <w:tcW w:w="2410" w:type="dxa"/>
            <w:gridSpan w:val="2"/>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D16F8" w:rsidRPr="00C5128F" w:rsidRDefault="009D16F8" w:rsidP="009D16F8">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20,000</w:t>
            </w:r>
          </w:p>
        </w:tc>
        <w:tc>
          <w:tcPr>
            <w:tcW w:w="3402" w:type="dxa"/>
            <w:gridSpan w:val="2"/>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9D16F8" w:rsidRPr="00C5128F" w:rsidRDefault="009D16F8" w:rsidP="009D16F8">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30,000</w:t>
            </w:r>
          </w:p>
        </w:tc>
      </w:tr>
      <w:tr w:rsidR="009D16F8" w:rsidRPr="00C5128F">
        <w:tblPrEx>
          <w:tblBorders>
            <w:top w:val="none" w:sz="0" w:space="0" w:color="auto"/>
          </w:tblBorders>
          <w:tblCellMar>
            <w:top w:w="0" w:type="dxa"/>
            <w:bottom w:w="0" w:type="dxa"/>
          </w:tblCellMar>
        </w:tblPrEx>
        <w:tc>
          <w:tcPr>
            <w:tcW w:w="1384"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D16F8" w:rsidRPr="00C5128F" w:rsidRDefault="009D16F8" w:rsidP="009D16F8">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4</w:t>
            </w:r>
          </w:p>
        </w:tc>
        <w:tc>
          <w:tcPr>
            <w:tcW w:w="2977"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D16F8" w:rsidRPr="00C5128F" w:rsidRDefault="009D16F8" w:rsidP="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Cash Inflows</w:t>
            </w:r>
          </w:p>
        </w:tc>
        <w:tc>
          <w:tcPr>
            <w:tcW w:w="2410" w:type="dxa"/>
            <w:gridSpan w:val="2"/>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D16F8" w:rsidRPr="00C5128F" w:rsidRDefault="009D16F8" w:rsidP="009D16F8">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20,000</w:t>
            </w:r>
          </w:p>
        </w:tc>
        <w:tc>
          <w:tcPr>
            <w:tcW w:w="3402" w:type="dxa"/>
            <w:gridSpan w:val="2"/>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9D16F8" w:rsidRPr="00C5128F" w:rsidRDefault="009D16F8" w:rsidP="009D16F8">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60,000</w:t>
            </w:r>
          </w:p>
        </w:tc>
      </w:tr>
      <w:tr w:rsidR="009D16F8" w:rsidRPr="00C5128F">
        <w:tblPrEx>
          <w:tblBorders>
            <w:top w:val="none" w:sz="0" w:space="0" w:color="auto"/>
          </w:tblBorders>
          <w:tblCellMar>
            <w:top w:w="0" w:type="dxa"/>
            <w:bottom w:w="0" w:type="dxa"/>
          </w:tblCellMar>
        </w:tblPrEx>
        <w:tc>
          <w:tcPr>
            <w:tcW w:w="1384"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D16F8" w:rsidRPr="00C5128F" w:rsidRDefault="009D16F8" w:rsidP="009D16F8">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5</w:t>
            </w:r>
          </w:p>
        </w:tc>
        <w:tc>
          <w:tcPr>
            <w:tcW w:w="2977"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D16F8" w:rsidRPr="00C5128F" w:rsidRDefault="009D16F8" w:rsidP="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Cash Inflows</w:t>
            </w:r>
          </w:p>
        </w:tc>
        <w:tc>
          <w:tcPr>
            <w:tcW w:w="2410" w:type="dxa"/>
            <w:gridSpan w:val="2"/>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D16F8" w:rsidRPr="00C5128F" w:rsidRDefault="009D16F8" w:rsidP="009D16F8">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20,000</w:t>
            </w:r>
          </w:p>
        </w:tc>
        <w:tc>
          <w:tcPr>
            <w:tcW w:w="3402" w:type="dxa"/>
            <w:gridSpan w:val="2"/>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9D16F8" w:rsidRPr="00C5128F" w:rsidRDefault="009D16F8" w:rsidP="009D16F8">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50,000</w:t>
            </w:r>
          </w:p>
        </w:tc>
      </w:tr>
      <w:tr w:rsidR="009D16F8" w:rsidRPr="00C5128F">
        <w:tblPrEx>
          <w:tblBorders>
            <w:top w:val="none" w:sz="0" w:space="0" w:color="auto"/>
            <w:bottom w:val="single" w:sz="8" w:space="0" w:color="B3B3B3"/>
          </w:tblBorders>
          <w:tblCellMar>
            <w:top w:w="0" w:type="dxa"/>
            <w:bottom w:w="0" w:type="dxa"/>
          </w:tblCellMar>
        </w:tblPrEx>
        <w:tc>
          <w:tcPr>
            <w:tcW w:w="1384"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D16F8" w:rsidRPr="00C5128F" w:rsidRDefault="009D16F8" w:rsidP="009D16F8">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6</w:t>
            </w:r>
          </w:p>
        </w:tc>
        <w:tc>
          <w:tcPr>
            <w:tcW w:w="2977"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D16F8" w:rsidRPr="00C5128F" w:rsidRDefault="009D16F8" w:rsidP="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Cash Inflows</w:t>
            </w:r>
          </w:p>
        </w:tc>
        <w:tc>
          <w:tcPr>
            <w:tcW w:w="2410" w:type="dxa"/>
            <w:gridSpan w:val="2"/>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D16F8" w:rsidRPr="00C5128F" w:rsidRDefault="009D16F8" w:rsidP="009D16F8">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20,000</w:t>
            </w:r>
          </w:p>
        </w:tc>
        <w:tc>
          <w:tcPr>
            <w:tcW w:w="3402" w:type="dxa"/>
            <w:gridSpan w:val="2"/>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9D16F8" w:rsidRPr="00C5128F" w:rsidRDefault="009D16F8" w:rsidP="009D16F8">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25,000</w:t>
            </w:r>
          </w:p>
        </w:tc>
      </w:tr>
      <w:tr w:rsidR="009D16F8" w:rsidRPr="00C5128F">
        <w:tblPrEx>
          <w:tblBorders>
            <w:top w:val="nil"/>
            <w:left w:val="nil"/>
            <w:right w:val="nil"/>
          </w:tblBorders>
          <w:tblCellMar>
            <w:top w:w="0" w:type="dxa"/>
            <w:bottom w:w="0" w:type="dxa"/>
          </w:tblCellMar>
        </w:tblPrEx>
        <w:trPr>
          <w:gridAfter w:val="1"/>
          <w:wAfter w:w="1425" w:type="dxa"/>
        </w:trPr>
        <w:tc>
          <w:tcPr>
            <w:tcW w:w="8748" w:type="dxa"/>
            <w:gridSpan w:val="5"/>
            <w:vAlign w:val="center"/>
          </w:tcPr>
          <w:p w:rsidR="009D16F8" w:rsidRPr="00C5128F" w:rsidRDefault="009D16F8" w:rsidP="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b/>
                <w:bCs/>
                <w:color w:val="2B2B2B"/>
                <w:sz w:val="20"/>
              </w:rPr>
              <w:t>What is the payback period (PB) for Project B?</w:t>
            </w:r>
          </w:p>
        </w:tc>
      </w:tr>
      <w:tr w:rsidR="009D16F8" w:rsidRPr="00C5128F">
        <w:tblPrEx>
          <w:tblBorders>
            <w:top w:val="nil"/>
            <w:left w:val="nil"/>
            <w:right w:val="nil"/>
          </w:tblBorders>
          <w:tblCellMar>
            <w:top w:w="0" w:type="dxa"/>
            <w:bottom w:w="0" w:type="dxa"/>
          </w:tblCellMar>
        </w:tblPrEx>
        <w:trPr>
          <w:gridAfter w:val="1"/>
          <w:wAfter w:w="1425" w:type="dxa"/>
        </w:trPr>
        <w:tc>
          <w:tcPr>
            <w:tcW w:w="4428" w:type="dxa"/>
            <w:gridSpan w:val="3"/>
            <w:tcMar>
              <w:top w:w="40" w:type="nil"/>
              <w:left w:w="40" w:type="nil"/>
              <w:bottom w:w="40" w:type="nil"/>
              <w:right w:w="40" w:type="nil"/>
            </w:tcMar>
            <w:vAlign w:val="center"/>
          </w:tcPr>
          <w:p w:rsidR="009D16F8" w:rsidRPr="00C5128F" w:rsidRDefault="009D16F8" w:rsidP="009D16F8">
            <w:pPr>
              <w:widowControl w:val="0"/>
              <w:autoSpaceDE w:val="0"/>
              <w:autoSpaceDN w:val="0"/>
              <w:adjustRightInd w:val="0"/>
              <w:spacing w:after="0"/>
              <w:rPr>
                <w:rFonts w:ascii="Times New Roman" w:hAnsi="Times New Roman" w:cs="Verdana"/>
                <w:color w:val="2B2B2B"/>
                <w:sz w:val="20"/>
              </w:rPr>
            </w:pPr>
          </w:p>
        </w:tc>
        <w:tc>
          <w:tcPr>
            <w:tcW w:w="4320" w:type="dxa"/>
            <w:gridSpan w:val="2"/>
            <w:tcMar>
              <w:top w:w="40" w:type="nil"/>
              <w:left w:w="40" w:type="nil"/>
              <w:bottom w:w="40" w:type="nil"/>
              <w:right w:w="40" w:type="nil"/>
            </w:tcMar>
            <w:vAlign w:val="center"/>
          </w:tcPr>
          <w:p w:rsidR="009D16F8" w:rsidRPr="00C5128F" w:rsidRDefault="009D16F8" w:rsidP="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a) 3.5 years</w:t>
            </w:r>
          </w:p>
        </w:tc>
      </w:tr>
      <w:tr w:rsidR="009D16F8" w:rsidRPr="00C5128F">
        <w:tblPrEx>
          <w:tblBorders>
            <w:top w:val="none" w:sz="0" w:space="0" w:color="auto"/>
            <w:left w:val="nil"/>
            <w:right w:val="nil"/>
          </w:tblBorders>
          <w:tblCellMar>
            <w:top w:w="0" w:type="dxa"/>
            <w:bottom w:w="0" w:type="dxa"/>
          </w:tblCellMar>
        </w:tblPrEx>
        <w:trPr>
          <w:gridAfter w:val="1"/>
          <w:wAfter w:w="1425" w:type="dxa"/>
        </w:trPr>
        <w:tc>
          <w:tcPr>
            <w:tcW w:w="4428" w:type="dxa"/>
            <w:gridSpan w:val="3"/>
            <w:tcMar>
              <w:top w:w="40" w:type="nil"/>
              <w:left w:w="40" w:type="nil"/>
              <w:bottom w:w="40" w:type="nil"/>
              <w:right w:w="40" w:type="nil"/>
            </w:tcMar>
            <w:vAlign w:val="center"/>
          </w:tcPr>
          <w:p w:rsidR="009D16F8" w:rsidRPr="00C5128F" w:rsidRDefault="009D16F8" w:rsidP="009D16F8">
            <w:pPr>
              <w:widowControl w:val="0"/>
              <w:autoSpaceDE w:val="0"/>
              <w:autoSpaceDN w:val="0"/>
              <w:adjustRightInd w:val="0"/>
              <w:spacing w:after="0"/>
              <w:rPr>
                <w:rFonts w:ascii="Times New Roman" w:hAnsi="Times New Roman" w:cs="Verdana"/>
                <w:color w:val="2B2B2B"/>
                <w:sz w:val="20"/>
              </w:rPr>
            </w:pPr>
          </w:p>
        </w:tc>
        <w:tc>
          <w:tcPr>
            <w:tcW w:w="4320" w:type="dxa"/>
            <w:gridSpan w:val="2"/>
            <w:tcMar>
              <w:top w:w="40" w:type="nil"/>
              <w:left w:w="40" w:type="nil"/>
              <w:bottom w:w="40" w:type="nil"/>
              <w:right w:w="40" w:type="nil"/>
            </w:tcMar>
            <w:vAlign w:val="center"/>
          </w:tcPr>
          <w:p w:rsidR="009D16F8" w:rsidRPr="00C5128F" w:rsidRDefault="009D16F8" w:rsidP="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b) 5 years</w:t>
            </w:r>
          </w:p>
        </w:tc>
      </w:tr>
      <w:tr w:rsidR="009D16F8" w:rsidRPr="00C5128F">
        <w:tblPrEx>
          <w:tblBorders>
            <w:top w:val="none" w:sz="0" w:space="0" w:color="auto"/>
            <w:left w:val="nil"/>
            <w:right w:val="nil"/>
          </w:tblBorders>
          <w:tblCellMar>
            <w:top w:w="0" w:type="dxa"/>
            <w:bottom w:w="0" w:type="dxa"/>
          </w:tblCellMar>
        </w:tblPrEx>
        <w:trPr>
          <w:gridAfter w:val="1"/>
          <w:wAfter w:w="1425" w:type="dxa"/>
        </w:trPr>
        <w:tc>
          <w:tcPr>
            <w:tcW w:w="4428" w:type="dxa"/>
            <w:gridSpan w:val="3"/>
            <w:tcMar>
              <w:top w:w="40" w:type="nil"/>
              <w:left w:w="40" w:type="nil"/>
              <w:bottom w:w="40" w:type="nil"/>
              <w:right w:w="40" w:type="nil"/>
            </w:tcMar>
            <w:vAlign w:val="center"/>
          </w:tcPr>
          <w:p w:rsidR="009D16F8" w:rsidRPr="00C5128F" w:rsidRDefault="009D16F8" w:rsidP="009D16F8">
            <w:pPr>
              <w:widowControl w:val="0"/>
              <w:autoSpaceDE w:val="0"/>
              <w:autoSpaceDN w:val="0"/>
              <w:adjustRightInd w:val="0"/>
              <w:spacing w:after="0"/>
              <w:rPr>
                <w:rFonts w:ascii="Times New Roman" w:hAnsi="Times New Roman" w:cs="Verdana"/>
                <w:color w:val="2B2B2B"/>
                <w:sz w:val="20"/>
              </w:rPr>
            </w:pPr>
          </w:p>
        </w:tc>
        <w:tc>
          <w:tcPr>
            <w:tcW w:w="4320" w:type="dxa"/>
            <w:gridSpan w:val="2"/>
            <w:tcMar>
              <w:top w:w="40" w:type="nil"/>
              <w:left w:w="40" w:type="nil"/>
              <w:bottom w:w="40" w:type="nil"/>
              <w:right w:w="40" w:type="nil"/>
            </w:tcMar>
            <w:vAlign w:val="center"/>
          </w:tcPr>
          <w:p w:rsidR="009D16F8" w:rsidRPr="00C5128F" w:rsidRDefault="009D16F8" w:rsidP="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c) 4 years</w:t>
            </w:r>
          </w:p>
        </w:tc>
      </w:tr>
      <w:tr w:rsidR="009D16F8" w:rsidRPr="00C5128F">
        <w:tblPrEx>
          <w:tblBorders>
            <w:top w:val="none" w:sz="0" w:space="0" w:color="auto"/>
            <w:left w:val="nil"/>
            <w:right w:val="nil"/>
          </w:tblBorders>
          <w:tblCellMar>
            <w:top w:w="0" w:type="dxa"/>
            <w:bottom w:w="0" w:type="dxa"/>
          </w:tblCellMar>
        </w:tblPrEx>
        <w:trPr>
          <w:gridAfter w:val="1"/>
          <w:wAfter w:w="1425" w:type="dxa"/>
        </w:trPr>
        <w:tc>
          <w:tcPr>
            <w:tcW w:w="4428" w:type="dxa"/>
            <w:gridSpan w:val="3"/>
            <w:tcMar>
              <w:top w:w="40" w:type="nil"/>
              <w:left w:w="40" w:type="nil"/>
              <w:bottom w:w="40" w:type="nil"/>
              <w:right w:w="40" w:type="nil"/>
            </w:tcMar>
            <w:vAlign w:val="center"/>
          </w:tcPr>
          <w:p w:rsidR="009D16F8" w:rsidRPr="00C5128F" w:rsidRDefault="009D16F8" w:rsidP="009D16F8">
            <w:pPr>
              <w:widowControl w:val="0"/>
              <w:autoSpaceDE w:val="0"/>
              <w:autoSpaceDN w:val="0"/>
              <w:adjustRightInd w:val="0"/>
              <w:spacing w:after="0"/>
              <w:rPr>
                <w:rFonts w:ascii="Times New Roman" w:hAnsi="Times New Roman" w:cs="Verdana"/>
                <w:color w:val="2B2B2B"/>
                <w:sz w:val="20"/>
              </w:rPr>
            </w:pPr>
          </w:p>
        </w:tc>
        <w:tc>
          <w:tcPr>
            <w:tcW w:w="4320" w:type="dxa"/>
            <w:gridSpan w:val="2"/>
            <w:tcMar>
              <w:top w:w="40" w:type="nil"/>
              <w:left w:w="40" w:type="nil"/>
              <w:bottom w:w="40" w:type="nil"/>
              <w:right w:w="40" w:type="nil"/>
            </w:tcMar>
            <w:vAlign w:val="center"/>
          </w:tcPr>
          <w:p w:rsidR="009D16F8" w:rsidRPr="00C5128F" w:rsidRDefault="009D16F8" w:rsidP="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d) Insufficient information</w:t>
            </w:r>
          </w:p>
        </w:tc>
      </w:tr>
      <w:tr w:rsidR="009D16F8" w:rsidRPr="00C5128F">
        <w:tblPrEx>
          <w:tblBorders>
            <w:top w:val="nil"/>
            <w:left w:val="nil"/>
            <w:right w:val="nil"/>
          </w:tblBorders>
          <w:tblCellMar>
            <w:top w:w="0" w:type="dxa"/>
            <w:bottom w:w="0" w:type="dxa"/>
          </w:tblCellMar>
        </w:tblPrEx>
        <w:trPr>
          <w:gridAfter w:val="1"/>
          <w:wAfter w:w="1425" w:type="dxa"/>
        </w:trPr>
        <w:tc>
          <w:tcPr>
            <w:tcW w:w="4428" w:type="dxa"/>
            <w:gridSpan w:val="3"/>
            <w:tcMar>
              <w:top w:w="40" w:type="nil"/>
              <w:left w:w="40" w:type="nil"/>
              <w:bottom w:w="40" w:type="nil"/>
              <w:right w:w="40" w:type="nil"/>
            </w:tcMar>
            <w:vAlign w:val="center"/>
          </w:tcPr>
          <w:p w:rsidR="009D16F8" w:rsidRPr="00C5128F" w:rsidRDefault="009D16F8" w:rsidP="009D16F8">
            <w:pPr>
              <w:widowControl w:val="0"/>
              <w:autoSpaceDE w:val="0"/>
              <w:autoSpaceDN w:val="0"/>
              <w:adjustRightInd w:val="0"/>
              <w:spacing w:after="0"/>
              <w:rPr>
                <w:rFonts w:ascii="Times New Roman" w:hAnsi="Times New Roman" w:cs="Verdana"/>
                <w:color w:val="2B2B2B"/>
                <w:sz w:val="20"/>
              </w:rPr>
            </w:pPr>
          </w:p>
        </w:tc>
        <w:tc>
          <w:tcPr>
            <w:tcW w:w="4320" w:type="dxa"/>
            <w:gridSpan w:val="2"/>
            <w:tcMar>
              <w:top w:w="40" w:type="nil"/>
              <w:left w:w="40" w:type="nil"/>
              <w:bottom w:w="40" w:type="nil"/>
              <w:right w:w="40" w:type="nil"/>
            </w:tcMar>
            <w:vAlign w:val="center"/>
          </w:tcPr>
          <w:p w:rsidR="009D16F8" w:rsidRPr="00C5128F" w:rsidRDefault="009D16F8" w:rsidP="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e) None of the above</w:t>
            </w:r>
          </w:p>
        </w:tc>
      </w:tr>
    </w:tbl>
    <w:p w:rsidR="009D16F8" w:rsidRPr="00C5128F" w:rsidRDefault="009D16F8" w:rsidP="009D16F8">
      <w:pPr>
        <w:pStyle w:val="ListParagraph"/>
        <w:rPr>
          <w:rFonts w:ascii="Times New Roman" w:hAnsi="Times New Roman"/>
          <w:sz w:val="20"/>
        </w:rPr>
      </w:pPr>
    </w:p>
    <w:p w:rsidR="009D16F8" w:rsidRPr="00C5128F" w:rsidRDefault="009D16F8" w:rsidP="009D16F8">
      <w:pPr>
        <w:pStyle w:val="ListParagraph"/>
        <w:numPr>
          <w:ilvl w:val="0"/>
          <w:numId w:val="5"/>
        </w:numPr>
        <w:rPr>
          <w:rFonts w:ascii="Times New Roman" w:hAnsi="Times New Roman" w:cs="Verdana"/>
          <w:color w:val="2B2B2B"/>
          <w:sz w:val="20"/>
        </w:rPr>
      </w:pPr>
      <w:r w:rsidRPr="00C5128F">
        <w:rPr>
          <w:rFonts w:ascii="Times New Roman" w:hAnsi="Times New Roman" w:cs="Verdana"/>
          <w:color w:val="2B2B2B"/>
          <w:sz w:val="20"/>
        </w:rPr>
        <w:t>You are given the following information on Projects A and B. Use the following table to answer the question.</w:t>
      </w:r>
    </w:p>
    <w:tbl>
      <w:tblPr>
        <w:tblW w:w="10568" w:type="dxa"/>
        <w:tblBorders>
          <w:top w:val="single" w:sz="8" w:space="0" w:color="B3B3B3"/>
          <w:left w:val="single" w:sz="8" w:space="0" w:color="B3B3B3"/>
          <w:right w:val="single" w:sz="8" w:space="0" w:color="B3B3B3"/>
        </w:tblBorders>
        <w:tblLayout w:type="fixed"/>
        <w:tblLook w:val="0000"/>
      </w:tblPr>
      <w:tblGrid>
        <w:gridCol w:w="1835"/>
        <w:gridCol w:w="2593"/>
        <w:gridCol w:w="216"/>
        <w:gridCol w:w="2268"/>
        <w:gridCol w:w="2835"/>
        <w:gridCol w:w="821"/>
      </w:tblGrid>
      <w:tr w:rsidR="009D16F8" w:rsidRPr="00C5128F">
        <w:tblPrEx>
          <w:tblCellMar>
            <w:top w:w="0" w:type="dxa"/>
            <w:bottom w:w="0" w:type="dxa"/>
          </w:tblCellMar>
        </w:tblPrEx>
        <w:trPr>
          <w:gridAfter w:val="1"/>
          <w:wAfter w:w="821" w:type="dxa"/>
        </w:trPr>
        <w:tc>
          <w:tcPr>
            <w:tcW w:w="1835" w:type="dxa"/>
            <w:tcBorders>
              <w:top w:val="single" w:sz="8" w:space="0" w:color="B3B3B3"/>
              <w:bottom w:val="single" w:sz="8" w:space="0" w:color="B3B3B3"/>
              <w:right w:val="single" w:sz="8" w:space="0" w:color="B3B3B3"/>
            </w:tcBorders>
            <w:shd w:val="clear" w:color="auto" w:fill="auto"/>
            <w:tcMar>
              <w:top w:w="240" w:type="nil"/>
              <w:left w:w="120" w:type="nil"/>
              <w:bottom w:w="120" w:type="nil"/>
              <w:right w:w="120" w:type="nil"/>
            </w:tcMar>
            <w:vAlign w:val="center"/>
          </w:tcPr>
          <w:p w:rsidR="009D16F8" w:rsidRPr="00C5128F" w:rsidRDefault="009D16F8" w:rsidP="009D16F8">
            <w:pPr>
              <w:widowControl w:val="0"/>
              <w:autoSpaceDE w:val="0"/>
              <w:autoSpaceDN w:val="0"/>
              <w:adjustRightInd w:val="0"/>
              <w:spacing w:after="0"/>
              <w:jc w:val="center"/>
              <w:rPr>
                <w:rFonts w:ascii="Times New Roman" w:hAnsi="Times New Roman" w:cs="Verdana"/>
                <w:b/>
                <w:bCs/>
                <w:color w:val="8C8C8C"/>
                <w:sz w:val="20"/>
              </w:rPr>
            </w:pPr>
            <w:r w:rsidRPr="00C5128F">
              <w:rPr>
                <w:rFonts w:ascii="Times New Roman" w:hAnsi="Times New Roman" w:cs="Verdana"/>
                <w:b/>
                <w:bCs/>
                <w:color w:val="8C8C8C"/>
                <w:sz w:val="20"/>
              </w:rPr>
              <w:t>Year</w:t>
            </w:r>
          </w:p>
        </w:tc>
        <w:tc>
          <w:tcPr>
            <w:tcW w:w="2809" w:type="dxa"/>
            <w:gridSpan w:val="2"/>
            <w:tcBorders>
              <w:top w:val="single" w:sz="8" w:space="0" w:color="B3B3B3"/>
              <w:left w:val="single" w:sz="8" w:space="0" w:color="B3B3B3"/>
              <w:bottom w:val="single" w:sz="8" w:space="0" w:color="B3B3B3"/>
              <w:right w:val="single" w:sz="8" w:space="0" w:color="B3B3B3"/>
            </w:tcBorders>
            <w:shd w:val="clear" w:color="auto" w:fill="auto"/>
            <w:tcMar>
              <w:top w:w="240" w:type="nil"/>
              <w:left w:w="120" w:type="nil"/>
              <w:bottom w:w="120" w:type="nil"/>
              <w:right w:w="120" w:type="nil"/>
            </w:tcMar>
            <w:vAlign w:val="center"/>
          </w:tcPr>
          <w:p w:rsidR="009D16F8" w:rsidRPr="00C5128F" w:rsidRDefault="009D16F8" w:rsidP="009D16F8">
            <w:pPr>
              <w:widowControl w:val="0"/>
              <w:autoSpaceDE w:val="0"/>
              <w:autoSpaceDN w:val="0"/>
              <w:adjustRightInd w:val="0"/>
              <w:spacing w:after="0"/>
              <w:jc w:val="center"/>
              <w:rPr>
                <w:rFonts w:ascii="Times New Roman" w:hAnsi="Times New Roman" w:cs="Verdana"/>
                <w:b/>
                <w:bCs/>
                <w:color w:val="8C8C8C"/>
                <w:sz w:val="20"/>
              </w:rPr>
            </w:pPr>
            <w:r w:rsidRPr="00C5128F">
              <w:rPr>
                <w:rFonts w:ascii="Times New Roman" w:hAnsi="Times New Roman" w:cs="Verdana"/>
                <w:b/>
                <w:bCs/>
                <w:color w:val="8C8C8C"/>
                <w:sz w:val="20"/>
              </w:rPr>
              <w:t> </w:t>
            </w:r>
          </w:p>
        </w:tc>
        <w:tc>
          <w:tcPr>
            <w:tcW w:w="2268" w:type="dxa"/>
            <w:tcBorders>
              <w:top w:val="single" w:sz="8" w:space="0" w:color="B3B3B3"/>
              <w:left w:val="single" w:sz="8" w:space="0" w:color="B3B3B3"/>
              <w:bottom w:val="single" w:sz="8" w:space="0" w:color="B3B3B3"/>
              <w:right w:val="single" w:sz="8" w:space="0" w:color="B3B3B3"/>
            </w:tcBorders>
            <w:shd w:val="clear" w:color="auto" w:fill="auto"/>
            <w:tcMar>
              <w:top w:w="240" w:type="nil"/>
              <w:left w:w="120" w:type="nil"/>
              <w:bottom w:w="120" w:type="nil"/>
              <w:right w:w="120" w:type="nil"/>
            </w:tcMar>
            <w:vAlign w:val="center"/>
          </w:tcPr>
          <w:p w:rsidR="009D16F8" w:rsidRPr="00C5128F" w:rsidRDefault="009D16F8" w:rsidP="006A3029">
            <w:pPr>
              <w:widowControl w:val="0"/>
              <w:autoSpaceDE w:val="0"/>
              <w:autoSpaceDN w:val="0"/>
              <w:adjustRightInd w:val="0"/>
              <w:spacing w:after="0"/>
              <w:ind w:right="-108"/>
              <w:jc w:val="center"/>
              <w:rPr>
                <w:rFonts w:ascii="Times New Roman" w:hAnsi="Times New Roman" w:cs="Verdana"/>
                <w:b/>
                <w:bCs/>
                <w:color w:val="8C8C8C"/>
                <w:sz w:val="20"/>
              </w:rPr>
            </w:pPr>
            <w:r w:rsidRPr="00C5128F">
              <w:rPr>
                <w:rFonts w:ascii="Times New Roman" w:hAnsi="Times New Roman" w:cs="Verdana"/>
                <w:b/>
                <w:bCs/>
                <w:color w:val="8C8C8C"/>
                <w:sz w:val="20"/>
              </w:rPr>
              <w:t>Project A</w:t>
            </w:r>
          </w:p>
        </w:tc>
        <w:tc>
          <w:tcPr>
            <w:tcW w:w="2835" w:type="dxa"/>
            <w:tcBorders>
              <w:top w:val="single" w:sz="8" w:space="0" w:color="B3B3B3"/>
              <w:left w:val="single" w:sz="8" w:space="0" w:color="B3B3B3"/>
              <w:bottom w:val="single" w:sz="8" w:space="0" w:color="B3B3B3"/>
            </w:tcBorders>
            <w:shd w:val="clear" w:color="auto" w:fill="auto"/>
            <w:tcMar>
              <w:top w:w="240" w:type="nil"/>
              <w:left w:w="120" w:type="nil"/>
              <w:bottom w:w="120" w:type="nil"/>
              <w:right w:w="120" w:type="nil"/>
            </w:tcMar>
            <w:vAlign w:val="center"/>
          </w:tcPr>
          <w:p w:rsidR="009D16F8" w:rsidRPr="00C5128F" w:rsidRDefault="009D16F8" w:rsidP="009D16F8">
            <w:pPr>
              <w:widowControl w:val="0"/>
              <w:autoSpaceDE w:val="0"/>
              <w:autoSpaceDN w:val="0"/>
              <w:adjustRightInd w:val="0"/>
              <w:spacing w:after="0"/>
              <w:jc w:val="center"/>
              <w:rPr>
                <w:rFonts w:ascii="Times New Roman" w:hAnsi="Times New Roman" w:cs="Verdana"/>
                <w:b/>
                <w:bCs/>
                <w:color w:val="8C8C8C"/>
                <w:sz w:val="20"/>
              </w:rPr>
            </w:pPr>
            <w:r w:rsidRPr="00C5128F">
              <w:rPr>
                <w:rFonts w:ascii="Times New Roman" w:hAnsi="Times New Roman" w:cs="Verdana"/>
                <w:b/>
                <w:bCs/>
                <w:color w:val="8C8C8C"/>
                <w:sz w:val="20"/>
              </w:rPr>
              <w:t>Project B</w:t>
            </w:r>
          </w:p>
        </w:tc>
      </w:tr>
      <w:tr w:rsidR="009D16F8" w:rsidRPr="00C5128F">
        <w:tblPrEx>
          <w:tblBorders>
            <w:top w:val="none" w:sz="0" w:space="0" w:color="auto"/>
          </w:tblBorders>
          <w:tblCellMar>
            <w:top w:w="0" w:type="dxa"/>
            <w:bottom w:w="0" w:type="dxa"/>
          </w:tblCellMar>
        </w:tblPrEx>
        <w:trPr>
          <w:gridAfter w:val="1"/>
          <w:wAfter w:w="821" w:type="dxa"/>
        </w:trPr>
        <w:tc>
          <w:tcPr>
            <w:tcW w:w="1835"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D16F8" w:rsidRPr="00C5128F" w:rsidRDefault="009D16F8" w:rsidP="009D16F8">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0</w:t>
            </w:r>
          </w:p>
        </w:tc>
        <w:tc>
          <w:tcPr>
            <w:tcW w:w="2809" w:type="dxa"/>
            <w:gridSpan w:val="2"/>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D16F8" w:rsidRPr="00C5128F" w:rsidRDefault="009D16F8" w:rsidP="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Cash Outflows (costs)</w:t>
            </w:r>
          </w:p>
        </w:tc>
        <w:tc>
          <w:tcPr>
            <w:tcW w:w="2268"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D16F8" w:rsidRPr="00C5128F" w:rsidRDefault="009D16F8" w:rsidP="009D16F8">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($100,000)</w:t>
            </w:r>
          </w:p>
        </w:tc>
        <w:tc>
          <w:tcPr>
            <w:tcW w:w="2835"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9D16F8" w:rsidRPr="00C5128F" w:rsidRDefault="009D16F8" w:rsidP="009D16F8">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($120,000)</w:t>
            </w:r>
          </w:p>
        </w:tc>
      </w:tr>
      <w:tr w:rsidR="009D16F8" w:rsidRPr="00C5128F">
        <w:tblPrEx>
          <w:tblBorders>
            <w:top w:val="none" w:sz="0" w:space="0" w:color="auto"/>
          </w:tblBorders>
          <w:tblCellMar>
            <w:top w:w="0" w:type="dxa"/>
            <w:bottom w:w="0" w:type="dxa"/>
          </w:tblCellMar>
        </w:tblPrEx>
        <w:trPr>
          <w:gridAfter w:val="1"/>
          <w:wAfter w:w="821" w:type="dxa"/>
        </w:trPr>
        <w:tc>
          <w:tcPr>
            <w:tcW w:w="1835"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D16F8" w:rsidRPr="00C5128F" w:rsidRDefault="009D16F8" w:rsidP="009D16F8">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1</w:t>
            </w:r>
          </w:p>
        </w:tc>
        <w:tc>
          <w:tcPr>
            <w:tcW w:w="2809" w:type="dxa"/>
            <w:gridSpan w:val="2"/>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D16F8" w:rsidRPr="00C5128F" w:rsidRDefault="009D16F8" w:rsidP="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Cash Inflows</w:t>
            </w:r>
          </w:p>
        </w:tc>
        <w:tc>
          <w:tcPr>
            <w:tcW w:w="2268"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D16F8" w:rsidRPr="00C5128F" w:rsidRDefault="009D16F8" w:rsidP="009D16F8">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20,000</w:t>
            </w:r>
          </w:p>
        </w:tc>
        <w:tc>
          <w:tcPr>
            <w:tcW w:w="2835"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9D16F8" w:rsidRPr="00C5128F" w:rsidRDefault="009D16F8" w:rsidP="009D16F8">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40,000</w:t>
            </w:r>
          </w:p>
        </w:tc>
      </w:tr>
      <w:tr w:rsidR="009D16F8" w:rsidRPr="00C5128F">
        <w:tblPrEx>
          <w:tblBorders>
            <w:top w:val="none" w:sz="0" w:space="0" w:color="auto"/>
          </w:tblBorders>
          <w:tblCellMar>
            <w:top w:w="0" w:type="dxa"/>
            <w:bottom w:w="0" w:type="dxa"/>
          </w:tblCellMar>
        </w:tblPrEx>
        <w:trPr>
          <w:gridAfter w:val="1"/>
          <w:wAfter w:w="821" w:type="dxa"/>
        </w:trPr>
        <w:tc>
          <w:tcPr>
            <w:tcW w:w="1835"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D16F8" w:rsidRPr="00C5128F" w:rsidRDefault="009D16F8" w:rsidP="009D16F8">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2</w:t>
            </w:r>
          </w:p>
        </w:tc>
        <w:tc>
          <w:tcPr>
            <w:tcW w:w="2809" w:type="dxa"/>
            <w:gridSpan w:val="2"/>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D16F8" w:rsidRPr="00C5128F" w:rsidRDefault="009D16F8" w:rsidP="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Cash Inflows</w:t>
            </w:r>
          </w:p>
        </w:tc>
        <w:tc>
          <w:tcPr>
            <w:tcW w:w="2268"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D16F8" w:rsidRPr="00C5128F" w:rsidRDefault="009D16F8" w:rsidP="009D16F8">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20,000</w:t>
            </w:r>
          </w:p>
        </w:tc>
        <w:tc>
          <w:tcPr>
            <w:tcW w:w="2835"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9D16F8" w:rsidRPr="00C5128F" w:rsidRDefault="009D16F8" w:rsidP="009D16F8">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20,000</w:t>
            </w:r>
          </w:p>
        </w:tc>
      </w:tr>
      <w:tr w:rsidR="009D16F8" w:rsidRPr="00C5128F">
        <w:tblPrEx>
          <w:tblBorders>
            <w:top w:val="none" w:sz="0" w:space="0" w:color="auto"/>
          </w:tblBorders>
          <w:tblCellMar>
            <w:top w:w="0" w:type="dxa"/>
            <w:bottom w:w="0" w:type="dxa"/>
          </w:tblCellMar>
        </w:tblPrEx>
        <w:trPr>
          <w:gridAfter w:val="1"/>
          <w:wAfter w:w="821" w:type="dxa"/>
        </w:trPr>
        <w:tc>
          <w:tcPr>
            <w:tcW w:w="1835"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D16F8" w:rsidRPr="00C5128F" w:rsidRDefault="009D16F8" w:rsidP="009D16F8">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3</w:t>
            </w:r>
          </w:p>
        </w:tc>
        <w:tc>
          <w:tcPr>
            <w:tcW w:w="2809" w:type="dxa"/>
            <w:gridSpan w:val="2"/>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D16F8" w:rsidRPr="00C5128F" w:rsidRDefault="009D16F8" w:rsidP="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Cash Inflows</w:t>
            </w:r>
          </w:p>
        </w:tc>
        <w:tc>
          <w:tcPr>
            <w:tcW w:w="2268"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D16F8" w:rsidRPr="00C5128F" w:rsidRDefault="009D16F8" w:rsidP="009D16F8">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20,000</w:t>
            </w:r>
          </w:p>
        </w:tc>
        <w:tc>
          <w:tcPr>
            <w:tcW w:w="2835"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9D16F8" w:rsidRPr="00C5128F" w:rsidRDefault="009D16F8" w:rsidP="009D16F8">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30,000</w:t>
            </w:r>
          </w:p>
        </w:tc>
      </w:tr>
      <w:tr w:rsidR="009D16F8" w:rsidRPr="00C5128F">
        <w:tblPrEx>
          <w:tblBorders>
            <w:top w:val="none" w:sz="0" w:space="0" w:color="auto"/>
          </w:tblBorders>
          <w:tblCellMar>
            <w:top w:w="0" w:type="dxa"/>
            <w:bottom w:w="0" w:type="dxa"/>
          </w:tblCellMar>
        </w:tblPrEx>
        <w:trPr>
          <w:gridAfter w:val="1"/>
          <w:wAfter w:w="821" w:type="dxa"/>
        </w:trPr>
        <w:tc>
          <w:tcPr>
            <w:tcW w:w="1835"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D16F8" w:rsidRPr="00C5128F" w:rsidRDefault="009D16F8" w:rsidP="009D16F8">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4</w:t>
            </w:r>
          </w:p>
        </w:tc>
        <w:tc>
          <w:tcPr>
            <w:tcW w:w="2809" w:type="dxa"/>
            <w:gridSpan w:val="2"/>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D16F8" w:rsidRPr="00C5128F" w:rsidRDefault="009D16F8" w:rsidP="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Cash Inflows</w:t>
            </w:r>
          </w:p>
        </w:tc>
        <w:tc>
          <w:tcPr>
            <w:tcW w:w="2268"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D16F8" w:rsidRPr="00C5128F" w:rsidRDefault="009D16F8" w:rsidP="009D16F8">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20,000</w:t>
            </w:r>
          </w:p>
        </w:tc>
        <w:tc>
          <w:tcPr>
            <w:tcW w:w="2835"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9D16F8" w:rsidRPr="00C5128F" w:rsidRDefault="009D16F8" w:rsidP="009D16F8">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60,000</w:t>
            </w:r>
          </w:p>
        </w:tc>
      </w:tr>
      <w:tr w:rsidR="009D16F8" w:rsidRPr="00C5128F">
        <w:tblPrEx>
          <w:tblBorders>
            <w:top w:val="none" w:sz="0" w:space="0" w:color="auto"/>
          </w:tblBorders>
          <w:tblCellMar>
            <w:top w:w="0" w:type="dxa"/>
            <w:bottom w:w="0" w:type="dxa"/>
          </w:tblCellMar>
        </w:tblPrEx>
        <w:trPr>
          <w:gridAfter w:val="1"/>
          <w:wAfter w:w="821" w:type="dxa"/>
        </w:trPr>
        <w:tc>
          <w:tcPr>
            <w:tcW w:w="1835"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D16F8" w:rsidRPr="00C5128F" w:rsidRDefault="009D16F8" w:rsidP="009D16F8">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5</w:t>
            </w:r>
          </w:p>
        </w:tc>
        <w:tc>
          <w:tcPr>
            <w:tcW w:w="2809" w:type="dxa"/>
            <w:gridSpan w:val="2"/>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D16F8" w:rsidRPr="00C5128F" w:rsidRDefault="009D16F8" w:rsidP="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Cash Inflows</w:t>
            </w:r>
          </w:p>
        </w:tc>
        <w:tc>
          <w:tcPr>
            <w:tcW w:w="2268"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D16F8" w:rsidRPr="00C5128F" w:rsidRDefault="009D16F8" w:rsidP="009D16F8">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20,000</w:t>
            </w:r>
          </w:p>
        </w:tc>
        <w:tc>
          <w:tcPr>
            <w:tcW w:w="2835"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9D16F8" w:rsidRPr="00C5128F" w:rsidRDefault="009D16F8" w:rsidP="009D16F8">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50,000</w:t>
            </w:r>
          </w:p>
        </w:tc>
      </w:tr>
      <w:tr w:rsidR="009D16F8" w:rsidRPr="00C5128F">
        <w:tblPrEx>
          <w:tblBorders>
            <w:top w:val="none" w:sz="0" w:space="0" w:color="auto"/>
            <w:bottom w:val="single" w:sz="8" w:space="0" w:color="B3B3B3"/>
          </w:tblBorders>
          <w:tblCellMar>
            <w:top w:w="0" w:type="dxa"/>
            <w:bottom w:w="0" w:type="dxa"/>
          </w:tblCellMar>
        </w:tblPrEx>
        <w:trPr>
          <w:gridAfter w:val="1"/>
          <w:wAfter w:w="821" w:type="dxa"/>
        </w:trPr>
        <w:tc>
          <w:tcPr>
            <w:tcW w:w="1835"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D16F8" w:rsidRPr="00C5128F" w:rsidRDefault="009D16F8" w:rsidP="009D16F8">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6</w:t>
            </w:r>
          </w:p>
        </w:tc>
        <w:tc>
          <w:tcPr>
            <w:tcW w:w="2809" w:type="dxa"/>
            <w:gridSpan w:val="2"/>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D16F8" w:rsidRPr="00C5128F" w:rsidRDefault="009D16F8" w:rsidP="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Cash Inflows</w:t>
            </w:r>
          </w:p>
        </w:tc>
        <w:tc>
          <w:tcPr>
            <w:tcW w:w="2268"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D16F8" w:rsidRPr="00C5128F" w:rsidRDefault="009D16F8" w:rsidP="009D16F8">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20,000</w:t>
            </w:r>
          </w:p>
        </w:tc>
        <w:tc>
          <w:tcPr>
            <w:tcW w:w="2835"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9D16F8" w:rsidRPr="00C5128F" w:rsidRDefault="009D16F8" w:rsidP="009D16F8">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25,000</w:t>
            </w:r>
          </w:p>
        </w:tc>
      </w:tr>
      <w:tr w:rsidR="009D16F8" w:rsidRPr="00C5128F">
        <w:tblPrEx>
          <w:tblBorders>
            <w:top w:val="nil"/>
            <w:left w:val="nil"/>
            <w:right w:val="nil"/>
          </w:tblBorders>
          <w:tblCellMar>
            <w:top w:w="0" w:type="dxa"/>
            <w:bottom w:w="0" w:type="dxa"/>
          </w:tblCellMar>
        </w:tblPrEx>
        <w:tc>
          <w:tcPr>
            <w:tcW w:w="10568" w:type="dxa"/>
            <w:gridSpan w:val="6"/>
            <w:vAlign w:val="center"/>
          </w:tcPr>
          <w:p w:rsidR="009D16F8" w:rsidRPr="00C5128F" w:rsidRDefault="009D16F8" w:rsidP="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 xml:space="preserve">Supposing that you plan to put $30,000 as a down payment (the equity) and plan to take out a loan for the balance. </w:t>
            </w:r>
            <w:r w:rsidRPr="00C5128F">
              <w:rPr>
                <w:rFonts w:ascii="Times New Roman" w:hAnsi="Times New Roman" w:cs="Verdana"/>
                <w:b/>
                <w:bCs/>
                <w:color w:val="2B2B2B"/>
                <w:sz w:val="20"/>
              </w:rPr>
              <w:t>How much is the loan for Project A?</w:t>
            </w:r>
          </w:p>
        </w:tc>
      </w:tr>
      <w:tr w:rsidR="009D16F8" w:rsidRPr="00C5128F">
        <w:tblPrEx>
          <w:tblBorders>
            <w:top w:val="nil"/>
            <w:left w:val="nil"/>
            <w:right w:val="nil"/>
          </w:tblBorders>
          <w:tblCellMar>
            <w:top w:w="0" w:type="dxa"/>
            <w:bottom w:w="0" w:type="dxa"/>
          </w:tblCellMar>
        </w:tblPrEx>
        <w:tc>
          <w:tcPr>
            <w:tcW w:w="4428" w:type="dxa"/>
            <w:gridSpan w:val="2"/>
            <w:tcMar>
              <w:top w:w="40" w:type="nil"/>
              <w:left w:w="40" w:type="nil"/>
              <w:bottom w:w="40" w:type="nil"/>
              <w:right w:w="40" w:type="nil"/>
            </w:tcMar>
            <w:vAlign w:val="center"/>
          </w:tcPr>
          <w:p w:rsidR="009D16F8" w:rsidRPr="00C5128F" w:rsidRDefault="009D16F8" w:rsidP="009D16F8">
            <w:pPr>
              <w:widowControl w:val="0"/>
              <w:autoSpaceDE w:val="0"/>
              <w:autoSpaceDN w:val="0"/>
              <w:adjustRightInd w:val="0"/>
              <w:spacing w:after="0"/>
              <w:rPr>
                <w:rFonts w:ascii="Times New Roman" w:hAnsi="Times New Roman" w:cs="Verdana"/>
                <w:color w:val="2B2B2B"/>
                <w:sz w:val="20"/>
              </w:rPr>
            </w:pPr>
          </w:p>
        </w:tc>
        <w:tc>
          <w:tcPr>
            <w:tcW w:w="6140" w:type="dxa"/>
            <w:gridSpan w:val="4"/>
            <w:tcMar>
              <w:top w:w="40" w:type="nil"/>
              <w:left w:w="40" w:type="nil"/>
              <w:bottom w:w="40" w:type="nil"/>
              <w:right w:w="40" w:type="nil"/>
            </w:tcMar>
            <w:vAlign w:val="center"/>
          </w:tcPr>
          <w:p w:rsidR="009D16F8" w:rsidRPr="00C5128F" w:rsidRDefault="009D16F8" w:rsidP="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a) $70,000</w:t>
            </w:r>
          </w:p>
        </w:tc>
      </w:tr>
      <w:tr w:rsidR="009D16F8" w:rsidRPr="00C5128F">
        <w:tblPrEx>
          <w:tblBorders>
            <w:top w:val="none" w:sz="0" w:space="0" w:color="auto"/>
            <w:left w:val="nil"/>
            <w:right w:val="nil"/>
          </w:tblBorders>
          <w:tblCellMar>
            <w:top w:w="0" w:type="dxa"/>
            <w:bottom w:w="0" w:type="dxa"/>
          </w:tblCellMar>
        </w:tblPrEx>
        <w:tc>
          <w:tcPr>
            <w:tcW w:w="4428" w:type="dxa"/>
            <w:gridSpan w:val="2"/>
            <w:tcMar>
              <w:top w:w="40" w:type="nil"/>
              <w:left w:w="40" w:type="nil"/>
              <w:bottom w:w="40" w:type="nil"/>
              <w:right w:w="40" w:type="nil"/>
            </w:tcMar>
            <w:vAlign w:val="center"/>
          </w:tcPr>
          <w:p w:rsidR="009D16F8" w:rsidRPr="00C5128F" w:rsidRDefault="009D16F8" w:rsidP="009D16F8">
            <w:pPr>
              <w:widowControl w:val="0"/>
              <w:autoSpaceDE w:val="0"/>
              <w:autoSpaceDN w:val="0"/>
              <w:adjustRightInd w:val="0"/>
              <w:spacing w:after="0"/>
              <w:rPr>
                <w:rFonts w:ascii="Times New Roman" w:hAnsi="Times New Roman" w:cs="Verdana"/>
                <w:color w:val="2B2B2B"/>
                <w:sz w:val="20"/>
              </w:rPr>
            </w:pPr>
          </w:p>
        </w:tc>
        <w:tc>
          <w:tcPr>
            <w:tcW w:w="6140" w:type="dxa"/>
            <w:gridSpan w:val="4"/>
            <w:tcMar>
              <w:top w:w="40" w:type="nil"/>
              <w:left w:w="40" w:type="nil"/>
              <w:bottom w:w="40" w:type="nil"/>
              <w:right w:w="40" w:type="nil"/>
            </w:tcMar>
            <w:vAlign w:val="center"/>
          </w:tcPr>
          <w:p w:rsidR="009D16F8" w:rsidRPr="00C5128F" w:rsidRDefault="009D16F8" w:rsidP="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b) $90,000</w:t>
            </w:r>
          </w:p>
        </w:tc>
      </w:tr>
      <w:tr w:rsidR="009D16F8" w:rsidRPr="00C5128F">
        <w:tblPrEx>
          <w:tblBorders>
            <w:top w:val="none" w:sz="0" w:space="0" w:color="auto"/>
            <w:left w:val="nil"/>
            <w:right w:val="nil"/>
          </w:tblBorders>
          <w:tblCellMar>
            <w:top w:w="0" w:type="dxa"/>
            <w:bottom w:w="0" w:type="dxa"/>
          </w:tblCellMar>
        </w:tblPrEx>
        <w:tc>
          <w:tcPr>
            <w:tcW w:w="4428" w:type="dxa"/>
            <w:gridSpan w:val="2"/>
            <w:tcMar>
              <w:top w:w="40" w:type="nil"/>
              <w:left w:w="40" w:type="nil"/>
              <w:bottom w:w="40" w:type="nil"/>
              <w:right w:w="40" w:type="nil"/>
            </w:tcMar>
            <w:vAlign w:val="center"/>
          </w:tcPr>
          <w:p w:rsidR="009D16F8" w:rsidRPr="00C5128F" w:rsidRDefault="009D16F8" w:rsidP="009D16F8">
            <w:pPr>
              <w:widowControl w:val="0"/>
              <w:autoSpaceDE w:val="0"/>
              <w:autoSpaceDN w:val="0"/>
              <w:adjustRightInd w:val="0"/>
              <w:spacing w:after="0"/>
              <w:rPr>
                <w:rFonts w:ascii="Times New Roman" w:hAnsi="Times New Roman" w:cs="Verdana"/>
                <w:color w:val="2B2B2B"/>
                <w:sz w:val="20"/>
              </w:rPr>
            </w:pPr>
          </w:p>
        </w:tc>
        <w:tc>
          <w:tcPr>
            <w:tcW w:w="6140" w:type="dxa"/>
            <w:gridSpan w:val="4"/>
            <w:tcMar>
              <w:top w:w="40" w:type="nil"/>
              <w:left w:w="40" w:type="nil"/>
              <w:bottom w:w="40" w:type="nil"/>
              <w:right w:w="40" w:type="nil"/>
            </w:tcMar>
            <w:vAlign w:val="center"/>
          </w:tcPr>
          <w:p w:rsidR="009D16F8" w:rsidRPr="00C5128F" w:rsidRDefault="009D16F8" w:rsidP="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c) $30,000</w:t>
            </w:r>
          </w:p>
        </w:tc>
      </w:tr>
      <w:tr w:rsidR="009D16F8" w:rsidRPr="00C5128F">
        <w:tblPrEx>
          <w:tblBorders>
            <w:top w:val="none" w:sz="0" w:space="0" w:color="auto"/>
            <w:left w:val="nil"/>
            <w:right w:val="nil"/>
          </w:tblBorders>
          <w:tblCellMar>
            <w:top w:w="0" w:type="dxa"/>
            <w:bottom w:w="0" w:type="dxa"/>
          </w:tblCellMar>
        </w:tblPrEx>
        <w:tc>
          <w:tcPr>
            <w:tcW w:w="4428" w:type="dxa"/>
            <w:gridSpan w:val="2"/>
            <w:tcMar>
              <w:top w:w="40" w:type="nil"/>
              <w:left w:w="40" w:type="nil"/>
              <w:bottom w:w="40" w:type="nil"/>
              <w:right w:w="40" w:type="nil"/>
            </w:tcMar>
            <w:vAlign w:val="center"/>
          </w:tcPr>
          <w:p w:rsidR="009D16F8" w:rsidRPr="00C5128F" w:rsidRDefault="009D16F8" w:rsidP="009D16F8">
            <w:pPr>
              <w:widowControl w:val="0"/>
              <w:autoSpaceDE w:val="0"/>
              <w:autoSpaceDN w:val="0"/>
              <w:adjustRightInd w:val="0"/>
              <w:spacing w:after="0"/>
              <w:rPr>
                <w:rFonts w:ascii="Times New Roman" w:hAnsi="Times New Roman" w:cs="Verdana"/>
                <w:color w:val="2B2B2B"/>
                <w:sz w:val="20"/>
              </w:rPr>
            </w:pPr>
          </w:p>
        </w:tc>
        <w:tc>
          <w:tcPr>
            <w:tcW w:w="6140" w:type="dxa"/>
            <w:gridSpan w:val="4"/>
            <w:tcMar>
              <w:top w:w="40" w:type="nil"/>
              <w:left w:w="40" w:type="nil"/>
              <w:bottom w:w="40" w:type="nil"/>
              <w:right w:w="40" w:type="nil"/>
            </w:tcMar>
            <w:vAlign w:val="center"/>
          </w:tcPr>
          <w:p w:rsidR="009D16F8" w:rsidRPr="00C5128F" w:rsidRDefault="009D16F8" w:rsidP="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d) $160,000</w:t>
            </w:r>
          </w:p>
        </w:tc>
      </w:tr>
      <w:tr w:rsidR="009D16F8" w:rsidRPr="00C5128F">
        <w:tblPrEx>
          <w:tblBorders>
            <w:top w:val="nil"/>
            <w:left w:val="nil"/>
            <w:right w:val="nil"/>
          </w:tblBorders>
          <w:tblCellMar>
            <w:top w:w="0" w:type="dxa"/>
            <w:bottom w:w="0" w:type="dxa"/>
          </w:tblCellMar>
        </w:tblPrEx>
        <w:tc>
          <w:tcPr>
            <w:tcW w:w="4428" w:type="dxa"/>
            <w:gridSpan w:val="2"/>
            <w:tcMar>
              <w:top w:w="40" w:type="nil"/>
              <w:left w:w="40" w:type="nil"/>
              <w:bottom w:w="40" w:type="nil"/>
              <w:right w:w="40" w:type="nil"/>
            </w:tcMar>
            <w:vAlign w:val="center"/>
          </w:tcPr>
          <w:p w:rsidR="009D16F8" w:rsidRPr="00C5128F" w:rsidRDefault="009D16F8" w:rsidP="009D16F8">
            <w:pPr>
              <w:widowControl w:val="0"/>
              <w:autoSpaceDE w:val="0"/>
              <w:autoSpaceDN w:val="0"/>
              <w:adjustRightInd w:val="0"/>
              <w:spacing w:after="0"/>
              <w:rPr>
                <w:rFonts w:ascii="Times New Roman" w:hAnsi="Times New Roman" w:cs="Verdana"/>
                <w:color w:val="2B2B2B"/>
                <w:sz w:val="20"/>
              </w:rPr>
            </w:pPr>
          </w:p>
        </w:tc>
        <w:tc>
          <w:tcPr>
            <w:tcW w:w="6140" w:type="dxa"/>
            <w:gridSpan w:val="4"/>
            <w:tcMar>
              <w:top w:w="40" w:type="nil"/>
              <w:left w:w="40" w:type="nil"/>
              <w:bottom w:w="40" w:type="nil"/>
              <w:right w:w="40" w:type="nil"/>
            </w:tcMar>
            <w:vAlign w:val="center"/>
          </w:tcPr>
          <w:p w:rsidR="009D16F8" w:rsidRPr="00C5128F" w:rsidRDefault="009D16F8" w:rsidP="009D16F8">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e) None of the above</w:t>
            </w:r>
          </w:p>
        </w:tc>
      </w:tr>
    </w:tbl>
    <w:p w:rsidR="006A3029" w:rsidRPr="00C5128F" w:rsidRDefault="006A3029" w:rsidP="009D16F8">
      <w:pPr>
        <w:pStyle w:val="ListParagraph"/>
        <w:rPr>
          <w:rFonts w:ascii="Times New Roman" w:hAnsi="Times New Roman"/>
          <w:sz w:val="20"/>
        </w:rPr>
      </w:pPr>
    </w:p>
    <w:p w:rsidR="006A3029" w:rsidRPr="00C5128F" w:rsidRDefault="006A3029" w:rsidP="006A3029">
      <w:pPr>
        <w:pStyle w:val="ListParagraph"/>
        <w:numPr>
          <w:ilvl w:val="0"/>
          <w:numId w:val="5"/>
        </w:numPr>
        <w:rPr>
          <w:rFonts w:ascii="Times New Roman" w:hAnsi="Times New Roman" w:cs="Verdana"/>
          <w:color w:val="2B2B2B"/>
          <w:sz w:val="20"/>
        </w:rPr>
      </w:pPr>
      <w:r w:rsidRPr="00C5128F">
        <w:rPr>
          <w:rFonts w:ascii="Times New Roman" w:hAnsi="Times New Roman" w:cs="Verdana"/>
          <w:color w:val="2B2B2B"/>
          <w:sz w:val="20"/>
        </w:rPr>
        <w:t>You are given the following information on Projects A and B. Use the following table to answer the question.</w:t>
      </w:r>
    </w:p>
    <w:tbl>
      <w:tblPr>
        <w:tblW w:w="9322" w:type="dxa"/>
        <w:tblBorders>
          <w:top w:val="single" w:sz="8" w:space="0" w:color="B3B3B3"/>
          <w:left w:val="single" w:sz="8" w:space="0" w:color="B3B3B3"/>
          <w:right w:val="single" w:sz="8" w:space="0" w:color="B3B3B3"/>
        </w:tblBorders>
        <w:tblLayout w:type="fixed"/>
        <w:tblLook w:val="0000"/>
      </w:tblPr>
      <w:tblGrid>
        <w:gridCol w:w="1835"/>
        <w:gridCol w:w="3518"/>
        <w:gridCol w:w="2410"/>
        <w:gridCol w:w="1559"/>
      </w:tblGrid>
      <w:tr w:rsidR="006A3029" w:rsidRPr="00C5128F">
        <w:tblPrEx>
          <w:tblCellMar>
            <w:top w:w="0" w:type="dxa"/>
            <w:bottom w:w="0" w:type="dxa"/>
          </w:tblCellMar>
        </w:tblPrEx>
        <w:tc>
          <w:tcPr>
            <w:tcW w:w="1835" w:type="dxa"/>
            <w:tcBorders>
              <w:top w:val="single" w:sz="8" w:space="0" w:color="B3B3B3"/>
              <w:bottom w:val="single" w:sz="8" w:space="0" w:color="B3B3B3"/>
              <w:right w:val="single" w:sz="8" w:space="0" w:color="B3B3B3"/>
            </w:tcBorders>
            <w:shd w:val="clear" w:color="auto" w:fill="auto"/>
            <w:tcMar>
              <w:top w:w="24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b/>
                <w:bCs/>
                <w:color w:val="8C8C8C"/>
                <w:sz w:val="20"/>
              </w:rPr>
            </w:pPr>
            <w:r w:rsidRPr="00C5128F">
              <w:rPr>
                <w:rFonts w:ascii="Times New Roman" w:hAnsi="Times New Roman" w:cs="Verdana"/>
                <w:b/>
                <w:bCs/>
                <w:color w:val="8C8C8C"/>
                <w:sz w:val="20"/>
              </w:rPr>
              <w:t>Year</w:t>
            </w:r>
          </w:p>
        </w:tc>
        <w:tc>
          <w:tcPr>
            <w:tcW w:w="3518" w:type="dxa"/>
            <w:tcBorders>
              <w:top w:val="single" w:sz="8" w:space="0" w:color="B3B3B3"/>
              <w:left w:val="single" w:sz="8" w:space="0" w:color="B3B3B3"/>
              <w:bottom w:val="single" w:sz="8" w:space="0" w:color="B3B3B3"/>
              <w:right w:val="single" w:sz="8" w:space="0" w:color="B3B3B3"/>
            </w:tcBorders>
            <w:shd w:val="clear" w:color="auto" w:fill="auto"/>
            <w:tcMar>
              <w:top w:w="24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b/>
                <w:bCs/>
                <w:color w:val="8C8C8C"/>
                <w:sz w:val="20"/>
              </w:rPr>
            </w:pPr>
            <w:r w:rsidRPr="00C5128F">
              <w:rPr>
                <w:rFonts w:ascii="Times New Roman" w:hAnsi="Times New Roman" w:cs="Verdana"/>
                <w:b/>
                <w:bCs/>
                <w:color w:val="8C8C8C"/>
                <w:sz w:val="20"/>
              </w:rPr>
              <w:t> </w:t>
            </w:r>
          </w:p>
        </w:tc>
        <w:tc>
          <w:tcPr>
            <w:tcW w:w="2410" w:type="dxa"/>
            <w:tcBorders>
              <w:top w:val="single" w:sz="8" w:space="0" w:color="B3B3B3"/>
              <w:left w:val="single" w:sz="8" w:space="0" w:color="B3B3B3"/>
              <w:bottom w:val="single" w:sz="8" w:space="0" w:color="B3B3B3"/>
              <w:right w:val="single" w:sz="8" w:space="0" w:color="B3B3B3"/>
            </w:tcBorders>
            <w:shd w:val="clear" w:color="auto" w:fill="auto"/>
            <w:tcMar>
              <w:top w:w="24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b/>
                <w:bCs/>
                <w:color w:val="8C8C8C"/>
                <w:sz w:val="20"/>
              </w:rPr>
            </w:pPr>
            <w:r w:rsidRPr="00C5128F">
              <w:rPr>
                <w:rFonts w:ascii="Times New Roman" w:hAnsi="Times New Roman" w:cs="Verdana"/>
                <w:b/>
                <w:bCs/>
                <w:color w:val="8C8C8C"/>
                <w:sz w:val="20"/>
              </w:rPr>
              <w:t>Project A</w:t>
            </w:r>
          </w:p>
        </w:tc>
        <w:tc>
          <w:tcPr>
            <w:tcW w:w="1559" w:type="dxa"/>
            <w:tcBorders>
              <w:top w:val="single" w:sz="8" w:space="0" w:color="B3B3B3"/>
              <w:left w:val="single" w:sz="8" w:space="0" w:color="B3B3B3"/>
              <w:bottom w:val="single" w:sz="8" w:space="0" w:color="B3B3B3"/>
            </w:tcBorders>
            <w:shd w:val="clear" w:color="auto" w:fill="auto"/>
            <w:tcMar>
              <w:top w:w="24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b/>
                <w:bCs/>
                <w:color w:val="8C8C8C"/>
                <w:sz w:val="20"/>
              </w:rPr>
            </w:pPr>
            <w:r w:rsidRPr="00C5128F">
              <w:rPr>
                <w:rFonts w:ascii="Times New Roman" w:hAnsi="Times New Roman" w:cs="Verdana"/>
                <w:b/>
                <w:bCs/>
                <w:color w:val="8C8C8C"/>
                <w:sz w:val="20"/>
              </w:rPr>
              <w:t>Project B</w:t>
            </w:r>
          </w:p>
        </w:tc>
      </w:tr>
      <w:tr w:rsidR="006A3029" w:rsidRPr="00C5128F">
        <w:tblPrEx>
          <w:tblBorders>
            <w:top w:val="none" w:sz="0" w:space="0" w:color="auto"/>
          </w:tblBorders>
          <w:tblCellMar>
            <w:top w:w="0" w:type="dxa"/>
            <w:bottom w:w="0" w:type="dxa"/>
          </w:tblCellMar>
        </w:tblPrEx>
        <w:tc>
          <w:tcPr>
            <w:tcW w:w="1835"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0</w:t>
            </w:r>
          </w:p>
        </w:tc>
        <w:tc>
          <w:tcPr>
            <w:tcW w:w="3518"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Cash Outflows (costs)</w:t>
            </w:r>
          </w:p>
        </w:tc>
        <w:tc>
          <w:tcPr>
            <w:tcW w:w="2410"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($100,000)</w:t>
            </w:r>
          </w:p>
        </w:tc>
        <w:tc>
          <w:tcPr>
            <w:tcW w:w="1559"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($120,000)</w:t>
            </w:r>
          </w:p>
        </w:tc>
      </w:tr>
      <w:tr w:rsidR="006A3029" w:rsidRPr="00C5128F">
        <w:tblPrEx>
          <w:tblBorders>
            <w:top w:val="none" w:sz="0" w:space="0" w:color="auto"/>
          </w:tblBorders>
          <w:tblCellMar>
            <w:top w:w="0" w:type="dxa"/>
            <w:bottom w:w="0" w:type="dxa"/>
          </w:tblCellMar>
        </w:tblPrEx>
        <w:tc>
          <w:tcPr>
            <w:tcW w:w="1835"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1</w:t>
            </w:r>
          </w:p>
        </w:tc>
        <w:tc>
          <w:tcPr>
            <w:tcW w:w="3518"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Cash Inflows</w:t>
            </w:r>
          </w:p>
        </w:tc>
        <w:tc>
          <w:tcPr>
            <w:tcW w:w="2410"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20,000</w:t>
            </w:r>
          </w:p>
        </w:tc>
        <w:tc>
          <w:tcPr>
            <w:tcW w:w="1559"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40,000</w:t>
            </w:r>
          </w:p>
        </w:tc>
      </w:tr>
      <w:tr w:rsidR="006A3029" w:rsidRPr="00C5128F">
        <w:tblPrEx>
          <w:tblBorders>
            <w:top w:val="none" w:sz="0" w:space="0" w:color="auto"/>
          </w:tblBorders>
          <w:tblCellMar>
            <w:top w:w="0" w:type="dxa"/>
            <w:bottom w:w="0" w:type="dxa"/>
          </w:tblCellMar>
        </w:tblPrEx>
        <w:tc>
          <w:tcPr>
            <w:tcW w:w="1835"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2</w:t>
            </w:r>
          </w:p>
        </w:tc>
        <w:tc>
          <w:tcPr>
            <w:tcW w:w="3518"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Cash Inflows</w:t>
            </w:r>
          </w:p>
        </w:tc>
        <w:tc>
          <w:tcPr>
            <w:tcW w:w="2410"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20,000</w:t>
            </w:r>
          </w:p>
        </w:tc>
        <w:tc>
          <w:tcPr>
            <w:tcW w:w="1559"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20,000</w:t>
            </w:r>
          </w:p>
        </w:tc>
      </w:tr>
      <w:tr w:rsidR="006A3029" w:rsidRPr="00C5128F">
        <w:tblPrEx>
          <w:tblBorders>
            <w:top w:val="none" w:sz="0" w:space="0" w:color="auto"/>
          </w:tblBorders>
          <w:tblCellMar>
            <w:top w:w="0" w:type="dxa"/>
            <w:bottom w:w="0" w:type="dxa"/>
          </w:tblCellMar>
        </w:tblPrEx>
        <w:tc>
          <w:tcPr>
            <w:tcW w:w="1835"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3</w:t>
            </w:r>
          </w:p>
        </w:tc>
        <w:tc>
          <w:tcPr>
            <w:tcW w:w="3518"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Cash Inflows</w:t>
            </w:r>
          </w:p>
        </w:tc>
        <w:tc>
          <w:tcPr>
            <w:tcW w:w="2410"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20,000</w:t>
            </w:r>
          </w:p>
        </w:tc>
        <w:tc>
          <w:tcPr>
            <w:tcW w:w="1559"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30,000</w:t>
            </w:r>
          </w:p>
        </w:tc>
      </w:tr>
      <w:tr w:rsidR="006A3029" w:rsidRPr="00C5128F">
        <w:tblPrEx>
          <w:tblBorders>
            <w:top w:val="none" w:sz="0" w:space="0" w:color="auto"/>
          </w:tblBorders>
          <w:tblCellMar>
            <w:top w:w="0" w:type="dxa"/>
            <w:bottom w:w="0" w:type="dxa"/>
          </w:tblCellMar>
        </w:tblPrEx>
        <w:tc>
          <w:tcPr>
            <w:tcW w:w="1835"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4</w:t>
            </w:r>
          </w:p>
        </w:tc>
        <w:tc>
          <w:tcPr>
            <w:tcW w:w="3518"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Cash Inflows</w:t>
            </w:r>
          </w:p>
        </w:tc>
        <w:tc>
          <w:tcPr>
            <w:tcW w:w="2410"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20,000</w:t>
            </w:r>
          </w:p>
        </w:tc>
        <w:tc>
          <w:tcPr>
            <w:tcW w:w="1559"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60,000</w:t>
            </w:r>
          </w:p>
        </w:tc>
      </w:tr>
      <w:tr w:rsidR="006A3029" w:rsidRPr="00C5128F">
        <w:tblPrEx>
          <w:tblBorders>
            <w:top w:val="none" w:sz="0" w:space="0" w:color="auto"/>
          </w:tblBorders>
          <w:tblCellMar>
            <w:top w:w="0" w:type="dxa"/>
            <w:bottom w:w="0" w:type="dxa"/>
          </w:tblCellMar>
        </w:tblPrEx>
        <w:tc>
          <w:tcPr>
            <w:tcW w:w="1835"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5</w:t>
            </w:r>
          </w:p>
        </w:tc>
        <w:tc>
          <w:tcPr>
            <w:tcW w:w="3518"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Cash Inflows</w:t>
            </w:r>
          </w:p>
        </w:tc>
        <w:tc>
          <w:tcPr>
            <w:tcW w:w="2410"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20,000</w:t>
            </w:r>
          </w:p>
        </w:tc>
        <w:tc>
          <w:tcPr>
            <w:tcW w:w="1559"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50,000</w:t>
            </w:r>
          </w:p>
        </w:tc>
      </w:tr>
      <w:tr w:rsidR="006A3029" w:rsidRPr="00C5128F">
        <w:tblPrEx>
          <w:tblBorders>
            <w:top w:val="none" w:sz="0" w:space="0" w:color="auto"/>
            <w:bottom w:val="single" w:sz="8" w:space="0" w:color="B3B3B3"/>
          </w:tblBorders>
          <w:tblCellMar>
            <w:top w:w="0" w:type="dxa"/>
            <w:bottom w:w="0" w:type="dxa"/>
          </w:tblCellMar>
        </w:tblPrEx>
        <w:tc>
          <w:tcPr>
            <w:tcW w:w="1835"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6</w:t>
            </w:r>
          </w:p>
        </w:tc>
        <w:tc>
          <w:tcPr>
            <w:tcW w:w="3518"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Cash Inflows</w:t>
            </w:r>
          </w:p>
        </w:tc>
        <w:tc>
          <w:tcPr>
            <w:tcW w:w="2410"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20,000</w:t>
            </w:r>
          </w:p>
        </w:tc>
        <w:tc>
          <w:tcPr>
            <w:tcW w:w="1559"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25,000</w:t>
            </w:r>
          </w:p>
        </w:tc>
      </w:tr>
    </w:tbl>
    <w:p w:rsidR="006A3029" w:rsidRPr="00C5128F" w:rsidRDefault="006A3029" w:rsidP="006A3029">
      <w:pPr>
        <w:pStyle w:val="ListParagraph"/>
        <w:rPr>
          <w:rFonts w:ascii="Times New Roman" w:hAnsi="Times New Roman"/>
          <w:sz w:val="20"/>
        </w:rPr>
      </w:pPr>
    </w:p>
    <w:tbl>
      <w:tblPr>
        <w:tblW w:w="10173" w:type="dxa"/>
        <w:tblBorders>
          <w:top w:val="nil"/>
          <w:left w:val="nil"/>
          <w:right w:val="nil"/>
        </w:tblBorders>
        <w:tblLayout w:type="fixed"/>
        <w:tblLook w:val="0000"/>
      </w:tblPr>
      <w:tblGrid>
        <w:gridCol w:w="400"/>
        <w:gridCol w:w="9773"/>
      </w:tblGrid>
      <w:tr w:rsidR="006A3029" w:rsidRPr="00C5128F">
        <w:tblPrEx>
          <w:tblCellMar>
            <w:top w:w="0" w:type="dxa"/>
            <w:bottom w:w="0" w:type="dxa"/>
          </w:tblCellMar>
        </w:tblPrEx>
        <w:tc>
          <w:tcPr>
            <w:tcW w:w="10173" w:type="dxa"/>
            <w:gridSpan w:val="2"/>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 xml:space="preserve">Supposing that you plan to put $30,000 as a down payment (the equity) and plan to take out a loan for the balance. </w:t>
            </w:r>
            <w:r w:rsidRPr="00C5128F">
              <w:rPr>
                <w:rFonts w:ascii="Times New Roman" w:hAnsi="Times New Roman" w:cs="Verdana"/>
                <w:b/>
                <w:bCs/>
                <w:color w:val="2B2B2B"/>
                <w:sz w:val="20"/>
              </w:rPr>
              <w:t>How much is the loan for Project B?</w:t>
            </w:r>
          </w:p>
        </w:tc>
      </w:tr>
      <w:tr w:rsidR="006A3029" w:rsidRPr="00C5128F">
        <w:tblPrEx>
          <w:tblCellMar>
            <w:top w:w="0" w:type="dxa"/>
            <w:bottom w:w="0" w:type="dxa"/>
          </w:tblCellMar>
        </w:tblPrEx>
        <w:tc>
          <w:tcPr>
            <w:tcW w:w="400" w:type="dxa"/>
            <w:tcMar>
              <w:top w:w="40" w:type="nil"/>
              <w:left w:w="40" w:type="nil"/>
              <w:bottom w:w="40" w:type="nil"/>
              <w:right w:w="4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p>
        </w:tc>
        <w:tc>
          <w:tcPr>
            <w:tcW w:w="9773" w:type="dxa"/>
            <w:tcMar>
              <w:top w:w="40" w:type="nil"/>
              <w:left w:w="40" w:type="nil"/>
              <w:bottom w:w="40" w:type="nil"/>
              <w:right w:w="4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a) $70,000</w:t>
            </w:r>
          </w:p>
        </w:tc>
      </w:tr>
      <w:tr w:rsidR="006A3029" w:rsidRPr="00C5128F">
        <w:tblPrEx>
          <w:tblBorders>
            <w:top w:val="none" w:sz="0" w:space="0" w:color="auto"/>
          </w:tblBorders>
          <w:tblCellMar>
            <w:top w:w="0" w:type="dxa"/>
            <w:bottom w:w="0" w:type="dxa"/>
          </w:tblCellMar>
        </w:tblPrEx>
        <w:tc>
          <w:tcPr>
            <w:tcW w:w="400" w:type="dxa"/>
            <w:tcMar>
              <w:top w:w="40" w:type="nil"/>
              <w:left w:w="40" w:type="nil"/>
              <w:bottom w:w="40" w:type="nil"/>
              <w:right w:w="4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p>
        </w:tc>
        <w:tc>
          <w:tcPr>
            <w:tcW w:w="9773" w:type="dxa"/>
            <w:tcMar>
              <w:top w:w="40" w:type="nil"/>
              <w:left w:w="40" w:type="nil"/>
              <w:bottom w:w="40" w:type="nil"/>
              <w:right w:w="4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b) $90,000</w:t>
            </w:r>
          </w:p>
        </w:tc>
      </w:tr>
      <w:tr w:rsidR="006A3029" w:rsidRPr="00C5128F">
        <w:tblPrEx>
          <w:tblBorders>
            <w:top w:val="none" w:sz="0" w:space="0" w:color="auto"/>
          </w:tblBorders>
          <w:tblCellMar>
            <w:top w:w="0" w:type="dxa"/>
            <w:bottom w:w="0" w:type="dxa"/>
          </w:tblCellMar>
        </w:tblPrEx>
        <w:tc>
          <w:tcPr>
            <w:tcW w:w="400" w:type="dxa"/>
            <w:tcMar>
              <w:top w:w="40" w:type="nil"/>
              <w:left w:w="40" w:type="nil"/>
              <w:bottom w:w="40" w:type="nil"/>
              <w:right w:w="4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p>
        </w:tc>
        <w:tc>
          <w:tcPr>
            <w:tcW w:w="9773" w:type="dxa"/>
            <w:tcMar>
              <w:top w:w="40" w:type="nil"/>
              <w:left w:w="40" w:type="nil"/>
              <w:bottom w:w="40" w:type="nil"/>
              <w:right w:w="4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c) $30,000</w:t>
            </w:r>
          </w:p>
        </w:tc>
      </w:tr>
      <w:tr w:rsidR="006A3029" w:rsidRPr="00C5128F">
        <w:tblPrEx>
          <w:tblBorders>
            <w:top w:val="none" w:sz="0" w:space="0" w:color="auto"/>
          </w:tblBorders>
          <w:tblCellMar>
            <w:top w:w="0" w:type="dxa"/>
            <w:bottom w:w="0" w:type="dxa"/>
          </w:tblCellMar>
        </w:tblPrEx>
        <w:tc>
          <w:tcPr>
            <w:tcW w:w="400" w:type="dxa"/>
            <w:tcMar>
              <w:top w:w="40" w:type="nil"/>
              <w:left w:w="40" w:type="nil"/>
              <w:bottom w:w="40" w:type="nil"/>
              <w:right w:w="4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p>
        </w:tc>
        <w:tc>
          <w:tcPr>
            <w:tcW w:w="9773" w:type="dxa"/>
            <w:tcMar>
              <w:top w:w="40" w:type="nil"/>
              <w:left w:w="40" w:type="nil"/>
              <w:bottom w:w="40" w:type="nil"/>
              <w:right w:w="4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d) $37,500</w:t>
            </w:r>
          </w:p>
        </w:tc>
      </w:tr>
      <w:tr w:rsidR="006A3029" w:rsidRPr="00C5128F">
        <w:tblPrEx>
          <w:tblCellMar>
            <w:top w:w="0" w:type="dxa"/>
            <w:bottom w:w="0" w:type="dxa"/>
          </w:tblCellMar>
        </w:tblPrEx>
        <w:tc>
          <w:tcPr>
            <w:tcW w:w="400" w:type="dxa"/>
            <w:tcMar>
              <w:top w:w="40" w:type="nil"/>
              <w:left w:w="40" w:type="nil"/>
              <w:bottom w:w="40" w:type="nil"/>
              <w:right w:w="4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p>
        </w:tc>
        <w:tc>
          <w:tcPr>
            <w:tcW w:w="9773" w:type="dxa"/>
            <w:tcMar>
              <w:top w:w="40" w:type="nil"/>
              <w:left w:w="40" w:type="nil"/>
              <w:bottom w:w="40" w:type="nil"/>
              <w:right w:w="4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e) None of the above</w:t>
            </w:r>
          </w:p>
        </w:tc>
      </w:tr>
    </w:tbl>
    <w:p w:rsidR="006A3029" w:rsidRPr="00C5128F" w:rsidRDefault="006A3029" w:rsidP="006A3029">
      <w:pPr>
        <w:pStyle w:val="ListParagraph"/>
        <w:rPr>
          <w:rFonts w:ascii="Times New Roman" w:hAnsi="Times New Roman"/>
          <w:sz w:val="20"/>
        </w:rPr>
      </w:pPr>
    </w:p>
    <w:p w:rsidR="006A3029" w:rsidRPr="00C5128F" w:rsidRDefault="006A3029" w:rsidP="006A3029">
      <w:pPr>
        <w:pStyle w:val="ListParagraph"/>
        <w:numPr>
          <w:ilvl w:val="0"/>
          <w:numId w:val="5"/>
        </w:numPr>
        <w:rPr>
          <w:rFonts w:ascii="Times New Roman" w:hAnsi="Times New Roman" w:cs="Verdana"/>
          <w:color w:val="2B2B2B"/>
          <w:sz w:val="20"/>
        </w:rPr>
      </w:pPr>
      <w:r w:rsidRPr="00C5128F">
        <w:rPr>
          <w:rFonts w:ascii="Times New Roman" w:hAnsi="Times New Roman" w:cs="Verdana"/>
          <w:color w:val="2B2B2B"/>
          <w:sz w:val="20"/>
        </w:rPr>
        <w:t>You are given the following information on Projects A and B. Use the following table to answer the question.</w:t>
      </w:r>
    </w:p>
    <w:tbl>
      <w:tblPr>
        <w:tblW w:w="10173" w:type="dxa"/>
        <w:tblBorders>
          <w:left w:val="single" w:sz="8" w:space="0" w:color="B3B3B3"/>
          <w:bottom w:val="single" w:sz="8" w:space="0" w:color="B3B3B3"/>
          <w:right w:val="single" w:sz="8" w:space="0" w:color="B3B3B3"/>
        </w:tblBorders>
        <w:tblLayout w:type="fixed"/>
        <w:tblLook w:val="0000"/>
      </w:tblPr>
      <w:tblGrid>
        <w:gridCol w:w="4428"/>
        <w:gridCol w:w="4320"/>
        <w:gridCol w:w="1425"/>
      </w:tblGrid>
      <w:tr w:rsidR="006A3029" w:rsidRPr="00C5128F">
        <w:tblPrEx>
          <w:tblCellMar>
            <w:top w:w="0" w:type="dxa"/>
            <w:bottom w:w="0" w:type="dxa"/>
          </w:tblCellMar>
        </w:tblPrEx>
        <w:tc>
          <w:tcPr>
            <w:tcW w:w="10173" w:type="dxa"/>
            <w:gridSpan w:val="3"/>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tbl>
            <w:tblPr>
              <w:tblW w:w="10075" w:type="dxa"/>
              <w:tblBorders>
                <w:top w:val="single" w:sz="8" w:space="0" w:color="B3B3B3"/>
                <w:left w:val="single" w:sz="8" w:space="0" w:color="B3B3B3"/>
                <w:right w:val="single" w:sz="8" w:space="0" w:color="B3B3B3"/>
              </w:tblBorders>
              <w:tblLayout w:type="fixed"/>
              <w:tblCellMar>
                <w:left w:w="0" w:type="dxa"/>
                <w:right w:w="0" w:type="dxa"/>
              </w:tblCellMar>
              <w:tblLook w:val="0000"/>
            </w:tblPr>
            <w:tblGrid>
              <w:gridCol w:w="1835"/>
              <w:gridCol w:w="2833"/>
              <w:gridCol w:w="2126"/>
              <w:gridCol w:w="3281"/>
            </w:tblGrid>
            <w:tr w:rsidR="006A3029" w:rsidRPr="00C5128F">
              <w:tblPrEx>
                <w:tblCellMar>
                  <w:top w:w="0" w:type="dxa"/>
                  <w:left w:w="0" w:type="dxa"/>
                  <w:bottom w:w="0" w:type="dxa"/>
                  <w:right w:w="0" w:type="dxa"/>
                </w:tblCellMar>
              </w:tblPrEx>
              <w:tc>
                <w:tcPr>
                  <w:tcW w:w="1835" w:type="dxa"/>
                  <w:tcBorders>
                    <w:top w:val="single" w:sz="8" w:space="0" w:color="B3B3B3"/>
                    <w:left w:val="single" w:sz="8" w:space="0" w:color="B3B3B3"/>
                    <w:bottom w:val="single" w:sz="8" w:space="0" w:color="B3B3B3"/>
                    <w:right w:val="single" w:sz="8" w:space="0" w:color="B3B3B3"/>
                  </w:tcBorders>
                  <w:shd w:val="clear" w:color="auto" w:fill="auto"/>
                  <w:tcMar>
                    <w:top w:w="24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b/>
                      <w:bCs/>
                      <w:color w:val="8C8C8C"/>
                      <w:sz w:val="20"/>
                    </w:rPr>
                  </w:pPr>
                  <w:r w:rsidRPr="00C5128F">
                    <w:rPr>
                      <w:rFonts w:ascii="Times New Roman" w:hAnsi="Times New Roman" w:cs="Verdana"/>
                      <w:b/>
                      <w:bCs/>
                      <w:color w:val="8C8C8C"/>
                      <w:sz w:val="20"/>
                    </w:rPr>
                    <w:t>Year</w:t>
                  </w:r>
                </w:p>
              </w:tc>
              <w:tc>
                <w:tcPr>
                  <w:tcW w:w="2833" w:type="dxa"/>
                  <w:tcBorders>
                    <w:top w:val="single" w:sz="8" w:space="0" w:color="B3B3B3"/>
                    <w:left w:val="single" w:sz="8" w:space="0" w:color="B3B3B3"/>
                    <w:bottom w:val="single" w:sz="8" w:space="0" w:color="B3B3B3"/>
                    <w:right w:val="single" w:sz="8" w:space="0" w:color="B3B3B3"/>
                  </w:tcBorders>
                  <w:shd w:val="clear" w:color="auto" w:fill="auto"/>
                  <w:tcMar>
                    <w:top w:w="24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b/>
                      <w:bCs/>
                      <w:color w:val="8C8C8C"/>
                      <w:sz w:val="20"/>
                    </w:rPr>
                  </w:pPr>
                  <w:r w:rsidRPr="00C5128F">
                    <w:rPr>
                      <w:rFonts w:ascii="Times New Roman" w:hAnsi="Times New Roman" w:cs="Verdana"/>
                      <w:b/>
                      <w:bCs/>
                      <w:color w:val="8C8C8C"/>
                      <w:sz w:val="20"/>
                    </w:rPr>
                    <w:t> </w:t>
                  </w:r>
                </w:p>
              </w:tc>
              <w:tc>
                <w:tcPr>
                  <w:tcW w:w="2126" w:type="dxa"/>
                  <w:tcBorders>
                    <w:top w:val="single" w:sz="8" w:space="0" w:color="B3B3B3"/>
                    <w:left w:val="single" w:sz="8" w:space="0" w:color="B3B3B3"/>
                    <w:bottom w:val="single" w:sz="8" w:space="0" w:color="B3B3B3"/>
                    <w:right w:val="single" w:sz="8" w:space="0" w:color="B3B3B3"/>
                  </w:tcBorders>
                  <w:shd w:val="clear" w:color="auto" w:fill="auto"/>
                  <w:tcMar>
                    <w:top w:w="24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b/>
                      <w:bCs/>
                      <w:color w:val="8C8C8C"/>
                      <w:sz w:val="20"/>
                    </w:rPr>
                  </w:pPr>
                  <w:r w:rsidRPr="00C5128F">
                    <w:rPr>
                      <w:rFonts w:ascii="Times New Roman" w:hAnsi="Times New Roman" w:cs="Verdana"/>
                      <w:b/>
                      <w:bCs/>
                      <w:color w:val="8C8C8C"/>
                      <w:sz w:val="20"/>
                    </w:rPr>
                    <w:t>Project A</w:t>
                  </w:r>
                </w:p>
              </w:tc>
              <w:tc>
                <w:tcPr>
                  <w:tcW w:w="3281" w:type="dxa"/>
                  <w:tcBorders>
                    <w:top w:val="single" w:sz="8" w:space="0" w:color="B3B3B3"/>
                    <w:left w:val="single" w:sz="8" w:space="0" w:color="B3B3B3"/>
                    <w:bottom w:val="single" w:sz="8" w:space="0" w:color="B3B3B3"/>
                    <w:right w:val="single" w:sz="8" w:space="0" w:color="B3B3B3"/>
                  </w:tcBorders>
                  <w:shd w:val="clear" w:color="auto" w:fill="auto"/>
                  <w:tcMar>
                    <w:top w:w="24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b/>
                      <w:bCs/>
                      <w:color w:val="8C8C8C"/>
                      <w:sz w:val="20"/>
                    </w:rPr>
                  </w:pPr>
                  <w:r w:rsidRPr="00C5128F">
                    <w:rPr>
                      <w:rFonts w:ascii="Times New Roman" w:hAnsi="Times New Roman" w:cs="Verdana"/>
                      <w:b/>
                      <w:bCs/>
                      <w:color w:val="8C8C8C"/>
                      <w:sz w:val="20"/>
                    </w:rPr>
                    <w:t>Project B</w:t>
                  </w:r>
                </w:p>
              </w:tc>
            </w:tr>
            <w:tr w:rsidR="006A3029" w:rsidRPr="00C5128F">
              <w:tblPrEx>
                <w:tblBorders>
                  <w:top w:val="none" w:sz="0" w:space="0" w:color="auto"/>
                </w:tblBorders>
                <w:tblCellMar>
                  <w:top w:w="0" w:type="dxa"/>
                  <w:left w:w="0" w:type="dxa"/>
                  <w:bottom w:w="0" w:type="dxa"/>
                  <w:right w:w="0" w:type="dxa"/>
                </w:tblCellMar>
              </w:tblPrEx>
              <w:tc>
                <w:tcPr>
                  <w:tcW w:w="1835"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0</w:t>
                  </w:r>
                </w:p>
              </w:tc>
              <w:tc>
                <w:tcPr>
                  <w:tcW w:w="2833"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Cash Outflows (costs)</w:t>
                  </w:r>
                </w:p>
              </w:tc>
              <w:tc>
                <w:tcPr>
                  <w:tcW w:w="2126"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($100,000)</w:t>
                  </w:r>
                </w:p>
              </w:tc>
              <w:tc>
                <w:tcPr>
                  <w:tcW w:w="3281"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($120,000)</w:t>
                  </w:r>
                </w:p>
              </w:tc>
            </w:tr>
            <w:tr w:rsidR="006A3029" w:rsidRPr="00C5128F">
              <w:tblPrEx>
                <w:tblBorders>
                  <w:top w:val="none" w:sz="0" w:space="0" w:color="auto"/>
                </w:tblBorders>
                <w:tblCellMar>
                  <w:top w:w="0" w:type="dxa"/>
                  <w:left w:w="0" w:type="dxa"/>
                  <w:bottom w:w="0" w:type="dxa"/>
                  <w:right w:w="0" w:type="dxa"/>
                </w:tblCellMar>
              </w:tblPrEx>
              <w:tc>
                <w:tcPr>
                  <w:tcW w:w="1835"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1</w:t>
                  </w:r>
                </w:p>
              </w:tc>
              <w:tc>
                <w:tcPr>
                  <w:tcW w:w="2833"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Cash Inflows</w:t>
                  </w:r>
                </w:p>
              </w:tc>
              <w:tc>
                <w:tcPr>
                  <w:tcW w:w="2126"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20,000</w:t>
                  </w:r>
                </w:p>
              </w:tc>
              <w:tc>
                <w:tcPr>
                  <w:tcW w:w="3281"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40,000</w:t>
                  </w:r>
                </w:p>
              </w:tc>
            </w:tr>
            <w:tr w:rsidR="006A3029" w:rsidRPr="00C5128F">
              <w:tblPrEx>
                <w:tblBorders>
                  <w:top w:val="none" w:sz="0" w:space="0" w:color="auto"/>
                </w:tblBorders>
                <w:tblCellMar>
                  <w:top w:w="0" w:type="dxa"/>
                  <w:left w:w="0" w:type="dxa"/>
                  <w:bottom w:w="0" w:type="dxa"/>
                  <w:right w:w="0" w:type="dxa"/>
                </w:tblCellMar>
              </w:tblPrEx>
              <w:tc>
                <w:tcPr>
                  <w:tcW w:w="1835"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2</w:t>
                  </w:r>
                </w:p>
              </w:tc>
              <w:tc>
                <w:tcPr>
                  <w:tcW w:w="2833"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Cash Inflows</w:t>
                  </w:r>
                </w:p>
              </w:tc>
              <w:tc>
                <w:tcPr>
                  <w:tcW w:w="2126"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20,000</w:t>
                  </w:r>
                </w:p>
              </w:tc>
              <w:tc>
                <w:tcPr>
                  <w:tcW w:w="3281"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20,000</w:t>
                  </w:r>
                </w:p>
              </w:tc>
            </w:tr>
            <w:tr w:rsidR="006A3029" w:rsidRPr="00C5128F">
              <w:tblPrEx>
                <w:tblBorders>
                  <w:top w:val="none" w:sz="0" w:space="0" w:color="auto"/>
                </w:tblBorders>
                <w:tblCellMar>
                  <w:top w:w="0" w:type="dxa"/>
                  <w:left w:w="0" w:type="dxa"/>
                  <w:bottom w:w="0" w:type="dxa"/>
                  <w:right w:w="0" w:type="dxa"/>
                </w:tblCellMar>
              </w:tblPrEx>
              <w:tc>
                <w:tcPr>
                  <w:tcW w:w="1835"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3</w:t>
                  </w:r>
                </w:p>
              </w:tc>
              <w:tc>
                <w:tcPr>
                  <w:tcW w:w="2833"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Cash Inflows</w:t>
                  </w:r>
                </w:p>
              </w:tc>
              <w:tc>
                <w:tcPr>
                  <w:tcW w:w="2126"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20,000</w:t>
                  </w:r>
                </w:p>
              </w:tc>
              <w:tc>
                <w:tcPr>
                  <w:tcW w:w="3281"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30,000</w:t>
                  </w:r>
                </w:p>
              </w:tc>
            </w:tr>
            <w:tr w:rsidR="006A3029" w:rsidRPr="00C5128F">
              <w:tblPrEx>
                <w:tblBorders>
                  <w:top w:val="none" w:sz="0" w:space="0" w:color="auto"/>
                </w:tblBorders>
                <w:tblCellMar>
                  <w:top w:w="0" w:type="dxa"/>
                  <w:left w:w="0" w:type="dxa"/>
                  <w:bottom w:w="0" w:type="dxa"/>
                  <w:right w:w="0" w:type="dxa"/>
                </w:tblCellMar>
              </w:tblPrEx>
              <w:tc>
                <w:tcPr>
                  <w:tcW w:w="1835"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4</w:t>
                  </w:r>
                </w:p>
              </w:tc>
              <w:tc>
                <w:tcPr>
                  <w:tcW w:w="2833"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Cash Inflows</w:t>
                  </w:r>
                </w:p>
              </w:tc>
              <w:tc>
                <w:tcPr>
                  <w:tcW w:w="2126"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20,000</w:t>
                  </w:r>
                </w:p>
              </w:tc>
              <w:tc>
                <w:tcPr>
                  <w:tcW w:w="3281"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60,000</w:t>
                  </w:r>
                </w:p>
              </w:tc>
            </w:tr>
            <w:tr w:rsidR="006A3029" w:rsidRPr="00C5128F">
              <w:tblPrEx>
                <w:tblBorders>
                  <w:top w:val="none" w:sz="0" w:space="0" w:color="auto"/>
                </w:tblBorders>
                <w:tblCellMar>
                  <w:top w:w="0" w:type="dxa"/>
                  <w:left w:w="0" w:type="dxa"/>
                  <w:bottom w:w="0" w:type="dxa"/>
                  <w:right w:w="0" w:type="dxa"/>
                </w:tblCellMar>
              </w:tblPrEx>
              <w:tc>
                <w:tcPr>
                  <w:tcW w:w="1835"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5</w:t>
                  </w:r>
                </w:p>
              </w:tc>
              <w:tc>
                <w:tcPr>
                  <w:tcW w:w="2833"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Cash Inflows</w:t>
                  </w:r>
                </w:p>
              </w:tc>
              <w:tc>
                <w:tcPr>
                  <w:tcW w:w="2126"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20,000</w:t>
                  </w:r>
                </w:p>
              </w:tc>
              <w:tc>
                <w:tcPr>
                  <w:tcW w:w="3281"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50,000</w:t>
                  </w:r>
                </w:p>
              </w:tc>
            </w:tr>
            <w:tr w:rsidR="006A3029" w:rsidRPr="00C5128F">
              <w:tblPrEx>
                <w:tblBorders>
                  <w:top w:val="none" w:sz="0" w:space="0" w:color="auto"/>
                  <w:bottom w:val="single" w:sz="8" w:space="0" w:color="B3B3B3"/>
                </w:tblBorders>
                <w:tblCellMar>
                  <w:top w:w="0" w:type="dxa"/>
                  <w:left w:w="0" w:type="dxa"/>
                  <w:bottom w:w="0" w:type="dxa"/>
                  <w:right w:w="0" w:type="dxa"/>
                </w:tblCellMar>
              </w:tblPrEx>
              <w:tc>
                <w:tcPr>
                  <w:tcW w:w="1835"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6</w:t>
                  </w:r>
                </w:p>
              </w:tc>
              <w:tc>
                <w:tcPr>
                  <w:tcW w:w="2833"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Cash Inflows</w:t>
                  </w:r>
                </w:p>
              </w:tc>
              <w:tc>
                <w:tcPr>
                  <w:tcW w:w="2126"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20,000</w:t>
                  </w:r>
                </w:p>
              </w:tc>
              <w:tc>
                <w:tcPr>
                  <w:tcW w:w="3281"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25,000</w:t>
                  </w:r>
                </w:p>
              </w:tc>
            </w:tr>
          </w:tbl>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 xml:space="preserve">Supposing that you plan to put $30,000 as a down payment (the equity) and plan to take out a loan for the balance. </w:t>
            </w:r>
            <w:r w:rsidRPr="00C5128F">
              <w:rPr>
                <w:rFonts w:ascii="Times New Roman" w:hAnsi="Times New Roman" w:cs="Verdana"/>
                <w:b/>
                <w:bCs/>
                <w:color w:val="2B2B2B"/>
                <w:sz w:val="20"/>
              </w:rPr>
              <w:t>What is the profit for Project A?</w:t>
            </w:r>
          </w:p>
        </w:tc>
      </w:tr>
      <w:tr w:rsidR="006A3029" w:rsidRPr="00C5128F">
        <w:tblPrEx>
          <w:tblBorders>
            <w:top w:val="nil"/>
            <w:left w:val="nil"/>
            <w:bottom w:val="none" w:sz="0" w:space="0" w:color="auto"/>
            <w:right w:val="nil"/>
          </w:tblBorders>
          <w:tblCellMar>
            <w:top w:w="0" w:type="dxa"/>
            <w:bottom w:w="0" w:type="dxa"/>
          </w:tblCellMar>
        </w:tblPrEx>
        <w:trPr>
          <w:gridAfter w:val="1"/>
          <w:wAfter w:w="1425" w:type="dxa"/>
        </w:trPr>
        <w:tc>
          <w:tcPr>
            <w:tcW w:w="4428" w:type="dxa"/>
            <w:tcMar>
              <w:top w:w="40" w:type="nil"/>
              <w:left w:w="40" w:type="nil"/>
              <w:bottom w:w="40" w:type="nil"/>
              <w:right w:w="4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p>
        </w:tc>
        <w:tc>
          <w:tcPr>
            <w:tcW w:w="4320" w:type="dxa"/>
            <w:tcMar>
              <w:top w:w="40" w:type="nil"/>
              <w:left w:w="40" w:type="nil"/>
              <w:bottom w:w="40" w:type="nil"/>
              <w:right w:w="4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a) $120,000</w:t>
            </w:r>
          </w:p>
        </w:tc>
      </w:tr>
      <w:tr w:rsidR="006A3029" w:rsidRPr="00C5128F">
        <w:tblPrEx>
          <w:tblBorders>
            <w:left w:val="nil"/>
            <w:bottom w:val="none" w:sz="0" w:space="0" w:color="auto"/>
            <w:right w:val="nil"/>
          </w:tblBorders>
          <w:tblCellMar>
            <w:top w:w="0" w:type="dxa"/>
            <w:bottom w:w="0" w:type="dxa"/>
          </w:tblCellMar>
        </w:tblPrEx>
        <w:trPr>
          <w:gridAfter w:val="1"/>
          <w:wAfter w:w="1425" w:type="dxa"/>
        </w:trPr>
        <w:tc>
          <w:tcPr>
            <w:tcW w:w="4428" w:type="dxa"/>
            <w:tcMar>
              <w:top w:w="40" w:type="nil"/>
              <w:left w:w="40" w:type="nil"/>
              <w:bottom w:w="40" w:type="nil"/>
              <w:right w:w="4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p>
        </w:tc>
        <w:tc>
          <w:tcPr>
            <w:tcW w:w="4320" w:type="dxa"/>
            <w:tcMar>
              <w:top w:w="40" w:type="nil"/>
              <w:left w:w="40" w:type="nil"/>
              <w:bottom w:w="40" w:type="nil"/>
              <w:right w:w="4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b) $220,000</w:t>
            </w:r>
          </w:p>
        </w:tc>
      </w:tr>
      <w:tr w:rsidR="006A3029" w:rsidRPr="00C5128F">
        <w:tblPrEx>
          <w:tblBorders>
            <w:left w:val="nil"/>
            <w:bottom w:val="none" w:sz="0" w:space="0" w:color="auto"/>
            <w:right w:val="nil"/>
          </w:tblBorders>
          <w:tblCellMar>
            <w:top w:w="0" w:type="dxa"/>
            <w:bottom w:w="0" w:type="dxa"/>
          </w:tblCellMar>
        </w:tblPrEx>
        <w:trPr>
          <w:gridAfter w:val="1"/>
          <w:wAfter w:w="1425" w:type="dxa"/>
        </w:trPr>
        <w:tc>
          <w:tcPr>
            <w:tcW w:w="4428" w:type="dxa"/>
            <w:tcMar>
              <w:top w:w="40" w:type="nil"/>
              <w:left w:w="40" w:type="nil"/>
              <w:bottom w:w="40" w:type="nil"/>
              <w:right w:w="4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p>
        </w:tc>
        <w:tc>
          <w:tcPr>
            <w:tcW w:w="4320" w:type="dxa"/>
            <w:tcMar>
              <w:top w:w="40" w:type="nil"/>
              <w:left w:w="40" w:type="nil"/>
              <w:bottom w:w="40" w:type="nil"/>
              <w:right w:w="4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c) $20,000</w:t>
            </w:r>
          </w:p>
        </w:tc>
      </w:tr>
      <w:tr w:rsidR="006A3029" w:rsidRPr="00C5128F">
        <w:tblPrEx>
          <w:tblBorders>
            <w:left w:val="nil"/>
            <w:bottom w:val="none" w:sz="0" w:space="0" w:color="auto"/>
            <w:right w:val="nil"/>
          </w:tblBorders>
          <w:tblCellMar>
            <w:top w:w="0" w:type="dxa"/>
            <w:bottom w:w="0" w:type="dxa"/>
          </w:tblCellMar>
        </w:tblPrEx>
        <w:trPr>
          <w:gridAfter w:val="1"/>
          <w:wAfter w:w="1425" w:type="dxa"/>
        </w:trPr>
        <w:tc>
          <w:tcPr>
            <w:tcW w:w="4428" w:type="dxa"/>
            <w:tcMar>
              <w:top w:w="40" w:type="nil"/>
              <w:left w:w="40" w:type="nil"/>
              <w:bottom w:w="40" w:type="nil"/>
              <w:right w:w="4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p>
        </w:tc>
        <w:tc>
          <w:tcPr>
            <w:tcW w:w="4320" w:type="dxa"/>
            <w:tcMar>
              <w:top w:w="40" w:type="nil"/>
              <w:left w:w="40" w:type="nil"/>
              <w:bottom w:w="40" w:type="nil"/>
              <w:right w:w="4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d) Insufficient information</w:t>
            </w:r>
          </w:p>
        </w:tc>
      </w:tr>
      <w:tr w:rsidR="006A3029" w:rsidRPr="00C5128F">
        <w:tblPrEx>
          <w:tblBorders>
            <w:top w:val="nil"/>
            <w:left w:val="nil"/>
            <w:bottom w:val="none" w:sz="0" w:space="0" w:color="auto"/>
            <w:right w:val="nil"/>
          </w:tblBorders>
          <w:tblCellMar>
            <w:top w:w="0" w:type="dxa"/>
            <w:bottom w:w="0" w:type="dxa"/>
          </w:tblCellMar>
        </w:tblPrEx>
        <w:trPr>
          <w:gridAfter w:val="1"/>
          <w:wAfter w:w="1425" w:type="dxa"/>
        </w:trPr>
        <w:tc>
          <w:tcPr>
            <w:tcW w:w="4428" w:type="dxa"/>
            <w:tcMar>
              <w:top w:w="40" w:type="nil"/>
              <w:left w:w="40" w:type="nil"/>
              <w:bottom w:w="40" w:type="nil"/>
              <w:right w:w="4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p>
        </w:tc>
        <w:tc>
          <w:tcPr>
            <w:tcW w:w="4320" w:type="dxa"/>
            <w:tcMar>
              <w:top w:w="40" w:type="nil"/>
              <w:left w:w="40" w:type="nil"/>
              <w:bottom w:w="40" w:type="nil"/>
              <w:right w:w="4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e) None of the above</w:t>
            </w:r>
          </w:p>
        </w:tc>
      </w:tr>
    </w:tbl>
    <w:p w:rsidR="006A3029" w:rsidRPr="00C5128F" w:rsidRDefault="006A3029" w:rsidP="006A3029">
      <w:pPr>
        <w:pStyle w:val="ListParagraph"/>
        <w:rPr>
          <w:rFonts w:ascii="Times New Roman" w:hAnsi="Times New Roman"/>
          <w:sz w:val="20"/>
        </w:rPr>
      </w:pPr>
    </w:p>
    <w:p w:rsidR="006A3029" w:rsidRPr="00C5128F" w:rsidRDefault="006A3029" w:rsidP="006A3029">
      <w:pPr>
        <w:pStyle w:val="ListParagraph"/>
        <w:numPr>
          <w:ilvl w:val="0"/>
          <w:numId w:val="5"/>
        </w:numPr>
        <w:rPr>
          <w:rFonts w:ascii="Times New Roman" w:hAnsi="Times New Roman" w:cs="Verdana"/>
          <w:color w:val="2B2B2B"/>
          <w:sz w:val="20"/>
        </w:rPr>
      </w:pPr>
      <w:r w:rsidRPr="00C5128F">
        <w:rPr>
          <w:rFonts w:ascii="Times New Roman" w:hAnsi="Times New Roman" w:cs="Verdana"/>
          <w:color w:val="2B2B2B"/>
          <w:sz w:val="20"/>
        </w:rPr>
        <w:t>You are given the following information on Projects A and B. Use the following table to answer the question.</w:t>
      </w:r>
    </w:p>
    <w:tbl>
      <w:tblPr>
        <w:tblW w:w="10456" w:type="dxa"/>
        <w:tblBorders>
          <w:top w:val="single" w:sz="8" w:space="0" w:color="B3B3B3"/>
          <w:left w:val="single" w:sz="8" w:space="0" w:color="B3B3B3"/>
          <w:right w:val="single" w:sz="8" w:space="0" w:color="B3B3B3"/>
        </w:tblBorders>
        <w:tblLayout w:type="fixed"/>
        <w:tblLook w:val="0000"/>
      </w:tblPr>
      <w:tblGrid>
        <w:gridCol w:w="1835"/>
        <w:gridCol w:w="2951"/>
        <w:gridCol w:w="3544"/>
        <w:gridCol w:w="2126"/>
      </w:tblGrid>
      <w:tr w:rsidR="006A3029" w:rsidRPr="00C5128F">
        <w:tblPrEx>
          <w:tblCellMar>
            <w:top w:w="0" w:type="dxa"/>
            <w:bottom w:w="0" w:type="dxa"/>
          </w:tblCellMar>
        </w:tblPrEx>
        <w:tc>
          <w:tcPr>
            <w:tcW w:w="1835" w:type="dxa"/>
            <w:tcBorders>
              <w:top w:val="single" w:sz="8" w:space="0" w:color="B3B3B3"/>
              <w:bottom w:val="single" w:sz="8" w:space="0" w:color="B3B3B3"/>
              <w:right w:val="single" w:sz="8" w:space="0" w:color="B3B3B3"/>
            </w:tcBorders>
            <w:shd w:val="clear" w:color="auto" w:fill="auto"/>
            <w:tcMar>
              <w:top w:w="24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b/>
                <w:bCs/>
                <w:color w:val="8C8C8C"/>
                <w:sz w:val="20"/>
              </w:rPr>
            </w:pPr>
            <w:r w:rsidRPr="00C5128F">
              <w:rPr>
                <w:rFonts w:ascii="Times New Roman" w:hAnsi="Times New Roman" w:cs="Verdana"/>
                <w:b/>
                <w:bCs/>
                <w:color w:val="8C8C8C"/>
                <w:sz w:val="20"/>
              </w:rPr>
              <w:t>Year</w:t>
            </w:r>
          </w:p>
        </w:tc>
        <w:tc>
          <w:tcPr>
            <w:tcW w:w="2951" w:type="dxa"/>
            <w:tcBorders>
              <w:top w:val="single" w:sz="8" w:space="0" w:color="B3B3B3"/>
              <w:left w:val="single" w:sz="8" w:space="0" w:color="B3B3B3"/>
              <w:bottom w:val="single" w:sz="8" w:space="0" w:color="B3B3B3"/>
              <w:right w:val="single" w:sz="8" w:space="0" w:color="B3B3B3"/>
            </w:tcBorders>
            <w:shd w:val="clear" w:color="auto" w:fill="auto"/>
            <w:tcMar>
              <w:top w:w="24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b/>
                <w:bCs/>
                <w:color w:val="8C8C8C"/>
                <w:sz w:val="20"/>
              </w:rPr>
            </w:pPr>
            <w:r w:rsidRPr="00C5128F">
              <w:rPr>
                <w:rFonts w:ascii="Times New Roman" w:hAnsi="Times New Roman" w:cs="Verdana"/>
                <w:b/>
                <w:bCs/>
                <w:color w:val="8C8C8C"/>
                <w:sz w:val="20"/>
              </w:rPr>
              <w:t> </w:t>
            </w:r>
          </w:p>
        </w:tc>
        <w:tc>
          <w:tcPr>
            <w:tcW w:w="3544" w:type="dxa"/>
            <w:tcBorders>
              <w:top w:val="single" w:sz="8" w:space="0" w:color="B3B3B3"/>
              <w:left w:val="single" w:sz="8" w:space="0" w:color="B3B3B3"/>
              <w:bottom w:val="single" w:sz="8" w:space="0" w:color="B3B3B3"/>
              <w:right w:val="single" w:sz="8" w:space="0" w:color="B3B3B3"/>
            </w:tcBorders>
            <w:shd w:val="clear" w:color="auto" w:fill="auto"/>
            <w:tcMar>
              <w:top w:w="24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b/>
                <w:bCs/>
                <w:color w:val="8C8C8C"/>
                <w:sz w:val="20"/>
              </w:rPr>
            </w:pPr>
            <w:r w:rsidRPr="00C5128F">
              <w:rPr>
                <w:rFonts w:ascii="Times New Roman" w:hAnsi="Times New Roman" w:cs="Verdana"/>
                <w:b/>
                <w:bCs/>
                <w:color w:val="8C8C8C"/>
                <w:sz w:val="20"/>
              </w:rPr>
              <w:t>Project A</w:t>
            </w:r>
          </w:p>
        </w:tc>
        <w:tc>
          <w:tcPr>
            <w:tcW w:w="2126" w:type="dxa"/>
            <w:tcBorders>
              <w:top w:val="single" w:sz="8" w:space="0" w:color="B3B3B3"/>
              <w:left w:val="single" w:sz="8" w:space="0" w:color="B3B3B3"/>
              <w:bottom w:val="single" w:sz="8" w:space="0" w:color="B3B3B3"/>
            </w:tcBorders>
            <w:shd w:val="clear" w:color="auto" w:fill="auto"/>
            <w:tcMar>
              <w:top w:w="24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b/>
                <w:bCs/>
                <w:color w:val="8C8C8C"/>
                <w:sz w:val="20"/>
              </w:rPr>
            </w:pPr>
            <w:r w:rsidRPr="00C5128F">
              <w:rPr>
                <w:rFonts w:ascii="Times New Roman" w:hAnsi="Times New Roman" w:cs="Verdana"/>
                <w:b/>
                <w:bCs/>
                <w:color w:val="8C8C8C"/>
                <w:sz w:val="20"/>
              </w:rPr>
              <w:t>Project B</w:t>
            </w:r>
          </w:p>
        </w:tc>
      </w:tr>
      <w:tr w:rsidR="006A3029" w:rsidRPr="00C5128F">
        <w:tblPrEx>
          <w:tblBorders>
            <w:top w:val="none" w:sz="0" w:space="0" w:color="auto"/>
          </w:tblBorders>
          <w:tblCellMar>
            <w:top w:w="0" w:type="dxa"/>
            <w:bottom w:w="0" w:type="dxa"/>
          </w:tblCellMar>
        </w:tblPrEx>
        <w:tc>
          <w:tcPr>
            <w:tcW w:w="1835"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0</w:t>
            </w:r>
          </w:p>
        </w:tc>
        <w:tc>
          <w:tcPr>
            <w:tcW w:w="2951"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Cash Outflows (costs)</w:t>
            </w:r>
          </w:p>
        </w:tc>
        <w:tc>
          <w:tcPr>
            <w:tcW w:w="3544"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($100,000)</w:t>
            </w:r>
          </w:p>
        </w:tc>
        <w:tc>
          <w:tcPr>
            <w:tcW w:w="2126"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($120,000)</w:t>
            </w:r>
          </w:p>
        </w:tc>
      </w:tr>
      <w:tr w:rsidR="006A3029" w:rsidRPr="00C5128F">
        <w:tblPrEx>
          <w:tblBorders>
            <w:top w:val="none" w:sz="0" w:space="0" w:color="auto"/>
          </w:tblBorders>
          <w:tblCellMar>
            <w:top w:w="0" w:type="dxa"/>
            <w:bottom w:w="0" w:type="dxa"/>
          </w:tblCellMar>
        </w:tblPrEx>
        <w:tc>
          <w:tcPr>
            <w:tcW w:w="1835"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1</w:t>
            </w:r>
          </w:p>
        </w:tc>
        <w:tc>
          <w:tcPr>
            <w:tcW w:w="2951"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Cash Inflows</w:t>
            </w:r>
          </w:p>
        </w:tc>
        <w:tc>
          <w:tcPr>
            <w:tcW w:w="3544"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20,000</w:t>
            </w:r>
          </w:p>
        </w:tc>
        <w:tc>
          <w:tcPr>
            <w:tcW w:w="2126"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40,000</w:t>
            </w:r>
          </w:p>
        </w:tc>
      </w:tr>
      <w:tr w:rsidR="006A3029" w:rsidRPr="00C5128F">
        <w:tblPrEx>
          <w:tblBorders>
            <w:top w:val="none" w:sz="0" w:space="0" w:color="auto"/>
          </w:tblBorders>
          <w:tblCellMar>
            <w:top w:w="0" w:type="dxa"/>
            <w:bottom w:w="0" w:type="dxa"/>
          </w:tblCellMar>
        </w:tblPrEx>
        <w:tc>
          <w:tcPr>
            <w:tcW w:w="1835"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2</w:t>
            </w:r>
          </w:p>
        </w:tc>
        <w:tc>
          <w:tcPr>
            <w:tcW w:w="2951"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Cash Inflows</w:t>
            </w:r>
          </w:p>
        </w:tc>
        <w:tc>
          <w:tcPr>
            <w:tcW w:w="3544"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20,000</w:t>
            </w:r>
          </w:p>
        </w:tc>
        <w:tc>
          <w:tcPr>
            <w:tcW w:w="2126"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20,000</w:t>
            </w:r>
          </w:p>
        </w:tc>
      </w:tr>
      <w:tr w:rsidR="006A3029" w:rsidRPr="00C5128F">
        <w:tblPrEx>
          <w:tblBorders>
            <w:top w:val="none" w:sz="0" w:space="0" w:color="auto"/>
          </w:tblBorders>
          <w:tblCellMar>
            <w:top w:w="0" w:type="dxa"/>
            <w:bottom w:w="0" w:type="dxa"/>
          </w:tblCellMar>
        </w:tblPrEx>
        <w:tc>
          <w:tcPr>
            <w:tcW w:w="1835"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3</w:t>
            </w:r>
          </w:p>
        </w:tc>
        <w:tc>
          <w:tcPr>
            <w:tcW w:w="2951"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Cash Inflows</w:t>
            </w:r>
          </w:p>
        </w:tc>
        <w:tc>
          <w:tcPr>
            <w:tcW w:w="3544"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20,000</w:t>
            </w:r>
          </w:p>
        </w:tc>
        <w:tc>
          <w:tcPr>
            <w:tcW w:w="2126"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30,000</w:t>
            </w:r>
          </w:p>
        </w:tc>
      </w:tr>
      <w:tr w:rsidR="006A3029" w:rsidRPr="00C5128F">
        <w:tblPrEx>
          <w:tblBorders>
            <w:top w:val="none" w:sz="0" w:space="0" w:color="auto"/>
          </w:tblBorders>
          <w:tblCellMar>
            <w:top w:w="0" w:type="dxa"/>
            <w:bottom w:w="0" w:type="dxa"/>
          </w:tblCellMar>
        </w:tblPrEx>
        <w:tc>
          <w:tcPr>
            <w:tcW w:w="1835"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4</w:t>
            </w:r>
          </w:p>
        </w:tc>
        <w:tc>
          <w:tcPr>
            <w:tcW w:w="2951"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Cash Inflows</w:t>
            </w:r>
          </w:p>
        </w:tc>
        <w:tc>
          <w:tcPr>
            <w:tcW w:w="3544"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20,000</w:t>
            </w:r>
          </w:p>
        </w:tc>
        <w:tc>
          <w:tcPr>
            <w:tcW w:w="2126"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60,000</w:t>
            </w:r>
          </w:p>
        </w:tc>
      </w:tr>
      <w:tr w:rsidR="006A3029" w:rsidRPr="00C5128F">
        <w:tblPrEx>
          <w:tblBorders>
            <w:top w:val="none" w:sz="0" w:space="0" w:color="auto"/>
          </w:tblBorders>
          <w:tblCellMar>
            <w:top w:w="0" w:type="dxa"/>
            <w:bottom w:w="0" w:type="dxa"/>
          </w:tblCellMar>
        </w:tblPrEx>
        <w:tc>
          <w:tcPr>
            <w:tcW w:w="1835"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5</w:t>
            </w:r>
          </w:p>
        </w:tc>
        <w:tc>
          <w:tcPr>
            <w:tcW w:w="2951"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Cash Inflows</w:t>
            </w:r>
          </w:p>
        </w:tc>
        <w:tc>
          <w:tcPr>
            <w:tcW w:w="3544"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20,000</w:t>
            </w:r>
          </w:p>
        </w:tc>
        <w:tc>
          <w:tcPr>
            <w:tcW w:w="2126"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50,000</w:t>
            </w:r>
          </w:p>
        </w:tc>
      </w:tr>
      <w:tr w:rsidR="006A3029" w:rsidRPr="00C5128F">
        <w:tblPrEx>
          <w:tblBorders>
            <w:top w:val="none" w:sz="0" w:space="0" w:color="auto"/>
            <w:bottom w:val="single" w:sz="8" w:space="0" w:color="B3B3B3"/>
          </w:tblBorders>
          <w:tblCellMar>
            <w:top w:w="0" w:type="dxa"/>
            <w:bottom w:w="0" w:type="dxa"/>
          </w:tblCellMar>
        </w:tblPrEx>
        <w:tc>
          <w:tcPr>
            <w:tcW w:w="1835"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6</w:t>
            </w:r>
          </w:p>
        </w:tc>
        <w:tc>
          <w:tcPr>
            <w:tcW w:w="2951"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Cash Inflows</w:t>
            </w:r>
          </w:p>
        </w:tc>
        <w:tc>
          <w:tcPr>
            <w:tcW w:w="3544"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20,000</w:t>
            </w:r>
          </w:p>
        </w:tc>
        <w:tc>
          <w:tcPr>
            <w:tcW w:w="2126"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25,000</w:t>
            </w:r>
          </w:p>
        </w:tc>
      </w:tr>
    </w:tbl>
    <w:p w:rsidR="006A3029" w:rsidRPr="00C5128F" w:rsidRDefault="006A3029" w:rsidP="006A3029">
      <w:pPr>
        <w:pStyle w:val="ListParagraph"/>
        <w:numPr>
          <w:ilvl w:val="0"/>
          <w:numId w:val="5"/>
        </w:numPr>
        <w:rPr>
          <w:rFonts w:ascii="Times New Roman" w:hAnsi="Times New Roman"/>
          <w:sz w:val="20"/>
        </w:rPr>
      </w:pPr>
      <w:r w:rsidRPr="00C5128F">
        <w:rPr>
          <w:rFonts w:ascii="Times New Roman" w:hAnsi="Times New Roman" w:cs="Verdana"/>
          <w:color w:val="2B2B2B"/>
          <w:sz w:val="20"/>
        </w:rPr>
        <w:t xml:space="preserve">Supposing that you plan to put $30,000 as a down payment (the equity) and plan to take out a loan for the balance. </w:t>
      </w:r>
      <w:r w:rsidRPr="00C5128F">
        <w:rPr>
          <w:rFonts w:ascii="Times New Roman" w:hAnsi="Times New Roman" w:cs="Verdana"/>
          <w:b/>
          <w:bCs/>
          <w:color w:val="2B2B2B"/>
          <w:sz w:val="20"/>
        </w:rPr>
        <w:t>What is the profit for Project B?</w:t>
      </w:r>
    </w:p>
    <w:tbl>
      <w:tblPr>
        <w:tblW w:w="0" w:type="auto"/>
        <w:tblBorders>
          <w:top w:val="nil"/>
          <w:left w:val="nil"/>
          <w:right w:val="nil"/>
        </w:tblBorders>
        <w:tblLayout w:type="fixed"/>
        <w:tblLook w:val="0000"/>
      </w:tblPr>
      <w:tblGrid>
        <w:gridCol w:w="400"/>
        <w:gridCol w:w="3120"/>
      </w:tblGrid>
      <w:tr w:rsidR="006A3029" w:rsidRPr="00C5128F">
        <w:tblPrEx>
          <w:tblCellMar>
            <w:top w:w="0" w:type="dxa"/>
            <w:bottom w:w="0" w:type="dxa"/>
          </w:tblCellMar>
        </w:tblPrEx>
        <w:tc>
          <w:tcPr>
            <w:tcW w:w="400" w:type="dxa"/>
            <w:tcMar>
              <w:top w:w="40" w:type="nil"/>
              <w:left w:w="40" w:type="nil"/>
              <w:bottom w:w="40" w:type="nil"/>
              <w:right w:w="4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p>
        </w:tc>
        <w:tc>
          <w:tcPr>
            <w:tcW w:w="3120" w:type="dxa"/>
            <w:tcMar>
              <w:top w:w="40" w:type="nil"/>
              <w:left w:w="40" w:type="nil"/>
              <w:bottom w:w="40" w:type="nil"/>
              <w:right w:w="4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a) $105,000</w:t>
            </w:r>
          </w:p>
        </w:tc>
      </w:tr>
      <w:tr w:rsidR="006A3029" w:rsidRPr="00C5128F">
        <w:tblPrEx>
          <w:tblBorders>
            <w:top w:val="none" w:sz="0" w:space="0" w:color="auto"/>
          </w:tblBorders>
          <w:tblCellMar>
            <w:top w:w="0" w:type="dxa"/>
            <w:bottom w:w="0" w:type="dxa"/>
          </w:tblCellMar>
        </w:tblPrEx>
        <w:tc>
          <w:tcPr>
            <w:tcW w:w="400" w:type="dxa"/>
            <w:tcMar>
              <w:top w:w="40" w:type="nil"/>
              <w:left w:w="40" w:type="nil"/>
              <w:bottom w:w="40" w:type="nil"/>
              <w:right w:w="4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p>
        </w:tc>
        <w:tc>
          <w:tcPr>
            <w:tcW w:w="3120" w:type="dxa"/>
            <w:tcMar>
              <w:top w:w="40" w:type="nil"/>
              <w:left w:w="40" w:type="nil"/>
              <w:bottom w:w="40" w:type="nil"/>
              <w:right w:w="4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b) $37,500</w:t>
            </w:r>
          </w:p>
        </w:tc>
      </w:tr>
      <w:tr w:rsidR="006A3029" w:rsidRPr="00C5128F">
        <w:tblPrEx>
          <w:tblBorders>
            <w:top w:val="none" w:sz="0" w:space="0" w:color="auto"/>
          </w:tblBorders>
          <w:tblCellMar>
            <w:top w:w="0" w:type="dxa"/>
            <w:bottom w:w="0" w:type="dxa"/>
          </w:tblCellMar>
        </w:tblPrEx>
        <w:tc>
          <w:tcPr>
            <w:tcW w:w="400" w:type="dxa"/>
            <w:tcMar>
              <w:top w:w="40" w:type="nil"/>
              <w:left w:w="40" w:type="nil"/>
              <w:bottom w:w="40" w:type="nil"/>
              <w:right w:w="4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p>
        </w:tc>
        <w:tc>
          <w:tcPr>
            <w:tcW w:w="3120" w:type="dxa"/>
            <w:tcMar>
              <w:top w:w="40" w:type="nil"/>
              <w:left w:w="40" w:type="nil"/>
              <w:bottom w:w="40" w:type="nil"/>
              <w:right w:w="4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c) $225,000</w:t>
            </w:r>
          </w:p>
        </w:tc>
      </w:tr>
      <w:tr w:rsidR="006A3029" w:rsidRPr="00C5128F">
        <w:tblPrEx>
          <w:tblBorders>
            <w:top w:val="none" w:sz="0" w:space="0" w:color="auto"/>
          </w:tblBorders>
          <w:tblCellMar>
            <w:top w:w="0" w:type="dxa"/>
            <w:bottom w:w="0" w:type="dxa"/>
          </w:tblCellMar>
        </w:tblPrEx>
        <w:tc>
          <w:tcPr>
            <w:tcW w:w="400" w:type="dxa"/>
            <w:tcMar>
              <w:top w:w="40" w:type="nil"/>
              <w:left w:w="40" w:type="nil"/>
              <w:bottom w:w="40" w:type="nil"/>
              <w:right w:w="4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p>
        </w:tc>
        <w:tc>
          <w:tcPr>
            <w:tcW w:w="3120" w:type="dxa"/>
            <w:tcMar>
              <w:top w:w="40" w:type="nil"/>
              <w:left w:w="40" w:type="nil"/>
              <w:bottom w:w="40" w:type="nil"/>
              <w:right w:w="4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d) Insufficient information</w:t>
            </w:r>
          </w:p>
        </w:tc>
      </w:tr>
      <w:tr w:rsidR="006A3029" w:rsidRPr="00C5128F">
        <w:tblPrEx>
          <w:tblCellMar>
            <w:top w:w="0" w:type="dxa"/>
            <w:bottom w:w="0" w:type="dxa"/>
          </w:tblCellMar>
        </w:tblPrEx>
        <w:tc>
          <w:tcPr>
            <w:tcW w:w="400" w:type="dxa"/>
            <w:tcMar>
              <w:top w:w="40" w:type="nil"/>
              <w:left w:w="40" w:type="nil"/>
              <w:bottom w:w="40" w:type="nil"/>
              <w:right w:w="4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p>
        </w:tc>
        <w:tc>
          <w:tcPr>
            <w:tcW w:w="3120" w:type="dxa"/>
            <w:tcMar>
              <w:top w:w="40" w:type="nil"/>
              <w:left w:w="40" w:type="nil"/>
              <w:bottom w:w="40" w:type="nil"/>
              <w:right w:w="4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e) None of the above</w:t>
            </w:r>
          </w:p>
        </w:tc>
      </w:tr>
    </w:tbl>
    <w:p w:rsidR="006A3029" w:rsidRPr="00C5128F" w:rsidRDefault="006A3029" w:rsidP="006A3029">
      <w:pPr>
        <w:pStyle w:val="ListParagraph"/>
        <w:rPr>
          <w:rFonts w:ascii="Times New Roman" w:hAnsi="Times New Roman"/>
          <w:sz w:val="20"/>
        </w:rPr>
      </w:pPr>
    </w:p>
    <w:p w:rsidR="006A3029" w:rsidRPr="00C5128F" w:rsidRDefault="006A3029" w:rsidP="006A3029">
      <w:pPr>
        <w:pStyle w:val="ListParagraph"/>
        <w:numPr>
          <w:ilvl w:val="0"/>
          <w:numId w:val="5"/>
        </w:numPr>
        <w:rPr>
          <w:rFonts w:ascii="Times New Roman" w:hAnsi="Times New Roman" w:cs="Verdana"/>
          <w:color w:val="2B2B2B"/>
          <w:sz w:val="20"/>
        </w:rPr>
      </w:pPr>
      <w:r w:rsidRPr="00C5128F">
        <w:rPr>
          <w:rFonts w:ascii="Times New Roman" w:hAnsi="Times New Roman" w:cs="Verdana"/>
          <w:color w:val="2B2B2B"/>
          <w:sz w:val="20"/>
        </w:rPr>
        <w:t>You are given the following information on Projects A and B. Use the following table to answer the question.</w:t>
      </w:r>
    </w:p>
    <w:tbl>
      <w:tblPr>
        <w:tblW w:w="9747" w:type="dxa"/>
        <w:tblBorders>
          <w:top w:val="single" w:sz="8" w:space="0" w:color="B3B3B3"/>
          <w:left w:val="single" w:sz="8" w:space="0" w:color="B3B3B3"/>
          <w:right w:val="single" w:sz="8" w:space="0" w:color="B3B3B3"/>
        </w:tblBorders>
        <w:tblLayout w:type="fixed"/>
        <w:tblLook w:val="0000"/>
      </w:tblPr>
      <w:tblGrid>
        <w:gridCol w:w="1835"/>
        <w:gridCol w:w="3093"/>
        <w:gridCol w:w="2977"/>
        <w:gridCol w:w="1842"/>
      </w:tblGrid>
      <w:tr w:rsidR="006A3029" w:rsidRPr="00C5128F">
        <w:tblPrEx>
          <w:tblCellMar>
            <w:top w:w="0" w:type="dxa"/>
            <w:bottom w:w="0" w:type="dxa"/>
          </w:tblCellMar>
        </w:tblPrEx>
        <w:tc>
          <w:tcPr>
            <w:tcW w:w="1835" w:type="dxa"/>
            <w:tcBorders>
              <w:top w:val="single" w:sz="8" w:space="0" w:color="B3B3B3"/>
              <w:bottom w:val="single" w:sz="8" w:space="0" w:color="B3B3B3"/>
              <w:right w:val="single" w:sz="8" w:space="0" w:color="B3B3B3"/>
            </w:tcBorders>
            <w:shd w:val="clear" w:color="auto" w:fill="auto"/>
            <w:tcMar>
              <w:top w:w="24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b/>
                <w:bCs/>
                <w:color w:val="8C8C8C"/>
                <w:sz w:val="20"/>
              </w:rPr>
            </w:pPr>
            <w:r w:rsidRPr="00C5128F">
              <w:rPr>
                <w:rFonts w:ascii="Times New Roman" w:hAnsi="Times New Roman" w:cs="Verdana"/>
                <w:b/>
                <w:bCs/>
                <w:color w:val="8C8C8C"/>
                <w:sz w:val="20"/>
              </w:rPr>
              <w:t>Year</w:t>
            </w:r>
          </w:p>
        </w:tc>
        <w:tc>
          <w:tcPr>
            <w:tcW w:w="3093" w:type="dxa"/>
            <w:tcBorders>
              <w:top w:val="single" w:sz="8" w:space="0" w:color="B3B3B3"/>
              <w:left w:val="single" w:sz="8" w:space="0" w:color="B3B3B3"/>
              <w:bottom w:val="single" w:sz="8" w:space="0" w:color="B3B3B3"/>
              <w:right w:val="single" w:sz="8" w:space="0" w:color="B3B3B3"/>
            </w:tcBorders>
            <w:shd w:val="clear" w:color="auto" w:fill="auto"/>
            <w:tcMar>
              <w:top w:w="24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b/>
                <w:bCs/>
                <w:color w:val="8C8C8C"/>
                <w:sz w:val="20"/>
              </w:rPr>
            </w:pPr>
            <w:r w:rsidRPr="00C5128F">
              <w:rPr>
                <w:rFonts w:ascii="Times New Roman" w:hAnsi="Times New Roman" w:cs="Verdana"/>
                <w:b/>
                <w:bCs/>
                <w:color w:val="8C8C8C"/>
                <w:sz w:val="20"/>
              </w:rPr>
              <w:t> </w:t>
            </w:r>
          </w:p>
        </w:tc>
        <w:tc>
          <w:tcPr>
            <w:tcW w:w="2977" w:type="dxa"/>
            <w:tcBorders>
              <w:top w:val="single" w:sz="8" w:space="0" w:color="B3B3B3"/>
              <w:left w:val="single" w:sz="8" w:space="0" w:color="B3B3B3"/>
              <w:bottom w:val="single" w:sz="8" w:space="0" w:color="B3B3B3"/>
              <w:right w:val="single" w:sz="8" w:space="0" w:color="B3B3B3"/>
            </w:tcBorders>
            <w:shd w:val="clear" w:color="auto" w:fill="auto"/>
            <w:tcMar>
              <w:top w:w="24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b/>
                <w:bCs/>
                <w:color w:val="8C8C8C"/>
                <w:sz w:val="20"/>
              </w:rPr>
            </w:pPr>
            <w:r w:rsidRPr="00C5128F">
              <w:rPr>
                <w:rFonts w:ascii="Times New Roman" w:hAnsi="Times New Roman" w:cs="Verdana"/>
                <w:b/>
                <w:bCs/>
                <w:color w:val="8C8C8C"/>
                <w:sz w:val="20"/>
              </w:rPr>
              <w:t>Project A</w:t>
            </w:r>
          </w:p>
        </w:tc>
        <w:tc>
          <w:tcPr>
            <w:tcW w:w="1842" w:type="dxa"/>
            <w:tcBorders>
              <w:top w:val="single" w:sz="8" w:space="0" w:color="B3B3B3"/>
              <w:left w:val="single" w:sz="8" w:space="0" w:color="B3B3B3"/>
              <w:bottom w:val="single" w:sz="8" w:space="0" w:color="B3B3B3"/>
            </w:tcBorders>
            <w:shd w:val="clear" w:color="auto" w:fill="auto"/>
            <w:tcMar>
              <w:top w:w="24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b/>
                <w:bCs/>
                <w:color w:val="8C8C8C"/>
                <w:sz w:val="20"/>
              </w:rPr>
            </w:pPr>
            <w:r w:rsidRPr="00C5128F">
              <w:rPr>
                <w:rFonts w:ascii="Times New Roman" w:hAnsi="Times New Roman" w:cs="Verdana"/>
                <w:b/>
                <w:bCs/>
                <w:color w:val="8C8C8C"/>
                <w:sz w:val="20"/>
              </w:rPr>
              <w:t>Project B</w:t>
            </w:r>
          </w:p>
        </w:tc>
      </w:tr>
      <w:tr w:rsidR="006A3029" w:rsidRPr="00C5128F">
        <w:tblPrEx>
          <w:tblBorders>
            <w:top w:val="none" w:sz="0" w:space="0" w:color="auto"/>
          </w:tblBorders>
          <w:tblCellMar>
            <w:top w:w="0" w:type="dxa"/>
            <w:bottom w:w="0" w:type="dxa"/>
          </w:tblCellMar>
        </w:tblPrEx>
        <w:tc>
          <w:tcPr>
            <w:tcW w:w="1835"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0</w:t>
            </w:r>
          </w:p>
        </w:tc>
        <w:tc>
          <w:tcPr>
            <w:tcW w:w="3093"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Cash Outflows (costs)</w:t>
            </w:r>
          </w:p>
        </w:tc>
        <w:tc>
          <w:tcPr>
            <w:tcW w:w="2977"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($100,000)</w:t>
            </w:r>
          </w:p>
        </w:tc>
        <w:tc>
          <w:tcPr>
            <w:tcW w:w="1842"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($120,000)</w:t>
            </w:r>
          </w:p>
        </w:tc>
      </w:tr>
      <w:tr w:rsidR="006A3029" w:rsidRPr="00C5128F">
        <w:tblPrEx>
          <w:tblBorders>
            <w:top w:val="none" w:sz="0" w:space="0" w:color="auto"/>
          </w:tblBorders>
          <w:tblCellMar>
            <w:top w:w="0" w:type="dxa"/>
            <w:bottom w:w="0" w:type="dxa"/>
          </w:tblCellMar>
        </w:tblPrEx>
        <w:tc>
          <w:tcPr>
            <w:tcW w:w="1835"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1</w:t>
            </w:r>
          </w:p>
        </w:tc>
        <w:tc>
          <w:tcPr>
            <w:tcW w:w="3093"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Cash Inflows</w:t>
            </w:r>
          </w:p>
        </w:tc>
        <w:tc>
          <w:tcPr>
            <w:tcW w:w="2977"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20,000</w:t>
            </w:r>
          </w:p>
        </w:tc>
        <w:tc>
          <w:tcPr>
            <w:tcW w:w="1842"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40,000</w:t>
            </w:r>
          </w:p>
        </w:tc>
      </w:tr>
      <w:tr w:rsidR="006A3029" w:rsidRPr="00C5128F">
        <w:tblPrEx>
          <w:tblBorders>
            <w:top w:val="none" w:sz="0" w:space="0" w:color="auto"/>
          </w:tblBorders>
          <w:tblCellMar>
            <w:top w:w="0" w:type="dxa"/>
            <w:bottom w:w="0" w:type="dxa"/>
          </w:tblCellMar>
        </w:tblPrEx>
        <w:tc>
          <w:tcPr>
            <w:tcW w:w="1835"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2</w:t>
            </w:r>
          </w:p>
        </w:tc>
        <w:tc>
          <w:tcPr>
            <w:tcW w:w="3093"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Cash Inflows</w:t>
            </w:r>
          </w:p>
        </w:tc>
        <w:tc>
          <w:tcPr>
            <w:tcW w:w="2977"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20,000</w:t>
            </w:r>
          </w:p>
        </w:tc>
        <w:tc>
          <w:tcPr>
            <w:tcW w:w="1842"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20,000</w:t>
            </w:r>
          </w:p>
        </w:tc>
      </w:tr>
      <w:tr w:rsidR="006A3029" w:rsidRPr="00C5128F">
        <w:tblPrEx>
          <w:tblBorders>
            <w:top w:val="none" w:sz="0" w:space="0" w:color="auto"/>
          </w:tblBorders>
          <w:tblCellMar>
            <w:top w:w="0" w:type="dxa"/>
            <w:bottom w:w="0" w:type="dxa"/>
          </w:tblCellMar>
        </w:tblPrEx>
        <w:tc>
          <w:tcPr>
            <w:tcW w:w="1835"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3</w:t>
            </w:r>
          </w:p>
        </w:tc>
        <w:tc>
          <w:tcPr>
            <w:tcW w:w="3093"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Cash Inflows</w:t>
            </w:r>
          </w:p>
        </w:tc>
        <w:tc>
          <w:tcPr>
            <w:tcW w:w="2977"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20,000</w:t>
            </w:r>
          </w:p>
        </w:tc>
        <w:tc>
          <w:tcPr>
            <w:tcW w:w="1842"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30,000</w:t>
            </w:r>
          </w:p>
        </w:tc>
      </w:tr>
      <w:tr w:rsidR="006A3029" w:rsidRPr="00C5128F">
        <w:tblPrEx>
          <w:tblBorders>
            <w:top w:val="none" w:sz="0" w:space="0" w:color="auto"/>
          </w:tblBorders>
          <w:tblCellMar>
            <w:top w:w="0" w:type="dxa"/>
            <w:bottom w:w="0" w:type="dxa"/>
          </w:tblCellMar>
        </w:tblPrEx>
        <w:tc>
          <w:tcPr>
            <w:tcW w:w="1835"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4</w:t>
            </w:r>
          </w:p>
        </w:tc>
        <w:tc>
          <w:tcPr>
            <w:tcW w:w="3093"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Cash Inflows</w:t>
            </w:r>
          </w:p>
        </w:tc>
        <w:tc>
          <w:tcPr>
            <w:tcW w:w="2977"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20,000</w:t>
            </w:r>
          </w:p>
        </w:tc>
        <w:tc>
          <w:tcPr>
            <w:tcW w:w="1842"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60,000</w:t>
            </w:r>
          </w:p>
        </w:tc>
      </w:tr>
      <w:tr w:rsidR="006A3029" w:rsidRPr="00C5128F">
        <w:tblPrEx>
          <w:tblBorders>
            <w:top w:val="none" w:sz="0" w:space="0" w:color="auto"/>
          </w:tblBorders>
          <w:tblCellMar>
            <w:top w:w="0" w:type="dxa"/>
            <w:bottom w:w="0" w:type="dxa"/>
          </w:tblCellMar>
        </w:tblPrEx>
        <w:tc>
          <w:tcPr>
            <w:tcW w:w="1835"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5</w:t>
            </w:r>
          </w:p>
        </w:tc>
        <w:tc>
          <w:tcPr>
            <w:tcW w:w="3093"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Cash Inflows</w:t>
            </w:r>
          </w:p>
        </w:tc>
        <w:tc>
          <w:tcPr>
            <w:tcW w:w="2977"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20,000</w:t>
            </w:r>
          </w:p>
        </w:tc>
        <w:tc>
          <w:tcPr>
            <w:tcW w:w="1842"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50,000</w:t>
            </w:r>
          </w:p>
        </w:tc>
      </w:tr>
      <w:tr w:rsidR="006A3029" w:rsidRPr="00C5128F">
        <w:tblPrEx>
          <w:tblBorders>
            <w:top w:val="none" w:sz="0" w:space="0" w:color="auto"/>
            <w:bottom w:val="single" w:sz="8" w:space="0" w:color="B3B3B3"/>
          </w:tblBorders>
          <w:tblCellMar>
            <w:top w:w="0" w:type="dxa"/>
            <w:bottom w:w="0" w:type="dxa"/>
          </w:tblCellMar>
        </w:tblPrEx>
        <w:tc>
          <w:tcPr>
            <w:tcW w:w="1835"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6</w:t>
            </w:r>
          </w:p>
        </w:tc>
        <w:tc>
          <w:tcPr>
            <w:tcW w:w="3093"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Cash Inflows</w:t>
            </w:r>
          </w:p>
        </w:tc>
        <w:tc>
          <w:tcPr>
            <w:tcW w:w="2977"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20,000</w:t>
            </w:r>
          </w:p>
        </w:tc>
        <w:tc>
          <w:tcPr>
            <w:tcW w:w="1842"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25,000</w:t>
            </w:r>
          </w:p>
        </w:tc>
      </w:tr>
    </w:tbl>
    <w:p w:rsidR="006A3029" w:rsidRPr="00C5128F" w:rsidRDefault="006A3029" w:rsidP="006A3029">
      <w:pPr>
        <w:rPr>
          <w:rFonts w:ascii="Times New Roman" w:hAnsi="Times New Roman" w:cs="Verdana"/>
          <w:b/>
          <w:bCs/>
          <w:color w:val="2B2B2B"/>
          <w:sz w:val="20"/>
        </w:rPr>
      </w:pPr>
      <w:r w:rsidRPr="00C5128F">
        <w:rPr>
          <w:rFonts w:ascii="Times New Roman" w:hAnsi="Times New Roman" w:cs="Verdana"/>
          <w:color w:val="2B2B2B"/>
          <w:sz w:val="20"/>
        </w:rPr>
        <w:t xml:space="preserve">Supposing that you plan to put $30,000 as a down payment (the equity) and plan to take out a loan for the balance. </w:t>
      </w:r>
      <w:r w:rsidRPr="00C5128F">
        <w:rPr>
          <w:rFonts w:ascii="Times New Roman" w:hAnsi="Times New Roman" w:cs="Verdana"/>
          <w:b/>
          <w:bCs/>
          <w:color w:val="2B2B2B"/>
          <w:sz w:val="20"/>
        </w:rPr>
        <w:t>What is the Return on Asset (ROA) or Return on Investment (ROI) for Project B?</w:t>
      </w:r>
    </w:p>
    <w:tbl>
      <w:tblPr>
        <w:tblW w:w="0" w:type="auto"/>
        <w:tblBorders>
          <w:top w:val="nil"/>
          <w:left w:val="nil"/>
          <w:right w:val="nil"/>
        </w:tblBorders>
        <w:tblLayout w:type="fixed"/>
        <w:tblLook w:val="0000"/>
      </w:tblPr>
      <w:tblGrid>
        <w:gridCol w:w="400"/>
        <w:gridCol w:w="3120"/>
      </w:tblGrid>
      <w:tr w:rsidR="006A3029" w:rsidRPr="00C5128F">
        <w:tblPrEx>
          <w:tblCellMar>
            <w:top w:w="0" w:type="dxa"/>
            <w:bottom w:w="0" w:type="dxa"/>
          </w:tblCellMar>
        </w:tblPrEx>
        <w:tc>
          <w:tcPr>
            <w:tcW w:w="400" w:type="dxa"/>
            <w:tcMar>
              <w:top w:w="40" w:type="nil"/>
              <w:left w:w="40" w:type="nil"/>
              <w:bottom w:w="40" w:type="nil"/>
              <w:right w:w="4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p>
        </w:tc>
        <w:tc>
          <w:tcPr>
            <w:tcW w:w="3120" w:type="dxa"/>
            <w:tcMar>
              <w:top w:w="40" w:type="nil"/>
              <w:left w:w="40" w:type="nil"/>
              <w:bottom w:w="40" w:type="nil"/>
              <w:right w:w="4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a) 20.00%</w:t>
            </w:r>
          </w:p>
        </w:tc>
      </w:tr>
      <w:tr w:rsidR="006A3029" w:rsidRPr="00C5128F">
        <w:tblPrEx>
          <w:tblBorders>
            <w:top w:val="none" w:sz="0" w:space="0" w:color="auto"/>
          </w:tblBorders>
          <w:tblCellMar>
            <w:top w:w="0" w:type="dxa"/>
            <w:bottom w:w="0" w:type="dxa"/>
          </w:tblCellMar>
        </w:tblPrEx>
        <w:tc>
          <w:tcPr>
            <w:tcW w:w="400" w:type="dxa"/>
            <w:tcMar>
              <w:top w:w="40" w:type="nil"/>
              <w:left w:w="40" w:type="nil"/>
              <w:bottom w:w="40" w:type="nil"/>
              <w:right w:w="4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p>
        </w:tc>
        <w:tc>
          <w:tcPr>
            <w:tcW w:w="3120" w:type="dxa"/>
            <w:tcMar>
              <w:top w:w="40" w:type="nil"/>
              <w:left w:w="40" w:type="nil"/>
              <w:bottom w:w="40" w:type="nil"/>
              <w:right w:w="4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b) 120%</w:t>
            </w:r>
          </w:p>
        </w:tc>
      </w:tr>
      <w:tr w:rsidR="006A3029" w:rsidRPr="00C5128F">
        <w:tblPrEx>
          <w:tblBorders>
            <w:top w:val="none" w:sz="0" w:space="0" w:color="auto"/>
          </w:tblBorders>
          <w:tblCellMar>
            <w:top w:w="0" w:type="dxa"/>
            <w:bottom w:w="0" w:type="dxa"/>
          </w:tblCellMar>
        </w:tblPrEx>
        <w:tc>
          <w:tcPr>
            <w:tcW w:w="400" w:type="dxa"/>
            <w:tcMar>
              <w:top w:w="40" w:type="nil"/>
              <w:left w:w="40" w:type="nil"/>
              <w:bottom w:w="40" w:type="nil"/>
              <w:right w:w="4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p>
        </w:tc>
        <w:tc>
          <w:tcPr>
            <w:tcW w:w="3120" w:type="dxa"/>
            <w:tcMar>
              <w:top w:w="40" w:type="nil"/>
              <w:left w:w="40" w:type="nil"/>
              <w:bottom w:w="40" w:type="nil"/>
              <w:right w:w="4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c) 87.50%</w:t>
            </w:r>
          </w:p>
        </w:tc>
      </w:tr>
      <w:tr w:rsidR="006A3029" w:rsidRPr="00C5128F">
        <w:tblPrEx>
          <w:tblBorders>
            <w:top w:val="none" w:sz="0" w:space="0" w:color="auto"/>
          </w:tblBorders>
          <w:tblCellMar>
            <w:top w:w="0" w:type="dxa"/>
            <w:bottom w:w="0" w:type="dxa"/>
          </w:tblCellMar>
        </w:tblPrEx>
        <w:tc>
          <w:tcPr>
            <w:tcW w:w="400" w:type="dxa"/>
            <w:tcMar>
              <w:top w:w="40" w:type="nil"/>
              <w:left w:w="40" w:type="nil"/>
              <w:bottom w:w="40" w:type="nil"/>
              <w:right w:w="4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p>
        </w:tc>
        <w:tc>
          <w:tcPr>
            <w:tcW w:w="3120" w:type="dxa"/>
            <w:tcMar>
              <w:top w:w="40" w:type="nil"/>
              <w:left w:w="40" w:type="nil"/>
              <w:bottom w:w="40" w:type="nil"/>
              <w:right w:w="4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d) Insufficient information</w:t>
            </w:r>
          </w:p>
        </w:tc>
      </w:tr>
      <w:tr w:rsidR="006A3029" w:rsidRPr="00C5128F">
        <w:tblPrEx>
          <w:tblCellMar>
            <w:top w:w="0" w:type="dxa"/>
            <w:bottom w:w="0" w:type="dxa"/>
          </w:tblCellMar>
        </w:tblPrEx>
        <w:tc>
          <w:tcPr>
            <w:tcW w:w="400" w:type="dxa"/>
            <w:tcMar>
              <w:top w:w="40" w:type="nil"/>
              <w:left w:w="40" w:type="nil"/>
              <w:bottom w:w="40" w:type="nil"/>
              <w:right w:w="4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p>
        </w:tc>
        <w:tc>
          <w:tcPr>
            <w:tcW w:w="3120" w:type="dxa"/>
            <w:tcMar>
              <w:top w:w="40" w:type="nil"/>
              <w:left w:w="40" w:type="nil"/>
              <w:bottom w:w="40" w:type="nil"/>
              <w:right w:w="4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e) None of the above</w:t>
            </w:r>
          </w:p>
        </w:tc>
      </w:tr>
    </w:tbl>
    <w:p w:rsidR="006A3029" w:rsidRPr="00C5128F" w:rsidRDefault="006A3029" w:rsidP="006A3029">
      <w:pPr>
        <w:rPr>
          <w:rFonts w:ascii="Times New Roman" w:hAnsi="Times New Roman"/>
          <w:sz w:val="20"/>
        </w:rPr>
      </w:pPr>
    </w:p>
    <w:p w:rsidR="006A3029" w:rsidRPr="00C5128F" w:rsidRDefault="006A3029" w:rsidP="006A3029">
      <w:pPr>
        <w:pStyle w:val="ListParagraph"/>
        <w:numPr>
          <w:ilvl w:val="0"/>
          <w:numId w:val="5"/>
        </w:numPr>
        <w:rPr>
          <w:rFonts w:ascii="Times New Roman" w:hAnsi="Times New Roman" w:cs="Verdana"/>
          <w:color w:val="2B2B2B"/>
          <w:sz w:val="20"/>
        </w:rPr>
      </w:pPr>
      <w:r w:rsidRPr="00C5128F">
        <w:rPr>
          <w:rFonts w:ascii="Times New Roman" w:hAnsi="Times New Roman" w:cs="Verdana"/>
          <w:color w:val="2B2B2B"/>
          <w:sz w:val="20"/>
        </w:rPr>
        <w:t>You are given the following information on Projects A and B. Use the following table to answer the question.</w:t>
      </w:r>
    </w:p>
    <w:tbl>
      <w:tblPr>
        <w:tblW w:w="10335" w:type="dxa"/>
        <w:tblBorders>
          <w:top w:val="single" w:sz="8" w:space="0" w:color="B3B3B3"/>
          <w:left w:val="single" w:sz="8" w:space="0" w:color="B3B3B3"/>
          <w:right w:val="single" w:sz="8" w:space="0" w:color="B3B3B3"/>
        </w:tblBorders>
        <w:tblLayout w:type="fixed"/>
        <w:tblLook w:val="0000"/>
      </w:tblPr>
      <w:tblGrid>
        <w:gridCol w:w="1835"/>
        <w:gridCol w:w="2951"/>
        <w:gridCol w:w="2268"/>
        <w:gridCol w:w="3281"/>
      </w:tblGrid>
      <w:tr w:rsidR="006A3029" w:rsidRPr="00C5128F">
        <w:tblPrEx>
          <w:tblCellMar>
            <w:top w:w="0" w:type="dxa"/>
            <w:bottom w:w="0" w:type="dxa"/>
          </w:tblCellMar>
        </w:tblPrEx>
        <w:tc>
          <w:tcPr>
            <w:tcW w:w="1835" w:type="dxa"/>
            <w:tcBorders>
              <w:top w:val="single" w:sz="8" w:space="0" w:color="B3B3B3"/>
              <w:bottom w:val="single" w:sz="8" w:space="0" w:color="B3B3B3"/>
              <w:right w:val="single" w:sz="8" w:space="0" w:color="B3B3B3"/>
            </w:tcBorders>
            <w:shd w:val="clear" w:color="auto" w:fill="auto"/>
            <w:tcMar>
              <w:top w:w="24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b/>
                <w:bCs/>
                <w:color w:val="8C8C8C"/>
                <w:sz w:val="20"/>
              </w:rPr>
            </w:pPr>
            <w:r w:rsidRPr="00C5128F">
              <w:rPr>
                <w:rFonts w:ascii="Times New Roman" w:hAnsi="Times New Roman" w:cs="Verdana"/>
                <w:b/>
                <w:bCs/>
                <w:color w:val="8C8C8C"/>
                <w:sz w:val="20"/>
              </w:rPr>
              <w:t>Year</w:t>
            </w:r>
          </w:p>
        </w:tc>
        <w:tc>
          <w:tcPr>
            <w:tcW w:w="2951" w:type="dxa"/>
            <w:tcBorders>
              <w:top w:val="single" w:sz="8" w:space="0" w:color="B3B3B3"/>
              <w:left w:val="single" w:sz="8" w:space="0" w:color="B3B3B3"/>
              <w:bottom w:val="single" w:sz="8" w:space="0" w:color="B3B3B3"/>
              <w:right w:val="single" w:sz="8" w:space="0" w:color="B3B3B3"/>
            </w:tcBorders>
            <w:shd w:val="clear" w:color="auto" w:fill="auto"/>
            <w:tcMar>
              <w:top w:w="24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b/>
                <w:bCs/>
                <w:color w:val="8C8C8C"/>
                <w:sz w:val="20"/>
              </w:rPr>
            </w:pPr>
            <w:r w:rsidRPr="00C5128F">
              <w:rPr>
                <w:rFonts w:ascii="Times New Roman" w:hAnsi="Times New Roman" w:cs="Verdana"/>
                <w:b/>
                <w:bCs/>
                <w:color w:val="8C8C8C"/>
                <w:sz w:val="20"/>
              </w:rPr>
              <w:t> </w:t>
            </w:r>
          </w:p>
        </w:tc>
        <w:tc>
          <w:tcPr>
            <w:tcW w:w="2268" w:type="dxa"/>
            <w:tcBorders>
              <w:top w:val="single" w:sz="8" w:space="0" w:color="B3B3B3"/>
              <w:left w:val="single" w:sz="8" w:space="0" w:color="B3B3B3"/>
              <w:bottom w:val="single" w:sz="8" w:space="0" w:color="B3B3B3"/>
              <w:right w:val="single" w:sz="8" w:space="0" w:color="B3B3B3"/>
            </w:tcBorders>
            <w:shd w:val="clear" w:color="auto" w:fill="auto"/>
            <w:tcMar>
              <w:top w:w="24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b/>
                <w:bCs/>
                <w:color w:val="8C8C8C"/>
                <w:sz w:val="20"/>
              </w:rPr>
            </w:pPr>
            <w:r w:rsidRPr="00C5128F">
              <w:rPr>
                <w:rFonts w:ascii="Times New Roman" w:hAnsi="Times New Roman" w:cs="Verdana"/>
                <w:b/>
                <w:bCs/>
                <w:color w:val="8C8C8C"/>
                <w:sz w:val="20"/>
              </w:rPr>
              <w:t>Project A</w:t>
            </w:r>
          </w:p>
        </w:tc>
        <w:tc>
          <w:tcPr>
            <w:tcW w:w="3281" w:type="dxa"/>
            <w:tcBorders>
              <w:top w:val="single" w:sz="8" w:space="0" w:color="B3B3B3"/>
              <w:left w:val="single" w:sz="8" w:space="0" w:color="B3B3B3"/>
              <w:bottom w:val="single" w:sz="8" w:space="0" w:color="B3B3B3"/>
            </w:tcBorders>
            <w:shd w:val="clear" w:color="auto" w:fill="auto"/>
            <w:tcMar>
              <w:top w:w="24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b/>
                <w:bCs/>
                <w:color w:val="8C8C8C"/>
                <w:sz w:val="20"/>
              </w:rPr>
            </w:pPr>
            <w:r w:rsidRPr="00C5128F">
              <w:rPr>
                <w:rFonts w:ascii="Times New Roman" w:hAnsi="Times New Roman" w:cs="Verdana"/>
                <w:b/>
                <w:bCs/>
                <w:color w:val="8C8C8C"/>
                <w:sz w:val="20"/>
              </w:rPr>
              <w:t>Project B</w:t>
            </w:r>
          </w:p>
        </w:tc>
      </w:tr>
      <w:tr w:rsidR="006A3029" w:rsidRPr="00C5128F">
        <w:tblPrEx>
          <w:tblBorders>
            <w:top w:val="none" w:sz="0" w:space="0" w:color="auto"/>
          </w:tblBorders>
          <w:tblCellMar>
            <w:top w:w="0" w:type="dxa"/>
            <w:bottom w:w="0" w:type="dxa"/>
          </w:tblCellMar>
        </w:tblPrEx>
        <w:tc>
          <w:tcPr>
            <w:tcW w:w="1835"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0</w:t>
            </w:r>
          </w:p>
        </w:tc>
        <w:tc>
          <w:tcPr>
            <w:tcW w:w="2951"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Cash Outflows (costs)</w:t>
            </w:r>
          </w:p>
        </w:tc>
        <w:tc>
          <w:tcPr>
            <w:tcW w:w="2268"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($100,000)</w:t>
            </w:r>
          </w:p>
        </w:tc>
        <w:tc>
          <w:tcPr>
            <w:tcW w:w="3281"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($120,000)</w:t>
            </w:r>
          </w:p>
        </w:tc>
      </w:tr>
      <w:tr w:rsidR="006A3029" w:rsidRPr="00C5128F">
        <w:tblPrEx>
          <w:tblBorders>
            <w:top w:val="none" w:sz="0" w:space="0" w:color="auto"/>
          </w:tblBorders>
          <w:tblCellMar>
            <w:top w:w="0" w:type="dxa"/>
            <w:bottom w:w="0" w:type="dxa"/>
          </w:tblCellMar>
        </w:tblPrEx>
        <w:tc>
          <w:tcPr>
            <w:tcW w:w="1835"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1</w:t>
            </w:r>
          </w:p>
        </w:tc>
        <w:tc>
          <w:tcPr>
            <w:tcW w:w="2951"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Cash Inflows</w:t>
            </w:r>
          </w:p>
        </w:tc>
        <w:tc>
          <w:tcPr>
            <w:tcW w:w="2268"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20,000</w:t>
            </w:r>
          </w:p>
        </w:tc>
        <w:tc>
          <w:tcPr>
            <w:tcW w:w="3281"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40,000</w:t>
            </w:r>
          </w:p>
        </w:tc>
      </w:tr>
      <w:tr w:rsidR="006A3029" w:rsidRPr="00C5128F">
        <w:tblPrEx>
          <w:tblBorders>
            <w:top w:val="none" w:sz="0" w:space="0" w:color="auto"/>
          </w:tblBorders>
          <w:tblCellMar>
            <w:top w:w="0" w:type="dxa"/>
            <w:bottom w:w="0" w:type="dxa"/>
          </w:tblCellMar>
        </w:tblPrEx>
        <w:tc>
          <w:tcPr>
            <w:tcW w:w="1835"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2</w:t>
            </w:r>
          </w:p>
        </w:tc>
        <w:tc>
          <w:tcPr>
            <w:tcW w:w="2951"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Cash Inflows</w:t>
            </w:r>
          </w:p>
        </w:tc>
        <w:tc>
          <w:tcPr>
            <w:tcW w:w="2268"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20,000</w:t>
            </w:r>
          </w:p>
        </w:tc>
        <w:tc>
          <w:tcPr>
            <w:tcW w:w="3281"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20,000</w:t>
            </w:r>
          </w:p>
        </w:tc>
      </w:tr>
      <w:tr w:rsidR="006A3029" w:rsidRPr="00C5128F">
        <w:tblPrEx>
          <w:tblBorders>
            <w:top w:val="none" w:sz="0" w:space="0" w:color="auto"/>
          </w:tblBorders>
          <w:tblCellMar>
            <w:top w:w="0" w:type="dxa"/>
            <w:bottom w:w="0" w:type="dxa"/>
          </w:tblCellMar>
        </w:tblPrEx>
        <w:tc>
          <w:tcPr>
            <w:tcW w:w="1835"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3</w:t>
            </w:r>
          </w:p>
        </w:tc>
        <w:tc>
          <w:tcPr>
            <w:tcW w:w="2951"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Cash Inflows</w:t>
            </w:r>
          </w:p>
        </w:tc>
        <w:tc>
          <w:tcPr>
            <w:tcW w:w="2268"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20,000</w:t>
            </w:r>
          </w:p>
        </w:tc>
        <w:tc>
          <w:tcPr>
            <w:tcW w:w="3281"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30,000</w:t>
            </w:r>
          </w:p>
        </w:tc>
      </w:tr>
      <w:tr w:rsidR="006A3029" w:rsidRPr="00C5128F">
        <w:tblPrEx>
          <w:tblBorders>
            <w:top w:val="none" w:sz="0" w:space="0" w:color="auto"/>
          </w:tblBorders>
          <w:tblCellMar>
            <w:top w:w="0" w:type="dxa"/>
            <w:bottom w:w="0" w:type="dxa"/>
          </w:tblCellMar>
        </w:tblPrEx>
        <w:tc>
          <w:tcPr>
            <w:tcW w:w="1835"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4</w:t>
            </w:r>
          </w:p>
        </w:tc>
        <w:tc>
          <w:tcPr>
            <w:tcW w:w="2951"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Cash Inflows</w:t>
            </w:r>
          </w:p>
        </w:tc>
        <w:tc>
          <w:tcPr>
            <w:tcW w:w="2268"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20,000</w:t>
            </w:r>
          </w:p>
        </w:tc>
        <w:tc>
          <w:tcPr>
            <w:tcW w:w="3281"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60,000</w:t>
            </w:r>
          </w:p>
        </w:tc>
      </w:tr>
      <w:tr w:rsidR="006A3029" w:rsidRPr="00C5128F">
        <w:tblPrEx>
          <w:tblBorders>
            <w:top w:val="none" w:sz="0" w:space="0" w:color="auto"/>
          </w:tblBorders>
          <w:tblCellMar>
            <w:top w:w="0" w:type="dxa"/>
            <w:bottom w:w="0" w:type="dxa"/>
          </w:tblCellMar>
        </w:tblPrEx>
        <w:tc>
          <w:tcPr>
            <w:tcW w:w="1835"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5</w:t>
            </w:r>
          </w:p>
        </w:tc>
        <w:tc>
          <w:tcPr>
            <w:tcW w:w="2951"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Cash Inflows</w:t>
            </w:r>
          </w:p>
        </w:tc>
        <w:tc>
          <w:tcPr>
            <w:tcW w:w="2268"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20,000</w:t>
            </w:r>
          </w:p>
        </w:tc>
        <w:tc>
          <w:tcPr>
            <w:tcW w:w="3281"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50,000</w:t>
            </w:r>
          </w:p>
        </w:tc>
      </w:tr>
      <w:tr w:rsidR="006A3029" w:rsidRPr="00C5128F">
        <w:tblPrEx>
          <w:tblBorders>
            <w:top w:val="none" w:sz="0" w:space="0" w:color="auto"/>
            <w:bottom w:val="single" w:sz="8" w:space="0" w:color="B3B3B3"/>
          </w:tblBorders>
          <w:tblCellMar>
            <w:top w:w="0" w:type="dxa"/>
            <w:bottom w:w="0" w:type="dxa"/>
          </w:tblCellMar>
        </w:tblPrEx>
        <w:tc>
          <w:tcPr>
            <w:tcW w:w="1835"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6</w:t>
            </w:r>
          </w:p>
        </w:tc>
        <w:tc>
          <w:tcPr>
            <w:tcW w:w="2951"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Cash Inflows</w:t>
            </w:r>
          </w:p>
        </w:tc>
        <w:tc>
          <w:tcPr>
            <w:tcW w:w="2268"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20,000</w:t>
            </w:r>
          </w:p>
        </w:tc>
        <w:tc>
          <w:tcPr>
            <w:tcW w:w="3281"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25,000</w:t>
            </w:r>
          </w:p>
        </w:tc>
      </w:tr>
    </w:tbl>
    <w:p w:rsidR="006A3029" w:rsidRPr="00C5128F" w:rsidRDefault="006A3029" w:rsidP="006A3029">
      <w:pPr>
        <w:pStyle w:val="ListParagraph"/>
        <w:rPr>
          <w:rFonts w:ascii="Times New Roman" w:hAnsi="Times New Roman"/>
          <w:sz w:val="20"/>
        </w:rPr>
      </w:pPr>
    </w:p>
    <w:tbl>
      <w:tblPr>
        <w:tblW w:w="10031" w:type="dxa"/>
        <w:tblBorders>
          <w:top w:val="nil"/>
          <w:left w:val="nil"/>
          <w:right w:val="nil"/>
        </w:tblBorders>
        <w:tblLayout w:type="fixed"/>
        <w:tblLook w:val="0000"/>
      </w:tblPr>
      <w:tblGrid>
        <w:gridCol w:w="400"/>
        <w:gridCol w:w="9631"/>
      </w:tblGrid>
      <w:tr w:rsidR="006A3029" w:rsidRPr="00C5128F">
        <w:tblPrEx>
          <w:tblCellMar>
            <w:top w:w="0" w:type="dxa"/>
            <w:bottom w:w="0" w:type="dxa"/>
          </w:tblCellMar>
        </w:tblPrEx>
        <w:tc>
          <w:tcPr>
            <w:tcW w:w="10031" w:type="dxa"/>
            <w:gridSpan w:val="2"/>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 xml:space="preserve">Supposing that you plan to put $40,000 as a down payment (the equity) and plan to take out a loan for the balance. </w:t>
            </w:r>
            <w:r w:rsidRPr="00C5128F">
              <w:rPr>
                <w:rFonts w:ascii="Times New Roman" w:hAnsi="Times New Roman" w:cs="Verdana"/>
                <w:b/>
                <w:bCs/>
                <w:color w:val="2B2B2B"/>
                <w:sz w:val="20"/>
              </w:rPr>
              <w:t>What is the Return on Equity (ROE) for Project A?</w:t>
            </w:r>
          </w:p>
        </w:tc>
      </w:tr>
      <w:tr w:rsidR="006A3029" w:rsidRPr="00C5128F">
        <w:tblPrEx>
          <w:tblCellMar>
            <w:top w:w="0" w:type="dxa"/>
            <w:bottom w:w="0" w:type="dxa"/>
          </w:tblCellMar>
        </w:tblPrEx>
        <w:tc>
          <w:tcPr>
            <w:tcW w:w="400" w:type="dxa"/>
            <w:tcMar>
              <w:top w:w="40" w:type="nil"/>
              <w:left w:w="40" w:type="nil"/>
              <w:bottom w:w="40" w:type="nil"/>
              <w:right w:w="4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p>
        </w:tc>
        <w:tc>
          <w:tcPr>
            <w:tcW w:w="9631" w:type="dxa"/>
            <w:tcMar>
              <w:top w:w="40" w:type="nil"/>
              <w:left w:w="40" w:type="nil"/>
              <w:bottom w:w="40" w:type="nil"/>
              <w:right w:w="4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a) 20%</w:t>
            </w:r>
          </w:p>
        </w:tc>
      </w:tr>
      <w:tr w:rsidR="006A3029" w:rsidRPr="00C5128F">
        <w:tblPrEx>
          <w:tblBorders>
            <w:top w:val="none" w:sz="0" w:space="0" w:color="auto"/>
          </w:tblBorders>
          <w:tblCellMar>
            <w:top w:w="0" w:type="dxa"/>
            <w:bottom w:w="0" w:type="dxa"/>
          </w:tblCellMar>
        </w:tblPrEx>
        <w:tc>
          <w:tcPr>
            <w:tcW w:w="400" w:type="dxa"/>
            <w:tcMar>
              <w:top w:w="40" w:type="nil"/>
              <w:left w:w="40" w:type="nil"/>
              <w:bottom w:w="40" w:type="nil"/>
              <w:right w:w="4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p>
        </w:tc>
        <w:tc>
          <w:tcPr>
            <w:tcW w:w="9631" w:type="dxa"/>
            <w:tcMar>
              <w:top w:w="40" w:type="nil"/>
              <w:left w:w="40" w:type="nil"/>
              <w:bottom w:w="40" w:type="nil"/>
              <w:right w:w="4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b) 50%</w:t>
            </w:r>
          </w:p>
        </w:tc>
      </w:tr>
      <w:tr w:rsidR="006A3029" w:rsidRPr="00C5128F">
        <w:tblPrEx>
          <w:tblBorders>
            <w:top w:val="none" w:sz="0" w:space="0" w:color="auto"/>
          </w:tblBorders>
          <w:tblCellMar>
            <w:top w:w="0" w:type="dxa"/>
            <w:bottom w:w="0" w:type="dxa"/>
          </w:tblCellMar>
        </w:tblPrEx>
        <w:tc>
          <w:tcPr>
            <w:tcW w:w="400" w:type="dxa"/>
            <w:tcMar>
              <w:top w:w="40" w:type="nil"/>
              <w:left w:w="40" w:type="nil"/>
              <w:bottom w:w="40" w:type="nil"/>
              <w:right w:w="4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p>
        </w:tc>
        <w:tc>
          <w:tcPr>
            <w:tcW w:w="9631" w:type="dxa"/>
            <w:tcMar>
              <w:top w:w="40" w:type="nil"/>
              <w:left w:w="40" w:type="nil"/>
              <w:bottom w:w="40" w:type="nil"/>
              <w:right w:w="4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c) 33%</w:t>
            </w:r>
          </w:p>
        </w:tc>
      </w:tr>
      <w:tr w:rsidR="006A3029" w:rsidRPr="00C5128F">
        <w:tblPrEx>
          <w:tblBorders>
            <w:top w:val="none" w:sz="0" w:space="0" w:color="auto"/>
          </w:tblBorders>
          <w:tblCellMar>
            <w:top w:w="0" w:type="dxa"/>
            <w:bottom w:w="0" w:type="dxa"/>
          </w:tblCellMar>
        </w:tblPrEx>
        <w:tc>
          <w:tcPr>
            <w:tcW w:w="400" w:type="dxa"/>
            <w:tcMar>
              <w:top w:w="40" w:type="nil"/>
              <w:left w:w="40" w:type="nil"/>
              <w:bottom w:w="40" w:type="nil"/>
              <w:right w:w="4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p>
        </w:tc>
        <w:tc>
          <w:tcPr>
            <w:tcW w:w="9631" w:type="dxa"/>
            <w:tcMar>
              <w:top w:w="40" w:type="nil"/>
              <w:left w:w="40" w:type="nil"/>
              <w:bottom w:w="40" w:type="nil"/>
              <w:right w:w="4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d) Insufficient information</w:t>
            </w:r>
          </w:p>
        </w:tc>
      </w:tr>
      <w:tr w:rsidR="006A3029" w:rsidRPr="00C5128F">
        <w:tblPrEx>
          <w:tblCellMar>
            <w:top w:w="0" w:type="dxa"/>
            <w:bottom w:w="0" w:type="dxa"/>
          </w:tblCellMar>
        </w:tblPrEx>
        <w:tc>
          <w:tcPr>
            <w:tcW w:w="400" w:type="dxa"/>
            <w:tcMar>
              <w:top w:w="40" w:type="nil"/>
              <w:left w:w="40" w:type="nil"/>
              <w:bottom w:w="40" w:type="nil"/>
              <w:right w:w="4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p>
        </w:tc>
        <w:tc>
          <w:tcPr>
            <w:tcW w:w="9631" w:type="dxa"/>
            <w:tcMar>
              <w:top w:w="40" w:type="nil"/>
              <w:left w:w="40" w:type="nil"/>
              <w:bottom w:w="40" w:type="nil"/>
              <w:right w:w="4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e) None of the above</w:t>
            </w:r>
          </w:p>
        </w:tc>
      </w:tr>
    </w:tbl>
    <w:p w:rsidR="006A3029" w:rsidRPr="00C5128F" w:rsidRDefault="006A3029" w:rsidP="006A3029">
      <w:pPr>
        <w:pStyle w:val="ListParagraph"/>
        <w:rPr>
          <w:rFonts w:ascii="Times New Roman" w:hAnsi="Times New Roman"/>
          <w:sz w:val="20"/>
        </w:rPr>
      </w:pPr>
    </w:p>
    <w:p w:rsidR="006A3029" w:rsidRPr="00C5128F" w:rsidRDefault="006A3029" w:rsidP="006A3029">
      <w:pPr>
        <w:pStyle w:val="ListParagraph"/>
        <w:numPr>
          <w:ilvl w:val="0"/>
          <w:numId w:val="5"/>
        </w:numPr>
        <w:rPr>
          <w:rFonts w:ascii="Times New Roman" w:hAnsi="Times New Roman" w:cs="Verdana"/>
          <w:color w:val="2B2B2B"/>
          <w:sz w:val="20"/>
        </w:rPr>
      </w:pPr>
      <w:r w:rsidRPr="00C5128F">
        <w:rPr>
          <w:rFonts w:ascii="Times New Roman" w:hAnsi="Times New Roman" w:cs="Verdana"/>
          <w:color w:val="2B2B2B"/>
          <w:sz w:val="20"/>
        </w:rPr>
        <w:t>You are given the following information on Projects A and B. Use the following table to answer the question.</w:t>
      </w:r>
    </w:p>
    <w:tbl>
      <w:tblPr>
        <w:tblW w:w="9889" w:type="dxa"/>
        <w:tblBorders>
          <w:top w:val="single" w:sz="8" w:space="0" w:color="B3B3B3"/>
          <w:left w:val="single" w:sz="8" w:space="0" w:color="B3B3B3"/>
          <w:right w:val="single" w:sz="8" w:space="0" w:color="B3B3B3"/>
        </w:tblBorders>
        <w:tblLayout w:type="fixed"/>
        <w:tblLook w:val="0000"/>
      </w:tblPr>
      <w:tblGrid>
        <w:gridCol w:w="1835"/>
        <w:gridCol w:w="2951"/>
        <w:gridCol w:w="3260"/>
        <w:gridCol w:w="1843"/>
      </w:tblGrid>
      <w:tr w:rsidR="006A3029" w:rsidRPr="00C5128F">
        <w:tblPrEx>
          <w:tblCellMar>
            <w:top w:w="0" w:type="dxa"/>
            <w:bottom w:w="0" w:type="dxa"/>
          </w:tblCellMar>
        </w:tblPrEx>
        <w:tc>
          <w:tcPr>
            <w:tcW w:w="1835" w:type="dxa"/>
            <w:tcBorders>
              <w:top w:val="single" w:sz="8" w:space="0" w:color="B3B3B3"/>
              <w:bottom w:val="single" w:sz="8" w:space="0" w:color="B3B3B3"/>
              <w:right w:val="single" w:sz="8" w:space="0" w:color="B3B3B3"/>
            </w:tcBorders>
            <w:shd w:val="clear" w:color="auto" w:fill="auto"/>
            <w:tcMar>
              <w:top w:w="24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b/>
                <w:bCs/>
                <w:color w:val="8C8C8C"/>
                <w:sz w:val="20"/>
              </w:rPr>
            </w:pPr>
            <w:r w:rsidRPr="00C5128F">
              <w:rPr>
                <w:rFonts w:ascii="Times New Roman" w:hAnsi="Times New Roman" w:cs="Verdana"/>
                <w:b/>
                <w:bCs/>
                <w:color w:val="8C8C8C"/>
                <w:sz w:val="20"/>
              </w:rPr>
              <w:t>Year</w:t>
            </w:r>
          </w:p>
        </w:tc>
        <w:tc>
          <w:tcPr>
            <w:tcW w:w="2951" w:type="dxa"/>
            <w:tcBorders>
              <w:top w:val="single" w:sz="8" w:space="0" w:color="B3B3B3"/>
              <w:left w:val="single" w:sz="8" w:space="0" w:color="B3B3B3"/>
              <w:bottom w:val="single" w:sz="8" w:space="0" w:color="B3B3B3"/>
              <w:right w:val="single" w:sz="8" w:space="0" w:color="B3B3B3"/>
            </w:tcBorders>
            <w:shd w:val="clear" w:color="auto" w:fill="auto"/>
            <w:tcMar>
              <w:top w:w="24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b/>
                <w:bCs/>
                <w:color w:val="8C8C8C"/>
                <w:sz w:val="20"/>
              </w:rPr>
            </w:pPr>
            <w:r w:rsidRPr="00C5128F">
              <w:rPr>
                <w:rFonts w:ascii="Times New Roman" w:hAnsi="Times New Roman" w:cs="Verdana"/>
                <w:b/>
                <w:bCs/>
                <w:color w:val="8C8C8C"/>
                <w:sz w:val="20"/>
              </w:rPr>
              <w:t> </w:t>
            </w:r>
          </w:p>
        </w:tc>
        <w:tc>
          <w:tcPr>
            <w:tcW w:w="3260" w:type="dxa"/>
            <w:tcBorders>
              <w:top w:val="single" w:sz="8" w:space="0" w:color="B3B3B3"/>
              <w:left w:val="single" w:sz="8" w:space="0" w:color="B3B3B3"/>
              <w:bottom w:val="single" w:sz="8" w:space="0" w:color="B3B3B3"/>
              <w:right w:val="single" w:sz="8" w:space="0" w:color="B3B3B3"/>
            </w:tcBorders>
            <w:shd w:val="clear" w:color="auto" w:fill="auto"/>
            <w:tcMar>
              <w:top w:w="24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b/>
                <w:bCs/>
                <w:color w:val="8C8C8C"/>
                <w:sz w:val="20"/>
              </w:rPr>
            </w:pPr>
            <w:r w:rsidRPr="00C5128F">
              <w:rPr>
                <w:rFonts w:ascii="Times New Roman" w:hAnsi="Times New Roman" w:cs="Verdana"/>
                <w:b/>
                <w:bCs/>
                <w:color w:val="8C8C8C"/>
                <w:sz w:val="20"/>
              </w:rPr>
              <w:t>Project A</w:t>
            </w:r>
          </w:p>
        </w:tc>
        <w:tc>
          <w:tcPr>
            <w:tcW w:w="1843" w:type="dxa"/>
            <w:tcBorders>
              <w:top w:val="single" w:sz="8" w:space="0" w:color="B3B3B3"/>
              <w:left w:val="single" w:sz="8" w:space="0" w:color="B3B3B3"/>
              <w:bottom w:val="single" w:sz="8" w:space="0" w:color="B3B3B3"/>
            </w:tcBorders>
            <w:shd w:val="clear" w:color="auto" w:fill="auto"/>
            <w:tcMar>
              <w:top w:w="24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b/>
                <w:bCs/>
                <w:color w:val="8C8C8C"/>
                <w:sz w:val="20"/>
              </w:rPr>
            </w:pPr>
            <w:r w:rsidRPr="00C5128F">
              <w:rPr>
                <w:rFonts w:ascii="Times New Roman" w:hAnsi="Times New Roman" w:cs="Verdana"/>
                <w:b/>
                <w:bCs/>
                <w:color w:val="8C8C8C"/>
                <w:sz w:val="20"/>
              </w:rPr>
              <w:t>Project B</w:t>
            </w:r>
          </w:p>
        </w:tc>
      </w:tr>
      <w:tr w:rsidR="006A3029" w:rsidRPr="00C5128F">
        <w:tblPrEx>
          <w:tblBorders>
            <w:top w:val="none" w:sz="0" w:space="0" w:color="auto"/>
          </w:tblBorders>
          <w:tblCellMar>
            <w:top w:w="0" w:type="dxa"/>
            <w:bottom w:w="0" w:type="dxa"/>
          </w:tblCellMar>
        </w:tblPrEx>
        <w:tc>
          <w:tcPr>
            <w:tcW w:w="1835"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0</w:t>
            </w:r>
          </w:p>
        </w:tc>
        <w:tc>
          <w:tcPr>
            <w:tcW w:w="2951"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Cash Outflows (costs)</w:t>
            </w:r>
          </w:p>
        </w:tc>
        <w:tc>
          <w:tcPr>
            <w:tcW w:w="3260"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($100,000)</w:t>
            </w:r>
          </w:p>
        </w:tc>
        <w:tc>
          <w:tcPr>
            <w:tcW w:w="1843"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($120,000)</w:t>
            </w:r>
          </w:p>
        </w:tc>
      </w:tr>
      <w:tr w:rsidR="006A3029" w:rsidRPr="00C5128F">
        <w:tblPrEx>
          <w:tblBorders>
            <w:top w:val="none" w:sz="0" w:space="0" w:color="auto"/>
          </w:tblBorders>
          <w:tblCellMar>
            <w:top w:w="0" w:type="dxa"/>
            <w:bottom w:w="0" w:type="dxa"/>
          </w:tblCellMar>
        </w:tblPrEx>
        <w:tc>
          <w:tcPr>
            <w:tcW w:w="1835"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1</w:t>
            </w:r>
          </w:p>
        </w:tc>
        <w:tc>
          <w:tcPr>
            <w:tcW w:w="2951"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Cash Inflows</w:t>
            </w:r>
          </w:p>
        </w:tc>
        <w:tc>
          <w:tcPr>
            <w:tcW w:w="3260"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20,000</w:t>
            </w:r>
          </w:p>
        </w:tc>
        <w:tc>
          <w:tcPr>
            <w:tcW w:w="1843"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40,000</w:t>
            </w:r>
          </w:p>
        </w:tc>
      </w:tr>
      <w:tr w:rsidR="006A3029" w:rsidRPr="00C5128F">
        <w:tblPrEx>
          <w:tblBorders>
            <w:top w:val="none" w:sz="0" w:space="0" w:color="auto"/>
          </w:tblBorders>
          <w:tblCellMar>
            <w:top w:w="0" w:type="dxa"/>
            <w:bottom w:w="0" w:type="dxa"/>
          </w:tblCellMar>
        </w:tblPrEx>
        <w:tc>
          <w:tcPr>
            <w:tcW w:w="1835"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2</w:t>
            </w:r>
          </w:p>
        </w:tc>
        <w:tc>
          <w:tcPr>
            <w:tcW w:w="2951"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Cash Inflows</w:t>
            </w:r>
          </w:p>
        </w:tc>
        <w:tc>
          <w:tcPr>
            <w:tcW w:w="3260"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20,000</w:t>
            </w:r>
          </w:p>
        </w:tc>
        <w:tc>
          <w:tcPr>
            <w:tcW w:w="1843"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20,000</w:t>
            </w:r>
          </w:p>
        </w:tc>
      </w:tr>
      <w:tr w:rsidR="006A3029" w:rsidRPr="00C5128F">
        <w:tblPrEx>
          <w:tblBorders>
            <w:top w:val="none" w:sz="0" w:space="0" w:color="auto"/>
          </w:tblBorders>
          <w:tblCellMar>
            <w:top w:w="0" w:type="dxa"/>
            <w:bottom w:w="0" w:type="dxa"/>
          </w:tblCellMar>
        </w:tblPrEx>
        <w:tc>
          <w:tcPr>
            <w:tcW w:w="1835"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3</w:t>
            </w:r>
          </w:p>
        </w:tc>
        <w:tc>
          <w:tcPr>
            <w:tcW w:w="2951"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Cash Inflows</w:t>
            </w:r>
          </w:p>
        </w:tc>
        <w:tc>
          <w:tcPr>
            <w:tcW w:w="3260"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20,000</w:t>
            </w:r>
          </w:p>
        </w:tc>
        <w:tc>
          <w:tcPr>
            <w:tcW w:w="1843"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30,000</w:t>
            </w:r>
          </w:p>
        </w:tc>
      </w:tr>
      <w:tr w:rsidR="006A3029" w:rsidRPr="00C5128F">
        <w:tblPrEx>
          <w:tblBorders>
            <w:top w:val="none" w:sz="0" w:space="0" w:color="auto"/>
          </w:tblBorders>
          <w:tblCellMar>
            <w:top w:w="0" w:type="dxa"/>
            <w:bottom w:w="0" w:type="dxa"/>
          </w:tblCellMar>
        </w:tblPrEx>
        <w:tc>
          <w:tcPr>
            <w:tcW w:w="1835"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4</w:t>
            </w:r>
          </w:p>
        </w:tc>
        <w:tc>
          <w:tcPr>
            <w:tcW w:w="2951"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Cash Inflows</w:t>
            </w:r>
          </w:p>
        </w:tc>
        <w:tc>
          <w:tcPr>
            <w:tcW w:w="3260"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20,000</w:t>
            </w:r>
          </w:p>
        </w:tc>
        <w:tc>
          <w:tcPr>
            <w:tcW w:w="1843"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60,000</w:t>
            </w:r>
          </w:p>
        </w:tc>
      </w:tr>
      <w:tr w:rsidR="006A3029" w:rsidRPr="00C5128F">
        <w:tblPrEx>
          <w:tblBorders>
            <w:top w:val="none" w:sz="0" w:space="0" w:color="auto"/>
          </w:tblBorders>
          <w:tblCellMar>
            <w:top w:w="0" w:type="dxa"/>
            <w:bottom w:w="0" w:type="dxa"/>
          </w:tblCellMar>
        </w:tblPrEx>
        <w:tc>
          <w:tcPr>
            <w:tcW w:w="1835"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5</w:t>
            </w:r>
          </w:p>
        </w:tc>
        <w:tc>
          <w:tcPr>
            <w:tcW w:w="2951"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Cash Inflows</w:t>
            </w:r>
          </w:p>
        </w:tc>
        <w:tc>
          <w:tcPr>
            <w:tcW w:w="3260"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20,000</w:t>
            </w:r>
          </w:p>
        </w:tc>
        <w:tc>
          <w:tcPr>
            <w:tcW w:w="1843"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50,000</w:t>
            </w:r>
          </w:p>
        </w:tc>
      </w:tr>
      <w:tr w:rsidR="006A3029" w:rsidRPr="00C5128F">
        <w:tblPrEx>
          <w:tblBorders>
            <w:top w:val="none" w:sz="0" w:space="0" w:color="auto"/>
            <w:bottom w:val="single" w:sz="8" w:space="0" w:color="B3B3B3"/>
          </w:tblBorders>
          <w:tblCellMar>
            <w:top w:w="0" w:type="dxa"/>
            <w:bottom w:w="0" w:type="dxa"/>
          </w:tblCellMar>
        </w:tblPrEx>
        <w:tc>
          <w:tcPr>
            <w:tcW w:w="1835"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6</w:t>
            </w:r>
          </w:p>
        </w:tc>
        <w:tc>
          <w:tcPr>
            <w:tcW w:w="2951"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Cash Inflows</w:t>
            </w:r>
          </w:p>
        </w:tc>
        <w:tc>
          <w:tcPr>
            <w:tcW w:w="3260"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20,000</w:t>
            </w:r>
          </w:p>
        </w:tc>
        <w:tc>
          <w:tcPr>
            <w:tcW w:w="1843"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jc w:val="center"/>
              <w:rPr>
                <w:rFonts w:ascii="Times New Roman" w:hAnsi="Times New Roman" w:cs="Verdana"/>
                <w:color w:val="2B2B2B"/>
                <w:sz w:val="20"/>
              </w:rPr>
            </w:pPr>
            <w:r w:rsidRPr="00C5128F">
              <w:rPr>
                <w:rFonts w:ascii="Times New Roman" w:hAnsi="Times New Roman" w:cs="Verdana"/>
                <w:color w:val="2B2B2B"/>
                <w:sz w:val="20"/>
              </w:rPr>
              <w:t>25,000</w:t>
            </w:r>
          </w:p>
        </w:tc>
      </w:tr>
    </w:tbl>
    <w:p w:rsidR="006A3029" w:rsidRPr="00C5128F" w:rsidRDefault="006A3029" w:rsidP="006A3029">
      <w:pPr>
        <w:rPr>
          <w:rFonts w:ascii="Times New Roman" w:hAnsi="Times New Roman" w:cs="Verdana"/>
          <w:b/>
          <w:bCs/>
          <w:color w:val="2B2B2B"/>
          <w:sz w:val="20"/>
        </w:rPr>
      </w:pPr>
      <w:r w:rsidRPr="00C5128F">
        <w:rPr>
          <w:rFonts w:ascii="Times New Roman" w:hAnsi="Times New Roman" w:cs="Verdana"/>
          <w:color w:val="2B2B2B"/>
          <w:sz w:val="20"/>
        </w:rPr>
        <w:t xml:space="preserve">Supposing that you plan to put $40,000 as a down payment (the equity) and plan to take out a loan for the balance. </w:t>
      </w:r>
      <w:r w:rsidRPr="00C5128F">
        <w:rPr>
          <w:rFonts w:ascii="Times New Roman" w:hAnsi="Times New Roman" w:cs="Verdana"/>
          <w:b/>
          <w:bCs/>
          <w:color w:val="2B2B2B"/>
          <w:sz w:val="20"/>
        </w:rPr>
        <w:t>What is the Return on Equity (ROE) for Project B?</w:t>
      </w:r>
    </w:p>
    <w:tbl>
      <w:tblPr>
        <w:tblW w:w="0" w:type="auto"/>
        <w:tblBorders>
          <w:top w:val="nil"/>
          <w:left w:val="nil"/>
          <w:right w:val="nil"/>
        </w:tblBorders>
        <w:tblLayout w:type="fixed"/>
        <w:tblLook w:val="0000"/>
      </w:tblPr>
      <w:tblGrid>
        <w:gridCol w:w="400"/>
        <w:gridCol w:w="3120"/>
      </w:tblGrid>
      <w:tr w:rsidR="006A3029" w:rsidRPr="00C5128F">
        <w:tblPrEx>
          <w:tblCellMar>
            <w:top w:w="0" w:type="dxa"/>
            <w:bottom w:w="0" w:type="dxa"/>
          </w:tblCellMar>
        </w:tblPrEx>
        <w:tc>
          <w:tcPr>
            <w:tcW w:w="400" w:type="dxa"/>
            <w:tcMar>
              <w:top w:w="40" w:type="nil"/>
              <w:left w:w="40" w:type="nil"/>
              <w:bottom w:w="40" w:type="nil"/>
              <w:right w:w="4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p>
        </w:tc>
        <w:tc>
          <w:tcPr>
            <w:tcW w:w="3120" w:type="dxa"/>
            <w:tcMar>
              <w:top w:w="40" w:type="nil"/>
              <w:left w:w="40" w:type="nil"/>
              <w:bottom w:w="40" w:type="nil"/>
              <w:right w:w="4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a) 33.00%</w:t>
            </w:r>
          </w:p>
        </w:tc>
      </w:tr>
      <w:tr w:rsidR="006A3029" w:rsidRPr="00C5128F">
        <w:tblPrEx>
          <w:tblBorders>
            <w:top w:val="none" w:sz="0" w:space="0" w:color="auto"/>
          </w:tblBorders>
          <w:tblCellMar>
            <w:top w:w="0" w:type="dxa"/>
            <w:bottom w:w="0" w:type="dxa"/>
          </w:tblCellMar>
        </w:tblPrEx>
        <w:tc>
          <w:tcPr>
            <w:tcW w:w="400" w:type="dxa"/>
            <w:tcMar>
              <w:top w:w="40" w:type="nil"/>
              <w:left w:w="40" w:type="nil"/>
              <w:bottom w:w="40" w:type="nil"/>
              <w:right w:w="4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p>
        </w:tc>
        <w:tc>
          <w:tcPr>
            <w:tcW w:w="3120" w:type="dxa"/>
            <w:tcMar>
              <w:top w:w="40" w:type="nil"/>
              <w:left w:w="40" w:type="nil"/>
              <w:bottom w:w="40" w:type="nil"/>
              <w:right w:w="4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b) 131.50%</w:t>
            </w:r>
          </w:p>
        </w:tc>
      </w:tr>
      <w:tr w:rsidR="006A3029" w:rsidRPr="00C5128F">
        <w:tblPrEx>
          <w:tblBorders>
            <w:top w:val="none" w:sz="0" w:space="0" w:color="auto"/>
          </w:tblBorders>
          <w:tblCellMar>
            <w:top w:w="0" w:type="dxa"/>
            <w:bottom w:w="0" w:type="dxa"/>
          </w:tblCellMar>
        </w:tblPrEx>
        <w:tc>
          <w:tcPr>
            <w:tcW w:w="400" w:type="dxa"/>
            <w:tcMar>
              <w:top w:w="40" w:type="nil"/>
              <w:left w:w="40" w:type="nil"/>
              <w:bottom w:w="40" w:type="nil"/>
              <w:right w:w="4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p>
        </w:tc>
        <w:tc>
          <w:tcPr>
            <w:tcW w:w="3120" w:type="dxa"/>
            <w:tcMar>
              <w:top w:w="40" w:type="nil"/>
              <w:left w:w="40" w:type="nil"/>
              <w:bottom w:w="40" w:type="nil"/>
              <w:right w:w="4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c) 262.50%</w:t>
            </w:r>
          </w:p>
        </w:tc>
      </w:tr>
      <w:tr w:rsidR="006A3029" w:rsidRPr="00C5128F">
        <w:tblPrEx>
          <w:tblBorders>
            <w:top w:val="none" w:sz="0" w:space="0" w:color="auto"/>
          </w:tblBorders>
          <w:tblCellMar>
            <w:top w:w="0" w:type="dxa"/>
            <w:bottom w:w="0" w:type="dxa"/>
          </w:tblCellMar>
        </w:tblPrEx>
        <w:tc>
          <w:tcPr>
            <w:tcW w:w="400" w:type="dxa"/>
            <w:tcMar>
              <w:top w:w="40" w:type="nil"/>
              <w:left w:w="40" w:type="nil"/>
              <w:bottom w:w="40" w:type="nil"/>
              <w:right w:w="4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p>
        </w:tc>
        <w:tc>
          <w:tcPr>
            <w:tcW w:w="3120" w:type="dxa"/>
            <w:tcMar>
              <w:top w:w="40" w:type="nil"/>
              <w:left w:w="40" w:type="nil"/>
              <w:bottom w:w="40" w:type="nil"/>
              <w:right w:w="4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d) Insufficient information</w:t>
            </w:r>
          </w:p>
        </w:tc>
      </w:tr>
      <w:tr w:rsidR="006A3029" w:rsidRPr="00C5128F">
        <w:tblPrEx>
          <w:tblCellMar>
            <w:top w:w="0" w:type="dxa"/>
            <w:bottom w:w="0" w:type="dxa"/>
          </w:tblCellMar>
        </w:tblPrEx>
        <w:tc>
          <w:tcPr>
            <w:tcW w:w="400" w:type="dxa"/>
            <w:tcMar>
              <w:top w:w="40" w:type="nil"/>
              <w:left w:w="40" w:type="nil"/>
              <w:bottom w:w="40" w:type="nil"/>
              <w:right w:w="4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p>
        </w:tc>
        <w:tc>
          <w:tcPr>
            <w:tcW w:w="3120" w:type="dxa"/>
            <w:tcMar>
              <w:top w:w="40" w:type="nil"/>
              <w:left w:w="40" w:type="nil"/>
              <w:bottom w:w="40" w:type="nil"/>
              <w:right w:w="4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e) None of the above</w:t>
            </w:r>
          </w:p>
        </w:tc>
      </w:tr>
    </w:tbl>
    <w:p w:rsidR="006A3029" w:rsidRPr="00C5128F" w:rsidRDefault="006A3029" w:rsidP="006A3029">
      <w:pPr>
        <w:rPr>
          <w:rFonts w:ascii="Times New Roman" w:hAnsi="Times New Roman"/>
          <w:sz w:val="20"/>
        </w:rPr>
      </w:pPr>
    </w:p>
    <w:p w:rsidR="006A3029" w:rsidRPr="00C5128F" w:rsidRDefault="006A3029" w:rsidP="006A3029">
      <w:pPr>
        <w:pStyle w:val="ListParagraph"/>
        <w:numPr>
          <w:ilvl w:val="0"/>
          <w:numId w:val="5"/>
        </w:numPr>
        <w:rPr>
          <w:rFonts w:ascii="Times New Roman" w:hAnsi="Times New Roman" w:cs="Verdana"/>
          <w:color w:val="2B2B2B"/>
          <w:sz w:val="20"/>
        </w:rPr>
      </w:pPr>
      <w:r w:rsidRPr="00C5128F">
        <w:rPr>
          <w:rFonts w:ascii="Times New Roman" w:hAnsi="Times New Roman" w:cs="Verdana"/>
          <w:color w:val="2B2B2B"/>
          <w:sz w:val="20"/>
        </w:rPr>
        <w:t>Using the following information and the table below: 20,000 square feet rentable space; $30 rent per square floor per year; 8% vacancy and credit losses; $65,000 operation expenses (without depreciation or CCA); asking price is $1,000,000; sold for 95% of asking price.</w:t>
      </w:r>
    </w:p>
    <w:tbl>
      <w:tblPr>
        <w:tblW w:w="8949" w:type="dxa"/>
        <w:tblBorders>
          <w:top w:val="single" w:sz="8" w:space="0" w:color="B3B3B3"/>
          <w:left w:val="single" w:sz="8" w:space="0" w:color="B3B3B3"/>
          <w:right w:val="single" w:sz="8" w:space="0" w:color="B3B3B3"/>
        </w:tblBorders>
        <w:tblLayout w:type="fixed"/>
        <w:tblLook w:val="0000"/>
      </w:tblPr>
      <w:tblGrid>
        <w:gridCol w:w="7621"/>
        <w:gridCol w:w="1328"/>
      </w:tblGrid>
      <w:tr w:rsidR="006A3029" w:rsidRPr="00C5128F">
        <w:tblPrEx>
          <w:tblCellMar>
            <w:top w:w="0" w:type="dxa"/>
            <w:bottom w:w="0" w:type="dxa"/>
          </w:tblCellMar>
        </w:tblPrEx>
        <w:tc>
          <w:tcPr>
            <w:tcW w:w="7621"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 xml:space="preserve">Potential Gross Income </w:t>
            </w:r>
            <w:r w:rsidRPr="00C5128F">
              <w:rPr>
                <w:rFonts w:ascii="Times New Roman" w:hAnsi="Times New Roman" w:cs="Verdana"/>
                <w:b/>
                <w:bCs/>
                <w:color w:val="2B2B2B"/>
                <w:sz w:val="20"/>
              </w:rPr>
              <w:t>(PGI)</w:t>
            </w:r>
          </w:p>
        </w:tc>
        <w:tc>
          <w:tcPr>
            <w:tcW w:w="1328"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600,000</w:t>
            </w:r>
          </w:p>
        </w:tc>
      </w:tr>
      <w:tr w:rsidR="006A3029" w:rsidRPr="00C5128F">
        <w:tblPrEx>
          <w:tblBorders>
            <w:top w:val="none" w:sz="0" w:space="0" w:color="auto"/>
          </w:tblBorders>
          <w:tblCellMar>
            <w:top w:w="0" w:type="dxa"/>
            <w:bottom w:w="0" w:type="dxa"/>
          </w:tblCellMar>
        </w:tblPrEx>
        <w:tc>
          <w:tcPr>
            <w:tcW w:w="7621"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b/>
                <w:bCs/>
                <w:color w:val="2B2B2B"/>
                <w:sz w:val="20"/>
              </w:rPr>
              <w:t>Less:</w:t>
            </w:r>
            <w:r w:rsidRPr="00C5128F">
              <w:rPr>
                <w:rFonts w:ascii="Times New Roman" w:hAnsi="Times New Roman" w:cs="Verdana"/>
                <w:color w:val="2B2B2B"/>
                <w:sz w:val="20"/>
              </w:rPr>
              <w:t xml:space="preserve"> Vancancy and Credit Losses </w:t>
            </w:r>
            <w:r w:rsidRPr="00C5128F">
              <w:rPr>
                <w:rFonts w:ascii="Times New Roman" w:hAnsi="Times New Roman" w:cs="Verdana"/>
                <w:b/>
                <w:bCs/>
                <w:color w:val="2B2B2B"/>
                <w:sz w:val="20"/>
              </w:rPr>
              <w:t>(VCL)</w:t>
            </w:r>
          </w:p>
        </w:tc>
        <w:tc>
          <w:tcPr>
            <w:tcW w:w="1328"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(48,000)</w:t>
            </w:r>
          </w:p>
        </w:tc>
      </w:tr>
      <w:tr w:rsidR="006A3029" w:rsidRPr="00C5128F">
        <w:tblPrEx>
          <w:tblBorders>
            <w:top w:val="none" w:sz="0" w:space="0" w:color="auto"/>
          </w:tblBorders>
          <w:tblCellMar>
            <w:top w:w="0" w:type="dxa"/>
            <w:bottom w:w="0" w:type="dxa"/>
          </w:tblCellMar>
        </w:tblPrEx>
        <w:tc>
          <w:tcPr>
            <w:tcW w:w="7621"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b/>
                <w:bCs/>
                <w:color w:val="2B2B2B"/>
                <w:sz w:val="20"/>
              </w:rPr>
              <w:t>Equal:</w:t>
            </w:r>
            <w:r w:rsidRPr="00C5128F">
              <w:rPr>
                <w:rFonts w:ascii="Times New Roman" w:hAnsi="Times New Roman" w:cs="Verdana"/>
                <w:color w:val="2B2B2B"/>
                <w:sz w:val="20"/>
              </w:rPr>
              <w:t xml:space="preserve"> Effective Gross Income </w:t>
            </w:r>
            <w:r w:rsidRPr="00C5128F">
              <w:rPr>
                <w:rFonts w:ascii="Times New Roman" w:hAnsi="Times New Roman" w:cs="Verdana"/>
                <w:b/>
                <w:bCs/>
                <w:color w:val="2B2B2B"/>
                <w:sz w:val="20"/>
              </w:rPr>
              <w:t>(EGI)</w:t>
            </w:r>
          </w:p>
        </w:tc>
        <w:tc>
          <w:tcPr>
            <w:tcW w:w="1328"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552,000</w:t>
            </w:r>
          </w:p>
        </w:tc>
      </w:tr>
      <w:tr w:rsidR="006A3029" w:rsidRPr="00C5128F">
        <w:tblPrEx>
          <w:tblBorders>
            <w:top w:val="none" w:sz="0" w:space="0" w:color="auto"/>
          </w:tblBorders>
          <w:tblCellMar>
            <w:top w:w="0" w:type="dxa"/>
            <w:bottom w:w="0" w:type="dxa"/>
          </w:tblCellMar>
        </w:tblPrEx>
        <w:tc>
          <w:tcPr>
            <w:tcW w:w="7621"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b/>
                <w:bCs/>
                <w:color w:val="2B2B2B"/>
                <w:sz w:val="20"/>
              </w:rPr>
              <w:t>Less:</w:t>
            </w:r>
            <w:r w:rsidRPr="00C5128F">
              <w:rPr>
                <w:rFonts w:ascii="Times New Roman" w:hAnsi="Times New Roman" w:cs="Verdana"/>
                <w:color w:val="2B2B2B"/>
                <w:sz w:val="20"/>
              </w:rPr>
              <w:t xml:space="preserve"> Operating Costs (without depreciation or CCA) </w:t>
            </w:r>
            <w:r w:rsidRPr="00C5128F">
              <w:rPr>
                <w:rFonts w:ascii="Times New Roman" w:hAnsi="Times New Roman" w:cs="Verdana"/>
                <w:b/>
                <w:bCs/>
                <w:color w:val="2B2B2B"/>
                <w:sz w:val="20"/>
              </w:rPr>
              <w:t>(OE)</w:t>
            </w:r>
          </w:p>
        </w:tc>
        <w:tc>
          <w:tcPr>
            <w:tcW w:w="1328"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(65,000)</w:t>
            </w:r>
          </w:p>
        </w:tc>
      </w:tr>
      <w:tr w:rsidR="006A3029" w:rsidRPr="00C5128F">
        <w:tblPrEx>
          <w:tblBorders>
            <w:top w:val="none" w:sz="0" w:space="0" w:color="auto"/>
            <w:bottom w:val="single" w:sz="8" w:space="0" w:color="B3B3B3"/>
          </w:tblBorders>
          <w:tblCellMar>
            <w:top w:w="0" w:type="dxa"/>
            <w:bottom w:w="0" w:type="dxa"/>
          </w:tblCellMar>
        </w:tblPrEx>
        <w:tc>
          <w:tcPr>
            <w:tcW w:w="7621"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b/>
                <w:bCs/>
                <w:color w:val="2B2B2B"/>
                <w:sz w:val="20"/>
              </w:rPr>
              <w:t>Equal:</w:t>
            </w:r>
            <w:r w:rsidRPr="00C5128F">
              <w:rPr>
                <w:rFonts w:ascii="Times New Roman" w:hAnsi="Times New Roman" w:cs="Verdana"/>
                <w:color w:val="2B2B2B"/>
                <w:sz w:val="20"/>
              </w:rPr>
              <w:t xml:space="preserve"> Net Operating Income </w:t>
            </w:r>
            <w:r w:rsidRPr="00C5128F">
              <w:rPr>
                <w:rFonts w:ascii="Times New Roman" w:hAnsi="Times New Roman" w:cs="Verdana"/>
                <w:b/>
                <w:bCs/>
                <w:color w:val="2B2B2B"/>
                <w:sz w:val="20"/>
              </w:rPr>
              <w:t>(NOI)</w:t>
            </w:r>
          </w:p>
        </w:tc>
        <w:tc>
          <w:tcPr>
            <w:tcW w:w="1328"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487,000</w:t>
            </w:r>
          </w:p>
        </w:tc>
      </w:tr>
    </w:tbl>
    <w:p w:rsidR="006A3029" w:rsidRPr="00C5128F" w:rsidRDefault="006A3029" w:rsidP="006A3029">
      <w:pPr>
        <w:ind w:left="360"/>
        <w:rPr>
          <w:rFonts w:ascii="Times New Roman" w:hAnsi="Times New Roman"/>
          <w:sz w:val="20"/>
        </w:rPr>
      </w:pPr>
    </w:p>
    <w:tbl>
      <w:tblPr>
        <w:tblW w:w="10173" w:type="dxa"/>
        <w:tblBorders>
          <w:top w:val="nil"/>
          <w:left w:val="nil"/>
          <w:right w:val="nil"/>
        </w:tblBorders>
        <w:tblLayout w:type="fixed"/>
        <w:tblLook w:val="0000"/>
      </w:tblPr>
      <w:tblGrid>
        <w:gridCol w:w="400"/>
        <w:gridCol w:w="9773"/>
      </w:tblGrid>
      <w:tr w:rsidR="006A3029" w:rsidRPr="00C5128F">
        <w:tblPrEx>
          <w:tblCellMar>
            <w:top w:w="0" w:type="dxa"/>
            <w:bottom w:w="0" w:type="dxa"/>
          </w:tblCellMar>
        </w:tblPrEx>
        <w:tc>
          <w:tcPr>
            <w:tcW w:w="10173" w:type="dxa"/>
            <w:gridSpan w:val="2"/>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b/>
                <w:bCs/>
                <w:color w:val="2B2B2B"/>
                <w:sz w:val="20"/>
              </w:rPr>
              <w:t xml:space="preserve">What is the </w:t>
            </w:r>
            <w:r w:rsidRPr="00C5128F">
              <w:rPr>
                <w:rFonts w:ascii="Times New Roman" w:hAnsi="Times New Roman" w:cs="Verdana"/>
                <w:b/>
                <w:bCs/>
                <w:color w:val="2B2B2B"/>
                <w:sz w:val="20"/>
                <w:u w:val="single"/>
              </w:rPr>
              <w:t>expected</w:t>
            </w:r>
            <w:r w:rsidRPr="00C5128F">
              <w:rPr>
                <w:rFonts w:ascii="Times New Roman" w:hAnsi="Times New Roman" w:cs="Verdana"/>
                <w:b/>
                <w:bCs/>
                <w:color w:val="2B2B2B"/>
                <w:sz w:val="20"/>
              </w:rPr>
              <w:t xml:space="preserve"> Gross Income Multiplier (GIM) from the seller’s point of view?</w:t>
            </w:r>
          </w:p>
        </w:tc>
      </w:tr>
      <w:tr w:rsidR="006A3029" w:rsidRPr="00C5128F">
        <w:tblPrEx>
          <w:tblCellMar>
            <w:top w:w="0" w:type="dxa"/>
            <w:bottom w:w="0" w:type="dxa"/>
          </w:tblCellMar>
        </w:tblPrEx>
        <w:tc>
          <w:tcPr>
            <w:tcW w:w="400" w:type="dxa"/>
            <w:tcMar>
              <w:top w:w="40" w:type="nil"/>
              <w:left w:w="40" w:type="nil"/>
              <w:bottom w:w="40" w:type="nil"/>
              <w:right w:w="4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p>
        </w:tc>
        <w:tc>
          <w:tcPr>
            <w:tcW w:w="9773" w:type="dxa"/>
            <w:tcMar>
              <w:top w:w="40" w:type="nil"/>
              <w:left w:w="40" w:type="nil"/>
              <w:bottom w:w="40" w:type="nil"/>
              <w:right w:w="4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a) 1.81 times</w:t>
            </w:r>
          </w:p>
        </w:tc>
      </w:tr>
      <w:tr w:rsidR="006A3029" w:rsidRPr="00C5128F">
        <w:tblPrEx>
          <w:tblBorders>
            <w:top w:val="none" w:sz="0" w:space="0" w:color="auto"/>
          </w:tblBorders>
          <w:tblCellMar>
            <w:top w:w="0" w:type="dxa"/>
            <w:bottom w:w="0" w:type="dxa"/>
          </w:tblCellMar>
        </w:tblPrEx>
        <w:tc>
          <w:tcPr>
            <w:tcW w:w="400" w:type="dxa"/>
            <w:tcMar>
              <w:top w:w="40" w:type="nil"/>
              <w:left w:w="40" w:type="nil"/>
              <w:bottom w:w="40" w:type="nil"/>
              <w:right w:w="4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p>
        </w:tc>
        <w:tc>
          <w:tcPr>
            <w:tcW w:w="9773" w:type="dxa"/>
            <w:tcMar>
              <w:top w:w="40" w:type="nil"/>
              <w:left w:w="40" w:type="nil"/>
              <w:bottom w:w="40" w:type="nil"/>
              <w:right w:w="4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b) 1.72</w:t>
            </w:r>
          </w:p>
        </w:tc>
      </w:tr>
      <w:tr w:rsidR="006A3029" w:rsidRPr="00C5128F">
        <w:tblPrEx>
          <w:tblBorders>
            <w:top w:val="none" w:sz="0" w:space="0" w:color="auto"/>
          </w:tblBorders>
          <w:tblCellMar>
            <w:top w:w="0" w:type="dxa"/>
            <w:bottom w:w="0" w:type="dxa"/>
          </w:tblCellMar>
        </w:tblPrEx>
        <w:tc>
          <w:tcPr>
            <w:tcW w:w="400" w:type="dxa"/>
            <w:tcMar>
              <w:top w:w="40" w:type="nil"/>
              <w:left w:w="40" w:type="nil"/>
              <w:bottom w:w="40" w:type="nil"/>
              <w:right w:w="4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p>
        </w:tc>
        <w:tc>
          <w:tcPr>
            <w:tcW w:w="9773" w:type="dxa"/>
            <w:tcMar>
              <w:top w:w="40" w:type="nil"/>
              <w:left w:w="40" w:type="nil"/>
              <w:bottom w:w="40" w:type="nil"/>
              <w:right w:w="4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c) 1.67</w:t>
            </w:r>
          </w:p>
        </w:tc>
      </w:tr>
      <w:tr w:rsidR="006A3029" w:rsidRPr="00C5128F">
        <w:tblPrEx>
          <w:tblBorders>
            <w:top w:val="none" w:sz="0" w:space="0" w:color="auto"/>
          </w:tblBorders>
          <w:tblCellMar>
            <w:top w:w="0" w:type="dxa"/>
            <w:bottom w:w="0" w:type="dxa"/>
          </w:tblCellMar>
        </w:tblPrEx>
        <w:tc>
          <w:tcPr>
            <w:tcW w:w="400" w:type="dxa"/>
            <w:tcMar>
              <w:top w:w="40" w:type="nil"/>
              <w:left w:w="40" w:type="nil"/>
              <w:bottom w:w="40" w:type="nil"/>
              <w:right w:w="4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p>
        </w:tc>
        <w:tc>
          <w:tcPr>
            <w:tcW w:w="9773" w:type="dxa"/>
            <w:tcMar>
              <w:top w:w="40" w:type="nil"/>
              <w:left w:w="40" w:type="nil"/>
              <w:bottom w:w="40" w:type="nil"/>
              <w:right w:w="4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d) 1.58</w:t>
            </w:r>
          </w:p>
        </w:tc>
      </w:tr>
      <w:tr w:rsidR="006A3029" w:rsidRPr="00C5128F">
        <w:tblPrEx>
          <w:tblCellMar>
            <w:top w:w="0" w:type="dxa"/>
            <w:bottom w:w="0" w:type="dxa"/>
          </w:tblCellMar>
        </w:tblPrEx>
        <w:tc>
          <w:tcPr>
            <w:tcW w:w="400" w:type="dxa"/>
            <w:tcMar>
              <w:top w:w="40" w:type="nil"/>
              <w:left w:w="40" w:type="nil"/>
              <w:bottom w:w="40" w:type="nil"/>
              <w:right w:w="4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p>
        </w:tc>
        <w:tc>
          <w:tcPr>
            <w:tcW w:w="9773" w:type="dxa"/>
            <w:tcMar>
              <w:top w:w="40" w:type="nil"/>
              <w:left w:w="40" w:type="nil"/>
              <w:bottom w:w="40" w:type="nil"/>
              <w:right w:w="4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e) None of the above</w:t>
            </w:r>
          </w:p>
        </w:tc>
      </w:tr>
    </w:tbl>
    <w:p w:rsidR="006A3029" w:rsidRPr="00C5128F" w:rsidRDefault="006A3029" w:rsidP="006A3029">
      <w:pPr>
        <w:ind w:left="360"/>
        <w:rPr>
          <w:rFonts w:ascii="Times New Roman" w:hAnsi="Times New Roman"/>
          <w:sz w:val="20"/>
        </w:rPr>
      </w:pPr>
    </w:p>
    <w:p w:rsidR="006A3029" w:rsidRPr="00C5128F" w:rsidRDefault="006A3029" w:rsidP="006A3029">
      <w:pPr>
        <w:pStyle w:val="ListParagraph"/>
        <w:numPr>
          <w:ilvl w:val="0"/>
          <w:numId w:val="5"/>
        </w:numPr>
        <w:rPr>
          <w:rFonts w:ascii="Times New Roman" w:hAnsi="Times New Roman" w:cs="Verdana"/>
          <w:color w:val="2B2B2B"/>
          <w:sz w:val="20"/>
        </w:rPr>
      </w:pPr>
      <w:r w:rsidRPr="00C5128F">
        <w:rPr>
          <w:rFonts w:ascii="Times New Roman" w:hAnsi="Times New Roman" w:cs="Verdana"/>
          <w:color w:val="2B2B2B"/>
          <w:sz w:val="20"/>
        </w:rPr>
        <w:t>Using the following information and the table below: 20,000 square feet rentable space; $30 rent per square floor per year; 8% vacancy and credit losses; $65,000 operation expenses (without depreciation or CCA); asking price is $1,000,000; sold for 95% of asking price.</w:t>
      </w:r>
    </w:p>
    <w:tbl>
      <w:tblPr>
        <w:tblW w:w="10081" w:type="dxa"/>
        <w:tblBorders>
          <w:top w:val="single" w:sz="8" w:space="0" w:color="B3B3B3"/>
          <w:left w:val="single" w:sz="8" w:space="0" w:color="B3B3B3"/>
          <w:right w:val="single" w:sz="8" w:space="0" w:color="B3B3B3"/>
        </w:tblBorders>
        <w:tblLayout w:type="fixed"/>
        <w:tblLook w:val="0000"/>
      </w:tblPr>
      <w:tblGrid>
        <w:gridCol w:w="4428"/>
        <w:gridCol w:w="3618"/>
        <w:gridCol w:w="702"/>
        <w:gridCol w:w="1333"/>
      </w:tblGrid>
      <w:tr w:rsidR="006A3029" w:rsidRPr="00C5128F">
        <w:tblPrEx>
          <w:tblCellMar>
            <w:top w:w="0" w:type="dxa"/>
            <w:bottom w:w="0" w:type="dxa"/>
          </w:tblCellMar>
        </w:tblPrEx>
        <w:tc>
          <w:tcPr>
            <w:tcW w:w="8046" w:type="dxa"/>
            <w:gridSpan w:val="2"/>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 xml:space="preserve">Potential Gross Income </w:t>
            </w:r>
            <w:r w:rsidRPr="00C5128F">
              <w:rPr>
                <w:rFonts w:ascii="Times New Roman" w:hAnsi="Times New Roman" w:cs="Verdana"/>
                <w:b/>
                <w:bCs/>
                <w:color w:val="2B2B2B"/>
                <w:sz w:val="20"/>
              </w:rPr>
              <w:t>(PGI)</w:t>
            </w:r>
          </w:p>
        </w:tc>
        <w:tc>
          <w:tcPr>
            <w:tcW w:w="2035" w:type="dxa"/>
            <w:gridSpan w:val="2"/>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600,000</w:t>
            </w:r>
          </w:p>
        </w:tc>
      </w:tr>
      <w:tr w:rsidR="006A3029" w:rsidRPr="00C5128F">
        <w:tblPrEx>
          <w:tblBorders>
            <w:top w:val="none" w:sz="0" w:space="0" w:color="auto"/>
          </w:tblBorders>
          <w:tblCellMar>
            <w:top w:w="0" w:type="dxa"/>
            <w:bottom w:w="0" w:type="dxa"/>
          </w:tblCellMar>
        </w:tblPrEx>
        <w:tc>
          <w:tcPr>
            <w:tcW w:w="8046" w:type="dxa"/>
            <w:gridSpan w:val="2"/>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b/>
                <w:bCs/>
                <w:color w:val="2B2B2B"/>
                <w:sz w:val="20"/>
              </w:rPr>
              <w:t>Less:</w:t>
            </w:r>
            <w:r w:rsidRPr="00C5128F">
              <w:rPr>
                <w:rFonts w:ascii="Times New Roman" w:hAnsi="Times New Roman" w:cs="Verdana"/>
                <w:color w:val="2B2B2B"/>
                <w:sz w:val="20"/>
              </w:rPr>
              <w:t xml:space="preserve"> Vancancy and Credit Losses </w:t>
            </w:r>
            <w:r w:rsidRPr="00C5128F">
              <w:rPr>
                <w:rFonts w:ascii="Times New Roman" w:hAnsi="Times New Roman" w:cs="Verdana"/>
                <w:b/>
                <w:bCs/>
                <w:color w:val="2B2B2B"/>
                <w:sz w:val="20"/>
              </w:rPr>
              <w:t>(VCL)</w:t>
            </w:r>
          </w:p>
        </w:tc>
        <w:tc>
          <w:tcPr>
            <w:tcW w:w="2035" w:type="dxa"/>
            <w:gridSpan w:val="2"/>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(48,000)</w:t>
            </w:r>
          </w:p>
        </w:tc>
      </w:tr>
      <w:tr w:rsidR="006A3029" w:rsidRPr="00C5128F">
        <w:tblPrEx>
          <w:tblBorders>
            <w:top w:val="none" w:sz="0" w:space="0" w:color="auto"/>
          </w:tblBorders>
          <w:tblCellMar>
            <w:top w:w="0" w:type="dxa"/>
            <w:bottom w:w="0" w:type="dxa"/>
          </w:tblCellMar>
        </w:tblPrEx>
        <w:tc>
          <w:tcPr>
            <w:tcW w:w="8046" w:type="dxa"/>
            <w:gridSpan w:val="2"/>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b/>
                <w:bCs/>
                <w:color w:val="2B2B2B"/>
                <w:sz w:val="20"/>
              </w:rPr>
              <w:t>Equal:</w:t>
            </w:r>
            <w:r w:rsidRPr="00C5128F">
              <w:rPr>
                <w:rFonts w:ascii="Times New Roman" w:hAnsi="Times New Roman" w:cs="Verdana"/>
                <w:color w:val="2B2B2B"/>
                <w:sz w:val="20"/>
              </w:rPr>
              <w:t xml:space="preserve"> Effective Gross Income </w:t>
            </w:r>
            <w:r w:rsidRPr="00C5128F">
              <w:rPr>
                <w:rFonts w:ascii="Times New Roman" w:hAnsi="Times New Roman" w:cs="Verdana"/>
                <w:b/>
                <w:bCs/>
                <w:color w:val="2B2B2B"/>
                <w:sz w:val="20"/>
              </w:rPr>
              <w:t>(EGI)</w:t>
            </w:r>
          </w:p>
        </w:tc>
        <w:tc>
          <w:tcPr>
            <w:tcW w:w="2035" w:type="dxa"/>
            <w:gridSpan w:val="2"/>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552,000</w:t>
            </w:r>
          </w:p>
        </w:tc>
      </w:tr>
      <w:tr w:rsidR="006A3029" w:rsidRPr="00C5128F">
        <w:tblPrEx>
          <w:tblBorders>
            <w:top w:val="none" w:sz="0" w:space="0" w:color="auto"/>
          </w:tblBorders>
          <w:tblCellMar>
            <w:top w:w="0" w:type="dxa"/>
            <w:bottom w:w="0" w:type="dxa"/>
          </w:tblCellMar>
        </w:tblPrEx>
        <w:tc>
          <w:tcPr>
            <w:tcW w:w="8046" w:type="dxa"/>
            <w:gridSpan w:val="2"/>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b/>
                <w:bCs/>
                <w:color w:val="2B2B2B"/>
                <w:sz w:val="20"/>
              </w:rPr>
              <w:t>Less:</w:t>
            </w:r>
            <w:r w:rsidRPr="00C5128F">
              <w:rPr>
                <w:rFonts w:ascii="Times New Roman" w:hAnsi="Times New Roman" w:cs="Verdana"/>
                <w:color w:val="2B2B2B"/>
                <w:sz w:val="20"/>
              </w:rPr>
              <w:t xml:space="preserve"> Operating Costs (without depreciation or CCA) </w:t>
            </w:r>
            <w:r w:rsidRPr="00C5128F">
              <w:rPr>
                <w:rFonts w:ascii="Times New Roman" w:hAnsi="Times New Roman" w:cs="Verdana"/>
                <w:b/>
                <w:bCs/>
                <w:color w:val="2B2B2B"/>
                <w:sz w:val="20"/>
              </w:rPr>
              <w:t>(OE)</w:t>
            </w:r>
          </w:p>
        </w:tc>
        <w:tc>
          <w:tcPr>
            <w:tcW w:w="2035" w:type="dxa"/>
            <w:gridSpan w:val="2"/>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(65,000)</w:t>
            </w:r>
          </w:p>
        </w:tc>
      </w:tr>
      <w:tr w:rsidR="006A3029" w:rsidRPr="00C5128F">
        <w:tblPrEx>
          <w:tblBorders>
            <w:top w:val="none" w:sz="0" w:space="0" w:color="auto"/>
            <w:bottom w:val="single" w:sz="8" w:space="0" w:color="B3B3B3"/>
          </w:tblBorders>
          <w:tblCellMar>
            <w:top w:w="0" w:type="dxa"/>
            <w:bottom w:w="0" w:type="dxa"/>
          </w:tblCellMar>
        </w:tblPrEx>
        <w:tc>
          <w:tcPr>
            <w:tcW w:w="8046" w:type="dxa"/>
            <w:gridSpan w:val="2"/>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b/>
                <w:bCs/>
                <w:color w:val="2B2B2B"/>
                <w:sz w:val="20"/>
              </w:rPr>
              <w:t>Equal:</w:t>
            </w:r>
            <w:r w:rsidRPr="00C5128F">
              <w:rPr>
                <w:rFonts w:ascii="Times New Roman" w:hAnsi="Times New Roman" w:cs="Verdana"/>
                <w:color w:val="2B2B2B"/>
                <w:sz w:val="20"/>
              </w:rPr>
              <w:t xml:space="preserve"> Net Operating Income </w:t>
            </w:r>
            <w:r w:rsidRPr="00C5128F">
              <w:rPr>
                <w:rFonts w:ascii="Times New Roman" w:hAnsi="Times New Roman" w:cs="Verdana"/>
                <w:b/>
                <w:bCs/>
                <w:color w:val="2B2B2B"/>
                <w:sz w:val="20"/>
              </w:rPr>
              <w:t>(NOI)</w:t>
            </w:r>
          </w:p>
        </w:tc>
        <w:tc>
          <w:tcPr>
            <w:tcW w:w="2035" w:type="dxa"/>
            <w:gridSpan w:val="2"/>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487,000</w:t>
            </w:r>
          </w:p>
        </w:tc>
      </w:tr>
      <w:tr w:rsidR="006A3029" w:rsidRPr="00C5128F">
        <w:tblPrEx>
          <w:tblBorders>
            <w:top w:val="nil"/>
            <w:left w:val="nil"/>
            <w:right w:val="nil"/>
          </w:tblBorders>
          <w:tblCellMar>
            <w:top w:w="0" w:type="dxa"/>
            <w:bottom w:w="0" w:type="dxa"/>
          </w:tblCellMar>
        </w:tblPrEx>
        <w:trPr>
          <w:gridAfter w:val="1"/>
          <w:wAfter w:w="1333" w:type="dxa"/>
        </w:trPr>
        <w:tc>
          <w:tcPr>
            <w:tcW w:w="8748" w:type="dxa"/>
            <w:gridSpan w:val="3"/>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b/>
                <w:bCs/>
                <w:color w:val="2B2B2B"/>
                <w:sz w:val="20"/>
              </w:rPr>
              <w:t xml:space="preserve">What is the </w:t>
            </w:r>
            <w:r w:rsidRPr="00C5128F">
              <w:rPr>
                <w:rFonts w:ascii="Times New Roman" w:hAnsi="Times New Roman" w:cs="Verdana"/>
                <w:b/>
                <w:bCs/>
                <w:color w:val="2B2B2B"/>
                <w:sz w:val="20"/>
                <w:u w:val="single"/>
              </w:rPr>
              <w:t>actual</w:t>
            </w:r>
            <w:r w:rsidRPr="00C5128F">
              <w:rPr>
                <w:rFonts w:ascii="Times New Roman" w:hAnsi="Times New Roman" w:cs="Verdana"/>
                <w:b/>
                <w:bCs/>
                <w:color w:val="2B2B2B"/>
                <w:sz w:val="20"/>
              </w:rPr>
              <w:t xml:space="preserve"> Gross Income Multiplier (GIM) from the buyer’s point of view?</w:t>
            </w:r>
          </w:p>
        </w:tc>
      </w:tr>
      <w:tr w:rsidR="006A3029" w:rsidRPr="00C5128F">
        <w:tblPrEx>
          <w:tblBorders>
            <w:top w:val="nil"/>
            <w:left w:val="nil"/>
            <w:right w:val="nil"/>
          </w:tblBorders>
          <w:tblCellMar>
            <w:top w:w="0" w:type="dxa"/>
            <w:bottom w:w="0" w:type="dxa"/>
          </w:tblCellMar>
        </w:tblPrEx>
        <w:trPr>
          <w:gridAfter w:val="1"/>
          <w:wAfter w:w="1333" w:type="dxa"/>
        </w:trPr>
        <w:tc>
          <w:tcPr>
            <w:tcW w:w="4428" w:type="dxa"/>
            <w:tcMar>
              <w:top w:w="40" w:type="nil"/>
              <w:left w:w="40" w:type="nil"/>
              <w:bottom w:w="40" w:type="nil"/>
              <w:right w:w="4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p>
        </w:tc>
        <w:tc>
          <w:tcPr>
            <w:tcW w:w="4320" w:type="dxa"/>
            <w:gridSpan w:val="2"/>
            <w:tcMar>
              <w:top w:w="40" w:type="nil"/>
              <w:left w:w="40" w:type="nil"/>
              <w:bottom w:w="40" w:type="nil"/>
              <w:right w:w="4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a) 1.81 times</w:t>
            </w:r>
          </w:p>
        </w:tc>
      </w:tr>
      <w:tr w:rsidR="006A3029" w:rsidRPr="00C5128F">
        <w:tblPrEx>
          <w:tblBorders>
            <w:top w:val="none" w:sz="0" w:space="0" w:color="auto"/>
            <w:left w:val="nil"/>
            <w:right w:val="nil"/>
          </w:tblBorders>
          <w:tblCellMar>
            <w:top w:w="0" w:type="dxa"/>
            <w:bottom w:w="0" w:type="dxa"/>
          </w:tblCellMar>
        </w:tblPrEx>
        <w:trPr>
          <w:gridAfter w:val="1"/>
          <w:wAfter w:w="1333" w:type="dxa"/>
        </w:trPr>
        <w:tc>
          <w:tcPr>
            <w:tcW w:w="4428" w:type="dxa"/>
            <w:tcMar>
              <w:top w:w="40" w:type="nil"/>
              <w:left w:w="40" w:type="nil"/>
              <w:bottom w:w="40" w:type="nil"/>
              <w:right w:w="4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p>
        </w:tc>
        <w:tc>
          <w:tcPr>
            <w:tcW w:w="4320" w:type="dxa"/>
            <w:gridSpan w:val="2"/>
            <w:tcMar>
              <w:top w:w="40" w:type="nil"/>
              <w:left w:w="40" w:type="nil"/>
              <w:bottom w:w="40" w:type="nil"/>
              <w:right w:w="4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b) 1.72</w:t>
            </w:r>
          </w:p>
        </w:tc>
      </w:tr>
      <w:tr w:rsidR="006A3029" w:rsidRPr="00C5128F">
        <w:tblPrEx>
          <w:tblBorders>
            <w:top w:val="none" w:sz="0" w:space="0" w:color="auto"/>
            <w:left w:val="nil"/>
            <w:right w:val="nil"/>
          </w:tblBorders>
          <w:tblCellMar>
            <w:top w:w="0" w:type="dxa"/>
            <w:bottom w:w="0" w:type="dxa"/>
          </w:tblCellMar>
        </w:tblPrEx>
        <w:trPr>
          <w:gridAfter w:val="1"/>
          <w:wAfter w:w="1333" w:type="dxa"/>
        </w:trPr>
        <w:tc>
          <w:tcPr>
            <w:tcW w:w="4428" w:type="dxa"/>
            <w:tcMar>
              <w:top w:w="40" w:type="nil"/>
              <w:left w:w="40" w:type="nil"/>
              <w:bottom w:w="40" w:type="nil"/>
              <w:right w:w="4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p>
        </w:tc>
        <w:tc>
          <w:tcPr>
            <w:tcW w:w="4320" w:type="dxa"/>
            <w:gridSpan w:val="2"/>
            <w:tcMar>
              <w:top w:w="40" w:type="nil"/>
              <w:left w:w="40" w:type="nil"/>
              <w:bottom w:w="40" w:type="nil"/>
              <w:right w:w="4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c) 1.67</w:t>
            </w:r>
          </w:p>
        </w:tc>
      </w:tr>
      <w:tr w:rsidR="006A3029" w:rsidRPr="00C5128F">
        <w:tblPrEx>
          <w:tblBorders>
            <w:top w:val="none" w:sz="0" w:space="0" w:color="auto"/>
            <w:left w:val="nil"/>
            <w:right w:val="nil"/>
          </w:tblBorders>
          <w:tblCellMar>
            <w:top w:w="0" w:type="dxa"/>
            <w:bottom w:w="0" w:type="dxa"/>
          </w:tblCellMar>
        </w:tblPrEx>
        <w:trPr>
          <w:gridAfter w:val="1"/>
          <w:wAfter w:w="1333" w:type="dxa"/>
        </w:trPr>
        <w:tc>
          <w:tcPr>
            <w:tcW w:w="4428" w:type="dxa"/>
            <w:tcMar>
              <w:top w:w="40" w:type="nil"/>
              <w:left w:w="40" w:type="nil"/>
              <w:bottom w:w="40" w:type="nil"/>
              <w:right w:w="4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p>
        </w:tc>
        <w:tc>
          <w:tcPr>
            <w:tcW w:w="4320" w:type="dxa"/>
            <w:gridSpan w:val="2"/>
            <w:tcMar>
              <w:top w:w="40" w:type="nil"/>
              <w:left w:w="40" w:type="nil"/>
              <w:bottom w:w="40" w:type="nil"/>
              <w:right w:w="4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d) 1.58</w:t>
            </w:r>
          </w:p>
        </w:tc>
      </w:tr>
      <w:tr w:rsidR="006A3029" w:rsidRPr="00C5128F">
        <w:tblPrEx>
          <w:tblBorders>
            <w:top w:val="nil"/>
            <w:left w:val="nil"/>
            <w:right w:val="nil"/>
          </w:tblBorders>
          <w:tblCellMar>
            <w:top w:w="0" w:type="dxa"/>
            <w:bottom w:w="0" w:type="dxa"/>
          </w:tblCellMar>
        </w:tblPrEx>
        <w:trPr>
          <w:gridAfter w:val="1"/>
          <w:wAfter w:w="1333" w:type="dxa"/>
        </w:trPr>
        <w:tc>
          <w:tcPr>
            <w:tcW w:w="4428" w:type="dxa"/>
            <w:tcMar>
              <w:top w:w="40" w:type="nil"/>
              <w:left w:w="40" w:type="nil"/>
              <w:bottom w:w="40" w:type="nil"/>
              <w:right w:w="4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p>
        </w:tc>
        <w:tc>
          <w:tcPr>
            <w:tcW w:w="4320" w:type="dxa"/>
            <w:gridSpan w:val="2"/>
            <w:tcMar>
              <w:top w:w="40" w:type="nil"/>
              <w:left w:w="40" w:type="nil"/>
              <w:bottom w:w="40" w:type="nil"/>
              <w:right w:w="40" w:type="nil"/>
            </w:tcMar>
            <w:vAlign w:val="center"/>
          </w:tcPr>
          <w:p w:rsidR="006A3029" w:rsidRPr="00C5128F" w:rsidRDefault="006A3029" w:rsidP="006A3029">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e) None of the above</w:t>
            </w:r>
          </w:p>
        </w:tc>
      </w:tr>
    </w:tbl>
    <w:p w:rsidR="00C5128F" w:rsidRPr="00C5128F" w:rsidRDefault="00C5128F" w:rsidP="006A3029">
      <w:pPr>
        <w:ind w:left="360"/>
        <w:rPr>
          <w:rFonts w:ascii="Times New Roman" w:hAnsi="Times New Roman"/>
          <w:sz w:val="20"/>
        </w:rPr>
      </w:pPr>
    </w:p>
    <w:p w:rsidR="00C5128F" w:rsidRPr="00C5128F" w:rsidRDefault="00C5128F" w:rsidP="00C5128F">
      <w:pPr>
        <w:pStyle w:val="ListParagraph"/>
        <w:numPr>
          <w:ilvl w:val="0"/>
          <w:numId w:val="5"/>
        </w:numPr>
        <w:rPr>
          <w:rFonts w:ascii="Times New Roman" w:hAnsi="Times New Roman" w:cs="Verdana"/>
          <w:color w:val="2B2B2B"/>
          <w:sz w:val="20"/>
        </w:rPr>
      </w:pPr>
      <w:r w:rsidRPr="00C5128F">
        <w:rPr>
          <w:rFonts w:ascii="Times New Roman" w:hAnsi="Times New Roman" w:cs="Verdana"/>
          <w:color w:val="2B2B2B"/>
          <w:sz w:val="20"/>
        </w:rPr>
        <w:t>Using the following information and the table below: 20,000 square feet rentable space; $30 rent per square floor per year; 8% vacancy and credit losses; $65,000 operation expenses (without depreciation or CCA); asking price is $1,000,000; sold for 95% of asking price.</w:t>
      </w:r>
    </w:p>
    <w:tbl>
      <w:tblPr>
        <w:tblW w:w="9373" w:type="dxa"/>
        <w:tblBorders>
          <w:top w:val="single" w:sz="8" w:space="0" w:color="B3B3B3"/>
          <w:left w:val="single" w:sz="8" w:space="0" w:color="B3B3B3"/>
          <w:right w:val="single" w:sz="8" w:space="0" w:color="B3B3B3"/>
        </w:tblBorders>
        <w:tblLayout w:type="fixed"/>
        <w:tblLook w:val="0000"/>
      </w:tblPr>
      <w:tblGrid>
        <w:gridCol w:w="7338"/>
        <w:gridCol w:w="2035"/>
      </w:tblGrid>
      <w:tr w:rsidR="00C5128F" w:rsidRPr="00C5128F" w:rsidTr="00C5128F">
        <w:tblPrEx>
          <w:tblCellMar>
            <w:top w:w="0" w:type="dxa"/>
            <w:bottom w:w="0" w:type="dxa"/>
          </w:tblCellMar>
        </w:tblPrEx>
        <w:tc>
          <w:tcPr>
            <w:tcW w:w="7338"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C5128F" w:rsidRPr="00C5128F" w:rsidRDefault="00C5128F" w:rsidP="00C5128F">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 xml:space="preserve">Potential Gross Income </w:t>
            </w:r>
            <w:r w:rsidRPr="00C5128F">
              <w:rPr>
                <w:rFonts w:ascii="Times New Roman" w:hAnsi="Times New Roman" w:cs="Verdana"/>
                <w:b/>
                <w:bCs/>
                <w:color w:val="2B2B2B"/>
                <w:sz w:val="20"/>
              </w:rPr>
              <w:t>(PGI)</w:t>
            </w:r>
          </w:p>
        </w:tc>
        <w:tc>
          <w:tcPr>
            <w:tcW w:w="2035"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C5128F" w:rsidRPr="00C5128F" w:rsidRDefault="00C5128F" w:rsidP="00C5128F">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600,000</w:t>
            </w:r>
          </w:p>
        </w:tc>
      </w:tr>
      <w:tr w:rsidR="00C5128F" w:rsidRPr="00C5128F" w:rsidTr="00C5128F">
        <w:tblPrEx>
          <w:tblBorders>
            <w:top w:val="none" w:sz="0" w:space="0" w:color="auto"/>
          </w:tblBorders>
          <w:tblCellMar>
            <w:top w:w="0" w:type="dxa"/>
            <w:bottom w:w="0" w:type="dxa"/>
          </w:tblCellMar>
        </w:tblPrEx>
        <w:tc>
          <w:tcPr>
            <w:tcW w:w="7338"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C5128F" w:rsidRPr="00C5128F" w:rsidRDefault="00C5128F" w:rsidP="00C5128F">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b/>
                <w:bCs/>
                <w:color w:val="2B2B2B"/>
                <w:sz w:val="20"/>
              </w:rPr>
              <w:t>Less:</w:t>
            </w:r>
            <w:r w:rsidRPr="00C5128F">
              <w:rPr>
                <w:rFonts w:ascii="Times New Roman" w:hAnsi="Times New Roman" w:cs="Verdana"/>
                <w:color w:val="2B2B2B"/>
                <w:sz w:val="20"/>
              </w:rPr>
              <w:t xml:space="preserve"> Vancancy and Credit Losses </w:t>
            </w:r>
            <w:r w:rsidRPr="00C5128F">
              <w:rPr>
                <w:rFonts w:ascii="Times New Roman" w:hAnsi="Times New Roman" w:cs="Verdana"/>
                <w:b/>
                <w:bCs/>
                <w:color w:val="2B2B2B"/>
                <w:sz w:val="20"/>
              </w:rPr>
              <w:t>(VCL)</w:t>
            </w:r>
          </w:p>
        </w:tc>
        <w:tc>
          <w:tcPr>
            <w:tcW w:w="2035"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C5128F" w:rsidRPr="00C5128F" w:rsidRDefault="00C5128F" w:rsidP="00C5128F">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(48,000)</w:t>
            </w:r>
          </w:p>
        </w:tc>
      </w:tr>
      <w:tr w:rsidR="00C5128F" w:rsidRPr="00C5128F" w:rsidTr="00C5128F">
        <w:tblPrEx>
          <w:tblBorders>
            <w:top w:val="none" w:sz="0" w:space="0" w:color="auto"/>
          </w:tblBorders>
          <w:tblCellMar>
            <w:top w:w="0" w:type="dxa"/>
            <w:bottom w:w="0" w:type="dxa"/>
          </w:tblCellMar>
        </w:tblPrEx>
        <w:tc>
          <w:tcPr>
            <w:tcW w:w="7338"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C5128F" w:rsidRPr="00C5128F" w:rsidRDefault="00C5128F" w:rsidP="00C5128F">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b/>
                <w:bCs/>
                <w:color w:val="2B2B2B"/>
                <w:sz w:val="20"/>
              </w:rPr>
              <w:t>Equal:</w:t>
            </w:r>
            <w:r w:rsidRPr="00C5128F">
              <w:rPr>
                <w:rFonts w:ascii="Times New Roman" w:hAnsi="Times New Roman" w:cs="Verdana"/>
                <w:color w:val="2B2B2B"/>
                <w:sz w:val="20"/>
              </w:rPr>
              <w:t xml:space="preserve"> Effective Gross Income </w:t>
            </w:r>
            <w:r w:rsidRPr="00C5128F">
              <w:rPr>
                <w:rFonts w:ascii="Times New Roman" w:hAnsi="Times New Roman" w:cs="Verdana"/>
                <w:b/>
                <w:bCs/>
                <w:color w:val="2B2B2B"/>
                <w:sz w:val="20"/>
              </w:rPr>
              <w:t>(EGI)</w:t>
            </w:r>
          </w:p>
        </w:tc>
        <w:tc>
          <w:tcPr>
            <w:tcW w:w="2035"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C5128F" w:rsidRPr="00C5128F" w:rsidRDefault="00C5128F" w:rsidP="00C5128F">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552,000</w:t>
            </w:r>
          </w:p>
        </w:tc>
      </w:tr>
      <w:tr w:rsidR="00C5128F" w:rsidRPr="00C5128F" w:rsidTr="00C5128F">
        <w:tblPrEx>
          <w:tblBorders>
            <w:top w:val="none" w:sz="0" w:space="0" w:color="auto"/>
          </w:tblBorders>
          <w:tblCellMar>
            <w:top w:w="0" w:type="dxa"/>
            <w:bottom w:w="0" w:type="dxa"/>
          </w:tblCellMar>
        </w:tblPrEx>
        <w:tc>
          <w:tcPr>
            <w:tcW w:w="7338"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C5128F" w:rsidRPr="00C5128F" w:rsidRDefault="00C5128F" w:rsidP="00C5128F">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b/>
                <w:bCs/>
                <w:color w:val="2B2B2B"/>
                <w:sz w:val="20"/>
              </w:rPr>
              <w:t>Less:</w:t>
            </w:r>
            <w:r w:rsidRPr="00C5128F">
              <w:rPr>
                <w:rFonts w:ascii="Times New Roman" w:hAnsi="Times New Roman" w:cs="Verdana"/>
                <w:color w:val="2B2B2B"/>
                <w:sz w:val="20"/>
              </w:rPr>
              <w:t xml:space="preserve"> Operating Costs (without depreciation or CCA) </w:t>
            </w:r>
            <w:r w:rsidRPr="00C5128F">
              <w:rPr>
                <w:rFonts w:ascii="Times New Roman" w:hAnsi="Times New Roman" w:cs="Verdana"/>
                <w:b/>
                <w:bCs/>
                <w:color w:val="2B2B2B"/>
                <w:sz w:val="20"/>
              </w:rPr>
              <w:t>(OE)</w:t>
            </w:r>
          </w:p>
        </w:tc>
        <w:tc>
          <w:tcPr>
            <w:tcW w:w="2035"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C5128F" w:rsidRPr="00C5128F" w:rsidRDefault="00C5128F" w:rsidP="00C5128F">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(65,000)</w:t>
            </w:r>
          </w:p>
        </w:tc>
      </w:tr>
      <w:tr w:rsidR="00C5128F" w:rsidRPr="00C5128F" w:rsidTr="00C5128F">
        <w:tblPrEx>
          <w:tblBorders>
            <w:top w:val="none" w:sz="0" w:space="0" w:color="auto"/>
            <w:bottom w:val="single" w:sz="8" w:space="0" w:color="B3B3B3"/>
          </w:tblBorders>
          <w:tblCellMar>
            <w:top w:w="0" w:type="dxa"/>
            <w:bottom w:w="0" w:type="dxa"/>
          </w:tblCellMar>
        </w:tblPrEx>
        <w:tc>
          <w:tcPr>
            <w:tcW w:w="7338"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C5128F" w:rsidRPr="00C5128F" w:rsidRDefault="00C5128F" w:rsidP="00C5128F">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b/>
                <w:bCs/>
                <w:color w:val="2B2B2B"/>
                <w:sz w:val="20"/>
              </w:rPr>
              <w:t>Equal:</w:t>
            </w:r>
            <w:r w:rsidRPr="00C5128F">
              <w:rPr>
                <w:rFonts w:ascii="Times New Roman" w:hAnsi="Times New Roman" w:cs="Verdana"/>
                <w:color w:val="2B2B2B"/>
                <w:sz w:val="20"/>
              </w:rPr>
              <w:t xml:space="preserve"> Net Operating Income </w:t>
            </w:r>
            <w:r w:rsidRPr="00C5128F">
              <w:rPr>
                <w:rFonts w:ascii="Times New Roman" w:hAnsi="Times New Roman" w:cs="Verdana"/>
                <w:b/>
                <w:bCs/>
                <w:color w:val="2B2B2B"/>
                <w:sz w:val="20"/>
              </w:rPr>
              <w:t>(NOI)</w:t>
            </w:r>
          </w:p>
        </w:tc>
        <w:tc>
          <w:tcPr>
            <w:tcW w:w="2035"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C5128F" w:rsidRPr="00C5128F" w:rsidRDefault="00C5128F" w:rsidP="00C5128F">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487,000</w:t>
            </w:r>
          </w:p>
        </w:tc>
      </w:tr>
    </w:tbl>
    <w:p w:rsidR="00C5128F" w:rsidRPr="00C5128F" w:rsidRDefault="00C5128F" w:rsidP="00C5128F">
      <w:pPr>
        <w:ind w:left="360"/>
        <w:rPr>
          <w:rFonts w:ascii="Times New Roman" w:hAnsi="Times New Roman"/>
          <w:sz w:val="20"/>
        </w:rPr>
      </w:pPr>
    </w:p>
    <w:tbl>
      <w:tblPr>
        <w:tblW w:w="10031" w:type="dxa"/>
        <w:tblBorders>
          <w:top w:val="nil"/>
          <w:left w:val="nil"/>
          <w:right w:val="nil"/>
        </w:tblBorders>
        <w:tblLayout w:type="fixed"/>
        <w:tblLook w:val="0000"/>
      </w:tblPr>
      <w:tblGrid>
        <w:gridCol w:w="400"/>
        <w:gridCol w:w="9631"/>
      </w:tblGrid>
      <w:tr w:rsidR="00C5128F" w:rsidRPr="00C5128F" w:rsidTr="00C5128F">
        <w:tblPrEx>
          <w:tblCellMar>
            <w:top w:w="0" w:type="dxa"/>
            <w:bottom w:w="0" w:type="dxa"/>
          </w:tblCellMar>
        </w:tblPrEx>
        <w:tc>
          <w:tcPr>
            <w:tcW w:w="10031" w:type="dxa"/>
            <w:gridSpan w:val="2"/>
            <w:vAlign w:val="center"/>
          </w:tcPr>
          <w:p w:rsidR="00C5128F" w:rsidRPr="00C5128F" w:rsidRDefault="00C5128F" w:rsidP="00C5128F">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b/>
                <w:bCs/>
                <w:color w:val="2B2B2B"/>
                <w:sz w:val="20"/>
              </w:rPr>
              <w:t xml:space="preserve">What is the </w:t>
            </w:r>
            <w:r w:rsidRPr="00C5128F">
              <w:rPr>
                <w:rFonts w:ascii="Times New Roman" w:hAnsi="Times New Roman" w:cs="Verdana"/>
                <w:b/>
                <w:bCs/>
                <w:color w:val="2B2B2B"/>
                <w:sz w:val="20"/>
                <w:u w:val="single"/>
              </w:rPr>
              <w:t>expected</w:t>
            </w:r>
            <w:r w:rsidRPr="00C5128F">
              <w:rPr>
                <w:rFonts w:ascii="Times New Roman" w:hAnsi="Times New Roman" w:cs="Verdana"/>
                <w:b/>
                <w:bCs/>
                <w:color w:val="2B2B2B"/>
                <w:sz w:val="20"/>
              </w:rPr>
              <w:t xml:space="preserve"> Net Operating Income Multiplier (NIM) from the seller’s point of view?</w:t>
            </w:r>
          </w:p>
        </w:tc>
      </w:tr>
      <w:tr w:rsidR="00C5128F" w:rsidRPr="00C5128F" w:rsidTr="00C5128F">
        <w:tblPrEx>
          <w:tblCellMar>
            <w:top w:w="0" w:type="dxa"/>
            <w:bottom w:w="0" w:type="dxa"/>
          </w:tblCellMar>
        </w:tblPrEx>
        <w:tc>
          <w:tcPr>
            <w:tcW w:w="400" w:type="dxa"/>
            <w:tcMar>
              <w:top w:w="40" w:type="nil"/>
              <w:left w:w="40" w:type="nil"/>
              <w:bottom w:w="40" w:type="nil"/>
              <w:right w:w="40" w:type="nil"/>
            </w:tcMar>
            <w:vAlign w:val="center"/>
          </w:tcPr>
          <w:p w:rsidR="00C5128F" w:rsidRPr="00C5128F" w:rsidRDefault="00C5128F" w:rsidP="00C5128F">
            <w:pPr>
              <w:widowControl w:val="0"/>
              <w:autoSpaceDE w:val="0"/>
              <w:autoSpaceDN w:val="0"/>
              <w:adjustRightInd w:val="0"/>
              <w:spacing w:after="0"/>
              <w:rPr>
                <w:rFonts w:ascii="Times New Roman" w:hAnsi="Times New Roman" w:cs="Verdana"/>
                <w:color w:val="2B2B2B"/>
                <w:sz w:val="20"/>
              </w:rPr>
            </w:pPr>
          </w:p>
        </w:tc>
        <w:tc>
          <w:tcPr>
            <w:tcW w:w="9631" w:type="dxa"/>
            <w:tcMar>
              <w:top w:w="40" w:type="nil"/>
              <w:left w:w="40" w:type="nil"/>
              <w:bottom w:w="40" w:type="nil"/>
              <w:right w:w="40" w:type="nil"/>
            </w:tcMar>
            <w:vAlign w:val="center"/>
          </w:tcPr>
          <w:p w:rsidR="00C5128F" w:rsidRPr="00C5128F" w:rsidRDefault="00C5128F" w:rsidP="00C5128F">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a) 1.95 times</w:t>
            </w:r>
          </w:p>
        </w:tc>
      </w:tr>
      <w:tr w:rsidR="00C5128F" w:rsidRPr="00C5128F" w:rsidTr="00C5128F">
        <w:tblPrEx>
          <w:tblBorders>
            <w:top w:val="none" w:sz="0" w:space="0" w:color="auto"/>
          </w:tblBorders>
          <w:tblCellMar>
            <w:top w:w="0" w:type="dxa"/>
            <w:bottom w:w="0" w:type="dxa"/>
          </w:tblCellMar>
        </w:tblPrEx>
        <w:tc>
          <w:tcPr>
            <w:tcW w:w="400" w:type="dxa"/>
            <w:tcMar>
              <w:top w:w="40" w:type="nil"/>
              <w:left w:w="40" w:type="nil"/>
              <w:bottom w:w="40" w:type="nil"/>
              <w:right w:w="40" w:type="nil"/>
            </w:tcMar>
            <w:vAlign w:val="center"/>
          </w:tcPr>
          <w:p w:rsidR="00C5128F" w:rsidRPr="00C5128F" w:rsidRDefault="00C5128F" w:rsidP="00C5128F">
            <w:pPr>
              <w:widowControl w:val="0"/>
              <w:autoSpaceDE w:val="0"/>
              <w:autoSpaceDN w:val="0"/>
              <w:adjustRightInd w:val="0"/>
              <w:spacing w:after="0"/>
              <w:rPr>
                <w:rFonts w:ascii="Times New Roman" w:hAnsi="Times New Roman" w:cs="Verdana"/>
                <w:color w:val="2B2B2B"/>
                <w:sz w:val="20"/>
              </w:rPr>
            </w:pPr>
          </w:p>
        </w:tc>
        <w:tc>
          <w:tcPr>
            <w:tcW w:w="9631" w:type="dxa"/>
            <w:tcMar>
              <w:top w:w="40" w:type="nil"/>
              <w:left w:w="40" w:type="nil"/>
              <w:bottom w:w="40" w:type="nil"/>
              <w:right w:w="40" w:type="nil"/>
            </w:tcMar>
            <w:vAlign w:val="center"/>
          </w:tcPr>
          <w:p w:rsidR="00C5128F" w:rsidRPr="00C5128F" w:rsidRDefault="00C5128F" w:rsidP="00C5128F">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b) 1.81</w:t>
            </w:r>
          </w:p>
        </w:tc>
      </w:tr>
      <w:tr w:rsidR="00C5128F" w:rsidRPr="00C5128F" w:rsidTr="00C5128F">
        <w:tblPrEx>
          <w:tblBorders>
            <w:top w:val="none" w:sz="0" w:space="0" w:color="auto"/>
          </w:tblBorders>
          <w:tblCellMar>
            <w:top w:w="0" w:type="dxa"/>
            <w:bottom w:w="0" w:type="dxa"/>
          </w:tblCellMar>
        </w:tblPrEx>
        <w:tc>
          <w:tcPr>
            <w:tcW w:w="400" w:type="dxa"/>
            <w:tcMar>
              <w:top w:w="40" w:type="nil"/>
              <w:left w:w="40" w:type="nil"/>
              <w:bottom w:w="40" w:type="nil"/>
              <w:right w:w="40" w:type="nil"/>
            </w:tcMar>
            <w:vAlign w:val="center"/>
          </w:tcPr>
          <w:p w:rsidR="00C5128F" w:rsidRPr="00C5128F" w:rsidRDefault="00C5128F" w:rsidP="00C5128F">
            <w:pPr>
              <w:widowControl w:val="0"/>
              <w:autoSpaceDE w:val="0"/>
              <w:autoSpaceDN w:val="0"/>
              <w:adjustRightInd w:val="0"/>
              <w:spacing w:after="0"/>
              <w:rPr>
                <w:rFonts w:ascii="Times New Roman" w:hAnsi="Times New Roman" w:cs="Verdana"/>
                <w:color w:val="2B2B2B"/>
                <w:sz w:val="20"/>
              </w:rPr>
            </w:pPr>
          </w:p>
        </w:tc>
        <w:tc>
          <w:tcPr>
            <w:tcW w:w="9631" w:type="dxa"/>
            <w:tcMar>
              <w:top w:w="40" w:type="nil"/>
              <w:left w:w="40" w:type="nil"/>
              <w:bottom w:w="40" w:type="nil"/>
              <w:right w:w="40" w:type="nil"/>
            </w:tcMar>
            <w:vAlign w:val="center"/>
          </w:tcPr>
          <w:p w:rsidR="00C5128F" w:rsidRPr="00C5128F" w:rsidRDefault="00C5128F" w:rsidP="00C5128F">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c) 2.05</w:t>
            </w:r>
          </w:p>
        </w:tc>
      </w:tr>
      <w:tr w:rsidR="00C5128F" w:rsidRPr="00C5128F" w:rsidTr="00C5128F">
        <w:tblPrEx>
          <w:tblBorders>
            <w:top w:val="none" w:sz="0" w:space="0" w:color="auto"/>
          </w:tblBorders>
          <w:tblCellMar>
            <w:top w:w="0" w:type="dxa"/>
            <w:bottom w:w="0" w:type="dxa"/>
          </w:tblCellMar>
        </w:tblPrEx>
        <w:tc>
          <w:tcPr>
            <w:tcW w:w="400" w:type="dxa"/>
            <w:tcMar>
              <w:top w:w="40" w:type="nil"/>
              <w:left w:w="40" w:type="nil"/>
              <w:bottom w:w="40" w:type="nil"/>
              <w:right w:w="40" w:type="nil"/>
            </w:tcMar>
            <w:vAlign w:val="center"/>
          </w:tcPr>
          <w:p w:rsidR="00C5128F" w:rsidRPr="00C5128F" w:rsidRDefault="00C5128F" w:rsidP="00C5128F">
            <w:pPr>
              <w:widowControl w:val="0"/>
              <w:autoSpaceDE w:val="0"/>
              <w:autoSpaceDN w:val="0"/>
              <w:adjustRightInd w:val="0"/>
              <w:spacing w:after="0"/>
              <w:rPr>
                <w:rFonts w:ascii="Times New Roman" w:hAnsi="Times New Roman" w:cs="Verdana"/>
                <w:color w:val="2B2B2B"/>
                <w:sz w:val="20"/>
              </w:rPr>
            </w:pPr>
          </w:p>
        </w:tc>
        <w:tc>
          <w:tcPr>
            <w:tcW w:w="9631" w:type="dxa"/>
            <w:tcMar>
              <w:top w:w="40" w:type="nil"/>
              <w:left w:w="40" w:type="nil"/>
              <w:bottom w:w="40" w:type="nil"/>
              <w:right w:w="40" w:type="nil"/>
            </w:tcMar>
            <w:vAlign w:val="center"/>
          </w:tcPr>
          <w:p w:rsidR="00C5128F" w:rsidRPr="00C5128F" w:rsidRDefault="00C5128F" w:rsidP="00C5128F">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d) 1.58</w:t>
            </w:r>
          </w:p>
        </w:tc>
      </w:tr>
      <w:tr w:rsidR="00C5128F" w:rsidRPr="00C5128F" w:rsidTr="00C5128F">
        <w:tblPrEx>
          <w:tblCellMar>
            <w:top w:w="0" w:type="dxa"/>
            <w:bottom w:w="0" w:type="dxa"/>
          </w:tblCellMar>
        </w:tblPrEx>
        <w:tc>
          <w:tcPr>
            <w:tcW w:w="400" w:type="dxa"/>
            <w:tcMar>
              <w:top w:w="40" w:type="nil"/>
              <w:left w:w="40" w:type="nil"/>
              <w:bottom w:w="40" w:type="nil"/>
              <w:right w:w="40" w:type="nil"/>
            </w:tcMar>
            <w:vAlign w:val="center"/>
          </w:tcPr>
          <w:p w:rsidR="00C5128F" w:rsidRPr="00C5128F" w:rsidRDefault="00C5128F" w:rsidP="00C5128F">
            <w:pPr>
              <w:widowControl w:val="0"/>
              <w:autoSpaceDE w:val="0"/>
              <w:autoSpaceDN w:val="0"/>
              <w:adjustRightInd w:val="0"/>
              <w:spacing w:after="0"/>
              <w:rPr>
                <w:rFonts w:ascii="Times New Roman" w:hAnsi="Times New Roman" w:cs="Verdana"/>
                <w:color w:val="2B2B2B"/>
                <w:sz w:val="20"/>
              </w:rPr>
            </w:pPr>
          </w:p>
        </w:tc>
        <w:tc>
          <w:tcPr>
            <w:tcW w:w="9631" w:type="dxa"/>
            <w:tcMar>
              <w:top w:w="40" w:type="nil"/>
              <w:left w:w="40" w:type="nil"/>
              <w:bottom w:w="40" w:type="nil"/>
              <w:right w:w="40" w:type="nil"/>
            </w:tcMar>
            <w:vAlign w:val="center"/>
          </w:tcPr>
          <w:p w:rsidR="00C5128F" w:rsidRPr="00C5128F" w:rsidRDefault="00C5128F" w:rsidP="00C5128F">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e) None of the above</w:t>
            </w:r>
          </w:p>
        </w:tc>
      </w:tr>
    </w:tbl>
    <w:p w:rsidR="00C5128F" w:rsidRPr="00C5128F" w:rsidRDefault="00C5128F" w:rsidP="00C5128F">
      <w:pPr>
        <w:ind w:left="360"/>
        <w:rPr>
          <w:rFonts w:ascii="Times New Roman" w:hAnsi="Times New Roman"/>
          <w:sz w:val="20"/>
        </w:rPr>
      </w:pPr>
    </w:p>
    <w:p w:rsidR="00C5128F" w:rsidRPr="00C5128F" w:rsidRDefault="00C5128F" w:rsidP="00C5128F">
      <w:pPr>
        <w:pStyle w:val="ListParagraph"/>
        <w:numPr>
          <w:ilvl w:val="0"/>
          <w:numId w:val="5"/>
        </w:numPr>
        <w:rPr>
          <w:rFonts w:ascii="Times New Roman" w:hAnsi="Times New Roman" w:cs="Verdana"/>
          <w:color w:val="2B2B2B"/>
          <w:sz w:val="20"/>
        </w:rPr>
      </w:pPr>
      <w:r w:rsidRPr="00C5128F">
        <w:rPr>
          <w:rFonts w:ascii="Times New Roman" w:hAnsi="Times New Roman" w:cs="Verdana"/>
          <w:color w:val="2B2B2B"/>
          <w:sz w:val="20"/>
        </w:rPr>
        <w:t>Using the following information and the table below: 20,000 square feet rentable space; $30 rent per square floor per year; 8% vacancy and credit losses; $65,000 operation expenses (without depreciation or CCA); asking price is $1,000,000; sold for 95% of asking price.</w:t>
      </w:r>
    </w:p>
    <w:tbl>
      <w:tblPr>
        <w:tblW w:w="9373" w:type="dxa"/>
        <w:tblBorders>
          <w:top w:val="single" w:sz="8" w:space="0" w:color="B3B3B3"/>
          <w:left w:val="single" w:sz="8" w:space="0" w:color="B3B3B3"/>
          <w:right w:val="single" w:sz="8" w:space="0" w:color="B3B3B3"/>
        </w:tblBorders>
        <w:tblLayout w:type="fixed"/>
        <w:tblLook w:val="0000"/>
      </w:tblPr>
      <w:tblGrid>
        <w:gridCol w:w="4428"/>
        <w:gridCol w:w="2910"/>
        <w:gridCol w:w="1410"/>
        <w:gridCol w:w="625"/>
      </w:tblGrid>
      <w:tr w:rsidR="00C5128F" w:rsidRPr="00C5128F" w:rsidTr="00C5128F">
        <w:tblPrEx>
          <w:tblCellMar>
            <w:top w:w="0" w:type="dxa"/>
            <w:bottom w:w="0" w:type="dxa"/>
          </w:tblCellMar>
        </w:tblPrEx>
        <w:tc>
          <w:tcPr>
            <w:tcW w:w="7338" w:type="dxa"/>
            <w:gridSpan w:val="2"/>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C5128F" w:rsidRPr="00C5128F" w:rsidRDefault="00C5128F" w:rsidP="00C5128F">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 xml:space="preserve">Potential Gross Income </w:t>
            </w:r>
            <w:r w:rsidRPr="00C5128F">
              <w:rPr>
                <w:rFonts w:ascii="Times New Roman" w:hAnsi="Times New Roman" w:cs="Verdana"/>
                <w:b/>
                <w:bCs/>
                <w:color w:val="2B2B2B"/>
                <w:sz w:val="20"/>
              </w:rPr>
              <w:t>(PGI)</w:t>
            </w:r>
          </w:p>
        </w:tc>
        <w:tc>
          <w:tcPr>
            <w:tcW w:w="2035" w:type="dxa"/>
            <w:gridSpan w:val="2"/>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C5128F" w:rsidRPr="00C5128F" w:rsidRDefault="00C5128F" w:rsidP="00C5128F">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600,000</w:t>
            </w:r>
          </w:p>
        </w:tc>
      </w:tr>
      <w:tr w:rsidR="00C5128F" w:rsidRPr="00C5128F" w:rsidTr="00C5128F">
        <w:tblPrEx>
          <w:tblBorders>
            <w:top w:val="none" w:sz="0" w:space="0" w:color="auto"/>
          </w:tblBorders>
          <w:tblCellMar>
            <w:top w:w="0" w:type="dxa"/>
            <w:bottom w:w="0" w:type="dxa"/>
          </w:tblCellMar>
        </w:tblPrEx>
        <w:tc>
          <w:tcPr>
            <w:tcW w:w="7338" w:type="dxa"/>
            <w:gridSpan w:val="2"/>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C5128F" w:rsidRPr="00C5128F" w:rsidRDefault="00C5128F" w:rsidP="00C5128F">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b/>
                <w:bCs/>
                <w:color w:val="2B2B2B"/>
                <w:sz w:val="20"/>
              </w:rPr>
              <w:t>Less:</w:t>
            </w:r>
            <w:r w:rsidRPr="00C5128F">
              <w:rPr>
                <w:rFonts w:ascii="Times New Roman" w:hAnsi="Times New Roman" w:cs="Verdana"/>
                <w:color w:val="2B2B2B"/>
                <w:sz w:val="20"/>
              </w:rPr>
              <w:t xml:space="preserve"> Vancancy and Credit Losses </w:t>
            </w:r>
            <w:r w:rsidRPr="00C5128F">
              <w:rPr>
                <w:rFonts w:ascii="Times New Roman" w:hAnsi="Times New Roman" w:cs="Verdana"/>
                <w:b/>
                <w:bCs/>
                <w:color w:val="2B2B2B"/>
                <w:sz w:val="20"/>
              </w:rPr>
              <w:t>(VCL)</w:t>
            </w:r>
          </w:p>
        </w:tc>
        <w:tc>
          <w:tcPr>
            <w:tcW w:w="2035" w:type="dxa"/>
            <w:gridSpan w:val="2"/>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C5128F" w:rsidRPr="00C5128F" w:rsidRDefault="00C5128F" w:rsidP="00C5128F">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(48,000)</w:t>
            </w:r>
          </w:p>
        </w:tc>
      </w:tr>
      <w:tr w:rsidR="00C5128F" w:rsidRPr="00C5128F" w:rsidTr="00C5128F">
        <w:tblPrEx>
          <w:tblBorders>
            <w:top w:val="none" w:sz="0" w:space="0" w:color="auto"/>
          </w:tblBorders>
          <w:tblCellMar>
            <w:top w:w="0" w:type="dxa"/>
            <w:bottom w:w="0" w:type="dxa"/>
          </w:tblCellMar>
        </w:tblPrEx>
        <w:tc>
          <w:tcPr>
            <w:tcW w:w="7338" w:type="dxa"/>
            <w:gridSpan w:val="2"/>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C5128F" w:rsidRPr="00C5128F" w:rsidRDefault="00C5128F" w:rsidP="00C5128F">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b/>
                <w:bCs/>
                <w:color w:val="2B2B2B"/>
                <w:sz w:val="20"/>
              </w:rPr>
              <w:t>Equal:</w:t>
            </w:r>
            <w:r w:rsidRPr="00C5128F">
              <w:rPr>
                <w:rFonts w:ascii="Times New Roman" w:hAnsi="Times New Roman" w:cs="Verdana"/>
                <w:color w:val="2B2B2B"/>
                <w:sz w:val="20"/>
              </w:rPr>
              <w:t xml:space="preserve"> Effective Gross Income </w:t>
            </w:r>
            <w:r w:rsidRPr="00C5128F">
              <w:rPr>
                <w:rFonts w:ascii="Times New Roman" w:hAnsi="Times New Roman" w:cs="Verdana"/>
                <w:b/>
                <w:bCs/>
                <w:color w:val="2B2B2B"/>
                <w:sz w:val="20"/>
              </w:rPr>
              <w:t>(EGI)</w:t>
            </w:r>
          </w:p>
        </w:tc>
        <w:tc>
          <w:tcPr>
            <w:tcW w:w="2035" w:type="dxa"/>
            <w:gridSpan w:val="2"/>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C5128F" w:rsidRPr="00C5128F" w:rsidRDefault="00C5128F" w:rsidP="00C5128F">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552,000</w:t>
            </w:r>
          </w:p>
        </w:tc>
      </w:tr>
      <w:tr w:rsidR="00C5128F" w:rsidRPr="00C5128F" w:rsidTr="00C5128F">
        <w:tblPrEx>
          <w:tblBorders>
            <w:top w:val="none" w:sz="0" w:space="0" w:color="auto"/>
          </w:tblBorders>
          <w:tblCellMar>
            <w:top w:w="0" w:type="dxa"/>
            <w:bottom w:w="0" w:type="dxa"/>
          </w:tblCellMar>
        </w:tblPrEx>
        <w:tc>
          <w:tcPr>
            <w:tcW w:w="7338" w:type="dxa"/>
            <w:gridSpan w:val="2"/>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C5128F" w:rsidRPr="00C5128F" w:rsidRDefault="00C5128F" w:rsidP="00C5128F">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b/>
                <w:bCs/>
                <w:color w:val="2B2B2B"/>
                <w:sz w:val="20"/>
              </w:rPr>
              <w:t>Less:</w:t>
            </w:r>
            <w:r w:rsidRPr="00C5128F">
              <w:rPr>
                <w:rFonts w:ascii="Times New Roman" w:hAnsi="Times New Roman" w:cs="Verdana"/>
                <w:color w:val="2B2B2B"/>
                <w:sz w:val="20"/>
              </w:rPr>
              <w:t xml:space="preserve"> Operating Costs (without depreciation or CCA) </w:t>
            </w:r>
            <w:r w:rsidRPr="00C5128F">
              <w:rPr>
                <w:rFonts w:ascii="Times New Roman" w:hAnsi="Times New Roman" w:cs="Verdana"/>
                <w:b/>
                <w:bCs/>
                <w:color w:val="2B2B2B"/>
                <w:sz w:val="20"/>
              </w:rPr>
              <w:t>(OE)</w:t>
            </w:r>
          </w:p>
        </w:tc>
        <w:tc>
          <w:tcPr>
            <w:tcW w:w="2035" w:type="dxa"/>
            <w:gridSpan w:val="2"/>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C5128F" w:rsidRPr="00C5128F" w:rsidRDefault="00C5128F" w:rsidP="00C5128F">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(65,000)</w:t>
            </w:r>
          </w:p>
        </w:tc>
      </w:tr>
      <w:tr w:rsidR="00C5128F" w:rsidRPr="00C5128F" w:rsidTr="00C5128F">
        <w:tblPrEx>
          <w:tblBorders>
            <w:top w:val="none" w:sz="0" w:space="0" w:color="auto"/>
            <w:bottom w:val="single" w:sz="8" w:space="0" w:color="B3B3B3"/>
          </w:tblBorders>
          <w:tblCellMar>
            <w:top w:w="0" w:type="dxa"/>
            <w:bottom w:w="0" w:type="dxa"/>
          </w:tblCellMar>
        </w:tblPrEx>
        <w:tc>
          <w:tcPr>
            <w:tcW w:w="7338" w:type="dxa"/>
            <w:gridSpan w:val="2"/>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C5128F" w:rsidRPr="00C5128F" w:rsidRDefault="00C5128F" w:rsidP="00C5128F">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b/>
                <w:bCs/>
                <w:color w:val="2B2B2B"/>
                <w:sz w:val="20"/>
              </w:rPr>
              <w:t>Equal:</w:t>
            </w:r>
            <w:r w:rsidRPr="00C5128F">
              <w:rPr>
                <w:rFonts w:ascii="Times New Roman" w:hAnsi="Times New Roman" w:cs="Verdana"/>
                <w:color w:val="2B2B2B"/>
                <w:sz w:val="20"/>
              </w:rPr>
              <w:t xml:space="preserve"> Net Operating Income </w:t>
            </w:r>
            <w:r w:rsidRPr="00C5128F">
              <w:rPr>
                <w:rFonts w:ascii="Times New Roman" w:hAnsi="Times New Roman" w:cs="Verdana"/>
                <w:b/>
                <w:bCs/>
                <w:color w:val="2B2B2B"/>
                <w:sz w:val="20"/>
              </w:rPr>
              <w:t>(NOI)</w:t>
            </w:r>
          </w:p>
        </w:tc>
        <w:tc>
          <w:tcPr>
            <w:tcW w:w="2035" w:type="dxa"/>
            <w:gridSpan w:val="2"/>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C5128F" w:rsidRPr="00C5128F" w:rsidRDefault="00C5128F" w:rsidP="00C5128F">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487,000</w:t>
            </w:r>
          </w:p>
        </w:tc>
      </w:tr>
      <w:tr w:rsidR="00C5128F" w:rsidRPr="00C5128F" w:rsidTr="00C5128F">
        <w:tblPrEx>
          <w:tblBorders>
            <w:top w:val="nil"/>
            <w:left w:val="nil"/>
            <w:right w:val="nil"/>
          </w:tblBorders>
          <w:tblCellMar>
            <w:top w:w="0" w:type="dxa"/>
            <w:bottom w:w="0" w:type="dxa"/>
          </w:tblCellMar>
        </w:tblPrEx>
        <w:trPr>
          <w:gridAfter w:val="1"/>
          <w:wAfter w:w="625" w:type="dxa"/>
        </w:trPr>
        <w:tc>
          <w:tcPr>
            <w:tcW w:w="8748" w:type="dxa"/>
            <w:gridSpan w:val="3"/>
            <w:vAlign w:val="center"/>
          </w:tcPr>
          <w:p w:rsidR="00C5128F" w:rsidRPr="00C5128F" w:rsidRDefault="00C5128F" w:rsidP="00C5128F">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b/>
                <w:bCs/>
                <w:color w:val="2B2B2B"/>
                <w:sz w:val="20"/>
              </w:rPr>
              <w:t xml:space="preserve">What is the </w:t>
            </w:r>
            <w:r w:rsidRPr="00C5128F">
              <w:rPr>
                <w:rFonts w:ascii="Times New Roman" w:hAnsi="Times New Roman" w:cs="Verdana"/>
                <w:b/>
                <w:bCs/>
                <w:color w:val="2B2B2B"/>
                <w:sz w:val="20"/>
                <w:u w:val="single"/>
              </w:rPr>
              <w:t>actual</w:t>
            </w:r>
            <w:r w:rsidRPr="00C5128F">
              <w:rPr>
                <w:rFonts w:ascii="Times New Roman" w:hAnsi="Times New Roman" w:cs="Verdana"/>
                <w:b/>
                <w:bCs/>
                <w:color w:val="2B2B2B"/>
                <w:sz w:val="20"/>
              </w:rPr>
              <w:t xml:space="preserve"> Net Operating Income Multiplier (NIM) from the buyer’s point of view?</w:t>
            </w:r>
          </w:p>
        </w:tc>
      </w:tr>
      <w:tr w:rsidR="00C5128F" w:rsidRPr="00C5128F" w:rsidTr="00C5128F">
        <w:tblPrEx>
          <w:tblBorders>
            <w:top w:val="nil"/>
            <w:left w:val="nil"/>
            <w:right w:val="nil"/>
          </w:tblBorders>
          <w:tblCellMar>
            <w:top w:w="0" w:type="dxa"/>
            <w:bottom w:w="0" w:type="dxa"/>
          </w:tblCellMar>
        </w:tblPrEx>
        <w:trPr>
          <w:gridAfter w:val="1"/>
          <w:wAfter w:w="625" w:type="dxa"/>
        </w:trPr>
        <w:tc>
          <w:tcPr>
            <w:tcW w:w="4428" w:type="dxa"/>
            <w:tcMar>
              <w:top w:w="40" w:type="nil"/>
              <w:left w:w="40" w:type="nil"/>
              <w:bottom w:w="40" w:type="nil"/>
              <w:right w:w="40" w:type="nil"/>
            </w:tcMar>
            <w:vAlign w:val="center"/>
          </w:tcPr>
          <w:p w:rsidR="00C5128F" w:rsidRPr="00C5128F" w:rsidRDefault="00C5128F" w:rsidP="00C5128F">
            <w:pPr>
              <w:widowControl w:val="0"/>
              <w:autoSpaceDE w:val="0"/>
              <w:autoSpaceDN w:val="0"/>
              <w:adjustRightInd w:val="0"/>
              <w:spacing w:after="0"/>
              <w:rPr>
                <w:rFonts w:ascii="Times New Roman" w:hAnsi="Times New Roman" w:cs="Verdana"/>
                <w:color w:val="2B2B2B"/>
                <w:sz w:val="20"/>
              </w:rPr>
            </w:pPr>
          </w:p>
        </w:tc>
        <w:tc>
          <w:tcPr>
            <w:tcW w:w="4320" w:type="dxa"/>
            <w:gridSpan w:val="2"/>
            <w:tcMar>
              <w:top w:w="40" w:type="nil"/>
              <w:left w:w="40" w:type="nil"/>
              <w:bottom w:w="40" w:type="nil"/>
              <w:right w:w="40" w:type="nil"/>
            </w:tcMar>
            <w:vAlign w:val="center"/>
          </w:tcPr>
          <w:p w:rsidR="00C5128F" w:rsidRPr="00C5128F" w:rsidRDefault="00C5128F" w:rsidP="00C5128F">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a) 1.95 times</w:t>
            </w:r>
          </w:p>
        </w:tc>
      </w:tr>
      <w:tr w:rsidR="00C5128F" w:rsidRPr="00C5128F" w:rsidTr="00C5128F">
        <w:tblPrEx>
          <w:tblBorders>
            <w:top w:val="none" w:sz="0" w:space="0" w:color="auto"/>
            <w:left w:val="nil"/>
            <w:right w:val="nil"/>
          </w:tblBorders>
          <w:tblCellMar>
            <w:top w:w="0" w:type="dxa"/>
            <w:bottom w:w="0" w:type="dxa"/>
          </w:tblCellMar>
        </w:tblPrEx>
        <w:trPr>
          <w:gridAfter w:val="1"/>
          <w:wAfter w:w="625" w:type="dxa"/>
        </w:trPr>
        <w:tc>
          <w:tcPr>
            <w:tcW w:w="4428" w:type="dxa"/>
            <w:tcMar>
              <w:top w:w="40" w:type="nil"/>
              <w:left w:w="40" w:type="nil"/>
              <w:bottom w:w="40" w:type="nil"/>
              <w:right w:w="40" w:type="nil"/>
            </w:tcMar>
            <w:vAlign w:val="center"/>
          </w:tcPr>
          <w:p w:rsidR="00C5128F" w:rsidRPr="00C5128F" w:rsidRDefault="00C5128F" w:rsidP="00C5128F">
            <w:pPr>
              <w:widowControl w:val="0"/>
              <w:autoSpaceDE w:val="0"/>
              <w:autoSpaceDN w:val="0"/>
              <w:adjustRightInd w:val="0"/>
              <w:spacing w:after="0"/>
              <w:rPr>
                <w:rFonts w:ascii="Times New Roman" w:hAnsi="Times New Roman" w:cs="Verdana"/>
                <w:color w:val="2B2B2B"/>
                <w:sz w:val="20"/>
              </w:rPr>
            </w:pPr>
          </w:p>
        </w:tc>
        <w:tc>
          <w:tcPr>
            <w:tcW w:w="4320" w:type="dxa"/>
            <w:gridSpan w:val="2"/>
            <w:tcMar>
              <w:top w:w="40" w:type="nil"/>
              <w:left w:w="40" w:type="nil"/>
              <w:bottom w:w="40" w:type="nil"/>
              <w:right w:w="40" w:type="nil"/>
            </w:tcMar>
            <w:vAlign w:val="center"/>
          </w:tcPr>
          <w:p w:rsidR="00C5128F" w:rsidRPr="00C5128F" w:rsidRDefault="00C5128F" w:rsidP="00C5128F">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b) 1.81</w:t>
            </w:r>
          </w:p>
        </w:tc>
      </w:tr>
      <w:tr w:rsidR="00C5128F" w:rsidRPr="00C5128F" w:rsidTr="00C5128F">
        <w:tblPrEx>
          <w:tblBorders>
            <w:top w:val="none" w:sz="0" w:space="0" w:color="auto"/>
            <w:left w:val="nil"/>
            <w:right w:val="nil"/>
          </w:tblBorders>
          <w:tblCellMar>
            <w:top w:w="0" w:type="dxa"/>
            <w:bottom w:w="0" w:type="dxa"/>
          </w:tblCellMar>
        </w:tblPrEx>
        <w:trPr>
          <w:gridAfter w:val="1"/>
          <w:wAfter w:w="625" w:type="dxa"/>
        </w:trPr>
        <w:tc>
          <w:tcPr>
            <w:tcW w:w="4428" w:type="dxa"/>
            <w:tcMar>
              <w:top w:w="40" w:type="nil"/>
              <w:left w:w="40" w:type="nil"/>
              <w:bottom w:w="40" w:type="nil"/>
              <w:right w:w="40" w:type="nil"/>
            </w:tcMar>
            <w:vAlign w:val="center"/>
          </w:tcPr>
          <w:p w:rsidR="00C5128F" w:rsidRPr="00C5128F" w:rsidRDefault="00C5128F" w:rsidP="00C5128F">
            <w:pPr>
              <w:widowControl w:val="0"/>
              <w:autoSpaceDE w:val="0"/>
              <w:autoSpaceDN w:val="0"/>
              <w:adjustRightInd w:val="0"/>
              <w:spacing w:after="0"/>
              <w:rPr>
                <w:rFonts w:ascii="Times New Roman" w:hAnsi="Times New Roman" w:cs="Verdana"/>
                <w:color w:val="2B2B2B"/>
                <w:sz w:val="20"/>
              </w:rPr>
            </w:pPr>
          </w:p>
        </w:tc>
        <w:tc>
          <w:tcPr>
            <w:tcW w:w="4320" w:type="dxa"/>
            <w:gridSpan w:val="2"/>
            <w:tcMar>
              <w:top w:w="40" w:type="nil"/>
              <w:left w:w="40" w:type="nil"/>
              <w:bottom w:w="40" w:type="nil"/>
              <w:right w:w="40" w:type="nil"/>
            </w:tcMar>
            <w:vAlign w:val="center"/>
          </w:tcPr>
          <w:p w:rsidR="00C5128F" w:rsidRPr="00C5128F" w:rsidRDefault="00C5128F" w:rsidP="00C5128F">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c) 2.05</w:t>
            </w:r>
          </w:p>
        </w:tc>
      </w:tr>
      <w:tr w:rsidR="00C5128F" w:rsidRPr="00C5128F" w:rsidTr="00C5128F">
        <w:tblPrEx>
          <w:tblBorders>
            <w:top w:val="none" w:sz="0" w:space="0" w:color="auto"/>
            <w:left w:val="nil"/>
            <w:right w:val="nil"/>
          </w:tblBorders>
          <w:tblCellMar>
            <w:top w:w="0" w:type="dxa"/>
            <w:bottom w:w="0" w:type="dxa"/>
          </w:tblCellMar>
        </w:tblPrEx>
        <w:trPr>
          <w:gridAfter w:val="1"/>
          <w:wAfter w:w="625" w:type="dxa"/>
        </w:trPr>
        <w:tc>
          <w:tcPr>
            <w:tcW w:w="4428" w:type="dxa"/>
            <w:tcMar>
              <w:top w:w="40" w:type="nil"/>
              <w:left w:w="40" w:type="nil"/>
              <w:bottom w:w="40" w:type="nil"/>
              <w:right w:w="40" w:type="nil"/>
            </w:tcMar>
            <w:vAlign w:val="center"/>
          </w:tcPr>
          <w:p w:rsidR="00C5128F" w:rsidRPr="00C5128F" w:rsidRDefault="00C5128F" w:rsidP="00C5128F">
            <w:pPr>
              <w:widowControl w:val="0"/>
              <w:autoSpaceDE w:val="0"/>
              <w:autoSpaceDN w:val="0"/>
              <w:adjustRightInd w:val="0"/>
              <w:spacing w:after="0"/>
              <w:rPr>
                <w:rFonts w:ascii="Times New Roman" w:hAnsi="Times New Roman" w:cs="Verdana"/>
                <w:color w:val="2B2B2B"/>
                <w:sz w:val="20"/>
              </w:rPr>
            </w:pPr>
          </w:p>
        </w:tc>
        <w:tc>
          <w:tcPr>
            <w:tcW w:w="4320" w:type="dxa"/>
            <w:gridSpan w:val="2"/>
            <w:tcMar>
              <w:top w:w="40" w:type="nil"/>
              <w:left w:w="40" w:type="nil"/>
              <w:bottom w:w="40" w:type="nil"/>
              <w:right w:w="40" w:type="nil"/>
            </w:tcMar>
            <w:vAlign w:val="center"/>
          </w:tcPr>
          <w:p w:rsidR="00C5128F" w:rsidRPr="00C5128F" w:rsidRDefault="00C5128F" w:rsidP="00C5128F">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d) 1.58</w:t>
            </w:r>
          </w:p>
        </w:tc>
      </w:tr>
      <w:tr w:rsidR="00C5128F" w:rsidRPr="00C5128F" w:rsidTr="00C5128F">
        <w:tblPrEx>
          <w:tblBorders>
            <w:top w:val="nil"/>
            <w:left w:val="nil"/>
            <w:right w:val="nil"/>
          </w:tblBorders>
          <w:tblCellMar>
            <w:top w:w="0" w:type="dxa"/>
            <w:bottom w:w="0" w:type="dxa"/>
          </w:tblCellMar>
        </w:tblPrEx>
        <w:trPr>
          <w:gridAfter w:val="1"/>
          <w:wAfter w:w="625" w:type="dxa"/>
        </w:trPr>
        <w:tc>
          <w:tcPr>
            <w:tcW w:w="4428" w:type="dxa"/>
            <w:tcMar>
              <w:top w:w="40" w:type="nil"/>
              <w:left w:w="40" w:type="nil"/>
              <w:bottom w:w="40" w:type="nil"/>
              <w:right w:w="40" w:type="nil"/>
            </w:tcMar>
            <w:vAlign w:val="center"/>
          </w:tcPr>
          <w:p w:rsidR="00C5128F" w:rsidRPr="00C5128F" w:rsidRDefault="00C5128F" w:rsidP="00C5128F">
            <w:pPr>
              <w:widowControl w:val="0"/>
              <w:autoSpaceDE w:val="0"/>
              <w:autoSpaceDN w:val="0"/>
              <w:adjustRightInd w:val="0"/>
              <w:spacing w:after="0"/>
              <w:rPr>
                <w:rFonts w:ascii="Times New Roman" w:hAnsi="Times New Roman" w:cs="Verdana"/>
                <w:color w:val="2B2B2B"/>
                <w:sz w:val="20"/>
              </w:rPr>
            </w:pPr>
          </w:p>
        </w:tc>
        <w:tc>
          <w:tcPr>
            <w:tcW w:w="4320" w:type="dxa"/>
            <w:gridSpan w:val="2"/>
            <w:tcMar>
              <w:top w:w="40" w:type="nil"/>
              <w:left w:w="40" w:type="nil"/>
              <w:bottom w:w="40" w:type="nil"/>
              <w:right w:w="40" w:type="nil"/>
            </w:tcMar>
            <w:vAlign w:val="center"/>
          </w:tcPr>
          <w:p w:rsidR="00C5128F" w:rsidRPr="00C5128F" w:rsidRDefault="00C5128F" w:rsidP="00C5128F">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e) None of the above</w:t>
            </w:r>
          </w:p>
        </w:tc>
      </w:tr>
    </w:tbl>
    <w:p w:rsidR="00C5128F" w:rsidRPr="00C5128F" w:rsidRDefault="00C5128F" w:rsidP="00C5128F">
      <w:pPr>
        <w:rPr>
          <w:rFonts w:ascii="Times New Roman" w:hAnsi="Times New Roman"/>
          <w:sz w:val="20"/>
        </w:rPr>
      </w:pPr>
    </w:p>
    <w:p w:rsidR="00C5128F" w:rsidRPr="00C5128F" w:rsidRDefault="00C5128F" w:rsidP="00C5128F">
      <w:pPr>
        <w:pStyle w:val="ListParagraph"/>
        <w:numPr>
          <w:ilvl w:val="0"/>
          <w:numId w:val="5"/>
        </w:numPr>
        <w:rPr>
          <w:rFonts w:ascii="Times New Roman" w:hAnsi="Times New Roman" w:cs="Verdana"/>
          <w:color w:val="2B2B2B"/>
          <w:sz w:val="20"/>
        </w:rPr>
      </w:pPr>
      <w:r w:rsidRPr="00C5128F">
        <w:rPr>
          <w:rFonts w:ascii="Times New Roman" w:hAnsi="Times New Roman" w:cs="Verdana"/>
          <w:color w:val="2B2B2B"/>
          <w:sz w:val="20"/>
        </w:rPr>
        <w:t>Using the following information and the table below: 20,000 square feet rentable space; $30 rent per square floor per year; 8% vacancy and credit losses; $65,000 operation expenses (without depreciation or CCA); asking price is $1,000,000; sold for 95% of asking price.</w:t>
      </w:r>
    </w:p>
    <w:tbl>
      <w:tblPr>
        <w:tblW w:w="9373" w:type="dxa"/>
        <w:tblBorders>
          <w:top w:val="single" w:sz="8" w:space="0" w:color="B3B3B3"/>
          <w:left w:val="single" w:sz="8" w:space="0" w:color="B3B3B3"/>
          <w:right w:val="single" w:sz="8" w:space="0" w:color="B3B3B3"/>
        </w:tblBorders>
        <w:tblLayout w:type="fixed"/>
        <w:tblLook w:val="0000"/>
      </w:tblPr>
      <w:tblGrid>
        <w:gridCol w:w="4428"/>
        <w:gridCol w:w="2910"/>
        <w:gridCol w:w="1410"/>
        <w:gridCol w:w="625"/>
      </w:tblGrid>
      <w:tr w:rsidR="00C5128F" w:rsidRPr="00C5128F" w:rsidTr="00C5128F">
        <w:tblPrEx>
          <w:tblCellMar>
            <w:top w:w="0" w:type="dxa"/>
            <w:bottom w:w="0" w:type="dxa"/>
          </w:tblCellMar>
        </w:tblPrEx>
        <w:tc>
          <w:tcPr>
            <w:tcW w:w="7338" w:type="dxa"/>
            <w:gridSpan w:val="2"/>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C5128F" w:rsidRPr="00C5128F" w:rsidRDefault="00C5128F" w:rsidP="00C5128F">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 xml:space="preserve">Potential Gross Income </w:t>
            </w:r>
            <w:r w:rsidRPr="00C5128F">
              <w:rPr>
                <w:rFonts w:ascii="Times New Roman" w:hAnsi="Times New Roman" w:cs="Verdana"/>
                <w:b/>
                <w:bCs/>
                <w:color w:val="2B2B2B"/>
                <w:sz w:val="20"/>
              </w:rPr>
              <w:t>(PGI)</w:t>
            </w:r>
          </w:p>
        </w:tc>
        <w:tc>
          <w:tcPr>
            <w:tcW w:w="2035" w:type="dxa"/>
            <w:gridSpan w:val="2"/>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C5128F" w:rsidRPr="00C5128F" w:rsidRDefault="00C5128F" w:rsidP="00C5128F">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600,000</w:t>
            </w:r>
          </w:p>
        </w:tc>
      </w:tr>
      <w:tr w:rsidR="00C5128F" w:rsidRPr="00C5128F" w:rsidTr="00C5128F">
        <w:tblPrEx>
          <w:tblBorders>
            <w:top w:val="none" w:sz="0" w:space="0" w:color="auto"/>
          </w:tblBorders>
          <w:tblCellMar>
            <w:top w:w="0" w:type="dxa"/>
            <w:bottom w:w="0" w:type="dxa"/>
          </w:tblCellMar>
        </w:tblPrEx>
        <w:tc>
          <w:tcPr>
            <w:tcW w:w="7338" w:type="dxa"/>
            <w:gridSpan w:val="2"/>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C5128F" w:rsidRPr="00C5128F" w:rsidRDefault="00C5128F" w:rsidP="00C5128F">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b/>
                <w:bCs/>
                <w:color w:val="2B2B2B"/>
                <w:sz w:val="20"/>
              </w:rPr>
              <w:t>Less:</w:t>
            </w:r>
            <w:r w:rsidRPr="00C5128F">
              <w:rPr>
                <w:rFonts w:ascii="Times New Roman" w:hAnsi="Times New Roman" w:cs="Verdana"/>
                <w:color w:val="2B2B2B"/>
                <w:sz w:val="20"/>
              </w:rPr>
              <w:t xml:space="preserve"> Vancancy and Credit Losses </w:t>
            </w:r>
            <w:r w:rsidRPr="00C5128F">
              <w:rPr>
                <w:rFonts w:ascii="Times New Roman" w:hAnsi="Times New Roman" w:cs="Verdana"/>
                <w:b/>
                <w:bCs/>
                <w:color w:val="2B2B2B"/>
                <w:sz w:val="20"/>
              </w:rPr>
              <w:t>(VCL)</w:t>
            </w:r>
          </w:p>
        </w:tc>
        <w:tc>
          <w:tcPr>
            <w:tcW w:w="2035" w:type="dxa"/>
            <w:gridSpan w:val="2"/>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C5128F" w:rsidRPr="00C5128F" w:rsidRDefault="00C5128F" w:rsidP="00C5128F">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(48,000)</w:t>
            </w:r>
          </w:p>
        </w:tc>
      </w:tr>
      <w:tr w:rsidR="00C5128F" w:rsidRPr="00C5128F" w:rsidTr="00C5128F">
        <w:tblPrEx>
          <w:tblBorders>
            <w:top w:val="none" w:sz="0" w:space="0" w:color="auto"/>
          </w:tblBorders>
          <w:tblCellMar>
            <w:top w:w="0" w:type="dxa"/>
            <w:bottom w:w="0" w:type="dxa"/>
          </w:tblCellMar>
        </w:tblPrEx>
        <w:tc>
          <w:tcPr>
            <w:tcW w:w="7338" w:type="dxa"/>
            <w:gridSpan w:val="2"/>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C5128F" w:rsidRPr="00C5128F" w:rsidRDefault="00C5128F" w:rsidP="00C5128F">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b/>
                <w:bCs/>
                <w:color w:val="2B2B2B"/>
                <w:sz w:val="20"/>
              </w:rPr>
              <w:t>Equal:</w:t>
            </w:r>
            <w:r w:rsidRPr="00C5128F">
              <w:rPr>
                <w:rFonts w:ascii="Times New Roman" w:hAnsi="Times New Roman" w:cs="Verdana"/>
                <w:color w:val="2B2B2B"/>
                <w:sz w:val="20"/>
              </w:rPr>
              <w:t xml:space="preserve"> Effective Gross Income </w:t>
            </w:r>
            <w:r w:rsidRPr="00C5128F">
              <w:rPr>
                <w:rFonts w:ascii="Times New Roman" w:hAnsi="Times New Roman" w:cs="Verdana"/>
                <w:b/>
                <w:bCs/>
                <w:color w:val="2B2B2B"/>
                <w:sz w:val="20"/>
              </w:rPr>
              <w:t>(EGI)</w:t>
            </w:r>
          </w:p>
        </w:tc>
        <w:tc>
          <w:tcPr>
            <w:tcW w:w="2035" w:type="dxa"/>
            <w:gridSpan w:val="2"/>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C5128F" w:rsidRPr="00C5128F" w:rsidRDefault="00C5128F" w:rsidP="00C5128F">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552,000</w:t>
            </w:r>
          </w:p>
        </w:tc>
      </w:tr>
      <w:tr w:rsidR="00C5128F" w:rsidRPr="00C5128F" w:rsidTr="00C5128F">
        <w:tblPrEx>
          <w:tblBorders>
            <w:top w:val="none" w:sz="0" w:space="0" w:color="auto"/>
          </w:tblBorders>
          <w:tblCellMar>
            <w:top w:w="0" w:type="dxa"/>
            <w:bottom w:w="0" w:type="dxa"/>
          </w:tblCellMar>
        </w:tblPrEx>
        <w:tc>
          <w:tcPr>
            <w:tcW w:w="7338" w:type="dxa"/>
            <w:gridSpan w:val="2"/>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C5128F" w:rsidRPr="00C5128F" w:rsidRDefault="00C5128F" w:rsidP="00C5128F">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b/>
                <w:bCs/>
                <w:color w:val="2B2B2B"/>
                <w:sz w:val="20"/>
              </w:rPr>
              <w:t>Less:</w:t>
            </w:r>
            <w:r w:rsidRPr="00C5128F">
              <w:rPr>
                <w:rFonts w:ascii="Times New Roman" w:hAnsi="Times New Roman" w:cs="Verdana"/>
                <w:color w:val="2B2B2B"/>
                <w:sz w:val="20"/>
              </w:rPr>
              <w:t xml:space="preserve"> Operating Costs (without depreciation or CCA) </w:t>
            </w:r>
            <w:r w:rsidRPr="00C5128F">
              <w:rPr>
                <w:rFonts w:ascii="Times New Roman" w:hAnsi="Times New Roman" w:cs="Verdana"/>
                <w:b/>
                <w:bCs/>
                <w:color w:val="2B2B2B"/>
                <w:sz w:val="20"/>
              </w:rPr>
              <w:t>(OE)</w:t>
            </w:r>
          </w:p>
        </w:tc>
        <w:tc>
          <w:tcPr>
            <w:tcW w:w="2035" w:type="dxa"/>
            <w:gridSpan w:val="2"/>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C5128F" w:rsidRPr="00C5128F" w:rsidRDefault="00C5128F" w:rsidP="00C5128F">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(65,000)</w:t>
            </w:r>
          </w:p>
        </w:tc>
      </w:tr>
      <w:tr w:rsidR="00C5128F" w:rsidRPr="00C5128F" w:rsidTr="00C5128F">
        <w:tblPrEx>
          <w:tblBorders>
            <w:top w:val="none" w:sz="0" w:space="0" w:color="auto"/>
            <w:bottom w:val="single" w:sz="8" w:space="0" w:color="B3B3B3"/>
          </w:tblBorders>
          <w:tblCellMar>
            <w:top w:w="0" w:type="dxa"/>
            <w:bottom w:w="0" w:type="dxa"/>
          </w:tblCellMar>
        </w:tblPrEx>
        <w:tc>
          <w:tcPr>
            <w:tcW w:w="7338" w:type="dxa"/>
            <w:gridSpan w:val="2"/>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C5128F" w:rsidRPr="00C5128F" w:rsidRDefault="00C5128F" w:rsidP="00C5128F">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b/>
                <w:bCs/>
                <w:color w:val="2B2B2B"/>
                <w:sz w:val="20"/>
              </w:rPr>
              <w:t>Equal:</w:t>
            </w:r>
            <w:r w:rsidRPr="00C5128F">
              <w:rPr>
                <w:rFonts w:ascii="Times New Roman" w:hAnsi="Times New Roman" w:cs="Verdana"/>
                <w:color w:val="2B2B2B"/>
                <w:sz w:val="20"/>
              </w:rPr>
              <w:t xml:space="preserve"> Net Operating Income </w:t>
            </w:r>
            <w:r w:rsidRPr="00C5128F">
              <w:rPr>
                <w:rFonts w:ascii="Times New Roman" w:hAnsi="Times New Roman" w:cs="Verdana"/>
                <w:b/>
                <w:bCs/>
                <w:color w:val="2B2B2B"/>
                <w:sz w:val="20"/>
              </w:rPr>
              <w:t>(NOI)</w:t>
            </w:r>
          </w:p>
        </w:tc>
        <w:tc>
          <w:tcPr>
            <w:tcW w:w="2035" w:type="dxa"/>
            <w:gridSpan w:val="2"/>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C5128F" w:rsidRPr="00C5128F" w:rsidRDefault="00C5128F" w:rsidP="00C5128F">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487,000</w:t>
            </w:r>
          </w:p>
        </w:tc>
      </w:tr>
      <w:tr w:rsidR="00C5128F" w:rsidRPr="00C5128F" w:rsidTr="00C5128F">
        <w:tblPrEx>
          <w:tblBorders>
            <w:top w:val="nil"/>
            <w:left w:val="nil"/>
            <w:right w:val="nil"/>
          </w:tblBorders>
          <w:tblCellMar>
            <w:top w:w="0" w:type="dxa"/>
            <w:bottom w:w="0" w:type="dxa"/>
          </w:tblCellMar>
        </w:tblPrEx>
        <w:trPr>
          <w:gridAfter w:val="1"/>
          <w:wAfter w:w="625" w:type="dxa"/>
        </w:trPr>
        <w:tc>
          <w:tcPr>
            <w:tcW w:w="8748" w:type="dxa"/>
            <w:gridSpan w:val="3"/>
            <w:vAlign w:val="center"/>
          </w:tcPr>
          <w:p w:rsidR="00C5128F" w:rsidRPr="00C5128F" w:rsidRDefault="00C5128F" w:rsidP="00C5128F">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b/>
                <w:bCs/>
                <w:color w:val="2B2B2B"/>
                <w:sz w:val="20"/>
              </w:rPr>
              <w:t xml:space="preserve">What is the </w:t>
            </w:r>
            <w:r w:rsidRPr="00C5128F">
              <w:rPr>
                <w:rFonts w:ascii="Times New Roman" w:hAnsi="Times New Roman" w:cs="Verdana"/>
                <w:b/>
                <w:bCs/>
                <w:color w:val="2B2B2B"/>
                <w:sz w:val="20"/>
                <w:u w:val="single"/>
              </w:rPr>
              <w:t>expected</w:t>
            </w:r>
            <w:r w:rsidRPr="00C5128F">
              <w:rPr>
                <w:rFonts w:ascii="Times New Roman" w:hAnsi="Times New Roman" w:cs="Verdana"/>
                <w:b/>
                <w:bCs/>
                <w:color w:val="2B2B2B"/>
                <w:sz w:val="20"/>
              </w:rPr>
              <w:t xml:space="preserve"> Overall Capitalization Rate (OCR) from the seller’s point of view?</w:t>
            </w:r>
          </w:p>
        </w:tc>
      </w:tr>
      <w:tr w:rsidR="00C5128F" w:rsidRPr="00C5128F" w:rsidTr="00C5128F">
        <w:tblPrEx>
          <w:tblBorders>
            <w:top w:val="nil"/>
            <w:left w:val="nil"/>
            <w:right w:val="nil"/>
          </w:tblBorders>
          <w:tblCellMar>
            <w:top w:w="0" w:type="dxa"/>
            <w:bottom w:w="0" w:type="dxa"/>
          </w:tblCellMar>
        </w:tblPrEx>
        <w:trPr>
          <w:gridAfter w:val="1"/>
          <w:wAfter w:w="625" w:type="dxa"/>
        </w:trPr>
        <w:tc>
          <w:tcPr>
            <w:tcW w:w="4428" w:type="dxa"/>
            <w:tcMar>
              <w:top w:w="40" w:type="nil"/>
              <w:left w:w="40" w:type="nil"/>
              <w:bottom w:w="40" w:type="nil"/>
              <w:right w:w="40" w:type="nil"/>
            </w:tcMar>
            <w:vAlign w:val="center"/>
          </w:tcPr>
          <w:p w:rsidR="00C5128F" w:rsidRPr="00C5128F" w:rsidRDefault="00C5128F" w:rsidP="00C5128F">
            <w:pPr>
              <w:widowControl w:val="0"/>
              <w:autoSpaceDE w:val="0"/>
              <w:autoSpaceDN w:val="0"/>
              <w:adjustRightInd w:val="0"/>
              <w:spacing w:after="0"/>
              <w:rPr>
                <w:rFonts w:ascii="Times New Roman" w:hAnsi="Times New Roman" w:cs="Verdana"/>
                <w:color w:val="2B2B2B"/>
                <w:sz w:val="20"/>
              </w:rPr>
            </w:pPr>
          </w:p>
        </w:tc>
        <w:tc>
          <w:tcPr>
            <w:tcW w:w="4320" w:type="dxa"/>
            <w:gridSpan w:val="2"/>
            <w:tcMar>
              <w:top w:w="40" w:type="nil"/>
              <w:left w:w="40" w:type="nil"/>
              <w:bottom w:w="40" w:type="nil"/>
              <w:right w:w="40" w:type="nil"/>
            </w:tcMar>
            <w:vAlign w:val="center"/>
          </w:tcPr>
          <w:p w:rsidR="00C5128F" w:rsidRPr="00C5128F" w:rsidRDefault="00C5128F" w:rsidP="00C5128F">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a) 58.11%</w:t>
            </w:r>
          </w:p>
        </w:tc>
      </w:tr>
      <w:tr w:rsidR="00C5128F" w:rsidRPr="00C5128F" w:rsidTr="00C5128F">
        <w:tblPrEx>
          <w:tblBorders>
            <w:top w:val="none" w:sz="0" w:space="0" w:color="auto"/>
            <w:left w:val="nil"/>
            <w:right w:val="nil"/>
          </w:tblBorders>
          <w:tblCellMar>
            <w:top w:w="0" w:type="dxa"/>
            <w:bottom w:w="0" w:type="dxa"/>
          </w:tblCellMar>
        </w:tblPrEx>
        <w:trPr>
          <w:gridAfter w:val="1"/>
          <w:wAfter w:w="625" w:type="dxa"/>
        </w:trPr>
        <w:tc>
          <w:tcPr>
            <w:tcW w:w="4428" w:type="dxa"/>
            <w:tcMar>
              <w:top w:w="40" w:type="nil"/>
              <w:left w:w="40" w:type="nil"/>
              <w:bottom w:w="40" w:type="nil"/>
              <w:right w:w="40" w:type="nil"/>
            </w:tcMar>
            <w:vAlign w:val="center"/>
          </w:tcPr>
          <w:p w:rsidR="00C5128F" w:rsidRPr="00C5128F" w:rsidRDefault="00C5128F" w:rsidP="00C5128F">
            <w:pPr>
              <w:widowControl w:val="0"/>
              <w:autoSpaceDE w:val="0"/>
              <w:autoSpaceDN w:val="0"/>
              <w:adjustRightInd w:val="0"/>
              <w:spacing w:after="0"/>
              <w:rPr>
                <w:rFonts w:ascii="Times New Roman" w:hAnsi="Times New Roman" w:cs="Verdana"/>
                <w:color w:val="2B2B2B"/>
                <w:sz w:val="20"/>
              </w:rPr>
            </w:pPr>
          </w:p>
        </w:tc>
        <w:tc>
          <w:tcPr>
            <w:tcW w:w="4320" w:type="dxa"/>
            <w:gridSpan w:val="2"/>
            <w:tcMar>
              <w:top w:w="40" w:type="nil"/>
              <w:left w:w="40" w:type="nil"/>
              <w:bottom w:w="40" w:type="nil"/>
              <w:right w:w="40" w:type="nil"/>
            </w:tcMar>
            <w:vAlign w:val="center"/>
          </w:tcPr>
          <w:p w:rsidR="00C5128F" w:rsidRPr="00C5128F" w:rsidRDefault="00C5128F" w:rsidP="00C5128F">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b) 51.26%</w:t>
            </w:r>
          </w:p>
        </w:tc>
      </w:tr>
      <w:tr w:rsidR="00C5128F" w:rsidRPr="00C5128F" w:rsidTr="00C5128F">
        <w:tblPrEx>
          <w:tblBorders>
            <w:top w:val="none" w:sz="0" w:space="0" w:color="auto"/>
            <w:left w:val="nil"/>
            <w:right w:val="nil"/>
          </w:tblBorders>
          <w:tblCellMar>
            <w:top w:w="0" w:type="dxa"/>
            <w:bottom w:w="0" w:type="dxa"/>
          </w:tblCellMar>
        </w:tblPrEx>
        <w:trPr>
          <w:gridAfter w:val="1"/>
          <w:wAfter w:w="625" w:type="dxa"/>
        </w:trPr>
        <w:tc>
          <w:tcPr>
            <w:tcW w:w="4428" w:type="dxa"/>
            <w:tcMar>
              <w:top w:w="40" w:type="nil"/>
              <w:left w:w="40" w:type="nil"/>
              <w:bottom w:w="40" w:type="nil"/>
              <w:right w:w="40" w:type="nil"/>
            </w:tcMar>
            <w:vAlign w:val="center"/>
          </w:tcPr>
          <w:p w:rsidR="00C5128F" w:rsidRPr="00C5128F" w:rsidRDefault="00C5128F" w:rsidP="00C5128F">
            <w:pPr>
              <w:widowControl w:val="0"/>
              <w:autoSpaceDE w:val="0"/>
              <w:autoSpaceDN w:val="0"/>
              <w:adjustRightInd w:val="0"/>
              <w:spacing w:after="0"/>
              <w:rPr>
                <w:rFonts w:ascii="Times New Roman" w:hAnsi="Times New Roman" w:cs="Verdana"/>
                <w:color w:val="2B2B2B"/>
                <w:sz w:val="20"/>
              </w:rPr>
            </w:pPr>
          </w:p>
        </w:tc>
        <w:tc>
          <w:tcPr>
            <w:tcW w:w="4320" w:type="dxa"/>
            <w:gridSpan w:val="2"/>
            <w:tcMar>
              <w:top w:w="40" w:type="nil"/>
              <w:left w:w="40" w:type="nil"/>
              <w:bottom w:w="40" w:type="nil"/>
              <w:right w:w="40" w:type="nil"/>
            </w:tcMar>
            <w:vAlign w:val="center"/>
          </w:tcPr>
          <w:p w:rsidR="00C5128F" w:rsidRPr="00C5128F" w:rsidRDefault="00C5128F" w:rsidP="00C5128F">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c) 55.20%</w:t>
            </w:r>
          </w:p>
        </w:tc>
      </w:tr>
      <w:tr w:rsidR="00C5128F" w:rsidRPr="00C5128F" w:rsidTr="00C5128F">
        <w:tblPrEx>
          <w:tblBorders>
            <w:top w:val="none" w:sz="0" w:space="0" w:color="auto"/>
            <w:left w:val="nil"/>
            <w:right w:val="nil"/>
          </w:tblBorders>
          <w:tblCellMar>
            <w:top w:w="0" w:type="dxa"/>
            <w:bottom w:w="0" w:type="dxa"/>
          </w:tblCellMar>
        </w:tblPrEx>
        <w:trPr>
          <w:gridAfter w:val="1"/>
          <w:wAfter w:w="625" w:type="dxa"/>
        </w:trPr>
        <w:tc>
          <w:tcPr>
            <w:tcW w:w="4428" w:type="dxa"/>
            <w:tcMar>
              <w:top w:w="40" w:type="nil"/>
              <w:left w:w="40" w:type="nil"/>
              <w:bottom w:w="40" w:type="nil"/>
              <w:right w:w="40" w:type="nil"/>
            </w:tcMar>
            <w:vAlign w:val="center"/>
          </w:tcPr>
          <w:p w:rsidR="00C5128F" w:rsidRPr="00C5128F" w:rsidRDefault="00C5128F" w:rsidP="00C5128F">
            <w:pPr>
              <w:widowControl w:val="0"/>
              <w:autoSpaceDE w:val="0"/>
              <w:autoSpaceDN w:val="0"/>
              <w:adjustRightInd w:val="0"/>
              <w:spacing w:after="0"/>
              <w:rPr>
                <w:rFonts w:ascii="Times New Roman" w:hAnsi="Times New Roman" w:cs="Verdana"/>
                <w:color w:val="2B2B2B"/>
                <w:sz w:val="20"/>
              </w:rPr>
            </w:pPr>
          </w:p>
        </w:tc>
        <w:tc>
          <w:tcPr>
            <w:tcW w:w="4320" w:type="dxa"/>
            <w:gridSpan w:val="2"/>
            <w:tcMar>
              <w:top w:w="40" w:type="nil"/>
              <w:left w:w="40" w:type="nil"/>
              <w:bottom w:w="40" w:type="nil"/>
              <w:right w:w="40" w:type="nil"/>
            </w:tcMar>
            <w:vAlign w:val="center"/>
          </w:tcPr>
          <w:p w:rsidR="00C5128F" w:rsidRPr="00C5128F" w:rsidRDefault="00C5128F" w:rsidP="00C5128F">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d) 48.70%</w:t>
            </w:r>
          </w:p>
        </w:tc>
      </w:tr>
      <w:tr w:rsidR="00C5128F" w:rsidRPr="00C5128F" w:rsidTr="00C5128F">
        <w:tblPrEx>
          <w:tblBorders>
            <w:top w:val="nil"/>
            <w:left w:val="nil"/>
            <w:right w:val="nil"/>
          </w:tblBorders>
          <w:tblCellMar>
            <w:top w:w="0" w:type="dxa"/>
            <w:bottom w:w="0" w:type="dxa"/>
          </w:tblCellMar>
        </w:tblPrEx>
        <w:trPr>
          <w:gridAfter w:val="1"/>
          <w:wAfter w:w="625" w:type="dxa"/>
        </w:trPr>
        <w:tc>
          <w:tcPr>
            <w:tcW w:w="4428" w:type="dxa"/>
            <w:tcMar>
              <w:top w:w="40" w:type="nil"/>
              <w:left w:w="40" w:type="nil"/>
              <w:bottom w:w="40" w:type="nil"/>
              <w:right w:w="40" w:type="nil"/>
            </w:tcMar>
            <w:vAlign w:val="center"/>
          </w:tcPr>
          <w:p w:rsidR="00C5128F" w:rsidRPr="00C5128F" w:rsidRDefault="00C5128F" w:rsidP="00C5128F">
            <w:pPr>
              <w:widowControl w:val="0"/>
              <w:autoSpaceDE w:val="0"/>
              <w:autoSpaceDN w:val="0"/>
              <w:adjustRightInd w:val="0"/>
              <w:spacing w:after="0"/>
              <w:rPr>
                <w:rFonts w:ascii="Times New Roman" w:hAnsi="Times New Roman" w:cs="Verdana"/>
                <w:color w:val="2B2B2B"/>
                <w:sz w:val="20"/>
              </w:rPr>
            </w:pPr>
          </w:p>
        </w:tc>
        <w:tc>
          <w:tcPr>
            <w:tcW w:w="4320" w:type="dxa"/>
            <w:gridSpan w:val="2"/>
            <w:tcMar>
              <w:top w:w="40" w:type="nil"/>
              <w:left w:w="40" w:type="nil"/>
              <w:bottom w:w="40" w:type="nil"/>
              <w:right w:w="40" w:type="nil"/>
            </w:tcMar>
            <w:vAlign w:val="center"/>
          </w:tcPr>
          <w:p w:rsidR="00C5128F" w:rsidRPr="00C5128F" w:rsidRDefault="00C5128F" w:rsidP="00C5128F">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e) None of the above</w:t>
            </w:r>
          </w:p>
        </w:tc>
      </w:tr>
    </w:tbl>
    <w:p w:rsidR="00C5128F" w:rsidRPr="00C5128F" w:rsidRDefault="00C5128F" w:rsidP="00C5128F">
      <w:pPr>
        <w:rPr>
          <w:rFonts w:ascii="Times New Roman" w:hAnsi="Times New Roman"/>
          <w:sz w:val="20"/>
        </w:rPr>
      </w:pPr>
    </w:p>
    <w:p w:rsidR="00C5128F" w:rsidRPr="00C5128F" w:rsidRDefault="00C5128F" w:rsidP="00C5128F">
      <w:pPr>
        <w:rPr>
          <w:rFonts w:ascii="Times New Roman" w:hAnsi="Times New Roman" w:cs="Verdana"/>
          <w:color w:val="2B2B2B"/>
          <w:sz w:val="20"/>
        </w:rPr>
      </w:pPr>
      <w:r w:rsidRPr="00C5128F">
        <w:rPr>
          <w:rFonts w:ascii="Times New Roman" w:hAnsi="Times New Roman" w:cs="Verdana"/>
          <w:color w:val="2B2B2B"/>
          <w:sz w:val="20"/>
        </w:rPr>
        <w:t>16. Using the following information and the table below: 20,000 square feet rentable space; $30 rent per square floor per year; 8% vacancy and credit losses; $65,000 operation expenses (without depreciation or CCA); asking price is $1,000,000; sold for 95% of asking price.</w:t>
      </w:r>
    </w:p>
    <w:tbl>
      <w:tblPr>
        <w:tblW w:w="14140" w:type="dxa"/>
        <w:tblBorders>
          <w:top w:val="single" w:sz="8" w:space="0" w:color="B3B3B3"/>
          <w:left w:val="single" w:sz="8" w:space="0" w:color="B3B3B3"/>
          <w:right w:val="single" w:sz="8" w:space="0" w:color="B3B3B3"/>
        </w:tblBorders>
        <w:tblLayout w:type="fixed"/>
        <w:tblLook w:val="0000"/>
      </w:tblPr>
      <w:tblGrid>
        <w:gridCol w:w="12105"/>
        <w:gridCol w:w="2035"/>
      </w:tblGrid>
      <w:tr w:rsidR="00C5128F" w:rsidRPr="00C5128F">
        <w:tblPrEx>
          <w:tblCellMar>
            <w:top w:w="0" w:type="dxa"/>
            <w:bottom w:w="0" w:type="dxa"/>
          </w:tblCellMar>
        </w:tblPrEx>
        <w:tc>
          <w:tcPr>
            <w:tcW w:w="11660"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C5128F" w:rsidRPr="00C5128F" w:rsidRDefault="00C5128F" w:rsidP="00C5128F">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 xml:space="preserve">Potential Gross Income </w:t>
            </w:r>
            <w:r w:rsidRPr="00C5128F">
              <w:rPr>
                <w:rFonts w:ascii="Times New Roman" w:hAnsi="Times New Roman" w:cs="Verdana"/>
                <w:b/>
                <w:bCs/>
                <w:color w:val="2B2B2B"/>
                <w:sz w:val="20"/>
              </w:rPr>
              <w:t>(PGI)</w:t>
            </w:r>
          </w:p>
        </w:tc>
        <w:tc>
          <w:tcPr>
            <w:tcW w:w="1960"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C5128F" w:rsidRPr="00C5128F" w:rsidRDefault="00C5128F" w:rsidP="00C5128F">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600,000</w:t>
            </w:r>
          </w:p>
        </w:tc>
      </w:tr>
      <w:tr w:rsidR="00C5128F" w:rsidRPr="00C5128F">
        <w:tblPrEx>
          <w:tblBorders>
            <w:top w:val="none" w:sz="0" w:space="0" w:color="auto"/>
          </w:tblBorders>
          <w:tblCellMar>
            <w:top w:w="0" w:type="dxa"/>
            <w:bottom w:w="0" w:type="dxa"/>
          </w:tblCellMar>
        </w:tblPrEx>
        <w:tc>
          <w:tcPr>
            <w:tcW w:w="11660"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C5128F" w:rsidRPr="00C5128F" w:rsidRDefault="00C5128F" w:rsidP="00C5128F">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b/>
                <w:bCs/>
                <w:color w:val="2B2B2B"/>
                <w:sz w:val="20"/>
              </w:rPr>
              <w:t>Less:</w:t>
            </w:r>
            <w:r w:rsidRPr="00C5128F">
              <w:rPr>
                <w:rFonts w:ascii="Times New Roman" w:hAnsi="Times New Roman" w:cs="Verdana"/>
                <w:color w:val="2B2B2B"/>
                <w:sz w:val="20"/>
              </w:rPr>
              <w:t xml:space="preserve"> Vancancy and Credit Losses </w:t>
            </w:r>
            <w:r w:rsidRPr="00C5128F">
              <w:rPr>
                <w:rFonts w:ascii="Times New Roman" w:hAnsi="Times New Roman" w:cs="Verdana"/>
                <w:b/>
                <w:bCs/>
                <w:color w:val="2B2B2B"/>
                <w:sz w:val="20"/>
              </w:rPr>
              <w:t>(VCL)</w:t>
            </w:r>
          </w:p>
        </w:tc>
        <w:tc>
          <w:tcPr>
            <w:tcW w:w="1960"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C5128F" w:rsidRPr="00C5128F" w:rsidRDefault="00C5128F" w:rsidP="00C5128F">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(48,000)</w:t>
            </w:r>
          </w:p>
        </w:tc>
      </w:tr>
      <w:tr w:rsidR="00C5128F" w:rsidRPr="00C5128F">
        <w:tblPrEx>
          <w:tblBorders>
            <w:top w:val="none" w:sz="0" w:space="0" w:color="auto"/>
          </w:tblBorders>
          <w:tblCellMar>
            <w:top w:w="0" w:type="dxa"/>
            <w:bottom w:w="0" w:type="dxa"/>
          </w:tblCellMar>
        </w:tblPrEx>
        <w:tc>
          <w:tcPr>
            <w:tcW w:w="11660"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C5128F" w:rsidRPr="00C5128F" w:rsidRDefault="00C5128F" w:rsidP="00C5128F">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b/>
                <w:bCs/>
                <w:color w:val="2B2B2B"/>
                <w:sz w:val="20"/>
              </w:rPr>
              <w:t>Equal:</w:t>
            </w:r>
            <w:r w:rsidRPr="00C5128F">
              <w:rPr>
                <w:rFonts w:ascii="Times New Roman" w:hAnsi="Times New Roman" w:cs="Verdana"/>
                <w:color w:val="2B2B2B"/>
                <w:sz w:val="20"/>
              </w:rPr>
              <w:t xml:space="preserve"> Effective Gross Income </w:t>
            </w:r>
            <w:r w:rsidRPr="00C5128F">
              <w:rPr>
                <w:rFonts w:ascii="Times New Roman" w:hAnsi="Times New Roman" w:cs="Verdana"/>
                <w:b/>
                <w:bCs/>
                <w:color w:val="2B2B2B"/>
                <w:sz w:val="20"/>
              </w:rPr>
              <w:t>(EGI)</w:t>
            </w:r>
          </w:p>
        </w:tc>
        <w:tc>
          <w:tcPr>
            <w:tcW w:w="1960"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C5128F" w:rsidRPr="00C5128F" w:rsidRDefault="00C5128F" w:rsidP="00C5128F">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552,000</w:t>
            </w:r>
          </w:p>
        </w:tc>
      </w:tr>
      <w:tr w:rsidR="00C5128F" w:rsidRPr="00C5128F">
        <w:tblPrEx>
          <w:tblBorders>
            <w:top w:val="none" w:sz="0" w:space="0" w:color="auto"/>
          </w:tblBorders>
          <w:tblCellMar>
            <w:top w:w="0" w:type="dxa"/>
            <w:bottom w:w="0" w:type="dxa"/>
          </w:tblCellMar>
        </w:tblPrEx>
        <w:tc>
          <w:tcPr>
            <w:tcW w:w="11660"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C5128F" w:rsidRPr="00C5128F" w:rsidRDefault="00C5128F" w:rsidP="00C5128F">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b/>
                <w:bCs/>
                <w:color w:val="2B2B2B"/>
                <w:sz w:val="20"/>
              </w:rPr>
              <w:t>Less:</w:t>
            </w:r>
            <w:r w:rsidRPr="00C5128F">
              <w:rPr>
                <w:rFonts w:ascii="Times New Roman" w:hAnsi="Times New Roman" w:cs="Verdana"/>
                <w:color w:val="2B2B2B"/>
                <w:sz w:val="20"/>
              </w:rPr>
              <w:t xml:space="preserve"> Operating Costs (without depreciation or CCA) </w:t>
            </w:r>
            <w:r w:rsidRPr="00C5128F">
              <w:rPr>
                <w:rFonts w:ascii="Times New Roman" w:hAnsi="Times New Roman" w:cs="Verdana"/>
                <w:b/>
                <w:bCs/>
                <w:color w:val="2B2B2B"/>
                <w:sz w:val="20"/>
              </w:rPr>
              <w:t>(OE)</w:t>
            </w:r>
          </w:p>
        </w:tc>
        <w:tc>
          <w:tcPr>
            <w:tcW w:w="1960"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C5128F" w:rsidRPr="00C5128F" w:rsidRDefault="00C5128F" w:rsidP="00C5128F">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(65,000)</w:t>
            </w:r>
          </w:p>
        </w:tc>
      </w:tr>
      <w:tr w:rsidR="00C5128F" w:rsidRPr="00C5128F">
        <w:tblPrEx>
          <w:tblBorders>
            <w:top w:val="none" w:sz="0" w:space="0" w:color="auto"/>
            <w:bottom w:val="single" w:sz="8" w:space="0" w:color="B3B3B3"/>
          </w:tblBorders>
          <w:tblCellMar>
            <w:top w:w="0" w:type="dxa"/>
            <w:bottom w:w="0" w:type="dxa"/>
          </w:tblCellMar>
        </w:tblPrEx>
        <w:tc>
          <w:tcPr>
            <w:tcW w:w="11660"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C5128F" w:rsidRPr="00C5128F" w:rsidRDefault="00C5128F" w:rsidP="00C5128F">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b/>
                <w:bCs/>
                <w:color w:val="2B2B2B"/>
                <w:sz w:val="20"/>
              </w:rPr>
              <w:t>Equal:</w:t>
            </w:r>
            <w:r w:rsidRPr="00C5128F">
              <w:rPr>
                <w:rFonts w:ascii="Times New Roman" w:hAnsi="Times New Roman" w:cs="Verdana"/>
                <w:color w:val="2B2B2B"/>
                <w:sz w:val="20"/>
              </w:rPr>
              <w:t xml:space="preserve"> Net Operating Income </w:t>
            </w:r>
            <w:r w:rsidRPr="00C5128F">
              <w:rPr>
                <w:rFonts w:ascii="Times New Roman" w:hAnsi="Times New Roman" w:cs="Verdana"/>
                <w:b/>
                <w:bCs/>
                <w:color w:val="2B2B2B"/>
                <w:sz w:val="20"/>
              </w:rPr>
              <w:t>(NOI)</w:t>
            </w:r>
          </w:p>
        </w:tc>
        <w:tc>
          <w:tcPr>
            <w:tcW w:w="1960"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C5128F" w:rsidRPr="00C5128F" w:rsidRDefault="00C5128F" w:rsidP="00C5128F">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487,000</w:t>
            </w:r>
          </w:p>
        </w:tc>
      </w:tr>
    </w:tbl>
    <w:p w:rsidR="00C5128F" w:rsidRPr="00C5128F" w:rsidRDefault="00C5128F" w:rsidP="00C5128F">
      <w:pPr>
        <w:rPr>
          <w:rFonts w:ascii="Times New Roman" w:hAnsi="Times New Roman"/>
          <w:sz w:val="20"/>
        </w:rPr>
      </w:pPr>
    </w:p>
    <w:tbl>
      <w:tblPr>
        <w:tblW w:w="0" w:type="auto"/>
        <w:tblBorders>
          <w:top w:val="nil"/>
          <w:left w:val="nil"/>
          <w:right w:val="nil"/>
        </w:tblBorders>
        <w:tblLayout w:type="fixed"/>
        <w:tblLook w:val="0000"/>
      </w:tblPr>
      <w:tblGrid>
        <w:gridCol w:w="400"/>
        <w:gridCol w:w="13760"/>
      </w:tblGrid>
      <w:tr w:rsidR="00C5128F" w:rsidRPr="00C5128F">
        <w:tblPrEx>
          <w:tblCellMar>
            <w:top w:w="0" w:type="dxa"/>
            <w:bottom w:w="0" w:type="dxa"/>
          </w:tblCellMar>
        </w:tblPrEx>
        <w:tc>
          <w:tcPr>
            <w:tcW w:w="14160" w:type="dxa"/>
            <w:gridSpan w:val="2"/>
            <w:vAlign w:val="center"/>
          </w:tcPr>
          <w:p w:rsidR="00C5128F" w:rsidRPr="00C5128F" w:rsidRDefault="00C5128F" w:rsidP="00C5128F">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b/>
                <w:bCs/>
                <w:color w:val="2B2B2B"/>
                <w:sz w:val="20"/>
              </w:rPr>
              <w:t xml:space="preserve">What is the </w:t>
            </w:r>
            <w:r w:rsidRPr="00C5128F">
              <w:rPr>
                <w:rFonts w:ascii="Times New Roman" w:hAnsi="Times New Roman" w:cs="Verdana"/>
                <w:b/>
                <w:bCs/>
                <w:color w:val="2B2B2B"/>
                <w:sz w:val="20"/>
                <w:u w:val="single"/>
              </w:rPr>
              <w:t>actual</w:t>
            </w:r>
            <w:r w:rsidRPr="00C5128F">
              <w:rPr>
                <w:rFonts w:ascii="Times New Roman" w:hAnsi="Times New Roman" w:cs="Verdana"/>
                <w:b/>
                <w:bCs/>
                <w:color w:val="2B2B2B"/>
                <w:sz w:val="20"/>
              </w:rPr>
              <w:t xml:space="preserve"> Overall Capitalization Rate (OCR), from the buyer’s point of view?</w:t>
            </w:r>
          </w:p>
        </w:tc>
      </w:tr>
      <w:tr w:rsidR="00C5128F" w:rsidRPr="00C5128F">
        <w:tblPrEx>
          <w:tblCellMar>
            <w:top w:w="0" w:type="dxa"/>
            <w:bottom w:w="0" w:type="dxa"/>
          </w:tblCellMar>
        </w:tblPrEx>
        <w:tc>
          <w:tcPr>
            <w:tcW w:w="400" w:type="dxa"/>
            <w:tcMar>
              <w:top w:w="40" w:type="nil"/>
              <w:left w:w="40" w:type="nil"/>
              <w:bottom w:w="40" w:type="nil"/>
              <w:right w:w="40" w:type="nil"/>
            </w:tcMar>
            <w:vAlign w:val="center"/>
          </w:tcPr>
          <w:p w:rsidR="00C5128F" w:rsidRPr="00C5128F" w:rsidRDefault="00C5128F" w:rsidP="00C5128F">
            <w:pPr>
              <w:widowControl w:val="0"/>
              <w:autoSpaceDE w:val="0"/>
              <w:autoSpaceDN w:val="0"/>
              <w:adjustRightInd w:val="0"/>
              <w:spacing w:after="0"/>
              <w:rPr>
                <w:rFonts w:ascii="Times New Roman" w:hAnsi="Times New Roman" w:cs="Verdana"/>
                <w:color w:val="2B2B2B"/>
                <w:sz w:val="20"/>
              </w:rPr>
            </w:pPr>
          </w:p>
        </w:tc>
        <w:tc>
          <w:tcPr>
            <w:tcW w:w="2500" w:type="dxa"/>
            <w:tcMar>
              <w:top w:w="40" w:type="nil"/>
              <w:left w:w="40" w:type="nil"/>
              <w:bottom w:w="40" w:type="nil"/>
              <w:right w:w="40" w:type="nil"/>
            </w:tcMar>
            <w:vAlign w:val="center"/>
          </w:tcPr>
          <w:p w:rsidR="00C5128F" w:rsidRPr="00C5128F" w:rsidRDefault="00C5128F" w:rsidP="00C5128F">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a) 58.11%</w:t>
            </w:r>
          </w:p>
        </w:tc>
      </w:tr>
      <w:tr w:rsidR="00C5128F" w:rsidRPr="00C5128F">
        <w:tblPrEx>
          <w:tblBorders>
            <w:top w:val="none" w:sz="0" w:space="0" w:color="auto"/>
          </w:tblBorders>
          <w:tblCellMar>
            <w:top w:w="0" w:type="dxa"/>
            <w:bottom w:w="0" w:type="dxa"/>
          </w:tblCellMar>
        </w:tblPrEx>
        <w:tc>
          <w:tcPr>
            <w:tcW w:w="400" w:type="dxa"/>
            <w:tcMar>
              <w:top w:w="40" w:type="nil"/>
              <w:left w:w="40" w:type="nil"/>
              <w:bottom w:w="40" w:type="nil"/>
              <w:right w:w="40" w:type="nil"/>
            </w:tcMar>
            <w:vAlign w:val="center"/>
          </w:tcPr>
          <w:p w:rsidR="00C5128F" w:rsidRPr="00C5128F" w:rsidRDefault="00C5128F" w:rsidP="00C5128F">
            <w:pPr>
              <w:widowControl w:val="0"/>
              <w:autoSpaceDE w:val="0"/>
              <w:autoSpaceDN w:val="0"/>
              <w:adjustRightInd w:val="0"/>
              <w:spacing w:after="0"/>
              <w:rPr>
                <w:rFonts w:ascii="Times New Roman" w:hAnsi="Times New Roman" w:cs="Verdana"/>
                <w:color w:val="2B2B2B"/>
                <w:sz w:val="20"/>
              </w:rPr>
            </w:pPr>
          </w:p>
        </w:tc>
        <w:tc>
          <w:tcPr>
            <w:tcW w:w="2500" w:type="dxa"/>
            <w:tcMar>
              <w:top w:w="40" w:type="nil"/>
              <w:left w:w="40" w:type="nil"/>
              <w:bottom w:w="40" w:type="nil"/>
              <w:right w:w="40" w:type="nil"/>
            </w:tcMar>
            <w:vAlign w:val="center"/>
          </w:tcPr>
          <w:p w:rsidR="00C5128F" w:rsidRPr="00C5128F" w:rsidRDefault="00C5128F" w:rsidP="00C5128F">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b) 51.26%</w:t>
            </w:r>
          </w:p>
        </w:tc>
      </w:tr>
      <w:tr w:rsidR="00C5128F" w:rsidRPr="00C5128F">
        <w:tblPrEx>
          <w:tblBorders>
            <w:top w:val="none" w:sz="0" w:space="0" w:color="auto"/>
          </w:tblBorders>
          <w:tblCellMar>
            <w:top w:w="0" w:type="dxa"/>
            <w:bottom w:w="0" w:type="dxa"/>
          </w:tblCellMar>
        </w:tblPrEx>
        <w:tc>
          <w:tcPr>
            <w:tcW w:w="400" w:type="dxa"/>
            <w:tcMar>
              <w:top w:w="40" w:type="nil"/>
              <w:left w:w="40" w:type="nil"/>
              <w:bottom w:w="40" w:type="nil"/>
              <w:right w:w="40" w:type="nil"/>
            </w:tcMar>
            <w:vAlign w:val="center"/>
          </w:tcPr>
          <w:p w:rsidR="00C5128F" w:rsidRPr="00C5128F" w:rsidRDefault="00C5128F" w:rsidP="00C5128F">
            <w:pPr>
              <w:widowControl w:val="0"/>
              <w:autoSpaceDE w:val="0"/>
              <w:autoSpaceDN w:val="0"/>
              <w:adjustRightInd w:val="0"/>
              <w:spacing w:after="0"/>
              <w:rPr>
                <w:rFonts w:ascii="Times New Roman" w:hAnsi="Times New Roman" w:cs="Verdana"/>
                <w:color w:val="2B2B2B"/>
                <w:sz w:val="20"/>
              </w:rPr>
            </w:pPr>
          </w:p>
        </w:tc>
        <w:tc>
          <w:tcPr>
            <w:tcW w:w="2500" w:type="dxa"/>
            <w:tcMar>
              <w:top w:w="40" w:type="nil"/>
              <w:left w:w="40" w:type="nil"/>
              <w:bottom w:w="40" w:type="nil"/>
              <w:right w:w="40" w:type="nil"/>
            </w:tcMar>
            <w:vAlign w:val="center"/>
          </w:tcPr>
          <w:p w:rsidR="00C5128F" w:rsidRPr="00C5128F" w:rsidRDefault="00C5128F" w:rsidP="00C5128F">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c) 55.20%</w:t>
            </w:r>
          </w:p>
        </w:tc>
      </w:tr>
      <w:tr w:rsidR="00C5128F" w:rsidRPr="00C5128F">
        <w:tblPrEx>
          <w:tblBorders>
            <w:top w:val="none" w:sz="0" w:space="0" w:color="auto"/>
          </w:tblBorders>
          <w:tblCellMar>
            <w:top w:w="0" w:type="dxa"/>
            <w:bottom w:w="0" w:type="dxa"/>
          </w:tblCellMar>
        </w:tblPrEx>
        <w:tc>
          <w:tcPr>
            <w:tcW w:w="400" w:type="dxa"/>
            <w:tcMar>
              <w:top w:w="40" w:type="nil"/>
              <w:left w:w="40" w:type="nil"/>
              <w:bottom w:w="40" w:type="nil"/>
              <w:right w:w="40" w:type="nil"/>
            </w:tcMar>
            <w:vAlign w:val="center"/>
          </w:tcPr>
          <w:p w:rsidR="00C5128F" w:rsidRPr="00C5128F" w:rsidRDefault="00C5128F" w:rsidP="00C5128F">
            <w:pPr>
              <w:widowControl w:val="0"/>
              <w:autoSpaceDE w:val="0"/>
              <w:autoSpaceDN w:val="0"/>
              <w:adjustRightInd w:val="0"/>
              <w:spacing w:after="0"/>
              <w:rPr>
                <w:rFonts w:ascii="Times New Roman" w:hAnsi="Times New Roman" w:cs="Verdana"/>
                <w:color w:val="2B2B2B"/>
                <w:sz w:val="20"/>
              </w:rPr>
            </w:pPr>
          </w:p>
        </w:tc>
        <w:tc>
          <w:tcPr>
            <w:tcW w:w="2500" w:type="dxa"/>
            <w:tcMar>
              <w:top w:w="40" w:type="nil"/>
              <w:left w:w="40" w:type="nil"/>
              <w:bottom w:w="40" w:type="nil"/>
              <w:right w:w="40" w:type="nil"/>
            </w:tcMar>
            <w:vAlign w:val="center"/>
          </w:tcPr>
          <w:p w:rsidR="00C5128F" w:rsidRPr="00C5128F" w:rsidRDefault="00C5128F" w:rsidP="00C5128F">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d) 48.70%</w:t>
            </w:r>
          </w:p>
        </w:tc>
      </w:tr>
      <w:tr w:rsidR="00C5128F" w:rsidRPr="00C5128F">
        <w:tblPrEx>
          <w:tblCellMar>
            <w:top w:w="0" w:type="dxa"/>
            <w:bottom w:w="0" w:type="dxa"/>
          </w:tblCellMar>
        </w:tblPrEx>
        <w:tc>
          <w:tcPr>
            <w:tcW w:w="400" w:type="dxa"/>
            <w:tcMar>
              <w:top w:w="40" w:type="nil"/>
              <w:left w:w="40" w:type="nil"/>
              <w:bottom w:w="40" w:type="nil"/>
              <w:right w:w="40" w:type="nil"/>
            </w:tcMar>
            <w:vAlign w:val="center"/>
          </w:tcPr>
          <w:p w:rsidR="00C5128F" w:rsidRPr="00C5128F" w:rsidRDefault="00C5128F" w:rsidP="00C5128F">
            <w:pPr>
              <w:widowControl w:val="0"/>
              <w:autoSpaceDE w:val="0"/>
              <w:autoSpaceDN w:val="0"/>
              <w:adjustRightInd w:val="0"/>
              <w:spacing w:after="0"/>
              <w:rPr>
                <w:rFonts w:ascii="Times New Roman" w:hAnsi="Times New Roman" w:cs="Verdana"/>
                <w:color w:val="2B2B2B"/>
                <w:sz w:val="20"/>
              </w:rPr>
            </w:pPr>
          </w:p>
        </w:tc>
        <w:tc>
          <w:tcPr>
            <w:tcW w:w="2500" w:type="dxa"/>
            <w:tcMar>
              <w:top w:w="40" w:type="nil"/>
              <w:left w:w="40" w:type="nil"/>
              <w:bottom w:w="40" w:type="nil"/>
              <w:right w:w="40" w:type="nil"/>
            </w:tcMar>
            <w:vAlign w:val="center"/>
          </w:tcPr>
          <w:p w:rsidR="00C5128F" w:rsidRPr="00C5128F" w:rsidRDefault="00C5128F" w:rsidP="00C5128F">
            <w:pPr>
              <w:widowControl w:val="0"/>
              <w:autoSpaceDE w:val="0"/>
              <w:autoSpaceDN w:val="0"/>
              <w:adjustRightInd w:val="0"/>
              <w:spacing w:after="0"/>
              <w:rPr>
                <w:rFonts w:ascii="Times New Roman" w:hAnsi="Times New Roman" w:cs="Verdana"/>
                <w:color w:val="2B2B2B"/>
                <w:sz w:val="20"/>
              </w:rPr>
            </w:pPr>
            <w:r w:rsidRPr="00C5128F">
              <w:rPr>
                <w:rFonts w:ascii="Times New Roman" w:hAnsi="Times New Roman" w:cs="Verdana"/>
                <w:color w:val="2B2B2B"/>
                <w:sz w:val="20"/>
              </w:rPr>
              <w:t>e) None of the above</w:t>
            </w:r>
          </w:p>
        </w:tc>
      </w:tr>
    </w:tbl>
    <w:p w:rsidR="009D16F8" w:rsidRPr="00C5128F" w:rsidRDefault="009D16F8" w:rsidP="00C5128F">
      <w:pPr>
        <w:rPr>
          <w:rFonts w:ascii="Times New Roman" w:hAnsi="Times New Roman"/>
          <w:sz w:val="20"/>
        </w:rPr>
      </w:pPr>
    </w:p>
    <w:sectPr w:rsidR="009D16F8" w:rsidRPr="00C5128F" w:rsidSect="009D16F8">
      <w:footerReference w:type="even" r:id="rId9"/>
      <w:footerReference w:type="default" r:id="rId10"/>
      <w:pgSz w:w="12240" w:h="15840"/>
      <w:pgMar w:top="1440" w:right="1800" w:bottom="1440" w:left="1800" w:gutter="0"/>
      <w:noEndnote/>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128F" w:rsidRDefault="00C5128F" w:rsidP="00FA26B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5128F" w:rsidRDefault="00C5128F" w:rsidP="00C5128F">
    <w:pPr>
      <w:pStyle w:val="Footer"/>
      <w:ind w:right="360"/>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128F" w:rsidRDefault="00C5128F" w:rsidP="00FA26B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9</w:t>
    </w:r>
    <w:r>
      <w:rPr>
        <w:rStyle w:val="PageNumber"/>
      </w:rPr>
      <w:fldChar w:fldCharType="end"/>
    </w:r>
  </w:p>
  <w:p w:rsidR="00C5128F" w:rsidRDefault="00C5128F" w:rsidP="00C5128F">
    <w:pPr>
      <w:pStyle w:val="Footer"/>
      <w:ind w:right="360"/>
    </w:pPr>
  </w:p>
</w:ft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65EA00C0"/>
    <w:multiLevelType w:val="hybridMultilevel"/>
    <w:tmpl w:val="08642B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12E305A"/>
    <w:multiLevelType w:val="hybridMultilevel"/>
    <w:tmpl w:val="51EC2F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9D16F8"/>
    <w:rsid w:val="006A3029"/>
    <w:rsid w:val="009D16F8"/>
    <w:rsid w:val="00C5128F"/>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76"/>
  <w:style w:type="paragraph" w:default="1" w:styleId="Normal">
    <w:name w:val="Normal"/>
    <w:qFormat/>
    <w:rsid w:val="0028350E"/>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9D16F8"/>
    <w:pPr>
      <w:ind w:left="720"/>
      <w:contextualSpacing/>
    </w:pPr>
  </w:style>
  <w:style w:type="paragraph" w:styleId="Footer">
    <w:name w:val="footer"/>
    <w:basedOn w:val="Normal"/>
    <w:link w:val="FooterChar"/>
    <w:rsid w:val="00C5128F"/>
    <w:pPr>
      <w:tabs>
        <w:tab w:val="center" w:pos="4320"/>
        <w:tab w:val="right" w:pos="8640"/>
      </w:tabs>
      <w:spacing w:after="0"/>
    </w:pPr>
  </w:style>
  <w:style w:type="character" w:customStyle="1" w:styleId="FooterChar">
    <w:name w:val="Footer Char"/>
    <w:basedOn w:val="DefaultParagraphFont"/>
    <w:link w:val="Footer"/>
    <w:rsid w:val="00C5128F"/>
  </w:style>
  <w:style w:type="character" w:styleId="PageNumber">
    <w:name w:val="page number"/>
    <w:basedOn w:val="DefaultParagraphFont"/>
    <w:rsid w:val="00C5128F"/>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9</Pages>
  <Words>2054</Words>
  <Characters>11709</Characters>
  <Application>Microsoft Macintosh Word</Application>
  <DocSecurity>0</DocSecurity>
  <Lines>97</Lines>
  <Paragraphs>23</Paragraphs>
  <ScaleCrop>false</ScaleCrop>
  <Company>mcgill</Company>
  <LinksUpToDate>false</LinksUpToDate>
  <CharactersWithSpaces>14379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Betty MA</dc:creator>
  <cp:keywords/>
  <cp:lastModifiedBy>Betty MA</cp:lastModifiedBy>
  <cp:revision>1</cp:revision>
  <cp:lastPrinted>2012-11-21T02:13:00Z</cp:lastPrinted>
  <dcterms:created xsi:type="dcterms:W3CDTF">2012-11-21T01:45:00Z</dcterms:created>
  <dcterms:modified xsi:type="dcterms:W3CDTF">2012-11-21T02:14:00Z</dcterms:modified>
</cp:coreProperties>
</file>