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CRM1</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Psychology of the Dark Knight</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Heroism, fear, darkness inside us all through batman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Fear is a fundamental psychology of childhood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Notion of choice; alternatives of good or evil, life or death</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Kids personalize events and take responsibility for them</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His fear caused the events (death of Bruce Wayne’s parents)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Trauma can be a positive or negative passion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Wanted to avenge his parents death to create justice and security for himself</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Take the law into his own hands (vigilante)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Teddy Roosevelt resembles Batman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Exposure (face your fears) and you will become less to not afraid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Stay with fear until you realize you are okay and not in harm</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Operates outside the law</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Looks like evil, operates like evil, operates outside of society, yet has the virtues of a virtuous man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Identifies the right and the wrong in his opinion and lives by it</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Discipline; regulating impulse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Obsessed with keeping things under control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 lasting relationship</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Doesn’t want to openly love incase they leave him like his parents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Walking definition of dysfunction; villains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Offer twisted mirror imagery of batman himself</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Alternative identity; pathologic</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Scarecrow relies on fear</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Everyone has the capacity to do good and evil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Being victimized does not make you a victim</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Turned energy around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Duality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CRM2</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Criminology is the body of knowledge regarding crime as a social phenomenon. It includes the process of making laws, breaking laws, and of reacting to the breaking of laws. The objective of criminology is the development of a body of general and verified principles and other types of knowledge regarding this process of law, crime and treatment.</w:t>
      </w:r>
    </w:p>
    <w:p w:rsidR="00CD0CCF" w:rsidRDefault="00CD0CCF" w:rsidP="00CD0CCF">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Studies criminal behavior; </w:t>
      </w:r>
    </w:p>
    <w:p w:rsidR="00CD0CCF" w:rsidRDefault="00CD0CCF" w:rsidP="00CD0CCF">
      <w:pPr>
        <w:widowControl w:val="0"/>
        <w:numPr>
          <w:ilvl w:val="1"/>
          <w:numId w:val="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causes, patters, control of</w:t>
      </w:r>
    </w:p>
    <w:p w:rsidR="00CD0CCF" w:rsidRDefault="00CD0CCF" w:rsidP="00CD0CCF">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Uses methods of established social science </w:t>
      </w:r>
    </w:p>
    <w:p w:rsidR="00CD0CCF" w:rsidRDefault="00CD0CCF" w:rsidP="00CD0CCF">
      <w:pPr>
        <w:widowControl w:val="0"/>
        <w:numPr>
          <w:ilvl w:val="1"/>
          <w:numId w:val="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Records, experiments, surveys, historical data, content analysis</w:t>
      </w:r>
    </w:p>
    <w:p w:rsidR="00CD0CCF" w:rsidRDefault="00CD0CCF" w:rsidP="00CD0CCF">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Interdisciplinary</w:t>
      </w:r>
    </w:p>
    <w:p w:rsidR="00CD0CCF" w:rsidRDefault="00CD0CCF" w:rsidP="00CD0CCF">
      <w:pPr>
        <w:widowControl w:val="0"/>
        <w:numPr>
          <w:ilvl w:val="1"/>
          <w:numId w:val="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Sociology, criminal justice, psychology, political science, anthropology, economics, the natural sciences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Subfields</w:t>
      </w:r>
    </w:p>
    <w:p w:rsidR="00CD0CCF" w:rsidRDefault="00CD0CCF" w:rsidP="00CD0CCF">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Criminal Statistics</w:t>
      </w:r>
    </w:p>
    <w:p w:rsidR="00CD0CCF" w:rsidRDefault="00CD0CCF" w:rsidP="00CD0CCF">
      <w:pPr>
        <w:widowControl w:val="0"/>
        <w:numPr>
          <w:ilvl w:val="1"/>
          <w:numId w:val="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Create valid and reliable measures of crime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Sociology of law</w:t>
      </w:r>
    </w:p>
    <w:p w:rsidR="00CD0CCF" w:rsidRDefault="00CD0CCF" w:rsidP="00CD0CCF">
      <w:pPr>
        <w:widowControl w:val="0"/>
        <w:numPr>
          <w:ilvl w:val="1"/>
          <w:numId w:val="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History of law, law reform</w:t>
      </w:r>
    </w:p>
    <w:p w:rsidR="00CD0CCF" w:rsidRDefault="00CD0CCF" w:rsidP="00CD0CCF">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Theory construction</w:t>
      </w:r>
    </w:p>
    <w:p w:rsidR="00CD0CCF" w:rsidRDefault="00CD0CCF" w:rsidP="00CD0CCF">
      <w:pPr>
        <w:widowControl w:val="0"/>
        <w:numPr>
          <w:ilvl w:val="1"/>
          <w:numId w:val="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Predicting criminal behavior</w:t>
      </w:r>
    </w:p>
    <w:p w:rsidR="00CD0CCF" w:rsidRDefault="00CD0CCF" w:rsidP="00CD0CCF">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Criminal behavior systems</w:t>
      </w:r>
    </w:p>
    <w:p w:rsidR="00CD0CCF" w:rsidRDefault="00CD0CCF" w:rsidP="00CD0CCF">
      <w:pPr>
        <w:widowControl w:val="0"/>
        <w:numPr>
          <w:ilvl w:val="1"/>
          <w:numId w:val="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Determining the nature of specific crime patterns</w:t>
      </w:r>
    </w:p>
    <w:p w:rsidR="00CD0CCF" w:rsidRDefault="00CD0CCF" w:rsidP="00CD0CCF">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Penology</w:t>
      </w:r>
    </w:p>
    <w:p w:rsidR="00CD0CCF" w:rsidRDefault="00CD0CCF" w:rsidP="00CD0CCF">
      <w:pPr>
        <w:widowControl w:val="0"/>
        <w:numPr>
          <w:ilvl w:val="1"/>
          <w:numId w:val="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Correction and control of criminal behavior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Criminal Justice System</w:t>
      </w:r>
    </w:p>
    <w:p w:rsidR="00CD0CCF" w:rsidRDefault="00CD0CCF" w:rsidP="00CD0CCF">
      <w:pPr>
        <w:widowControl w:val="0"/>
        <w:numPr>
          <w:ilvl w:val="0"/>
          <w:numId w:val="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Study involves describing, analyzing and explaining the agencies of justice</w:t>
      </w:r>
    </w:p>
    <w:p w:rsidR="00CD0CCF" w:rsidRDefault="00CD0CCF" w:rsidP="00CD0CCF">
      <w:pPr>
        <w:widowControl w:val="0"/>
        <w:numPr>
          <w:ilvl w:val="1"/>
          <w:numId w:val="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Police</w:t>
      </w:r>
    </w:p>
    <w:p w:rsidR="00CD0CCF" w:rsidRDefault="00CD0CCF" w:rsidP="00CD0CCF">
      <w:pPr>
        <w:widowControl w:val="0"/>
        <w:numPr>
          <w:ilvl w:val="1"/>
          <w:numId w:val="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Courts</w:t>
      </w:r>
    </w:p>
    <w:p w:rsidR="00CD0CCF" w:rsidRDefault="00CD0CCF" w:rsidP="00CD0CCF">
      <w:pPr>
        <w:widowControl w:val="0"/>
        <w:numPr>
          <w:ilvl w:val="1"/>
          <w:numId w:val="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Corrections (PCC)</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Some Concepts about Society </w:t>
      </w:r>
    </w:p>
    <w:p w:rsidR="00CD0CCF" w:rsidRDefault="00CD0CCF" w:rsidP="00CD0CCF">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Norms are rules and expectations by which a society guides the behavior of its members. They may be either prescriptive (Don’t) or proscriptive (Do.)</w:t>
      </w:r>
    </w:p>
    <w:p w:rsidR="00CD0CCF" w:rsidRDefault="00CD0CCF" w:rsidP="00CD0CCF">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There are two special types of norms that were identified by William Graham Sumner: Mores (Right and Wrong) and Folkways (Right and Rude)</w:t>
      </w:r>
    </w:p>
    <w:p w:rsidR="00CD0CCF" w:rsidRDefault="00CD0CCF" w:rsidP="00CD0CCF">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As we internalize norms, we respond critically to our own behavior through some shame or guilt</w:t>
      </w:r>
    </w:p>
    <w:p w:rsidR="00CD0CCF" w:rsidRDefault="00CD0CCF" w:rsidP="00CD0CCF">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Social control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Definitions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Crime: Any form of human behavior that is designated by law as criminal and subject to penal sanction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Law: A rule with consequences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Rule of Law: We accept that laws are rules of society and when transgressed will have repercussions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Deviance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Deviant behavior </w:t>
      </w:r>
    </w:p>
    <w:p w:rsidR="00CD0CCF" w:rsidRDefault="00CD0CCF" w:rsidP="00CD0CCF">
      <w:pPr>
        <w:widowControl w:val="0"/>
        <w:numPr>
          <w:ilvl w:val="0"/>
          <w:numId w:val="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Violates social norms</w:t>
      </w:r>
    </w:p>
    <w:p w:rsidR="00CD0CCF" w:rsidRDefault="00CD0CCF" w:rsidP="00CD0CCF">
      <w:pPr>
        <w:widowControl w:val="0"/>
        <w:numPr>
          <w:ilvl w:val="0"/>
          <w:numId w:val="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is subject to social control</w:t>
      </w:r>
    </w:p>
    <w:p w:rsidR="00CD0CCF" w:rsidRDefault="00CD0CCF" w:rsidP="00CD0CCF">
      <w:pPr>
        <w:widowControl w:val="0"/>
        <w:numPr>
          <w:ilvl w:val="0"/>
          <w:numId w:val="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Not all crime is deviant</w:t>
      </w:r>
    </w:p>
    <w:p w:rsidR="00CD0CCF" w:rsidRDefault="00CD0CCF" w:rsidP="00CD0CCF">
      <w:pPr>
        <w:widowControl w:val="0"/>
        <w:numPr>
          <w:ilvl w:val="1"/>
          <w:numId w:val="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E.g marijuana use</w:t>
      </w:r>
    </w:p>
    <w:p w:rsidR="00CD0CCF" w:rsidRDefault="00CD0CCF" w:rsidP="00CD0CCF">
      <w:pPr>
        <w:widowControl w:val="0"/>
        <w:numPr>
          <w:ilvl w:val="0"/>
          <w:numId w:val="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Not all deviance is criminal</w:t>
      </w:r>
    </w:p>
    <w:p w:rsidR="00CD0CCF" w:rsidRDefault="00CD0CCF" w:rsidP="00CD0CCF">
      <w:pPr>
        <w:widowControl w:val="0"/>
        <w:numPr>
          <w:ilvl w:val="1"/>
          <w:numId w:val="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E.g bystander apathy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John Hagan’s Typology of Deviance and Crime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3 variables</w:t>
      </w:r>
    </w:p>
    <w:p w:rsidR="00CD0CCF" w:rsidRDefault="00CD0CCF" w:rsidP="00CD0CCF">
      <w:pPr>
        <w:widowControl w:val="0"/>
        <w:numPr>
          <w:ilvl w:val="0"/>
          <w:numId w:val="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evaluation of harm</w:t>
      </w:r>
    </w:p>
    <w:p w:rsidR="00CD0CCF" w:rsidRDefault="00CD0CCF" w:rsidP="00CD0CCF">
      <w:pPr>
        <w:widowControl w:val="0"/>
        <w:numPr>
          <w:ilvl w:val="0"/>
          <w:numId w:val="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Agreement of the norm</w:t>
      </w:r>
    </w:p>
    <w:p w:rsidR="00CD0CCF" w:rsidRDefault="00CD0CCF" w:rsidP="00CD0CCF">
      <w:pPr>
        <w:widowControl w:val="0"/>
        <w:numPr>
          <w:ilvl w:val="0"/>
          <w:numId w:val="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Severity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Evaluation of harm</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3 levels</w:t>
      </w:r>
    </w:p>
    <w:p w:rsidR="00CD0CCF" w:rsidRDefault="00CD0CCF" w:rsidP="00CD0CCF">
      <w:pPr>
        <w:widowControl w:val="0"/>
        <w:numPr>
          <w:ilvl w:val="0"/>
          <w:numId w:val="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Very harmful</w:t>
      </w:r>
    </w:p>
    <w:p w:rsidR="00CD0CCF" w:rsidRDefault="00CD0CCF" w:rsidP="00CD0CCF">
      <w:pPr>
        <w:widowControl w:val="0"/>
        <w:numPr>
          <w:ilvl w:val="1"/>
          <w:numId w:val="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Sexual abuse of children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Somewhat harmful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-Shop lifting</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-Fairly harmless</w:t>
      </w:r>
    </w:p>
    <w:p w:rsidR="00CD0CCF" w:rsidRDefault="00CD0CCF" w:rsidP="00CD0CCF">
      <w:pPr>
        <w:widowControl w:val="0"/>
        <w:numPr>
          <w:ilvl w:val="1"/>
          <w:numId w:val="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illegal gambling</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Agreement about the norm</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3 levels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High agreement</w:t>
      </w:r>
    </w:p>
    <w:p w:rsidR="00CD0CCF" w:rsidRDefault="00CD0CCF" w:rsidP="00CD0CCF">
      <w:pPr>
        <w:widowControl w:val="0"/>
        <w:numPr>
          <w:ilvl w:val="1"/>
          <w:numId w:val="1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Murder</w:t>
      </w:r>
    </w:p>
    <w:p w:rsidR="00CD0CCF" w:rsidRDefault="00CD0CCF" w:rsidP="00CD0CCF">
      <w:pPr>
        <w:widowControl w:val="0"/>
        <w:numPr>
          <w:ilvl w:val="0"/>
          <w:numId w:val="1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High disagreement</w:t>
      </w:r>
    </w:p>
    <w:p w:rsidR="00CD0CCF" w:rsidRDefault="00CD0CCF" w:rsidP="00CD0CCF">
      <w:pPr>
        <w:widowControl w:val="0"/>
        <w:numPr>
          <w:ilvl w:val="1"/>
          <w:numId w:val="1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Abortion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Confusion or apathy</w:t>
      </w:r>
    </w:p>
    <w:p w:rsidR="00CD0CCF" w:rsidRDefault="00CD0CCF" w:rsidP="00CD0CCF">
      <w:pPr>
        <w:widowControl w:val="0"/>
        <w:numPr>
          <w:ilvl w:val="1"/>
          <w:numId w:val="1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Copyright violation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Severity of Societal Response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3 Levels</w:t>
      </w:r>
    </w:p>
    <w:p w:rsidR="00CD0CCF" w:rsidRDefault="00CD0CCF" w:rsidP="00CD0CCF">
      <w:pPr>
        <w:widowControl w:val="0"/>
        <w:numPr>
          <w:ilvl w:val="0"/>
          <w:numId w:val="1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Severe</w:t>
      </w:r>
    </w:p>
    <w:p w:rsidR="00CD0CCF" w:rsidRDefault="00CD0CCF" w:rsidP="00CD0CCF">
      <w:pPr>
        <w:widowControl w:val="0"/>
        <w:numPr>
          <w:ilvl w:val="1"/>
          <w:numId w:val="1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Life imprisonment</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-Moderate</w:t>
      </w:r>
    </w:p>
    <w:p w:rsidR="00CD0CCF" w:rsidRDefault="00CD0CCF" w:rsidP="00CD0CCF">
      <w:pPr>
        <w:widowControl w:val="0"/>
        <w:numPr>
          <w:ilvl w:val="1"/>
          <w:numId w:val="1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Short jail term, community service</w:t>
      </w:r>
    </w:p>
    <w:p w:rsidR="00CD0CCF" w:rsidRDefault="00CD0CCF" w:rsidP="00CD0CCF">
      <w:pPr>
        <w:widowControl w:val="0"/>
        <w:numPr>
          <w:ilvl w:val="0"/>
          <w:numId w:val="1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Mild</w:t>
      </w:r>
    </w:p>
    <w:p w:rsidR="00CD0CCF" w:rsidRDefault="00CD0CCF" w:rsidP="00CD0CCF">
      <w:pPr>
        <w:widowControl w:val="0"/>
        <w:numPr>
          <w:ilvl w:val="1"/>
          <w:numId w:val="1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Small fine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CRM3</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Legalistic Definition of Crime</w:t>
      </w:r>
    </w:p>
    <w:p w:rsidR="00CD0CCF" w:rsidRDefault="00CD0CCF" w:rsidP="00CD0CCF">
      <w:pPr>
        <w:widowControl w:val="0"/>
        <w:numPr>
          <w:ilvl w:val="0"/>
          <w:numId w:val="1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 crime is any intentional act or omission in violation of the criminal law, committed without defense or justification and sanctioned by the state</w:t>
      </w:r>
    </w:p>
    <w:p w:rsidR="00CD0CCF" w:rsidRDefault="00CD0CCF" w:rsidP="00CD0CCF">
      <w:pPr>
        <w:widowControl w:val="0"/>
        <w:numPr>
          <w:ilvl w:val="0"/>
          <w:numId w:val="1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Intent is blurry</w:t>
      </w:r>
    </w:p>
    <w:p w:rsidR="00CD0CCF" w:rsidRDefault="00CD0CCF" w:rsidP="00CD0CCF">
      <w:pPr>
        <w:widowControl w:val="0"/>
        <w:numPr>
          <w:ilvl w:val="0"/>
          <w:numId w:val="1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Sanctioned by the state is a problem</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Labeling Definition</w:t>
      </w:r>
    </w:p>
    <w:p w:rsidR="00CD0CCF" w:rsidRDefault="00CD0CCF" w:rsidP="00CD0CCF">
      <w:pPr>
        <w:widowControl w:val="0"/>
        <w:numPr>
          <w:ilvl w:val="0"/>
          <w:numId w:val="1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Not the quality of act but the label that others attach to the act</w:t>
      </w:r>
    </w:p>
    <w:p w:rsidR="00CD0CCF" w:rsidRDefault="00CD0CCF" w:rsidP="00CD0CCF">
      <w:pPr>
        <w:widowControl w:val="0"/>
        <w:numPr>
          <w:ilvl w:val="1"/>
          <w:numId w:val="1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Who applies the label and who is labeled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Exercise</w:t>
      </w:r>
    </w:p>
    <w:p w:rsidR="00CD0CCF" w:rsidRDefault="00CD0CCF" w:rsidP="00CD0CCF">
      <w:pPr>
        <w:widowControl w:val="0"/>
        <w:numPr>
          <w:ilvl w:val="0"/>
          <w:numId w:val="1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Criminal act+conviction= criminal</w:t>
      </w:r>
    </w:p>
    <w:p w:rsidR="00CD0CCF" w:rsidRDefault="00CD0CCF" w:rsidP="00CD0CCF">
      <w:pPr>
        <w:widowControl w:val="0"/>
        <w:numPr>
          <w:ilvl w:val="0"/>
          <w:numId w:val="1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No criminal act+conviction= criminal</w:t>
      </w:r>
    </w:p>
    <w:p w:rsidR="00CD0CCF" w:rsidRDefault="00CD0CCF" w:rsidP="00CD0CCF">
      <w:pPr>
        <w:widowControl w:val="0"/>
        <w:numPr>
          <w:ilvl w:val="0"/>
          <w:numId w:val="1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Criminal act+ no conviction= not a criminal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Chambliss The Saints and Roughnecks</w:t>
      </w:r>
    </w:p>
    <w:p w:rsidR="00CD0CCF" w:rsidRDefault="00CD0CCF" w:rsidP="00CD0CCF">
      <w:pPr>
        <w:widowControl w:val="0"/>
        <w:numPr>
          <w:ilvl w:val="0"/>
          <w:numId w:val="1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Saints-middle-class</w:t>
      </w:r>
    </w:p>
    <w:p w:rsidR="00CD0CCF" w:rsidRDefault="00CD0CCF" w:rsidP="00CD0CCF">
      <w:pPr>
        <w:widowControl w:val="0"/>
        <w:numPr>
          <w:ilvl w:val="0"/>
          <w:numId w:val="1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Roughnecks-lower-class</w:t>
      </w:r>
    </w:p>
    <w:p w:rsidR="00CD0CCF" w:rsidRDefault="00CD0CCF" w:rsidP="00CD0CCF">
      <w:pPr>
        <w:widowControl w:val="0"/>
        <w:numPr>
          <w:ilvl w:val="0"/>
          <w:numId w:val="1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Same levels of delinquency</w:t>
      </w:r>
    </w:p>
    <w:p w:rsidR="00CD0CCF" w:rsidRDefault="00CD0CCF" w:rsidP="00CD0CCF">
      <w:pPr>
        <w:widowControl w:val="0"/>
        <w:numPr>
          <w:ilvl w:val="0"/>
          <w:numId w:val="1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Different treatment by society</w:t>
      </w:r>
    </w:p>
    <w:p w:rsidR="00CD0CCF" w:rsidRDefault="00CD0CCF" w:rsidP="00CD0CCF">
      <w:pPr>
        <w:widowControl w:val="0"/>
        <w:numPr>
          <w:ilvl w:val="0"/>
          <w:numId w:val="1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Adulthood</w:t>
      </w:r>
    </w:p>
    <w:p w:rsidR="00CD0CCF" w:rsidRDefault="00CD0CCF" w:rsidP="00CD0CCF">
      <w:pPr>
        <w:widowControl w:val="0"/>
        <w:numPr>
          <w:ilvl w:val="0"/>
          <w:numId w:val="1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Saints become upper class families</w:t>
      </w:r>
    </w:p>
    <w:p w:rsidR="00CD0CCF" w:rsidRDefault="00CD0CCF" w:rsidP="00CD0CCF">
      <w:pPr>
        <w:widowControl w:val="0"/>
        <w:numPr>
          <w:ilvl w:val="0"/>
          <w:numId w:val="1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Roughnecks become lower class + criminals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Sociological View of Crime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Consensus (Legalistic) Weiber</w:t>
      </w:r>
    </w:p>
    <w:p w:rsidR="00CD0CCF" w:rsidRDefault="00CD0CCF" w:rsidP="00CD0CCF">
      <w:pPr>
        <w:widowControl w:val="0"/>
        <w:numPr>
          <w:ilvl w:val="0"/>
          <w:numId w:val="1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Criminal law reflects agreed upon values of society</w:t>
      </w:r>
    </w:p>
    <w:p w:rsidR="00CD0CCF" w:rsidRDefault="00CD0CCF" w:rsidP="00CD0CCF">
      <w:pPr>
        <w:widowControl w:val="0"/>
        <w:numPr>
          <w:ilvl w:val="0"/>
          <w:numId w:val="1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law is fair</w:t>
      </w:r>
    </w:p>
    <w:p w:rsidR="00CD0CCF" w:rsidRDefault="00CD0CCF" w:rsidP="00CD0CCF">
      <w:pPr>
        <w:widowControl w:val="0"/>
        <w:numPr>
          <w:ilvl w:val="0"/>
          <w:numId w:val="1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People are treated fairly under the law, i.e enforcement practices are fair</w:t>
      </w:r>
    </w:p>
    <w:p w:rsidR="00CD0CCF" w:rsidRDefault="00CD0CCF" w:rsidP="00CD0CCF">
      <w:pPr>
        <w:widowControl w:val="0"/>
        <w:numPr>
          <w:ilvl w:val="0"/>
          <w:numId w:val="1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Consensus viewpoint is predominant in North American criminologies</w:t>
      </w:r>
    </w:p>
    <w:p w:rsidR="00CD0CCF" w:rsidRDefault="00CD0CCF" w:rsidP="00CD0CCF">
      <w:pPr>
        <w:widowControl w:val="0"/>
        <w:numPr>
          <w:ilvl w:val="0"/>
          <w:numId w:val="1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Focuses on the traditional conceptions of crime e.g murder, property offenses etc</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Conflict </w:t>
      </w:r>
    </w:p>
    <w:p w:rsidR="00CD0CCF" w:rsidRDefault="00CD0CCF" w:rsidP="00CD0CCF">
      <w:pPr>
        <w:widowControl w:val="0"/>
        <w:numPr>
          <w:ilvl w:val="0"/>
          <w:numId w:val="1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Laws reflect the power and economic structure of society</w:t>
      </w:r>
    </w:p>
    <w:p w:rsidR="00CD0CCF" w:rsidRDefault="00CD0CCF" w:rsidP="00CD0CCF">
      <w:pPr>
        <w:widowControl w:val="0"/>
        <w:numPr>
          <w:ilvl w:val="1"/>
          <w:numId w:val="1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Law protect vested interests (the rich and powerful)</w:t>
      </w:r>
    </w:p>
    <w:p w:rsidR="00CD0CCF" w:rsidRDefault="00CD0CCF" w:rsidP="00CD0CCF">
      <w:pPr>
        <w:widowControl w:val="0"/>
        <w:numPr>
          <w:ilvl w:val="1"/>
          <w:numId w:val="1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Law enforcement is directed at the underdog, not the powerful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-Focus should be on the crimes of the rich and powerful</w:t>
      </w:r>
    </w:p>
    <w:p w:rsidR="00CD0CCF" w:rsidRDefault="00CD0CCF" w:rsidP="00CD0CCF">
      <w:pPr>
        <w:widowControl w:val="0"/>
        <w:numPr>
          <w:ilvl w:val="1"/>
          <w:numId w:val="2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E.g environmental crime, treatment of workers, consumer fraud, crimes against humanity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Interactionist</w:t>
      </w:r>
    </w:p>
    <w:p w:rsidR="00CD0CCF" w:rsidRDefault="00CD0CCF" w:rsidP="00CD0CCF">
      <w:pPr>
        <w:widowControl w:val="0"/>
        <w:numPr>
          <w:ilvl w:val="0"/>
          <w:numId w:val="2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Laws are constantly changing</w:t>
      </w:r>
    </w:p>
    <w:p w:rsidR="00CD0CCF" w:rsidRDefault="00CD0CCF" w:rsidP="00CD0CCF">
      <w:pPr>
        <w:widowControl w:val="0"/>
        <w:numPr>
          <w:ilvl w:val="1"/>
          <w:numId w:val="2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Laws result from interaction among individuals and groups</w:t>
      </w:r>
    </w:p>
    <w:p w:rsidR="00CD0CCF" w:rsidRDefault="00CD0CCF" w:rsidP="00CD0CCF">
      <w:pPr>
        <w:widowControl w:val="0"/>
        <w:numPr>
          <w:ilvl w:val="1"/>
          <w:numId w:val="2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Moral entrepreneurs try to get their values enacted in law</w:t>
      </w:r>
    </w:p>
    <w:p w:rsidR="00CD0CCF" w:rsidRDefault="00CD0CCF" w:rsidP="00CD0CCF">
      <w:pPr>
        <w:widowControl w:val="0"/>
        <w:numPr>
          <w:ilvl w:val="0"/>
          <w:numId w:val="2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Being labeled deviant may promote further deviance</w:t>
      </w:r>
    </w:p>
    <w:p w:rsidR="00CD0CCF" w:rsidRDefault="00CD0CCF" w:rsidP="00CD0CCF">
      <w:pPr>
        <w:widowControl w:val="0"/>
        <w:numPr>
          <w:ilvl w:val="0"/>
          <w:numId w:val="2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Focus is on the process of deviance and changing definitions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Defining Crime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 composite definition...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Crime is a violation of societal rules of behavior as interpreted by a legal criminal code created by people holding social and political power. individuals who violate these laws are subject to sanctions by state authority, social stigma, and loss of status.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Critical Approach</w:t>
      </w:r>
    </w:p>
    <w:p w:rsidR="00CD0CCF" w:rsidRDefault="00CD0CCF" w:rsidP="00CD0CCF">
      <w:pPr>
        <w:widowControl w:val="0"/>
        <w:numPr>
          <w:ilvl w:val="0"/>
          <w:numId w:val="2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Crime is function of political and econnomic inequalities produced by a capitalist mode of production</w:t>
      </w:r>
    </w:p>
    <w:p w:rsidR="00CD0CCF" w:rsidRDefault="00CD0CCF" w:rsidP="00CD0CCF">
      <w:pPr>
        <w:widowControl w:val="0"/>
        <w:numPr>
          <w:ilvl w:val="0"/>
          <w:numId w:val="2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Includes: Human rights violations, Crimes of the powerful, ISM’S, Poverty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CRM4</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u w:val="single"/>
        </w:rPr>
      </w:pPr>
      <w:r>
        <w:rPr>
          <w:rFonts w:ascii="Helvetica" w:hAnsi="Helvetica" w:cs="Helvetica"/>
          <w:u w:val="single"/>
        </w:rPr>
        <w:t>Patterns of Criminology and Methods of Gathering Crime Statistics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Criminology Research</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Research Design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-Criminological knowledge is based on science, a logical organized method of obtaining information through a direct, systematic observation. Scientific knowledge is based on empirical evidence, information that is directly verifiable</w:t>
      </w:r>
    </w:p>
    <w:p w:rsidR="00CD0CCF" w:rsidRDefault="00CD0CCF" w:rsidP="00CD0CCF">
      <w:pPr>
        <w:widowControl w:val="0"/>
        <w:numPr>
          <w:ilvl w:val="0"/>
          <w:numId w:val="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 Research Method is a strategy for systematically conducting research</w:t>
      </w:r>
    </w:p>
    <w:p w:rsidR="00CD0CCF" w:rsidRDefault="00CD0CCF" w:rsidP="00CD0CCF">
      <w:pPr>
        <w:widowControl w:val="0"/>
        <w:numPr>
          <w:ilvl w:val="0"/>
          <w:numId w:val="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Concepts, variables, and measurement</w:t>
      </w:r>
    </w:p>
    <w:p w:rsidR="00CD0CCF" w:rsidRDefault="00CD0CCF" w:rsidP="00CD0CCF">
      <w:pPr>
        <w:widowControl w:val="0"/>
        <w:numPr>
          <w:ilvl w:val="1"/>
          <w:numId w:val="2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Concepts are mental constructs that represent some part of the world, inevitably in a simplified form</w:t>
      </w:r>
    </w:p>
    <w:p w:rsidR="00CD0CCF" w:rsidRDefault="00CD0CCF" w:rsidP="00CD0CCF">
      <w:pPr>
        <w:widowControl w:val="0"/>
        <w:numPr>
          <w:ilvl w:val="1"/>
          <w:numId w:val="2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Variables are concepts whose value changes from case to case</w:t>
      </w:r>
    </w:p>
    <w:p w:rsidR="00CD0CCF" w:rsidRDefault="00CD0CCF" w:rsidP="00CD0CCF">
      <w:pPr>
        <w:widowControl w:val="0"/>
        <w:numPr>
          <w:ilvl w:val="1"/>
          <w:numId w:val="2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Operationalizing a variable is the process of developing the measure to be used in gauging a variable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Measurement and Relationships</w:t>
      </w:r>
    </w:p>
    <w:p w:rsidR="00CD0CCF" w:rsidRDefault="00CD0CCF" w:rsidP="00CD0CCF">
      <w:pPr>
        <w:widowControl w:val="0"/>
        <w:numPr>
          <w:ilvl w:val="0"/>
          <w:numId w:val="2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Measurement requires reliability- the quality of consistent measurement and validity the quality of measuring precisely what one intends to measure</w:t>
      </w:r>
    </w:p>
    <w:p w:rsidR="00CD0CCF" w:rsidRDefault="00CD0CCF" w:rsidP="00CD0CCF">
      <w:pPr>
        <w:widowControl w:val="0"/>
        <w:numPr>
          <w:ilvl w:val="0"/>
          <w:numId w:val="2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Relationships among variables</w:t>
      </w:r>
    </w:p>
    <w:p w:rsidR="00CD0CCF" w:rsidRDefault="00CD0CCF" w:rsidP="00CD0CCF">
      <w:pPr>
        <w:widowControl w:val="0"/>
        <w:numPr>
          <w:ilvl w:val="1"/>
          <w:numId w:val="2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Cause and effect is a relationship in which change in one variable causes change in another</w:t>
      </w:r>
    </w:p>
    <w:p w:rsidR="00CD0CCF" w:rsidRDefault="00CD0CCF" w:rsidP="00CD0CCF">
      <w:pPr>
        <w:widowControl w:val="0"/>
        <w:numPr>
          <w:ilvl w:val="1"/>
          <w:numId w:val="2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Correlation exists when two or more variables are related in some way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Relationship between Variables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Cause ------&gt; Effect</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Independent Variable -------&gt; Dependent Variable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2 conditions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 must perceive b (change in the two variables)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 spheres variables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Limitations of Scientific Research</w:t>
      </w:r>
    </w:p>
    <w:p w:rsidR="00CD0CCF" w:rsidRDefault="00CD0CCF" w:rsidP="00CD0CCF">
      <w:pPr>
        <w:widowControl w:val="0"/>
        <w:numPr>
          <w:ilvl w:val="0"/>
          <w:numId w:val="2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Human behavior is too complex to allow criminology to predict any individual’s actions precisely </w:t>
      </w:r>
    </w:p>
    <w:p w:rsidR="00CD0CCF" w:rsidRDefault="00CD0CCF" w:rsidP="00CD0CCF">
      <w:pPr>
        <w:widowControl w:val="0"/>
        <w:numPr>
          <w:ilvl w:val="0"/>
          <w:numId w:val="2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Because humans respond to their surroundings, the mere presence of a researcher may affect the behavior being studied</w:t>
      </w:r>
    </w:p>
    <w:p w:rsidR="00CD0CCF" w:rsidRDefault="00CD0CCF" w:rsidP="00CD0CCF">
      <w:pPr>
        <w:widowControl w:val="0"/>
        <w:numPr>
          <w:ilvl w:val="0"/>
          <w:numId w:val="2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Social patterns change constantly; what is true in one time or place may not hold in another</w:t>
      </w:r>
    </w:p>
    <w:p w:rsidR="00CD0CCF" w:rsidRDefault="00CD0CCF" w:rsidP="00CD0CCF">
      <w:pPr>
        <w:widowControl w:val="0"/>
        <w:numPr>
          <w:ilvl w:val="0"/>
          <w:numId w:val="2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Because criminologists are part of the social world they study, objectivity in social research is especially difficult</w:t>
      </w:r>
    </w:p>
    <w:p w:rsidR="00CD0CCF" w:rsidRDefault="00CD0CCF" w:rsidP="00CD0CCF">
      <w:pPr>
        <w:widowControl w:val="0"/>
        <w:numPr>
          <w:ilvl w:val="0"/>
          <w:numId w:val="2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Subjective interpretation is always and important element in criminology analysis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Type of Research</w:t>
      </w:r>
    </w:p>
    <w:p w:rsidR="00CD0CCF" w:rsidRDefault="00CD0CCF" w:rsidP="00CD0CCF">
      <w:pPr>
        <w:widowControl w:val="0"/>
        <w:numPr>
          <w:ilvl w:val="0"/>
          <w:numId w:val="2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Qualitative Research</w:t>
      </w:r>
    </w:p>
    <w:p w:rsidR="00CD0CCF" w:rsidRDefault="00CD0CCF" w:rsidP="00CD0CCF">
      <w:pPr>
        <w:widowControl w:val="0"/>
        <w:numPr>
          <w:ilvl w:val="1"/>
          <w:numId w:val="2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The nonnumerical examination and interpretation of observations for the purpose of discovering underlying meanings and patterns of relationships (Babbie, 1999)</w:t>
      </w:r>
    </w:p>
    <w:p w:rsidR="00CD0CCF" w:rsidRDefault="00CD0CCF" w:rsidP="00CD0CCF">
      <w:pPr>
        <w:widowControl w:val="0"/>
        <w:numPr>
          <w:ilvl w:val="0"/>
          <w:numId w:val="2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Quantitative Research</w:t>
      </w:r>
    </w:p>
    <w:p w:rsidR="00CD0CCF" w:rsidRDefault="00CD0CCF" w:rsidP="00CD0CCF">
      <w:pPr>
        <w:widowControl w:val="0"/>
        <w:numPr>
          <w:ilvl w:val="1"/>
          <w:numId w:val="2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The numerical representation and manipulation of observations for the purpose of describing and explaining the phenomena that those observations represent (Babbie, 1999)</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Survey Research</w:t>
      </w:r>
    </w:p>
    <w:p w:rsidR="00CD0CCF" w:rsidRDefault="00CD0CCF" w:rsidP="00CD0CCF">
      <w:pPr>
        <w:widowControl w:val="0"/>
        <w:numPr>
          <w:ilvl w:val="0"/>
          <w:numId w:val="2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Uses interviews and Questionnaires</w:t>
      </w:r>
    </w:p>
    <w:p w:rsidR="00CD0CCF" w:rsidRDefault="00CD0CCF" w:rsidP="00CD0CCF">
      <w:pPr>
        <w:widowControl w:val="0"/>
        <w:numPr>
          <w:ilvl w:val="0"/>
          <w:numId w:val="2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Is cross-sectional</w:t>
      </w:r>
    </w:p>
    <w:p w:rsidR="00CD0CCF" w:rsidRDefault="00CD0CCF" w:rsidP="00CD0CCF">
      <w:pPr>
        <w:widowControl w:val="0"/>
        <w:numPr>
          <w:ilvl w:val="1"/>
          <w:numId w:val="2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Compares different groups at one point in time</w:t>
      </w:r>
    </w:p>
    <w:p w:rsidR="00CD0CCF" w:rsidRDefault="00CD0CCF" w:rsidP="00CD0CCF">
      <w:pPr>
        <w:widowControl w:val="0"/>
        <w:numPr>
          <w:ilvl w:val="0"/>
          <w:numId w:val="2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Measures attitudes, opinions, beliefs, values and behaviors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Longitudinal Research</w:t>
      </w:r>
    </w:p>
    <w:p w:rsidR="00CD0CCF" w:rsidRDefault="00CD0CCF" w:rsidP="00CD0CCF">
      <w:pPr>
        <w:widowControl w:val="0"/>
        <w:numPr>
          <w:ilvl w:val="0"/>
          <w:numId w:val="2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Studies the same group (cohort) over a period of time</w:t>
      </w:r>
    </w:p>
    <w:p w:rsidR="00CD0CCF" w:rsidRDefault="00CD0CCF" w:rsidP="00CD0CCF">
      <w:pPr>
        <w:widowControl w:val="0"/>
        <w:numPr>
          <w:ilvl w:val="1"/>
          <w:numId w:val="2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E.g prisoners on parole</w:t>
      </w:r>
    </w:p>
    <w:p w:rsidR="00CD0CCF" w:rsidRDefault="00CD0CCF" w:rsidP="00CD0CCF">
      <w:pPr>
        <w:widowControl w:val="0"/>
        <w:numPr>
          <w:ilvl w:val="0"/>
          <w:numId w:val="2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May use diaries, interviews, health and employment records</w:t>
      </w:r>
    </w:p>
    <w:p w:rsidR="00CD0CCF" w:rsidRDefault="00CD0CCF" w:rsidP="00CD0CCF">
      <w:pPr>
        <w:widowControl w:val="0"/>
        <w:numPr>
          <w:ilvl w:val="0"/>
          <w:numId w:val="2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Time consuming</w:t>
      </w:r>
    </w:p>
    <w:p w:rsidR="00CD0CCF" w:rsidRDefault="00CD0CCF" w:rsidP="00CD0CCF">
      <w:pPr>
        <w:widowControl w:val="0"/>
        <w:numPr>
          <w:ilvl w:val="0"/>
          <w:numId w:val="2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Sample attrition</w:t>
      </w:r>
    </w:p>
    <w:p w:rsidR="00CD0CCF" w:rsidRDefault="00CD0CCF" w:rsidP="00CD0CCF">
      <w:pPr>
        <w:widowControl w:val="0"/>
        <w:numPr>
          <w:ilvl w:val="1"/>
          <w:numId w:val="2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People may drop out of the research</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Aggregate Data Research</w:t>
      </w:r>
    </w:p>
    <w:p w:rsidR="00CD0CCF" w:rsidRDefault="00CD0CCF" w:rsidP="00CD0CCF">
      <w:pPr>
        <w:widowControl w:val="0"/>
        <w:numPr>
          <w:ilvl w:val="0"/>
          <w:numId w:val="2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Government statistics, social indicators, uniform crime reports</w:t>
      </w:r>
    </w:p>
    <w:p w:rsidR="00CD0CCF" w:rsidRDefault="00CD0CCF" w:rsidP="00CD0CCF">
      <w:pPr>
        <w:widowControl w:val="0"/>
        <w:numPr>
          <w:ilvl w:val="0"/>
          <w:numId w:val="2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Used to detect relationships and trends</w:t>
      </w:r>
    </w:p>
    <w:p w:rsidR="00CD0CCF" w:rsidRDefault="00CD0CCF" w:rsidP="00CD0CCF">
      <w:pPr>
        <w:widowControl w:val="0"/>
        <w:numPr>
          <w:ilvl w:val="1"/>
          <w:numId w:val="2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E.g unemployment rates and property crimes</w:t>
      </w:r>
    </w:p>
    <w:p w:rsidR="00CD0CCF" w:rsidRDefault="00CD0CCF" w:rsidP="00CD0CCF">
      <w:pPr>
        <w:widowControl w:val="0"/>
        <w:numPr>
          <w:ilvl w:val="0"/>
          <w:numId w:val="2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Can you depend on the agencies taking the count or are they biased?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Experimental Research</w:t>
      </w:r>
    </w:p>
    <w:p w:rsidR="00CD0CCF" w:rsidRDefault="00CD0CCF" w:rsidP="00CD0CCF">
      <w:pPr>
        <w:widowControl w:val="0"/>
        <w:numPr>
          <w:ilvl w:val="0"/>
          <w:numId w:val="3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Requires willing subjects (human guinea pigs)</w:t>
      </w:r>
    </w:p>
    <w:p w:rsidR="00CD0CCF" w:rsidRDefault="00CD0CCF" w:rsidP="00CD0CCF">
      <w:pPr>
        <w:widowControl w:val="0"/>
        <w:numPr>
          <w:ilvl w:val="0"/>
          <w:numId w:val="3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Needs an experimental and control group for comparison</w:t>
      </w:r>
    </w:p>
    <w:p w:rsidR="00CD0CCF" w:rsidRDefault="00CD0CCF" w:rsidP="00CD0CCF">
      <w:pPr>
        <w:widowControl w:val="0"/>
        <w:numPr>
          <w:ilvl w:val="0"/>
          <w:numId w:val="3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Subjects must be randomly assigned to groups</w:t>
      </w:r>
    </w:p>
    <w:p w:rsidR="00CD0CCF" w:rsidRDefault="00CD0CCF" w:rsidP="00CD0CCF">
      <w:pPr>
        <w:widowControl w:val="0"/>
        <w:numPr>
          <w:ilvl w:val="0"/>
          <w:numId w:val="3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Seeks out cause and effect under highly controlled conditions. Typically experiments are explanatory, that is, used to test hypotheses, unverified statements of a relationship between variables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Difficulties with Experimental Research</w:t>
      </w:r>
    </w:p>
    <w:p w:rsidR="00CD0CCF" w:rsidRDefault="00CD0CCF" w:rsidP="00CD0CCF">
      <w:pPr>
        <w:widowControl w:val="0"/>
        <w:numPr>
          <w:ilvl w:val="0"/>
          <w:numId w:val="3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Is it ethical?</w:t>
      </w:r>
    </w:p>
    <w:p w:rsidR="00CD0CCF" w:rsidRDefault="00CD0CCF" w:rsidP="00CD0CCF">
      <w:pPr>
        <w:widowControl w:val="0"/>
        <w:numPr>
          <w:ilvl w:val="0"/>
          <w:numId w:val="3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Is it realistic?</w:t>
      </w:r>
    </w:p>
    <w:p w:rsidR="00CD0CCF" w:rsidRDefault="00CD0CCF" w:rsidP="00CD0CCF">
      <w:pPr>
        <w:widowControl w:val="0"/>
        <w:numPr>
          <w:ilvl w:val="0"/>
          <w:numId w:val="3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Can you generalize from such a small group?</w:t>
      </w:r>
    </w:p>
    <w:p w:rsidR="00CD0CCF" w:rsidRDefault="00CD0CCF" w:rsidP="00CD0CCF">
      <w:pPr>
        <w:widowControl w:val="0"/>
        <w:numPr>
          <w:ilvl w:val="0"/>
          <w:numId w:val="3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Can you really control all the relevant factors?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Quasi-experimental Research</w:t>
      </w:r>
    </w:p>
    <w:p w:rsidR="00CD0CCF" w:rsidRDefault="00CD0CCF" w:rsidP="00CD0CCF">
      <w:pPr>
        <w:widowControl w:val="0"/>
        <w:numPr>
          <w:ilvl w:val="0"/>
          <w:numId w:val="3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Uses a real situation for experimental purposes</w:t>
      </w:r>
    </w:p>
    <w:p w:rsidR="00CD0CCF" w:rsidRDefault="00CD0CCF" w:rsidP="00CD0CCF">
      <w:pPr>
        <w:widowControl w:val="0"/>
        <w:numPr>
          <w:ilvl w:val="1"/>
          <w:numId w:val="3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E.g compare the recidivism rates of young offenders sent to boot camp or given community service</w:t>
      </w:r>
    </w:p>
    <w:p w:rsidR="00CD0CCF" w:rsidRDefault="00CD0CCF" w:rsidP="00CD0CCF">
      <w:pPr>
        <w:widowControl w:val="0"/>
        <w:numPr>
          <w:ilvl w:val="0"/>
          <w:numId w:val="3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Hard to control assignment to groups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Observational Research</w:t>
      </w:r>
    </w:p>
    <w:p w:rsidR="00CD0CCF" w:rsidRDefault="00CD0CCF" w:rsidP="00CD0CCF">
      <w:pPr>
        <w:widowControl w:val="0"/>
        <w:numPr>
          <w:ilvl w:val="0"/>
          <w:numId w:val="3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Participant observation</w:t>
      </w:r>
    </w:p>
    <w:p w:rsidR="00CD0CCF" w:rsidRDefault="00CD0CCF" w:rsidP="00CD0CCF">
      <w:pPr>
        <w:widowControl w:val="0"/>
        <w:numPr>
          <w:ilvl w:val="1"/>
          <w:numId w:val="3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Join the group you wish to observe for a first-hand look</w:t>
      </w:r>
    </w:p>
    <w:p w:rsidR="00CD0CCF" w:rsidRDefault="00CD0CCF" w:rsidP="00CD0CCF">
      <w:pPr>
        <w:widowControl w:val="0"/>
        <w:numPr>
          <w:ilvl w:val="0"/>
          <w:numId w:val="3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Non-participant observation</w:t>
      </w:r>
    </w:p>
    <w:p w:rsidR="00CD0CCF" w:rsidRDefault="00CD0CCF" w:rsidP="00CD0CCF">
      <w:pPr>
        <w:widowControl w:val="0"/>
        <w:numPr>
          <w:ilvl w:val="1"/>
          <w:numId w:val="3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Go undercover</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Difficulties with Observational Research</w:t>
      </w:r>
    </w:p>
    <w:p w:rsidR="00CD0CCF" w:rsidRDefault="00CD0CCF" w:rsidP="00CD0CCF">
      <w:pPr>
        <w:widowControl w:val="0"/>
        <w:numPr>
          <w:ilvl w:val="0"/>
          <w:numId w:val="3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It may be dangerous</w:t>
      </w:r>
    </w:p>
    <w:p w:rsidR="00CD0CCF" w:rsidRDefault="00CD0CCF" w:rsidP="00CD0CCF">
      <w:pPr>
        <w:widowControl w:val="0"/>
        <w:numPr>
          <w:ilvl w:val="0"/>
          <w:numId w:val="3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Is it ethical?</w:t>
      </w:r>
    </w:p>
    <w:p w:rsidR="00CD0CCF" w:rsidRDefault="00CD0CCF" w:rsidP="00CD0CCF">
      <w:pPr>
        <w:widowControl w:val="0"/>
        <w:numPr>
          <w:ilvl w:val="0"/>
          <w:numId w:val="3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How will you affect the behaviour of the group?</w:t>
      </w:r>
    </w:p>
    <w:p w:rsidR="00CD0CCF" w:rsidRDefault="00CD0CCF" w:rsidP="00CD0CCF">
      <w:pPr>
        <w:widowControl w:val="0"/>
        <w:numPr>
          <w:ilvl w:val="0"/>
          <w:numId w:val="3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It is very time-consuming</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Interviews</w:t>
      </w:r>
    </w:p>
    <w:p w:rsidR="00CD0CCF" w:rsidRDefault="00CD0CCF" w:rsidP="00CD0CCF">
      <w:pPr>
        <w:widowControl w:val="0"/>
        <w:numPr>
          <w:ilvl w:val="0"/>
          <w:numId w:val="3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 depth interviews with criminals</w:t>
      </w:r>
    </w:p>
    <w:p w:rsidR="00CD0CCF" w:rsidRDefault="00CD0CCF" w:rsidP="00CD0CCF">
      <w:pPr>
        <w:widowControl w:val="0"/>
        <w:numPr>
          <w:ilvl w:val="1"/>
          <w:numId w:val="3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E.g serial killers</w:t>
      </w:r>
    </w:p>
    <w:p w:rsidR="00CD0CCF" w:rsidRDefault="00CD0CCF" w:rsidP="00CD0CCF">
      <w:pPr>
        <w:widowControl w:val="0"/>
        <w:numPr>
          <w:ilvl w:val="0"/>
          <w:numId w:val="3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Very time consuming</w:t>
      </w:r>
    </w:p>
    <w:p w:rsidR="00CD0CCF" w:rsidRDefault="00CD0CCF" w:rsidP="00CD0CCF">
      <w:pPr>
        <w:widowControl w:val="0"/>
        <w:numPr>
          <w:ilvl w:val="0"/>
          <w:numId w:val="3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How do you gain trust of the criminal?</w:t>
      </w:r>
    </w:p>
    <w:p w:rsidR="00CD0CCF" w:rsidRDefault="00CD0CCF" w:rsidP="00CD0CCF">
      <w:pPr>
        <w:widowControl w:val="0"/>
        <w:numPr>
          <w:ilvl w:val="0"/>
          <w:numId w:val="3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How do you avoid being used by the criminal?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Ethics</w:t>
      </w:r>
    </w:p>
    <w:p w:rsidR="00CD0CCF" w:rsidRDefault="00CD0CCF" w:rsidP="00CD0CCF">
      <w:pPr>
        <w:widowControl w:val="0"/>
        <w:numPr>
          <w:ilvl w:val="0"/>
          <w:numId w:val="3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How may the research affect other people’s lives?</w:t>
      </w:r>
    </w:p>
    <w:p w:rsidR="00CD0CCF" w:rsidRDefault="00CD0CCF" w:rsidP="00CD0CCF">
      <w:pPr>
        <w:widowControl w:val="0"/>
        <w:numPr>
          <w:ilvl w:val="0"/>
          <w:numId w:val="3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Who will be studied?</w:t>
      </w:r>
    </w:p>
    <w:p w:rsidR="00CD0CCF" w:rsidRDefault="00CD0CCF" w:rsidP="00CD0CCF">
      <w:pPr>
        <w:widowControl w:val="0"/>
        <w:numPr>
          <w:ilvl w:val="0"/>
          <w:numId w:val="3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What pressure is placed on research by finding agencies and vested interests?</w:t>
      </w:r>
    </w:p>
    <w:p w:rsidR="00CD0CCF" w:rsidRDefault="00CD0CCF" w:rsidP="00CD0CCF">
      <w:pPr>
        <w:widowControl w:val="0"/>
        <w:numPr>
          <w:ilvl w:val="0"/>
          <w:numId w:val="3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Do you have informed consent?</w:t>
      </w:r>
    </w:p>
    <w:p w:rsidR="00CD0CCF" w:rsidRDefault="00CD0CCF" w:rsidP="00CD0CCF">
      <w:pPr>
        <w:widowControl w:val="0"/>
        <w:numPr>
          <w:ilvl w:val="1"/>
          <w:numId w:val="3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Are people free to not participate?</w:t>
      </w:r>
    </w:p>
    <w:p w:rsidR="00CD0CCF" w:rsidRDefault="00CD0CCF" w:rsidP="00CD0CCF">
      <w:pPr>
        <w:widowControl w:val="0"/>
        <w:numPr>
          <w:ilvl w:val="1"/>
          <w:numId w:val="3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Do they know what they are getting into?</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Others Methods</w:t>
      </w:r>
    </w:p>
    <w:p w:rsidR="00CD0CCF" w:rsidRDefault="00CD0CCF" w:rsidP="00CD0CCF">
      <w:pPr>
        <w:widowControl w:val="0"/>
        <w:numPr>
          <w:ilvl w:val="0"/>
          <w:numId w:val="3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Archival/Historical: Using existing sources is a research method in which a researcher utilizes data collected by others</w:t>
      </w:r>
    </w:p>
    <w:p w:rsidR="00CD0CCF" w:rsidRDefault="00CD0CCF" w:rsidP="00CD0CCF">
      <w:pPr>
        <w:widowControl w:val="0"/>
        <w:numPr>
          <w:ilvl w:val="0"/>
          <w:numId w:val="3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Meta-Analysis: A statistical analysis that review a large body of extent literature </w:t>
      </w:r>
    </w:p>
    <w:p w:rsidR="00CD0CCF" w:rsidRDefault="00CD0CCF" w:rsidP="00CD0CCF">
      <w:pPr>
        <w:widowControl w:val="0"/>
        <w:numPr>
          <w:ilvl w:val="0"/>
          <w:numId w:val="3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Case Study: In-depth investigation of one or a few phenomenon</w:t>
      </w:r>
    </w:p>
    <w:p w:rsidR="00CD0CCF" w:rsidRDefault="00CD0CCF" w:rsidP="00CD0CCF">
      <w:pPr>
        <w:widowControl w:val="0"/>
        <w:numPr>
          <w:ilvl w:val="0"/>
          <w:numId w:val="3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Cyber Research: New information technology and the internet provide researchers up-to-date resources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Uniform Crime Reports (UCR)</w:t>
      </w:r>
    </w:p>
    <w:p w:rsidR="00CD0CCF" w:rsidRDefault="00CD0CCF" w:rsidP="00CD0CCF">
      <w:pPr>
        <w:widowControl w:val="0"/>
        <w:numPr>
          <w:ilvl w:val="0"/>
          <w:numId w:val="3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Collected by the Canadian Centre for Justice Statistics</w:t>
      </w:r>
    </w:p>
    <w:p w:rsidR="00CD0CCF" w:rsidRDefault="00CD0CCF" w:rsidP="00CD0CCF">
      <w:pPr>
        <w:widowControl w:val="0"/>
        <w:numPr>
          <w:ilvl w:val="1"/>
          <w:numId w:val="3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1962: aggregate (summary) data collected each month from all police forces</w:t>
      </w:r>
    </w:p>
    <w:p w:rsidR="00CD0CCF" w:rsidRDefault="00CD0CCF" w:rsidP="00CD0CCF">
      <w:pPr>
        <w:widowControl w:val="0"/>
        <w:numPr>
          <w:ilvl w:val="1"/>
          <w:numId w:val="3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1984: revised UCR collects information about each crime, more detail, about half of police forces participate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CRM5</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Collecting the UCR</w:t>
      </w:r>
    </w:p>
    <w:p w:rsidR="00CD0CCF" w:rsidRDefault="00CD0CCF" w:rsidP="00CD0CCF">
      <w:pPr>
        <w:widowControl w:val="0"/>
        <w:numPr>
          <w:ilvl w:val="0"/>
          <w:numId w:val="3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Incidence of Crime</w:t>
      </w:r>
    </w:p>
    <w:p w:rsidR="00CD0CCF" w:rsidRDefault="00CD0CCF" w:rsidP="00CD0CCF">
      <w:pPr>
        <w:widowControl w:val="0"/>
        <w:numPr>
          <w:ilvl w:val="1"/>
          <w:numId w:val="3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actual (reported) and founded (through investigation)</w:t>
      </w:r>
    </w:p>
    <w:p w:rsidR="00CD0CCF" w:rsidRDefault="00CD0CCF" w:rsidP="00CD0CCF">
      <w:pPr>
        <w:widowControl w:val="0"/>
        <w:numPr>
          <w:ilvl w:val="0"/>
          <w:numId w:val="3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Percentage change</w:t>
      </w:r>
    </w:p>
    <w:p w:rsidR="00CD0CCF" w:rsidRDefault="00CD0CCF" w:rsidP="00CD0CCF">
      <w:pPr>
        <w:widowControl w:val="0"/>
        <w:numPr>
          <w:ilvl w:val="1"/>
          <w:numId w:val="3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from year to year</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-Crime rate</w:t>
      </w:r>
    </w:p>
    <w:p w:rsidR="00CD0CCF" w:rsidRDefault="00CD0CCF" w:rsidP="00CD0CCF">
      <w:pPr>
        <w:widowControl w:val="0"/>
        <w:numPr>
          <w:ilvl w:val="1"/>
          <w:numId w:val="4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of crimes/ population x100,000</w:t>
      </w:r>
    </w:p>
    <w:p w:rsidR="00CD0CCF" w:rsidRDefault="00CD0CCF" w:rsidP="00CD0CCF">
      <w:pPr>
        <w:widowControl w:val="0"/>
        <w:numPr>
          <w:ilvl w:val="0"/>
          <w:numId w:val="4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Clearance rate (by charge or otherwise)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Accuracy of the UCR</w:t>
      </w:r>
    </w:p>
    <w:p w:rsidR="00CD0CCF" w:rsidRDefault="00CD0CCF" w:rsidP="00CD0CCF">
      <w:pPr>
        <w:widowControl w:val="0"/>
        <w:numPr>
          <w:ilvl w:val="0"/>
          <w:numId w:val="4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Reporting practices</w:t>
      </w:r>
    </w:p>
    <w:p w:rsidR="00CD0CCF" w:rsidRDefault="00CD0CCF" w:rsidP="00CD0CCF">
      <w:pPr>
        <w:widowControl w:val="0"/>
        <w:numPr>
          <w:ilvl w:val="1"/>
          <w:numId w:val="4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Are people willing/able to call the police</w:t>
      </w:r>
    </w:p>
    <w:p w:rsidR="00CD0CCF" w:rsidRDefault="00CD0CCF" w:rsidP="00CD0CCF">
      <w:pPr>
        <w:widowControl w:val="0"/>
        <w:numPr>
          <w:ilvl w:val="0"/>
          <w:numId w:val="4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Law enforcement practices</w:t>
      </w:r>
    </w:p>
    <w:p w:rsidR="00CD0CCF" w:rsidRDefault="00CD0CCF" w:rsidP="00CD0CCF">
      <w:pPr>
        <w:widowControl w:val="0"/>
        <w:numPr>
          <w:ilvl w:val="1"/>
          <w:numId w:val="4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Are police cracking down on some crimes and not others</w:t>
      </w:r>
    </w:p>
    <w:p w:rsidR="00CD0CCF" w:rsidRDefault="00CD0CCF" w:rsidP="00CD0CCF">
      <w:pPr>
        <w:widowControl w:val="0"/>
        <w:numPr>
          <w:ilvl w:val="1"/>
          <w:numId w:val="4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Zero tolerance policies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Legal Definitions</w:t>
      </w:r>
    </w:p>
    <w:p w:rsidR="00CD0CCF" w:rsidRDefault="00CD0CCF" w:rsidP="00CD0CCF">
      <w:pPr>
        <w:widowControl w:val="0"/>
        <w:numPr>
          <w:ilvl w:val="0"/>
          <w:numId w:val="4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laws have changed</w:t>
      </w:r>
    </w:p>
    <w:p w:rsidR="00CD0CCF" w:rsidRDefault="00CD0CCF" w:rsidP="00CD0CCF">
      <w:pPr>
        <w:widowControl w:val="0"/>
        <w:numPr>
          <w:ilvl w:val="0"/>
          <w:numId w:val="4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e.g prostitution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numPr>
          <w:ilvl w:val="0"/>
          <w:numId w:val="4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Media practices</w:t>
      </w:r>
    </w:p>
    <w:p w:rsidR="00CD0CCF" w:rsidRDefault="00CD0CCF" w:rsidP="00CD0CCF">
      <w:pPr>
        <w:widowControl w:val="0"/>
        <w:numPr>
          <w:ilvl w:val="1"/>
          <w:numId w:val="4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Do news stories encourage citizens to report more incidents?</w:t>
      </w:r>
    </w:p>
    <w:p w:rsidR="00CD0CCF" w:rsidRDefault="00CD0CCF" w:rsidP="00CD0CCF">
      <w:pPr>
        <w:widowControl w:val="0"/>
        <w:numPr>
          <w:ilvl w:val="1"/>
          <w:numId w:val="4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News reports encourage police to crack down</w:t>
      </w:r>
    </w:p>
    <w:p w:rsidR="00CD0CCF" w:rsidRDefault="00CD0CCF" w:rsidP="00CD0CCF">
      <w:pPr>
        <w:widowControl w:val="0"/>
        <w:numPr>
          <w:ilvl w:val="1"/>
          <w:numId w:val="4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Crimes cause a “feedback loop” when they are publicized, changing the perceptions of the public and their willingness to report</w:t>
      </w:r>
    </w:p>
    <w:p w:rsidR="00CD0CCF" w:rsidRDefault="00CD0CCF" w:rsidP="00CD0CCF">
      <w:pPr>
        <w:widowControl w:val="0"/>
        <w:numPr>
          <w:ilvl w:val="0"/>
          <w:numId w:val="4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Methodological practices</w:t>
      </w:r>
    </w:p>
    <w:p w:rsidR="00CD0CCF" w:rsidRDefault="00CD0CCF" w:rsidP="00CD0CCF">
      <w:pPr>
        <w:widowControl w:val="0"/>
        <w:numPr>
          <w:ilvl w:val="1"/>
          <w:numId w:val="4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How are the crimes counted?</w:t>
      </w:r>
    </w:p>
    <w:p w:rsidR="00CD0CCF" w:rsidRDefault="00CD0CCF" w:rsidP="00CD0CCF">
      <w:pPr>
        <w:widowControl w:val="0"/>
        <w:numPr>
          <w:ilvl w:val="1"/>
          <w:numId w:val="4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How do police decide if a crime is founded?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Self-report Surveys</w:t>
      </w:r>
    </w:p>
    <w:p w:rsidR="00CD0CCF" w:rsidRDefault="00CD0CCF" w:rsidP="00CD0CCF">
      <w:pPr>
        <w:widowControl w:val="0"/>
        <w:numPr>
          <w:ilvl w:val="0"/>
          <w:numId w:val="4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People tell on themselves anonymously</w:t>
      </w:r>
    </w:p>
    <w:p w:rsidR="00CD0CCF" w:rsidRDefault="00CD0CCF" w:rsidP="00CD0CCF">
      <w:pPr>
        <w:widowControl w:val="0"/>
        <w:numPr>
          <w:ilvl w:val="0"/>
          <w:numId w:val="4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Used with captive audience</w:t>
      </w:r>
    </w:p>
    <w:p w:rsidR="00CD0CCF" w:rsidRDefault="00CD0CCF" w:rsidP="00CD0CCF">
      <w:pPr>
        <w:widowControl w:val="0"/>
        <w:numPr>
          <w:ilvl w:val="1"/>
          <w:numId w:val="4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E.g students, prisoners</w:t>
      </w:r>
    </w:p>
    <w:p w:rsidR="00CD0CCF" w:rsidRDefault="00CD0CCF" w:rsidP="00CD0CCF">
      <w:pPr>
        <w:widowControl w:val="0"/>
        <w:numPr>
          <w:ilvl w:val="0"/>
          <w:numId w:val="4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Problems with accuracy (lying, forgetting, bragging)</w:t>
      </w:r>
    </w:p>
    <w:p w:rsidR="00CD0CCF" w:rsidRDefault="00CD0CCF" w:rsidP="00CD0CCF">
      <w:pPr>
        <w:widowControl w:val="0"/>
        <w:numPr>
          <w:ilvl w:val="0"/>
          <w:numId w:val="4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Emphasis is on minor offenses, delinquencies</w:t>
      </w:r>
    </w:p>
    <w:p w:rsidR="00CD0CCF" w:rsidRDefault="00CD0CCF" w:rsidP="00CD0CCF">
      <w:pPr>
        <w:widowControl w:val="0"/>
        <w:numPr>
          <w:ilvl w:val="0"/>
          <w:numId w:val="4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Are the most deviant least likely to respond?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Victim Surveys</w:t>
      </w:r>
    </w:p>
    <w:p w:rsidR="00CD0CCF" w:rsidRDefault="00CD0CCF" w:rsidP="00CD0CCF">
      <w:pPr>
        <w:widowControl w:val="0"/>
        <w:numPr>
          <w:ilvl w:val="0"/>
          <w:numId w:val="4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Began in 1980’s</w:t>
      </w:r>
    </w:p>
    <w:p w:rsidR="00CD0CCF" w:rsidRDefault="00CD0CCF" w:rsidP="00CD0CCF">
      <w:pPr>
        <w:widowControl w:val="0"/>
        <w:numPr>
          <w:ilvl w:val="0"/>
          <w:numId w:val="4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Canadian Urban Victimization Survey (CUVS)</w:t>
      </w:r>
    </w:p>
    <w:p w:rsidR="00CD0CCF" w:rsidRDefault="00CD0CCF" w:rsidP="00CD0CCF">
      <w:pPr>
        <w:widowControl w:val="0"/>
        <w:numPr>
          <w:ilvl w:val="0"/>
          <w:numId w:val="4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General Social Survey (GSS)</w:t>
      </w:r>
    </w:p>
    <w:p w:rsidR="00CD0CCF" w:rsidRDefault="00CD0CCF" w:rsidP="00CD0CCF">
      <w:pPr>
        <w:widowControl w:val="0"/>
        <w:numPr>
          <w:ilvl w:val="0"/>
          <w:numId w:val="4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Violence Against Women Survey (VAWS)</w:t>
      </w:r>
    </w:p>
    <w:p w:rsidR="00CD0CCF" w:rsidRDefault="00CD0CCF" w:rsidP="00CD0CCF">
      <w:pPr>
        <w:widowControl w:val="0"/>
        <w:numPr>
          <w:ilvl w:val="0"/>
          <w:numId w:val="4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Includes questions about fear of crime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Problems with Victim Surveys</w:t>
      </w:r>
    </w:p>
    <w:p w:rsidR="00CD0CCF" w:rsidRDefault="00CD0CCF" w:rsidP="00CD0CCF">
      <w:pPr>
        <w:widowControl w:val="0"/>
        <w:numPr>
          <w:ilvl w:val="0"/>
          <w:numId w:val="4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Sampling</w:t>
      </w:r>
    </w:p>
    <w:p w:rsidR="00CD0CCF" w:rsidRDefault="00CD0CCF" w:rsidP="00CD0CCF">
      <w:pPr>
        <w:widowControl w:val="0"/>
        <w:numPr>
          <w:ilvl w:val="1"/>
          <w:numId w:val="4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Leaves out the poor and homeless</w:t>
      </w:r>
    </w:p>
    <w:p w:rsidR="00CD0CCF" w:rsidRDefault="00CD0CCF" w:rsidP="00CD0CCF">
      <w:pPr>
        <w:widowControl w:val="0"/>
        <w:numPr>
          <w:ilvl w:val="1"/>
          <w:numId w:val="4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Rich don’t participate </w:t>
      </w:r>
    </w:p>
    <w:p w:rsidR="00CD0CCF" w:rsidRDefault="00CD0CCF" w:rsidP="00CD0CCF">
      <w:pPr>
        <w:widowControl w:val="0"/>
        <w:numPr>
          <w:ilvl w:val="0"/>
          <w:numId w:val="4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Accuracy</w:t>
      </w:r>
    </w:p>
    <w:p w:rsidR="00CD0CCF" w:rsidRDefault="00CD0CCF" w:rsidP="00CD0CCF">
      <w:pPr>
        <w:widowControl w:val="0"/>
        <w:numPr>
          <w:ilvl w:val="1"/>
          <w:numId w:val="4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Under and over reporting</w:t>
      </w:r>
    </w:p>
    <w:p w:rsidR="00CD0CCF" w:rsidRDefault="00CD0CCF" w:rsidP="00CD0CCF">
      <w:pPr>
        <w:widowControl w:val="0"/>
        <w:numPr>
          <w:ilvl w:val="0"/>
          <w:numId w:val="4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Focuses on crimes with victims</w:t>
      </w:r>
    </w:p>
    <w:p w:rsidR="00CD0CCF" w:rsidRDefault="00CD0CCF" w:rsidP="00CD0CCF">
      <w:pPr>
        <w:widowControl w:val="0"/>
        <w:numPr>
          <w:ilvl w:val="1"/>
          <w:numId w:val="4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Property and personal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Are These Sources Compatible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w:t>
      </w:r>
    </w:p>
    <w:p w:rsidR="00CD0CCF" w:rsidRDefault="00CD0CCF" w:rsidP="00CD0CCF">
      <w:pPr>
        <w:widowControl w:val="0"/>
        <w:numPr>
          <w:ilvl w:val="0"/>
          <w:numId w:val="4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Measure different things</w:t>
      </w:r>
    </w:p>
    <w:p w:rsidR="00CD0CCF" w:rsidRDefault="00CD0CCF" w:rsidP="00CD0CCF">
      <w:pPr>
        <w:widowControl w:val="0"/>
        <w:numPr>
          <w:ilvl w:val="0"/>
          <w:numId w:val="4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Survey rates are higher than reported rates</w:t>
      </w:r>
    </w:p>
    <w:p w:rsidR="00CD0CCF" w:rsidRDefault="00CD0CCF" w:rsidP="00CD0CCF">
      <w:pPr>
        <w:widowControl w:val="0"/>
        <w:numPr>
          <w:ilvl w:val="0"/>
          <w:numId w:val="4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Self-report depends on honesty, accuracy, and integrity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Yes:</w:t>
      </w:r>
    </w:p>
    <w:p w:rsidR="00CD0CCF" w:rsidRDefault="00CD0CCF" w:rsidP="00CD0CCF">
      <w:pPr>
        <w:widowControl w:val="0"/>
        <w:numPr>
          <w:ilvl w:val="0"/>
          <w:numId w:val="4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Are complementary</w:t>
      </w:r>
    </w:p>
    <w:p w:rsidR="00CD0CCF" w:rsidRDefault="00CD0CCF" w:rsidP="00CD0CCF">
      <w:pPr>
        <w:widowControl w:val="0"/>
        <w:numPr>
          <w:ilvl w:val="0"/>
          <w:numId w:val="4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May show similar trends</w:t>
      </w:r>
    </w:p>
    <w:p w:rsidR="00CD0CCF" w:rsidRDefault="00CD0CCF" w:rsidP="00CD0CCF">
      <w:pPr>
        <w:widowControl w:val="0"/>
        <w:numPr>
          <w:ilvl w:val="0"/>
          <w:numId w:val="4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Agree on serious crime and criminals</w:t>
      </w:r>
    </w:p>
    <w:p w:rsidR="00CD0CCF" w:rsidRDefault="00CD0CCF" w:rsidP="00CD0CCF">
      <w:pPr>
        <w:widowControl w:val="0"/>
        <w:numPr>
          <w:ilvl w:val="0"/>
          <w:numId w:val="4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Agree on location of crime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Males commit more crimes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Things we deem as real are real in its consequences - W.I Thomas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The Thomas Theorem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General Trends and Patterns</w:t>
      </w:r>
    </w:p>
    <w:p w:rsidR="00CD0CCF" w:rsidRDefault="00CD0CCF" w:rsidP="00CD0CCF">
      <w:pPr>
        <w:widowControl w:val="0"/>
        <w:numPr>
          <w:ilvl w:val="0"/>
          <w:numId w:val="4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Increases in property and violent crime from 1960-1990</w:t>
      </w:r>
    </w:p>
    <w:p w:rsidR="00CD0CCF" w:rsidRDefault="00CD0CCF" w:rsidP="00CD0CCF">
      <w:pPr>
        <w:widowControl w:val="0"/>
        <w:numPr>
          <w:ilvl w:val="0"/>
          <w:numId w:val="4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Decreases in violent and property crime since early 1990’s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CRM6</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State in Influx</w:t>
      </w:r>
    </w:p>
    <w:p w:rsidR="00CD0CCF" w:rsidRDefault="00CD0CCF" w:rsidP="00CD0CCF">
      <w:pPr>
        <w:widowControl w:val="0"/>
        <w:numPr>
          <w:ilvl w:val="0"/>
          <w:numId w:val="5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State is an institution that claims the exclusive right to exercise force in a given territory through the use of the police and armed forces</w:t>
      </w:r>
    </w:p>
    <w:p w:rsidR="00CD0CCF" w:rsidRDefault="00CD0CCF" w:rsidP="00CD0CCF">
      <w:pPr>
        <w:widowControl w:val="0"/>
        <w:numPr>
          <w:ilvl w:val="0"/>
          <w:numId w:val="5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Monarchy: transfers power from generation to generation within a single family. Earlier monarchies were absolute. Modern ones are generally constitutional </w:t>
      </w:r>
    </w:p>
    <w:p w:rsidR="00CD0CCF" w:rsidRDefault="00CD0CCF" w:rsidP="00CD0CCF">
      <w:pPr>
        <w:widowControl w:val="0"/>
        <w:numPr>
          <w:ilvl w:val="0"/>
          <w:numId w:val="5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Democracy: generally is representative rather than fully participatory. Affluent industrial societies tend to be democracies</w:t>
      </w:r>
    </w:p>
    <w:p w:rsidR="00CD0CCF" w:rsidRDefault="00CD0CCF" w:rsidP="00CD0CCF">
      <w:pPr>
        <w:widowControl w:val="0"/>
        <w:numPr>
          <w:ilvl w:val="0"/>
          <w:numId w:val="5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Authoritarianism: is a political system that denies popular participation in government</w:t>
      </w:r>
    </w:p>
    <w:p w:rsidR="00CD0CCF" w:rsidRDefault="00CD0CCF" w:rsidP="00CD0CCF">
      <w:pPr>
        <w:widowControl w:val="0"/>
        <w:numPr>
          <w:ilvl w:val="0"/>
          <w:numId w:val="5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Totalitarianism: is a political system that extensively regulates peoples lives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Vagrancy Laws: William Chambliss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England 14th Century</w:t>
      </w:r>
    </w:p>
    <w:p w:rsidR="00CD0CCF" w:rsidRDefault="00CD0CCF" w:rsidP="00CD0CCF">
      <w:pPr>
        <w:widowControl w:val="0"/>
        <w:numPr>
          <w:ilvl w:val="0"/>
          <w:numId w:val="5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Church</w:t>
      </w:r>
    </w:p>
    <w:p w:rsidR="00CD0CCF" w:rsidRDefault="00CD0CCF" w:rsidP="00CD0CCF">
      <w:pPr>
        <w:widowControl w:val="0"/>
        <w:numPr>
          <w:ilvl w:val="0"/>
          <w:numId w:val="5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Black Plague</w:t>
      </w:r>
    </w:p>
    <w:p w:rsidR="00CD0CCF" w:rsidRDefault="00CD0CCF" w:rsidP="00CD0CCF">
      <w:pPr>
        <w:widowControl w:val="0"/>
        <w:numPr>
          <w:ilvl w:val="0"/>
          <w:numId w:val="5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Crusades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Leads to Class Conflict</w:t>
      </w:r>
    </w:p>
    <w:p w:rsidR="00CD0CCF" w:rsidRDefault="00CD0CCF" w:rsidP="00CD0CCF">
      <w:pPr>
        <w:widowControl w:val="0"/>
        <w:numPr>
          <w:ilvl w:val="0"/>
          <w:numId w:val="5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The Vagrancy Laws constituted an abundance of cheap labour to England’s ruling elite, during a period when serfdom was breaking down and the pool of labour was depleting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Criminal Law in Canada</w:t>
      </w:r>
    </w:p>
    <w:p w:rsidR="00CD0CCF" w:rsidRDefault="00CD0CCF" w:rsidP="00CD0CCF">
      <w:pPr>
        <w:widowControl w:val="0"/>
        <w:numPr>
          <w:ilvl w:val="0"/>
          <w:numId w:val="5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British common law is major source of law in Canada</w:t>
      </w:r>
    </w:p>
    <w:p w:rsidR="00CD0CCF" w:rsidRDefault="00CD0CCF" w:rsidP="00CD0CCF">
      <w:pPr>
        <w:widowControl w:val="0"/>
        <w:numPr>
          <w:ilvl w:val="0"/>
          <w:numId w:val="5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Quebec uses French Civil Code</w:t>
      </w:r>
    </w:p>
    <w:p w:rsidR="00CD0CCF" w:rsidRDefault="00CD0CCF" w:rsidP="00CD0CCF">
      <w:pPr>
        <w:widowControl w:val="0"/>
        <w:numPr>
          <w:ilvl w:val="0"/>
          <w:numId w:val="5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Under BNA Act (1876) only federal government can make criminal law</w:t>
      </w:r>
    </w:p>
    <w:p w:rsidR="00CD0CCF" w:rsidRDefault="00CD0CCF" w:rsidP="00CD0CCF">
      <w:pPr>
        <w:widowControl w:val="0"/>
        <w:numPr>
          <w:ilvl w:val="0"/>
          <w:numId w:val="5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Police of Canada Act (1868)</w:t>
      </w:r>
    </w:p>
    <w:p w:rsidR="00CD0CCF" w:rsidRDefault="00CD0CCF" w:rsidP="00CD0CCF">
      <w:pPr>
        <w:widowControl w:val="0"/>
        <w:numPr>
          <w:ilvl w:val="0"/>
          <w:numId w:val="5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Criminal code of Canada (1892)</w:t>
      </w:r>
    </w:p>
    <w:p w:rsidR="00CD0CCF" w:rsidRDefault="00CD0CCF" w:rsidP="00CD0CCF">
      <w:pPr>
        <w:widowControl w:val="0"/>
        <w:numPr>
          <w:ilvl w:val="0"/>
          <w:numId w:val="5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Uneven development of law enforcement across Canada</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Classification of Law</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Summary Offences</w:t>
      </w:r>
    </w:p>
    <w:p w:rsidR="00CD0CCF" w:rsidRDefault="00CD0CCF" w:rsidP="00CD0CCF">
      <w:pPr>
        <w:widowControl w:val="0"/>
        <w:numPr>
          <w:ilvl w:val="0"/>
          <w:numId w:val="5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Minor or petty offence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(e.g loitering)</w:t>
      </w:r>
    </w:p>
    <w:p w:rsidR="00CD0CCF" w:rsidRDefault="00CD0CCF" w:rsidP="00CD0CCF">
      <w:pPr>
        <w:widowControl w:val="0"/>
        <w:numPr>
          <w:ilvl w:val="1"/>
          <w:numId w:val="5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6 month limit on prosecution</w:t>
      </w:r>
    </w:p>
    <w:p w:rsidR="00CD0CCF" w:rsidRDefault="00CD0CCF" w:rsidP="00CD0CCF">
      <w:pPr>
        <w:widowControl w:val="0"/>
        <w:numPr>
          <w:ilvl w:val="1"/>
          <w:numId w:val="5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Heard in provincial court</w:t>
      </w:r>
    </w:p>
    <w:p w:rsidR="00CD0CCF" w:rsidRDefault="00CD0CCF" w:rsidP="00CD0CCF">
      <w:pPr>
        <w:widowControl w:val="0"/>
        <w:numPr>
          <w:ilvl w:val="1"/>
          <w:numId w:val="5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Max fine 2,000</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 xml:space="preserve">- maximum sentence = 6 months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Indictable Offences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-Serious offences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(e.g, murder)</w:t>
      </w:r>
    </w:p>
    <w:p w:rsidR="00CD0CCF" w:rsidRDefault="00CD0CCF" w:rsidP="00CD0CCF">
      <w:pPr>
        <w:widowControl w:val="0"/>
        <w:numPr>
          <w:ilvl w:val="0"/>
          <w:numId w:val="5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No limit on prosecution</w:t>
      </w:r>
    </w:p>
    <w:p w:rsidR="00CD0CCF" w:rsidRDefault="00CD0CCF" w:rsidP="00CD0CCF">
      <w:pPr>
        <w:widowControl w:val="0"/>
        <w:numPr>
          <w:ilvl w:val="0"/>
          <w:numId w:val="5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Preliminary Hearing </w:t>
      </w:r>
    </w:p>
    <w:p w:rsidR="00CD0CCF" w:rsidRDefault="00CD0CCF" w:rsidP="00CD0CCF">
      <w:pPr>
        <w:widowControl w:val="0"/>
        <w:numPr>
          <w:ilvl w:val="0"/>
          <w:numId w:val="5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May allow for jury trial</w:t>
      </w:r>
    </w:p>
    <w:p w:rsidR="00CD0CCF" w:rsidRDefault="00CD0CCF" w:rsidP="00CD0CCF">
      <w:pPr>
        <w:widowControl w:val="0"/>
        <w:numPr>
          <w:ilvl w:val="0"/>
          <w:numId w:val="5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May be heard in the higher courts</w:t>
      </w:r>
    </w:p>
    <w:p w:rsidR="00CD0CCF" w:rsidRDefault="00CD0CCF" w:rsidP="00CD0CCF">
      <w:pPr>
        <w:widowControl w:val="0"/>
        <w:numPr>
          <w:ilvl w:val="0"/>
          <w:numId w:val="5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Higher penalties (2 years or more in prison)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Functions of the Criminal Law</w:t>
      </w:r>
    </w:p>
    <w:p w:rsidR="00CD0CCF" w:rsidRDefault="00CD0CCF" w:rsidP="00CD0CCF">
      <w:pPr>
        <w:widowControl w:val="0"/>
        <w:numPr>
          <w:ilvl w:val="0"/>
          <w:numId w:val="5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Providing social control</w:t>
      </w:r>
    </w:p>
    <w:p w:rsidR="00CD0CCF" w:rsidRDefault="00CD0CCF" w:rsidP="00CD0CCF">
      <w:pPr>
        <w:widowControl w:val="0"/>
        <w:numPr>
          <w:ilvl w:val="0"/>
          <w:numId w:val="5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Discouraging revenge</w:t>
      </w:r>
    </w:p>
    <w:p w:rsidR="00CD0CCF" w:rsidRDefault="00CD0CCF" w:rsidP="00CD0CCF">
      <w:pPr>
        <w:widowControl w:val="0"/>
        <w:numPr>
          <w:ilvl w:val="0"/>
          <w:numId w:val="5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Expressing public opinion or morality</w:t>
      </w:r>
    </w:p>
    <w:p w:rsidR="00CD0CCF" w:rsidRDefault="00CD0CCF" w:rsidP="00CD0CCF">
      <w:pPr>
        <w:widowControl w:val="0"/>
        <w:numPr>
          <w:ilvl w:val="0"/>
          <w:numId w:val="5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Deterring criminal behavior</w:t>
      </w:r>
    </w:p>
    <w:p w:rsidR="00CD0CCF" w:rsidRDefault="00CD0CCF" w:rsidP="00CD0CCF">
      <w:pPr>
        <w:widowControl w:val="0"/>
        <w:numPr>
          <w:ilvl w:val="1"/>
          <w:numId w:val="5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Specific deterrence</w:t>
      </w:r>
    </w:p>
    <w:p w:rsidR="00CD0CCF" w:rsidRDefault="00CD0CCF" w:rsidP="00CD0CCF">
      <w:pPr>
        <w:widowControl w:val="0"/>
        <w:numPr>
          <w:ilvl w:val="1"/>
          <w:numId w:val="5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General deterrence</w:t>
      </w:r>
    </w:p>
    <w:p w:rsidR="00CD0CCF" w:rsidRDefault="00CD0CCF" w:rsidP="00CD0CCF">
      <w:pPr>
        <w:widowControl w:val="0"/>
        <w:numPr>
          <w:ilvl w:val="0"/>
          <w:numId w:val="5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Maintaining the social order</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State Drugs and the Law</w:t>
      </w:r>
    </w:p>
    <w:p w:rsidR="00CD0CCF" w:rsidRDefault="00CD0CCF" w:rsidP="00CD0CCF">
      <w:pPr>
        <w:widowControl w:val="0"/>
        <w:numPr>
          <w:ilvl w:val="0"/>
          <w:numId w:val="5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Criminalization: refers to the current status in Canada where manufacturing, distribution, sale, and use of certain drugs are illegal</w:t>
      </w:r>
    </w:p>
    <w:p w:rsidR="00CD0CCF" w:rsidRDefault="00CD0CCF" w:rsidP="00CD0CCF">
      <w:pPr>
        <w:widowControl w:val="0"/>
        <w:numPr>
          <w:ilvl w:val="0"/>
          <w:numId w:val="5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Legalization: to legalizing manufacture, distribution, sale and use of currently prohibited substances. Propositions range from regulated sale and places of use ) as is done with alcohol) to no regulation, putting full responsibility on the individual</w:t>
      </w:r>
    </w:p>
    <w:p w:rsidR="00CD0CCF" w:rsidRDefault="00CD0CCF" w:rsidP="00CD0CCF">
      <w:pPr>
        <w:widowControl w:val="0"/>
        <w:numPr>
          <w:ilvl w:val="0"/>
          <w:numId w:val="5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Decriminalization: the elimination or substantial reduction of penalties for possessions of drugs for personal use (i.e no intent to sell or distribute) The manufacture, distribution, and sale of these same drugs would still be illegal.</w:t>
      </w:r>
    </w:p>
    <w:p w:rsidR="00CD0CCF" w:rsidRDefault="00CD0CCF" w:rsidP="00CD0CCF">
      <w:pPr>
        <w:widowControl w:val="0"/>
        <w:numPr>
          <w:ilvl w:val="0"/>
          <w:numId w:val="5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Harm reduction: refers to attempts at reducing the harm (physical, psychological, and social) associated with drug use, Generally, under this view, drug use is most properly a health issue and should be handled within the medical, not the penal, community.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Narcotics Legislation</w:t>
      </w:r>
    </w:p>
    <w:p w:rsidR="00CD0CCF" w:rsidRDefault="00CD0CCF" w:rsidP="00CD0CCF">
      <w:pPr>
        <w:widowControl w:val="0"/>
        <w:numPr>
          <w:ilvl w:val="0"/>
          <w:numId w:val="5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Opium Act of 1908</w:t>
      </w:r>
    </w:p>
    <w:p w:rsidR="00CD0CCF" w:rsidRDefault="00CD0CCF" w:rsidP="00CD0CCF">
      <w:pPr>
        <w:widowControl w:val="0"/>
        <w:numPr>
          <w:ilvl w:val="0"/>
          <w:numId w:val="5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Origins with Mackenzie King Deputy Labour Minister </w:t>
      </w:r>
    </w:p>
    <w:p w:rsidR="00CD0CCF" w:rsidRDefault="00CD0CCF" w:rsidP="00CD0CCF">
      <w:pPr>
        <w:widowControl w:val="0"/>
        <w:numPr>
          <w:ilvl w:val="1"/>
          <w:numId w:val="5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Anti-Asiatic Riots 1907</w:t>
      </w:r>
    </w:p>
    <w:p w:rsidR="00CD0CCF" w:rsidRDefault="00CD0CCF" w:rsidP="00CD0CCF">
      <w:pPr>
        <w:widowControl w:val="0"/>
        <w:numPr>
          <w:ilvl w:val="1"/>
          <w:numId w:val="5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Payment of Compensation</w:t>
      </w:r>
    </w:p>
    <w:p w:rsidR="00CD0CCF" w:rsidRDefault="00CD0CCF" w:rsidP="00CD0CCF">
      <w:pPr>
        <w:widowControl w:val="0"/>
        <w:numPr>
          <w:ilvl w:val="1"/>
          <w:numId w:val="5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Finds that Opium is Easy to Purchase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Racial Conflict + Cultural Stereotypes</w:t>
      </w:r>
    </w:p>
    <w:p w:rsidR="00CD0CCF" w:rsidRDefault="00CD0CCF" w:rsidP="00CD0CCF">
      <w:pPr>
        <w:widowControl w:val="0"/>
        <w:numPr>
          <w:ilvl w:val="0"/>
          <w:numId w:val="6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=Drug Acts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Narcotics Legislation</w:t>
      </w:r>
    </w:p>
    <w:p w:rsidR="00CD0CCF" w:rsidRDefault="00CD0CCF" w:rsidP="00CD0CCF">
      <w:pPr>
        <w:widowControl w:val="0"/>
        <w:numPr>
          <w:ilvl w:val="0"/>
          <w:numId w:val="6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Another View</w:t>
      </w:r>
    </w:p>
    <w:p w:rsidR="00CD0CCF" w:rsidRDefault="00CD0CCF" w:rsidP="00CD0CCF">
      <w:pPr>
        <w:widowControl w:val="0"/>
        <w:numPr>
          <w:ilvl w:val="1"/>
          <w:numId w:val="6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Asians Cheap Labour</w:t>
      </w:r>
    </w:p>
    <w:p w:rsidR="00CD0CCF" w:rsidRDefault="00CD0CCF" w:rsidP="00CD0CCF">
      <w:pPr>
        <w:widowControl w:val="0"/>
        <w:numPr>
          <w:ilvl w:val="1"/>
          <w:numId w:val="6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Diffuses the growing power of unions</w:t>
      </w:r>
    </w:p>
    <w:p w:rsidR="00CD0CCF" w:rsidRDefault="00CD0CCF" w:rsidP="00CD0CCF">
      <w:pPr>
        <w:widowControl w:val="0"/>
        <w:numPr>
          <w:ilvl w:val="1"/>
          <w:numId w:val="6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Asians paid 1/2 of whites</w:t>
      </w:r>
    </w:p>
    <w:p w:rsidR="00CD0CCF" w:rsidRDefault="00CD0CCF" w:rsidP="00CD0CCF">
      <w:pPr>
        <w:widowControl w:val="0"/>
        <w:numPr>
          <w:ilvl w:val="1"/>
          <w:numId w:val="6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Gambled and smoked opium</w:t>
      </w:r>
    </w:p>
    <w:p w:rsidR="00CD0CCF" w:rsidRDefault="00CD0CCF" w:rsidP="00CD0CCF">
      <w:pPr>
        <w:widowControl w:val="0"/>
        <w:numPr>
          <w:ilvl w:val="1"/>
          <w:numId w:val="6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Legal but immoral</w:t>
      </w:r>
    </w:p>
    <w:p w:rsidR="00CD0CCF" w:rsidRDefault="00CD0CCF" w:rsidP="00CD0CCF">
      <w:pPr>
        <w:widowControl w:val="0"/>
        <w:numPr>
          <w:ilvl w:val="1"/>
          <w:numId w:val="6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Construction expansion over</w:t>
      </w:r>
    </w:p>
    <w:p w:rsidR="00CD0CCF" w:rsidRDefault="00CD0CCF" w:rsidP="00CD0CCF">
      <w:pPr>
        <w:widowControl w:val="0"/>
        <w:numPr>
          <w:ilvl w:val="1"/>
          <w:numId w:val="6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No need for excess labour force</w:t>
      </w:r>
    </w:p>
    <w:p w:rsidR="00CD0CCF" w:rsidRDefault="00CD0CCF" w:rsidP="00CD0CCF">
      <w:pPr>
        <w:widowControl w:val="0"/>
        <w:numPr>
          <w:ilvl w:val="1"/>
          <w:numId w:val="6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Causes labour unrest</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Shift in User</w:t>
      </w:r>
    </w:p>
    <w:p w:rsidR="00CD0CCF" w:rsidRDefault="00CD0CCF" w:rsidP="00CD0CCF">
      <w:pPr>
        <w:widowControl w:val="0"/>
        <w:numPr>
          <w:ilvl w:val="0"/>
          <w:numId w:val="6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law would serve to socially construct a criminal pathology. The greater severity of punishment naturally led to increased business risks, risks, that were passed on to the consumer in the form of high prices. The... addict became quite literally an individual who had to steal to support a craving. The legal creation of false scarcity was socially responsible fro the self-fulfilling assertion - the... addict as lowly predator”</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CRM7</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Some conclusions</w:t>
      </w:r>
    </w:p>
    <w:p w:rsidR="00CD0CCF" w:rsidRDefault="00CD0CCF" w:rsidP="00CD0CCF">
      <w:pPr>
        <w:widowControl w:val="0"/>
        <w:numPr>
          <w:ilvl w:val="0"/>
          <w:numId w:val="6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Lack of political advocacy by the medical and scientific community on the behalf of the drug users</w:t>
      </w:r>
    </w:p>
    <w:p w:rsidR="00CD0CCF" w:rsidRDefault="00CD0CCF" w:rsidP="00CD0CCF">
      <w:pPr>
        <w:widowControl w:val="0"/>
        <w:numPr>
          <w:ilvl w:val="0"/>
          <w:numId w:val="6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Vocal, racist, and politically powerful moral reform movement</w:t>
      </w:r>
    </w:p>
    <w:p w:rsidR="00CD0CCF" w:rsidRDefault="00CD0CCF" w:rsidP="00CD0CCF">
      <w:pPr>
        <w:widowControl w:val="0"/>
        <w:numPr>
          <w:ilvl w:val="0"/>
          <w:numId w:val="6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International diplomacy relating to china</w:t>
      </w:r>
    </w:p>
    <w:p w:rsidR="00CD0CCF" w:rsidRDefault="00CD0CCF" w:rsidP="00CD0CCF">
      <w:pPr>
        <w:widowControl w:val="0"/>
        <w:numPr>
          <w:ilvl w:val="0"/>
          <w:numId w:val="6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Specifically in the U.S: an effort by the medical profession to gain control of prescribing powers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Political Crime</w:t>
      </w:r>
    </w:p>
    <w:p w:rsidR="00CD0CCF" w:rsidRDefault="00CD0CCF" w:rsidP="00CD0CCF">
      <w:pPr>
        <w:widowControl w:val="0"/>
        <w:numPr>
          <w:ilvl w:val="0"/>
          <w:numId w:val="6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May be defined as the use of force, terror, violence, fraud, deception, exonomic pressure, bribery, or blackmail to create, maintain, or enhance the power, interests or ideology of a group, organization, or institution to the detriment or destruction or rival groups, often causing fear in and victimization of innocent people.</w:t>
      </w:r>
    </w:p>
    <w:p w:rsidR="00CD0CCF" w:rsidRDefault="00CD0CCF" w:rsidP="00CD0CCF">
      <w:pPr>
        <w:widowControl w:val="0"/>
        <w:numPr>
          <w:ilvl w:val="0"/>
          <w:numId w:val="6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Crimes against the state</w:t>
      </w:r>
    </w:p>
    <w:p w:rsidR="00CD0CCF" w:rsidRDefault="00CD0CCF" w:rsidP="00CD0CCF">
      <w:pPr>
        <w:widowControl w:val="0"/>
        <w:numPr>
          <w:ilvl w:val="1"/>
          <w:numId w:val="6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Treason/riots/assassination</w:t>
      </w:r>
    </w:p>
    <w:p w:rsidR="00CD0CCF" w:rsidRDefault="00CD0CCF" w:rsidP="00CD0CCF">
      <w:pPr>
        <w:widowControl w:val="0"/>
        <w:numPr>
          <w:ilvl w:val="1"/>
          <w:numId w:val="6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Rosa Parks/ Martin Luther King</w:t>
      </w:r>
    </w:p>
    <w:p w:rsidR="00CD0CCF" w:rsidRDefault="00CD0CCF" w:rsidP="00CD0CCF">
      <w:pPr>
        <w:widowControl w:val="0"/>
        <w:numPr>
          <w:ilvl w:val="0"/>
          <w:numId w:val="6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Crimes by the state</w:t>
      </w:r>
    </w:p>
    <w:p w:rsidR="00CD0CCF" w:rsidRDefault="00CD0CCF" w:rsidP="00CD0CCF">
      <w:pPr>
        <w:widowControl w:val="0"/>
        <w:numPr>
          <w:ilvl w:val="1"/>
          <w:numId w:val="6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Human rights violations</w:t>
      </w:r>
    </w:p>
    <w:p w:rsidR="00CD0CCF" w:rsidRDefault="00CD0CCF" w:rsidP="00CD0CCF">
      <w:pPr>
        <w:widowControl w:val="0"/>
        <w:numPr>
          <w:ilvl w:val="1"/>
          <w:numId w:val="6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Concentration camps</w:t>
      </w:r>
    </w:p>
    <w:p w:rsidR="00CD0CCF" w:rsidRDefault="00CD0CCF" w:rsidP="00CD0CCF">
      <w:pPr>
        <w:widowControl w:val="0"/>
        <w:numPr>
          <w:ilvl w:val="1"/>
          <w:numId w:val="6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Internment camps</w:t>
      </w:r>
    </w:p>
    <w:p w:rsidR="00CD0CCF" w:rsidRDefault="00CD0CCF" w:rsidP="00CD0CCF">
      <w:pPr>
        <w:widowControl w:val="0"/>
        <w:numPr>
          <w:ilvl w:val="0"/>
          <w:numId w:val="6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Crimes against other groups</w:t>
      </w:r>
    </w:p>
    <w:p w:rsidR="00CD0CCF" w:rsidRDefault="00CD0CCF" w:rsidP="00CD0CCF">
      <w:pPr>
        <w:widowControl w:val="0"/>
        <w:numPr>
          <w:ilvl w:val="1"/>
          <w:numId w:val="6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Hate Crime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Terrorism</w:t>
      </w:r>
    </w:p>
    <w:p w:rsidR="00CD0CCF" w:rsidRDefault="00CD0CCF" w:rsidP="00CD0CCF">
      <w:pPr>
        <w:widowControl w:val="0"/>
        <w:numPr>
          <w:ilvl w:val="0"/>
          <w:numId w:val="6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An act of violence</w:t>
      </w:r>
    </w:p>
    <w:p w:rsidR="00CD0CCF" w:rsidRDefault="00CD0CCF" w:rsidP="00CD0CCF">
      <w:pPr>
        <w:widowControl w:val="0"/>
        <w:numPr>
          <w:ilvl w:val="0"/>
          <w:numId w:val="6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Political motive for goal</w:t>
      </w:r>
    </w:p>
    <w:p w:rsidR="00CD0CCF" w:rsidRDefault="00CD0CCF" w:rsidP="00CD0CCF">
      <w:pPr>
        <w:widowControl w:val="0"/>
        <w:numPr>
          <w:ilvl w:val="0"/>
          <w:numId w:val="6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Perpetrated against innocent persons</w:t>
      </w:r>
    </w:p>
    <w:p w:rsidR="00CD0CCF" w:rsidRDefault="00CD0CCF" w:rsidP="00CD0CCF">
      <w:pPr>
        <w:widowControl w:val="0"/>
        <w:numPr>
          <w:ilvl w:val="0"/>
          <w:numId w:val="6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Requires an audience whose reaction is fear and terror</w:t>
      </w:r>
    </w:p>
    <w:p w:rsidR="00CD0CCF" w:rsidRDefault="00CD0CCF" w:rsidP="00CD0CCF">
      <w:pPr>
        <w:widowControl w:val="0"/>
        <w:numPr>
          <w:ilvl w:val="0"/>
          <w:numId w:val="6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act of terrorizing: the use of force or threats to demoralize, intimidate, and subjugate a population or peoples expressly as a political weapon or policy</w:t>
      </w:r>
    </w:p>
    <w:p w:rsidR="00CD0CCF" w:rsidRDefault="00CD0CCF" w:rsidP="00CD0CCF">
      <w:pPr>
        <w:widowControl w:val="0"/>
        <w:numPr>
          <w:ilvl w:val="0"/>
          <w:numId w:val="6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Terrorism is always a matter of definition</w:t>
      </w:r>
    </w:p>
    <w:p w:rsidR="00CD0CCF" w:rsidRDefault="00CD0CCF" w:rsidP="00CD0CCF">
      <w:pPr>
        <w:widowControl w:val="0"/>
        <w:numPr>
          <w:ilvl w:val="0"/>
          <w:numId w:val="6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Terrorism is usually the weapon of a weak group fighting a strong enemy</w:t>
      </w:r>
    </w:p>
    <w:p w:rsidR="00CD0CCF" w:rsidRDefault="00CD0CCF" w:rsidP="00CD0CCF">
      <w:pPr>
        <w:widowControl w:val="0"/>
        <w:numPr>
          <w:ilvl w:val="0"/>
          <w:numId w:val="6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State terrorism is the use of violence, generally without support of law, against individuals or groups by a government or its agents</w:t>
      </w:r>
    </w:p>
    <w:p w:rsidR="00CD0CCF" w:rsidRDefault="00CD0CCF" w:rsidP="00CD0CCF">
      <w:pPr>
        <w:widowControl w:val="0"/>
        <w:numPr>
          <w:ilvl w:val="0"/>
          <w:numId w:val="6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Democratic societies are more vulnerable as targets of terrorism than are totalitarian societies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CRIM AFTER MIDTERM1</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Lecture 8</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Violent Crime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Violence and Society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Roots of Violence </w:t>
      </w:r>
    </w:p>
    <w:p w:rsidR="00CD0CCF" w:rsidRDefault="00CD0CCF" w:rsidP="00CD0CCF">
      <w:pPr>
        <w:widowControl w:val="0"/>
        <w:numPr>
          <w:ilvl w:val="0"/>
          <w:numId w:val="6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Personal Traits</w:t>
      </w:r>
    </w:p>
    <w:p w:rsidR="00CD0CCF" w:rsidRDefault="00CD0CCF" w:rsidP="00CD0CCF">
      <w:pPr>
        <w:widowControl w:val="0"/>
        <w:numPr>
          <w:ilvl w:val="1"/>
          <w:numId w:val="6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Brain injuries, mental illness, abnormal brain wave patterns, low intelligence, psychotic symptoms, etc</w:t>
      </w:r>
    </w:p>
    <w:p w:rsidR="00CD0CCF" w:rsidRDefault="00CD0CCF" w:rsidP="00CD0CCF">
      <w:pPr>
        <w:widowControl w:val="0"/>
        <w:numPr>
          <w:ilvl w:val="0"/>
          <w:numId w:val="6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Family dysfunction</w:t>
      </w:r>
    </w:p>
    <w:p w:rsidR="00CD0CCF" w:rsidRDefault="00CD0CCF" w:rsidP="00CD0CCF">
      <w:pPr>
        <w:widowControl w:val="0"/>
        <w:numPr>
          <w:ilvl w:val="1"/>
          <w:numId w:val="6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Family violence, physical and sexual abuse, physical punishment, inconsistent discipline.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Drugs</w:t>
      </w:r>
    </w:p>
    <w:p w:rsidR="00CD0CCF" w:rsidRDefault="00CD0CCF" w:rsidP="00CD0CCF">
      <w:pPr>
        <w:widowControl w:val="0"/>
        <w:numPr>
          <w:ilvl w:val="0"/>
          <w:numId w:val="6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Alcohol increases aggression</w:t>
      </w:r>
    </w:p>
    <w:p w:rsidR="00CD0CCF" w:rsidRDefault="00CD0CCF" w:rsidP="00CD0CCF">
      <w:pPr>
        <w:widowControl w:val="0"/>
        <w:numPr>
          <w:ilvl w:val="0"/>
          <w:numId w:val="6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Trafficking creates disputes</w:t>
      </w:r>
    </w:p>
    <w:p w:rsidR="00CD0CCF" w:rsidRDefault="00CD0CCF" w:rsidP="00CD0CCF">
      <w:pPr>
        <w:widowControl w:val="0"/>
        <w:numPr>
          <w:ilvl w:val="0"/>
          <w:numId w:val="6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Addiction creates need for money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Firearms availability</w:t>
      </w:r>
    </w:p>
    <w:p w:rsidR="00CD0CCF" w:rsidRDefault="00CD0CCF" w:rsidP="00CD0CCF">
      <w:pPr>
        <w:widowControl w:val="0"/>
        <w:numPr>
          <w:ilvl w:val="0"/>
          <w:numId w:val="6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Explains U.S-Canada differences</w:t>
      </w:r>
    </w:p>
    <w:p w:rsidR="00CD0CCF" w:rsidRDefault="00CD0CCF" w:rsidP="00CD0CCF">
      <w:pPr>
        <w:widowControl w:val="0"/>
        <w:numPr>
          <w:ilvl w:val="0"/>
          <w:numId w:val="6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 Canada, 14,000 gun-related deaths over 10 years</w:t>
      </w:r>
    </w:p>
    <w:p w:rsidR="00CD0CCF" w:rsidRDefault="00CD0CCF" w:rsidP="00CD0CCF">
      <w:pPr>
        <w:widowControl w:val="0"/>
        <w:numPr>
          <w:ilvl w:val="0"/>
          <w:numId w:val="6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Mainly suicides (81%) and accidents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Sexual Assault</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Passion or Power?</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Historical Masculinity Related Issues</w:t>
      </w:r>
    </w:p>
    <w:p w:rsidR="00CD0CCF" w:rsidRDefault="00CD0CCF" w:rsidP="00CD0CCF">
      <w:pPr>
        <w:widowControl w:val="0"/>
        <w:numPr>
          <w:ilvl w:val="0"/>
          <w:numId w:val="6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Women were viewed as property of men.</w:t>
      </w:r>
    </w:p>
    <w:p w:rsidR="00CD0CCF" w:rsidRDefault="00CD0CCF" w:rsidP="00CD0CCF">
      <w:pPr>
        <w:widowControl w:val="0"/>
        <w:numPr>
          <w:ilvl w:val="0"/>
          <w:numId w:val="6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Rape was an offence against the father or husband</w:t>
      </w:r>
    </w:p>
    <w:p w:rsidR="00CD0CCF" w:rsidRDefault="00CD0CCF" w:rsidP="00CD0CCF">
      <w:pPr>
        <w:widowControl w:val="0"/>
        <w:numPr>
          <w:ilvl w:val="0"/>
          <w:numId w:val="6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Rape diminished the value of wife or daughter</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Rape and the Military</w:t>
      </w:r>
    </w:p>
    <w:p w:rsidR="00CD0CCF" w:rsidRDefault="00CD0CCF" w:rsidP="00CD0CCF">
      <w:pPr>
        <w:widowControl w:val="0"/>
        <w:numPr>
          <w:ilvl w:val="0"/>
          <w:numId w:val="7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Canadian and American military</w:t>
      </w:r>
    </w:p>
    <w:p w:rsidR="00CD0CCF" w:rsidRDefault="00CD0CCF" w:rsidP="00CD0CCF">
      <w:pPr>
        <w:widowControl w:val="0"/>
        <w:numPr>
          <w:ilvl w:val="1"/>
          <w:numId w:val="7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Complaints of sexual assault in 1990s</w:t>
      </w:r>
    </w:p>
    <w:p w:rsidR="00CD0CCF" w:rsidRDefault="00CD0CCF" w:rsidP="00CD0CCF">
      <w:pPr>
        <w:widowControl w:val="0"/>
        <w:numPr>
          <w:ilvl w:val="0"/>
          <w:numId w:val="7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Rape has long been associated with warfare</w:t>
      </w:r>
    </w:p>
    <w:p w:rsidR="00CD0CCF" w:rsidRDefault="00CD0CCF" w:rsidP="00CD0CCF">
      <w:pPr>
        <w:widowControl w:val="0"/>
        <w:numPr>
          <w:ilvl w:val="0"/>
          <w:numId w:val="7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Women were considered to be spoils of war</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Incidence of Sexual Assault</w:t>
      </w:r>
    </w:p>
    <w:p w:rsidR="00CD0CCF" w:rsidRDefault="00CD0CCF" w:rsidP="00CD0CCF">
      <w:pPr>
        <w:widowControl w:val="0"/>
        <w:numPr>
          <w:ilvl w:val="0"/>
          <w:numId w:val="7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Only 1 in 10 are reported to police</w:t>
      </w:r>
    </w:p>
    <w:p w:rsidR="00CD0CCF" w:rsidRDefault="00CD0CCF" w:rsidP="00CD0CCF">
      <w:pPr>
        <w:widowControl w:val="0"/>
        <w:numPr>
          <w:ilvl w:val="1"/>
          <w:numId w:val="7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Embarrassment, self-blame, mistrust of police</w:t>
      </w:r>
    </w:p>
    <w:p w:rsidR="00CD0CCF" w:rsidRDefault="00CD0CCF" w:rsidP="00CD0CCF">
      <w:pPr>
        <w:widowControl w:val="0"/>
        <w:numPr>
          <w:ilvl w:val="1"/>
          <w:numId w:val="7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Greater willingness to report as a result of public attitudes</w:t>
      </w:r>
    </w:p>
    <w:p w:rsidR="00CD0CCF" w:rsidRDefault="00CD0CCF" w:rsidP="00CD0CCF">
      <w:pPr>
        <w:widowControl w:val="0"/>
        <w:numPr>
          <w:ilvl w:val="0"/>
          <w:numId w:val="7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Most occur in summer and on weekends</w:t>
      </w:r>
    </w:p>
    <w:p w:rsidR="00CD0CCF" w:rsidRDefault="00CD0CCF" w:rsidP="00CD0CCF">
      <w:pPr>
        <w:widowControl w:val="0"/>
        <w:numPr>
          <w:ilvl w:val="0"/>
          <w:numId w:val="7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39% of women over 18 report having been sexually assaulted sometime in their lives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Types of Rape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Anger rape</w:t>
      </w:r>
    </w:p>
    <w:p w:rsidR="00CD0CCF" w:rsidRDefault="00CD0CCF" w:rsidP="00CD0CCF">
      <w:pPr>
        <w:widowControl w:val="0"/>
        <w:numPr>
          <w:ilvl w:val="0"/>
          <w:numId w:val="7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Mean of expressing rage</w:t>
      </w:r>
    </w:p>
    <w:p w:rsidR="00CD0CCF" w:rsidRDefault="00CD0CCF" w:rsidP="00CD0CCF">
      <w:pPr>
        <w:widowControl w:val="0"/>
        <w:numPr>
          <w:ilvl w:val="0"/>
          <w:numId w:val="7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Excessive brutality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Power rape</w:t>
      </w:r>
    </w:p>
    <w:p w:rsidR="00CD0CCF" w:rsidRDefault="00CD0CCF" w:rsidP="00CD0CCF">
      <w:pPr>
        <w:widowControl w:val="0"/>
        <w:numPr>
          <w:ilvl w:val="0"/>
          <w:numId w:val="7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Exert control over women</w:t>
      </w:r>
    </w:p>
    <w:p w:rsidR="00CD0CCF" w:rsidRDefault="00CD0CCF" w:rsidP="00CD0CCF">
      <w:pPr>
        <w:widowControl w:val="0"/>
        <w:numPr>
          <w:ilvl w:val="0"/>
          <w:numId w:val="7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Less violence is used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Sadistic rape</w:t>
      </w:r>
    </w:p>
    <w:p w:rsidR="00CD0CCF" w:rsidRDefault="00CD0CCF" w:rsidP="00CD0CCF">
      <w:pPr>
        <w:widowControl w:val="0"/>
        <w:numPr>
          <w:ilvl w:val="0"/>
          <w:numId w:val="7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Abusive and degrading</w:t>
      </w:r>
    </w:p>
    <w:p w:rsidR="00CD0CCF" w:rsidRDefault="00CD0CCF" w:rsidP="00CD0CCF">
      <w:pPr>
        <w:widowControl w:val="0"/>
        <w:numPr>
          <w:ilvl w:val="0"/>
          <w:numId w:val="7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Involves ritual and torture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Gang Rape</w:t>
      </w:r>
    </w:p>
    <w:p w:rsidR="00CD0CCF" w:rsidRDefault="00CD0CCF" w:rsidP="00CD0CCF">
      <w:pPr>
        <w:widowControl w:val="0"/>
        <w:numPr>
          <w:ilvl w:val="0"/>
          <w:numId w:val="7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Peer Pressure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Stranger Rapes</w:t>
      </w:r>
    </w:p>
    <w:p w:rsidR="00CD0CCF" w:rsidRDefault="00CD0CCF" w:rsidP="00CD0CCF">
      <w:pPr>
        <w:widowControl w:val="0"/>
        <w:numPr>
          <w:ilvl w:val="0"/>
          <w:numId w:val="7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More violent</w:t>
      </w:r>
    </w:p>
    <w:p w:rsidR="00CD0CCF" w:rsidRDefault="00CD0CCF" w:rsidP="00CD0CCF">
      <w:pPr>
        <w:widowControl w:val="0"/>
        <w:numPr>
          <w:ilvl w:val="0"/>
          <w:numId w:val="7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More predominant in official statistics</w:t>
      </w:r>
    </w:p>
    <w:p w:rsidR="00CD0CCF" w:rsidRDefault="00CD0CCF" w:rsidP="00CD0CCF">
      <w:pPr>
        <w:widowControl w:val="0"/>
        <w:numPr>
          <w:ilvl w:val="0"/>
          <w:numId w:val="7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More likely to involve weapons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Acquaintance Rape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Less likely to be reported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Probably make up the majority of rapes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-About on half of reported rapes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-Also family members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Date Rape</w:t>
      </w:r>
    </w:p>
    <w:p w:rsidR="00CD0CCF" w:rsidRDefault="00CD0CCF" w:rsidP="00CD0CCF">
      <w:pPr>
        <w:widowControl w:val="0"/>
        <w:numPr>
          <w:ilvl w:val="0"/>
          <w:numId w:val="7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Canadian college women survey (1993)</w:t>
      </w:r>
    </w:p>
    <w:p w:rsidR="00CD0CCF" w:rsidRDefault="00CD0CCF" w:rsidP="00CD0CCF">
      <w:pPr>
        <w:widowControl w:val="0"/>
        <w:numPr>
          <w:ilvl w:val="1"/>
          <w:numId w:val="7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1/3 experienced physical, verbal or psychological coercion </w:t>
      </w:r>
    </w:p>
    <w:p w:rsidR="00CD0CCF" w:rsidRDefault="00CD0CCF" w:rsidP="00CD0CCF">
      <w:pPr>
        <w:widowControl w:val="0"/>
        <w:numPr>
          <w:ilvl w:val="1"/>
          <w:numId w:val="7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25% in the previous year</w:t>
      </w:r>
    </w:p>
    <w:p w:rsidR="00CD0CCF" w:rsidRDefault="00CD0CCF" w:rsidP="00CD0CCF">
      <w:pPr>
        <w:widowControl w:val="0"/>
        <w:numPr>
          <w:ilvl w:val="0"/>
          <w:numId w:val="7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Increased use of the date rape drug</w:t>
      </w:r>
    </w:p>
    <w:p w:rsidR="00CD0CCF" w:rsidRDefault="00CD0CCF" w:rsidP="00CD0CCF">
      <w:pPr>
        <w:widowControl w:val="0"/>
        <w:numPr>
          <w:ilvl w:val="0"/>
          <w:numId w:val="7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Cases of gang rapes</w:t>
      </w:r>
    </w:p>
    <w:p w:rsidR="00CD0CCF" w:rsidRDefault="00CD0CCF" w:rsidP="00CD0CCF">
      <w:pPr>
        <w:widowControl w:val="0"/>
        <w:numPr>
          <w:ilvl w:val="0"/>
          <w:numId w:val="7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Campaigns</w:t>
      </w:r>
    </w:p>
    <w:p w:rsidR="00CD0CCF" w:rsidRDefault="00CD0CCF" w:rsidP="00CD0CCF">
      <w:pPr>
        <w:widowControl w:val="0"/>
        <w:numPr>
          <w:ilvl w:val="1"/>
          <w:numId w:val="7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Fight back</w:t>
      </w:r>
    </w:p>
    <w:p w:rsidR="00CD0CCF" w:rsidRDefault="00CD0CCF" w:rsidP="00CD0CCF">
      <w:pPr>
        <w:widowControl w:val="0"/>
        <w:numPr>
          <w:ilvl w:val="1"/>
          <w:numId w:val="7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No means No</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Marital Rape</w:t>
      </w:r>
    </w:p>
    <w:p w:rsidR="00CD0CCF" w:rsidRDefault="00CD0CCF" w:rsidP="00CD0CCF">
      <w:pPr>
        <w:widowControl w:val="0"/>
        <w:numPr>
          <w:ilvl w:val="0"/>
          <w:numId w:val="7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Sexual assault is common as a part of domestic violence</w:t>
      </w:r>
    </w:p>
    <w:p w:rsidR="00CD0CCF" w:rsidRDefault="00CD0CCF" w:rsidP="00CD0CCF">
      <w:pPr>
        <w:widowControl w:val="0"/>
        <w:numPr>
          <w:ilvl w:val="0"/>
          <w:numId w:val="7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Marital exemption:</w:t>
      </w:r>
    </w:p>
    <w:p w:rsidR="00CD0CCF" w:rsidRDefault="00CD0CCF" w:rsidP="00CD0CCF">
      <w:pPr>
        <w:widowControl w:val="0"/>
        <w:numPr>
          <w:ilvl w:val="1"/>
          <w:numId w:val="7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Sexual consent was seen as part of the marriage contract</w:t>
      </w:r>
    </w:p>
    <w:p w:rsidR="00CD0CCF" w:rsidRDefault="00CD0CCF" w:rsidP="00CD0CCF">
      <w:pPr>
        <w:widowControl w:val="0"/>
        <w:numPr>
          <w:ilvl w:val="1"/>
          <w:numId w:val="7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Abolished in Canada in 1983</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Explaining Rape</w:t>
      </w:r>
    </w:p>
    <w:p w:rsidR="00CD0CCF" w:rsidRDefault="00CD0CCF" w:rsidP="00CD0CCF">
      <w:pPr>
        <w:widowControl w:val="0"/>
        <w:numPr>
          <w:ilvl w:val="0"/>
          <w:numId w:val="7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Evolutionary/Biological Factors</w:t>
      </w:r>
    </w:p>
    <w:p w:rsidR="00CD0CCF" w:rsidRDefault="00CD0CCF" w:rsidP="00CD0CCF">
      <w:pPr>
        <w:widowControl w:val="0"/>
        <w:numPr>
          <w:ilvl w:val="1"/>
          <w:numId w:val="7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Aggression gives reproductive advantage</w:t>
      </w:r>
    </w:p>
    <w:p w:rsidR="00CD0CCF" w:rsidRDefault="00CD0CCF" w:rsidP="00CD0CCF">
      <w:pPr>
        <w:widowControl w:val="0"/>
        <w:numPr>
          <w:ilvl w:val="0"/>
          <w:numId w:val="7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Male socialization</w:t>
      </w:r>
    </w:p>
    <w:p w:rsidR="00CD0CCF" w:rsidRDefault="00CD0CCF" w:rsidP="00CD0CCF">
      <w:pPr>
        <w:widowControl w:val="0"/>
        <w:numPr>
          <w:ilvl w:val="1"/>
          <w:numId w:val="7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stereotypes of masculinity</w:t>
      </w:r>
    </w:p>
    <w:p w:rsidR="00CD0CCF" w:rsidRDefault="00CD0CCF" w:rsidP="00CD0CCF">
      <w:pPr>
        <w:widowControl w:val="0"/>
        <w:numPr>
          <w:ilvl w:val="0"/>
          <w:numId w:val="7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Mental illness/personality disorder</w:t>
      </w:r>
    </w:p>
    <w:p w:rsidR="00CD0CCF" w:rsidRDefault="00CD0CCF" w:rsidP="00CD0CCF">
      <w:pPr>
        <w:widowControl w:val="0"/>
        <w:numPr>
          <w:ilvl w:val="0"/>
          <w:numId w:val="7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Social learning and pornography</w:t>
      </w:r>
    </w:p>
    <w:p w:rsidR="00CD0CCF" w:rsidRDefault="00CD0CCF" w:rsidP="00CD0CCF">
      <w:pPr>
        <w:widowControl w:val="0"/>
        <w:numPr>
          <w:ilvl w:val="0"/>
          <w:numId w:val="7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Sexual motivation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Rape and the Law</w:t>
      </w:r>
    </w:p>
    <w:p w:rsidR="00CD0CCF" w:rsidRDefault="00CD0CCF" w:rsidP="00CD0CCF">
      <w:pPr>
        <w:widowControl w:val="0"/>
        <w:numPr>
          <w:ilvl w:val="0"/>
          <w:numId w:val="8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Legal barriers</w:t>
      </w:r>
    </w:p>
    <w:p w:rsidR="00CD0CCF" w:rsidRDefault="00CD0CCF" w:rsidP="00CD0CCF">
      <w:pPr>
        <w:widowControl w:val="0"/>
        <w:numPr>
          <w:ilvl w:val="1"/>
          <w:numId w:val="8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Resulted in under-reporting, under-charging and reluctance to convict</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-1983, rape was replaced by three degrees of sexual assault:</w:t>
      </w:r>
    </w:p>
    <w:p w:rsidR="00CD0CCF" w:rsidRDefault="00CD0CCF" w:rsidP="00CD0CCF">
      <w:pPr>
        <w:widowControl w:val="0"/>
        <w:numPr>
          <w:ilvl w:val="0"/>
          <w:numId w:val="8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Common sexual assault</w:t>
      </w:r>
    </w:p>
    <w:p w:rsidR="00CD0CCF" w:rsidRDefault="00CD0CCF" w:rsidP="00CD0CCF">
      <w:pPr>
        <w:widowControl w:val="0"/>
        <w:numPr>
          <w:ilvl w:val="0"/>
          <w:numId w:val="8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Assault with a weapon</w:t>
      </w:r>
    </w:p>
    <w:p w:rsidR="00CD0CCF" w:rsidRDefault="00CD0CCF" w:rsidP="00CD0CCF">
      <w:pPr>
        <w:widowControl w:val="0"/>
        <w:numPr>
          <w:ilvl w:val="0"/>
          <w:numId w:val="8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Aggravated sexual assault</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Law Reform</w:t>
      </w:r>
    </w:p>
    <w:p w:rsidR="00CD0CCF" w:rsidRDefault="00CD0CCF" w:rsidP="00CD0CCF">
      <w:pPr>
        <w:widowControl w:val="0"/>
        <w:numPr>
          <w:ilvl w:val="0"/>
          <w:numId w:val="8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Issue of consent</w:t>
      </w:r>
    </w:p>
    <w:p w:rsidR="00CD0CCF" w:rsidRDefault="00CD0CCF" w:rsidP="00CD0CCF">
      <w:pPr>
        <w:widowControl w:val="0"/>
        <w:numPr>
          <w:ilvl w:val="1"/>
          <w:numId w:val="8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1992, “no means no” legislation</w:t>
      </w:r>
    </w:p>
    <w:p w:rsidR="00CD0CCF" w:rsidRDefault="00CD0CCF" w:rsidP="00CD0CCF">
      <w:pPr>
        <w:widowControl w:val="0"/>
        <w:numPr>
          <w:ilvl w:val="0"/>
          <w:numId w:val="8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Rape shield laws</w:t>
      </w:r>
    </w:p>
    <w:p w:rsidR="00CD0CCF" w:rsidRDefault="00CD0CCF" w:rsidP="00CD0CCF">
      <w:pPr>
        <w:widowControl w:val="0"/>
        <w:numPr>
          <w:ilvl w:val="1"/>
          <w:numId w:val="8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2000, limited access to counseling records</w:t>
      </w:r>
    </w:p>
    <w:p w:rsidR="00CD0CCF" w:rsidRDefault="00CD0CCF" w:rsidP="00CD0CCF">
      <w:pPr>
        <w:widowControl w:val="0"/>
        <w:numPr>
          <w:ilvl w:val="0"/>
          <w:numId w:val="8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Corroboration</w:t>
      </w:r>
    </w:p>
    <w:p w:rsidR="00CD0CCF" w:rsidRDefault="00CD0CCF" w:rsidP="00CD0CCF">
      <w:pPr>
        <w:widowControl w:val="0"/>
        <w:numPr>
          <w:ilvl w:val="0"/>
          <w:numId w:val="8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 No longer mandatory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Lecture 9</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Homicide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First degree murder</w:t>
      </w:r>
    </w:p>
    <w:p w:rsidR="00CD0CCF" w:rsidRDefault="00CD0CCF" w:rsidP="00CD0CCF">
      <w:pPr>
        <w:widowControl w:val="0"/>
        <w:numPr>
          <w:ilvl w:val="0"/>
          <w:numId w:val="8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Requires that the action be planned and deliberate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Second degree murder</w:t>
      </w:r>
    </w:p>
    <w:p w:rsidR="00CD0CCF" w:rsidRDefault="00CD0CCF" w:rsidP="00CD0CCF">
      <w:pPr>
        <w:widowControl w:val="0"/>
        <w:numPr>
          <w:ilvl w:val="0"/>
          <w:numId w:val="8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Involves malice but no premeditation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Manslaughter </w:t>
      </w:r>
    </w:p>
    <w:p w:rsidR="00CD0CCF" w:rsidRDefault="00CD0CCF" w:rsidP="00CD0CCF">
      <w:pPr>
        <w:widowControl w:val="0"/>
        <w:numPr>
          <w:ilvl w:val="0"/>
          <w:numId w:val="8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killing of another person through gross negligence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Infanticide</w:t>
      </w:r>
    </w:p>
    <w:p w:rsidR="00CD0CCF" w:rsidRDefault="00CD0CCF" w:rsidP="00CD0CCF">
      <w:pPr>
        <w:widowControl w:val="0"/>
        <w:numPr>
          <w:ilvl w:val="0"/>
          <w:numId w:val="8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killing of an infant under 2 years old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Culture affects homicide rate e.g right to bare arms in the U.S = high homicide rate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Majority of suspects are males, fewer females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Most are 18-24 years old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Methods of Killing</w:t>
      </w:r>
    </w:p>
    <w:p w:rsidR="00CD0CCF" w:rsidRDefault="00CD0CCF" w:rsidP="00CD0CCF">
      <w:pPr>
        <w:widowControl w:val="0"/>
        <w:numPr>
          <w:ilvl w:val="0"/>
          <w:numId w:val="8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35% stabbing</w:t>
      </w:r>
    </w:p>
    <w:p w:rsidR="00CD0CCF" w:rsidRDefault="00CD0CCF" w:rsidP="00CD0CCF">
      <w:pPr>
        <w:widowControl w:val="0"/>
        <w:numPr>
          <w:ilvl w:val="0"/>
          <w:numId w:val="8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31% Firearms</w:t>
      </w:r>
    </w:p>
    <w:p w:rsidR="00CD0CCF" w:rsidRDefault="00CD0CCF" w:rsidP="00CD0CCF">
      <w:pPr>
        <w:widowControl w:val="0"/>
        <w:numPr>
          <w:ilvl w:val="1"/>
          <w:numId w:val="8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Handguns still accounted for 57% of the firearms are used is homicide incidents</w:t>
      </w:r>
    </w:p>
    <w:p w:rsidR="00CD0CCF" w:rsidRDefault="00CD0CCF" w:rsidP="00CD0CCF">
      <w:pPr>
        <w:widowControl w:val="0"/>
        <w:numPr>
          <w:ilvl w:val="1"/>
          <w:numId w:val="8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816 firearm related deaths in 2002, 80% due to suicide</w:t>
      </w:r>
    </w:p>
    <w:p w:rsidR="00CD0CCF" w:rsidRDefault="00CD0CCF" w:rsidP="00CD0CCF">
      <w:pPr>
        <w:widowControl w:val="0"/>
        <w:numPr>
          <w:ilvl w:val="0"/>
          <w:numId w:val="8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19% beaten</w:t>
      </w:r>
    </w:p>
    <w:p w:rsidR="00CD0CCF" w:rsidRDefault="00CD0CCF" w:rsidP="00CD0CCF">
      <w:pPr>
        <w:widowControl w:val="0"/>
        <w:numPr>
          <w:ilvl w:val="0"/>
          <w:numId w:val="8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8% strangled</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Homicide Trends in Canada</w:t>
      </w:r>
    </w:p>
    <w:p w:rsidR="00CD0CCF" w:rsidRDefault="00CD0CCF" w:rsidP="00CD0CCF">
      <w:pPr>
        <w:widowControl w:val="0"/>
        <w:numPr>
          <w:ilvl w:val="0"/>
          <w:numId w:val="8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Who killed who in 2006</w:t>
      </w:r>
    </w:p>
    <w:p w:rsidR="00CD0CCF" w:rsidRDefault="00CD0CCF" w:rsidP="00CD0CCF">
      <w:pPr>
        <w:widowControl w:val="0"/>
        <w:numPr>
          <w:ilvl w:val="1"/>
          <w:numId w:val="8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An acquaintance (34%)</w:t>
      </w:r>
    </w:p>
    <w:p w:rsidR="00CD0CCF" w:rsidRDefault="00CD0CCF" w:rsidP="00CD0CCF">
      <w:pPr>
        <w:widowControl w:val="0"/>
        <w:numPr>
          <w:ilvl w:val="1"/>
          <w:numId w:val="8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Or a family member (37%)</w:t>
      </w:r>
    </w:p>
    <w:p w:rsidR="00CD0CCF" w:rsidRDefault="00CD0CCF" w:rsidP="00CD0CCF">
      <w:pPr>
        <w:widowControl w:val="0"/>
        <w:numPr>
          <w:ilvl w:val="1"/>
          <w:numId w:val="8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17% by a stranger</w:t>
      </w:r>
    </w:p>
    <w:p w:rsidR="00CD0CCF" w:rsidRDefault="00CD0CCF" w:rsidP="00CD0CCF">
      <w:pPr>
        <w:widowControl w:val="0"/>
        <w:numPr>
          <w:ilvl w:val="0"/>
          <w:numId w:val="8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52% of all female victims and *% of male victims were killed by person they have had an intimate relationship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Serial/Mass Murders</w:t>
      </w:r>
    </w:p>
    <w:p w:rsidR="00CD0CCF" w:rsidRDefault="00CD0CCF" w:rsidP="00CD0CCF">
      <w:pPr>
        <w:widowControl w:val="0"/>
        <w:numPr>
          <w:ilvl w:val="0"/>
          <w:numId w:val="8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Ken and Barbie (Karla Holmoka and Paul Bernardo) </w:t>
      </w:r>
    </w:p>
    <w:p w:rsidR="00CD0CCF" w:rsidRDefault="00CD0CCF" w:rsidP="00CD0CCF">
      <w:pPr>
        <w:widowControl w:val="0"/>
        <w:numPr>
          <w:ilvl w:val="0"/>
          <w:numId w:val="8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Son of Same</w:t>
      </w:r>
    </w:p>
    <w:p w:rsidR="00CD0CCF" w:rsidRDefault="00CD0CCF" w:rsidP="00CD0CCF">
      <w:pPr>
        <w:widowControl w:val="0"/>
        <w:numPr>
          <w:ilvl w:val="0"/>
          <w:numId w:val="8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Marc Lepine</w:t>
      </w:r>
    </w:p>
    <w:p w:rsidR="00CD0CCF" w:rsidRDefault="00CD0CCF" w:rsidP="00CD0CCF">
      <w:pPr>
        <w:widowControl w:val="0"/>
        <w:numPr>
          <w:ilvl w:val="0"/>
          <w:numId w:val="8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Serial killers kill in sequence, mass killers kill on mass, spree killer kills a couple people in short sequences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MISSED LECTURE 10</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Lecture 11</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Law enforcement </w:t>
      </w:r>
    </w:p>
    <w:p w:rsidR="00CD0CCF" w:rsidRDefault="00CD0CCF" w:rsidP="00CD0CCF">
      <w:pPr>
        <w:widowControl w:val="0"/>
        <w:numPr>
          <w:ilvl w:val="0"/>
          <w:numId w:val="9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largely dependent on government administrators/inspectors </w:t>
      </w:r>
    </w:p>
    <w:p w:rsidR="00CD0CCF" w:rsidRDefault="00CD0CCF" w:rsidP="00CD0CCF">
      <w:pPr>
        <w:widowControl w:val="0"/>
        <w:numPr>
          <w:ilvl w:val="1"/>
          <w:numId w:val="9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government cutbacks </w:t>
      </w:r>
    </w:p>
    <w:p w:rsidR="00CD0CCF" w:rsidRDefault="00CD0CCF" w:rsidP="00CD0CCF">
      <w:pPr>
        <w:widowControl w:val="0"/>
        <w:numPr>
          <w:ilvl w:val="1"/>
          <w:numId w:val="9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complaint-based rather than proactive</w:t>
      </w:r>
    </w:p>
    <w:p w:rsidR="00CD0CCF" w:rsidRDefault="00CD0CCF" w:rsidP="00CD0CCF">
      <w:pPr>
        <w:widowControl w:val="0"/>
        <w:numPr>
          <w:ilvl w:val="0"/>
          <w:numId w:val="9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RCMP</w:t>
      </w:r>
    </w:p>
    <w:p w:rsidR="00CD0CCF" w:rsidRDefault="00CD0CCF" w:rsidP="00CD0CCF">
      <w:pPr>
        <w:widowControl w:val="0"/>
        <w:numPr>
          <w:ilvl w:val="1"/>
          <w:numId w:val="9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Focus more on “organized crime” (i.e bikers and drug trafficking)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Corporate Policing</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Traub (1996)</w:t>
      </w:r>
    </w:p>
    <w:p w:rsidR="00CD0CCF" w:rsidRDefault="00CD0CCF" w:rsidP="00CD0CCF">
      <w:pPr>
        <w:widowControl w:val="0"/>
        <w:numPr>
          <w:ilvl w:val="0"/>
          <w:numId w:val="9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Security measures</w:t>
      </w:r>
    </w:p>
    <w:p w:rsidR="00CD0CCF" w:rsidRDefault="00CD0CCF" w:rsidP="00CD0CCF">
      <w:pPr>
        <w:widowControl w:val="0"/>
        <w:numPr>
          <w:ilvl w:val="1"/>
          <w:numId w:val="9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Contract security personnel, closed circuit</w:t>
      </w:r>
    </w:p>
    <w:p w:rsidR="00CD0CCF" w:rsidRDefault="00CD0CCF" w:rsidP="00CD0CCF">
      <w:pPr>
        <w:widowControl w:val="0"/>
        <w:numPr>
          <w:ilvl w:val="0"/>
          <w:numId w:val="9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Screening and Education</w:t>
      </w:r>
    </w:p>
    <w:p w:rsidR="00CD0CCF" w:rsidRDefault="00CD0CCF" w:rsidP="00CD0CCF">
      <w:pPr>
        <w:widowControl w:val="0"/>
        <w:numPr>
          <w:ilvl w:val="1"/>
          <w:numId w:val="9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Background check, personality testing, seminars</w:t>
      </w:r>
    </w:p>
    <w:p w:rsidR="00CD0CCF" w:rsidRDefault="00CD0CCF" w:rsidP="00CD0CCF">
      <w:pPr>
        <w:widowControl w:val="0"/>
        <w:numPr>
          <w:ilvl w:val="1"/>
          <w:numId w:val="9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SWEB</w:t>
      </w:r>
    </w:p>
    <w:p w:rsidR="00CD0CCF" w:rsidRDefault="00CD0CCF" w:rsidP="00CD0CCF">
      <w:pPr>
        <w:widowControl w:val="0"/>
        <w:numPr>
          <w:ilvl w:val="0"/>
          <w:numId w:val="9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Whistle-blowing</w:t>
      </w:r>
    </w:p>
    <w:p w:rsidR="00CD0CCF" w:rsidRDefault="00CD0CCF" w:rsidP="00CD0CCF">
      <w:pPr>
        <w:widowControl w:val="0"/>
        <w:numPr>
          <w:ilvl w:val="1"/>
          <w:numId w:val="91"/>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Anonymous hotlines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Control Strategies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Compliance</w:t>
      </w:r>
    </w:p>
    <w:p w:rsidR="00CD0CCF" w:rsidRDefault="00CD0CCF" w:rsidP="00CD0CCF">
      <w:pPr>
        <w:widowControl w:val="0"/>
        <w:numPr>
          <w:ilvl w:val="0"/>
          <w:numId w:val="9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Economic incentives to obey the law</w:t>
      </w:r>
    </w:p>
    <w:p w:rsidR="00CD0CCF" w:rsidRDefault="00CD0CCF" w:rsidP="00CD0CCF">
      <w:pPr>
        <w:widowControl w:val="0"/>
        <w:numPr>
          <w:ilvl w:val="1"/>
          <w:numId w:val="9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Administrative agencies, legislation, and fines</w:t>
      </w:r>
    </w:p>
    <w:p w:rsidR="00CD0CCF" w:rsidRDefault="00CD0CCF" w:rsidP="00CD0CCF">
      <w:pPr>
        <w:widowControl w:val="0"/>
        <w:numPr>
          <w:ilvl w:val="1"/>
          <w:numId w:val="9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Awarding government contracts based on compliance </w:t>
      </w:r>
    </w:p>
    <w:p w:rsidR="00CD0CCF" w:rsidRDefault="00CD0CCF" w:rsidP="00CD0CCF">
      <w:pPr>
        <w:widowControl w:val="0"/>
        <w:numPr>
          <w:ilvl w:val="0"/>
          <w:numId w:val="9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Problems</w:t>
      </w:r>
    </w:p>
    <w:p w:rsidR="00CD0CCF" w:rsidRDefault="00CD0CCF" w:rsidP="00CD0CCF">
      <w:pPr>
        <w:widowControl w:val="0"/>
        <w:numPr>
          <w:ilvl w:val="1"/>
          <w:numId w:val="9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Ineffective with deregulation, pro-business government</w:t>
      </w:r>
    </w:p>
    <w:p w:rsidR="00CD0CCF" w:rsidRDefault="00CD0CCF" w:rsidP="00CD0CCF">
      <w:pPr>
        <w:widowControl w:val="0"/>
        <w:numPr>
          <w:ilvl w:val="1"/>
          <w:numId w:val="9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Penalties are seen as a business cost</w:t>
      </w:r>
    </w:p>
    <w:p w:rsidR="00CD0CCF" w:rsidRDefault="00CD0CCF" w:rsidP="00CD0CCF">
      <w:pPr>
        <w:widowControl w:val="0"/>
        <w:numPr>
          <w:ilvl w:val="1"/>
          <w:numId w:val="92"/>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Companies move to unregulated areas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Deterrence</w:t>
      </w:r>
    </w:p>
    <w:p w:rsidR="00CD0CCF" w:rsidRDefault="00CD0CCF" w:rsidP="00CD0CCF">
      <w:pPr>
        <w:widowControl w:val="0"/>
        <w:numPr>
          <w:ilvl w:val="0"/>
          <w:numId w:val="9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Detect crimes, convict and punish offenders as a warning to others</w:t>
      </w:r>
    </w:p>
    <w:p w:rsidR="00CD0CCF" w:rsidRDefault="00CD0CCF" w:rsidP="00CD0CCF">
      <w:pPr>
        <w:widowControl w:val="0"/>
        <w:numPr>
          <w:ilvl w:val="1"/>
          <w:numId w:val="9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US research indicates that public and judicial tolerance of white-collar crime may be decreasing</w:t>
      </w:r>
    </w:p>
    <w:p w:rsidR="00CD0CCF" w:rsidRDefault="00CD0CCF" w:rsidP="00CD0CCF">
      <w:pPr>
        <w:widowControl w:val="0"/>
        <w:numPr>
          <w:ilvl w:val="1"/>
          <w:numId w:val="9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Long sentences are rare</w:t>
      </w:r>
    </w:p>
    <w:p w:rsidR="00CD0CCF" w:rsidRDefault="00CD0CCF" w:rsidP="00CD0CCF">
      <w:pPr>
        <w:widowControl w:val="0"/>
        <w:numPr>
          <w:ilvl w:val="1"/>
          <w:numId w:val="93"/>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White-collar offenders make up a small percentage of all convictions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Organized Crime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Structured organization, which systematically provides illegal goods and services:</w:t>
      </w:r>
    </w:p>
    <w:p w:rsidR="00CD0CCF" w:rsidRDefault="00CD0CCF" w:rsidP="00CD0CCF">
      <w:pPr>
        <w:widowControl w:val="0"/>
        <w:numPr>
          <w:ilvl w:val="0"/>
          <w:numId w:val="9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Prostitution</w:t>
      </w:r>
    </w:p>
    <w:p w:rsidR="00CD0CCF" w:rsidRDefault="00CD0CCF" w:rsidP="00CD0CCF">
      <w:pPr>
        <w:widowControl w:val="0"/>
        <w:numPr>
          <w:ilvl w:val="0"/>
          <w:numId w:val="9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Gambling</w:t>
      </w:r>
    </w:p>
    <w:p w:rsidR="00CD0CCF" w:rsidRDefault="00CD0CCF" w:rsidP="00CD0CCF">
      <w:pPr>
        <w:widowControl w:val="0"/>
        <w:numPr>
          <w:ilvl w:val="0"/>
          <w:numId w:val="9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Drugs</w:t>
      </w:r>
    </w:p>
    <w:p w:rsidR="00CD0CCF" w:rsidRDefault="00CD0CCF" w:rsidP="00CD0CCF">
      <w:pPr>
        <w:widowControl w:val="0"/>
        <w:numPr>
          <w:ilvl w:val="0"/>
          <w:numId w:val="9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Porn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Characteristics</w:t>
      </w:r>
    </w:p>
    <w:p w:rsidR="00CD0CCF" w:rsidRDefault="00CD0CCF" w:rsidP="00CD0CCF">
      <w:pPr>
        <w:widowControl w:val="0"/>
        <w:numPr>
          <w:ilvl w:val="0"/>
          <w:numId w:val="9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Conspiratorial</w:t>
      </w:r>
    </w:p>
    <w:p w:rsidR="00CD0CCF" w:rsidRDefault="00CD0CCF" w:rsidP="00CD0CCF">
      <w:pPr>
        <w:widowControl w:val="0"/>
        <w:numPr>
          <w:ilvl w:val="1"/>
          <w:numId w:val="9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Coordinated specialties, hierarchical </w:t>
      </w:r>
    </w:p>
    <w:p w:rsidR="00CD0CCF" w:rsidRDefault="00CD0CCF" w:rsidP="00CD0CCF">
      <w:pPr>
        <w:widowControl w:val="0"/>
        <w:numPr>
          <w:ilvl w:val="0"/>
          <w:numId w:val="9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Goals</w:t>
      </w:r>
    </w:p>
    <w:p w:rsidR="00CD0CCF" w:rsidRDefault="00CD0CCF" w:rsidP="00CD0CCF">
      <w:pPr>
        <w:widowControl w:val="0"/>
        <w:numPr>
          <w:ilvl w:val="1"/>
          <w:numId w:val="9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Profits and power, monopoly on illegal goods and services</w:t>
      </w:r>
    </w:p>
    <w:p w:rsidR="00CD0CCF" w:rsidRDefault="00CD0CCF" w:rsidP="00CD0CCF">
      <w:pPr>
        <w:widowControl w:val="0"/>
        <w:numPr>
          <w:ilvl w:val="0"/>
          <w:numId w:val="9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Also involved in businesses that seem legitimate</w:t>
      </w:r>
    </w:p>
    <w:p w:rsidR="00CD0CCF" w:rsidRDefault="00CD0CCF" w:rsidP="00CD0CCF">
      <w:pPr>
        <w:widowControl w:val="0"/>
        <w:numPr>
          <w:ilvl w:val="1"/>
          <w:numId w:val="9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Money laundering, land fraud, computer crimes, protection rackets</w:t>
      </w:r>
    </w:p>
    <w:p w:rsidR="00CD0CCF" w:rsidRDefault="00CD0CCF" w:rsidP="00CD0CCF">
      <w:pPr>
        <w:widowControl w:val="0"/>
        <w:numPr>
          <w:ilvl w:val="0"/>
          <w:numId w:val="9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Predatory tactics:</w:t>
      </w:r>
    </w:p>
    <w:p w:rsidR="00CD0CCF" w:rsidRDefault="00CD0CCF" w:rsidP="00CD0CCF">
      <w:pPr>
        <w:widowControl w:val="0"/>
        <w:numPr>
          <w:ilvl w:val="1"/>
          <w:numId w:val="9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Intimidation, violence, corruption</w:t>
      </w:r>
    </w:p>
    <w:p w:rsidR="00CD0CCF" w:rsidRDefault="00CD0CCF" w:rsidP="00CD0CCF">
      <w:pPr>
        <w:widowControl w:val="0"/>
        <w:numPr>
          <w:ilvl w:val="1"/>
          <w:numId w:val="9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Control over their members</w:t>
      </w:r>
    </w:p>
    <w:p w:rsidR="00CD0CCF" w:rsidRDefault="00CD0CCF" w:rsidP="00CD0CCF">
      <w:pPr>
        <w:widowControl w:val="0"/>
        <w:numPr>
          <w:ilvl w:val="1"/>
          <w:numId w:val="95"/>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Violence, family members, demotion</w:t>
      </w:r>
    </w:p>
    <w:p w:rsidR="00CD0CCF" w:rsidRDefault="00CD0CCF" w:rsidP="00CD0CCF">
      <w:pPr>
        <w:widowControl w:val="0"/>
        <w:numPr>
          <w:ilvl w:val="0"/>
          <w:numId w:val="9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Many different groups besides mafia</w:t>
      </w:r>
    </w:p>
    <w:p w:rsidR="00CD0CCF" w:rsidRDefault="00CD0CCF" w:rsidP="00CD0CCF">
      <w:pPr>
        <w:widowControl w:val="0"/>
        <w:numPr>
          <w:ilvl w:val="0"/>
          <w:numId w:val="9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Does not include terrorists dedicated to social/political change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Activities of Organized Crime</w:t>
      </w:r>
    </w:p>
    <w:p w:rsidR="00CD0CCF" w:rsidRDefault="00CD0CCF" w:rsidP="00CD0CCF">
      <w:pPr>
        <w:widowControl w:val="0"/>
        <w:numPr>
          <w:ilvl w:val="0"/>
          <w:numId w:val="9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Provide illegal goods and services</w:t>
      </w:r>
    </w:p>
    <w:p w:rsidR="00CD0CCF" w:rsidRDefault="00CD0CCF" w:rsidP="00CD0CCF">
      <w:pPr>
        <w:widowControl w:val="0"/>
        <w:numPr>
          <w:ilvl w:val="1"/>
          <w:numId w:val="9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Drugs</w:t>
      </w:r>
    </w:p>
    <w:p w:rsidR="00CD0CCF" w:rsidRDefault="00CD0CCF" w:rsidP="00CD0CCF">
      <w:pPr>
        <w:widowControl w:val="0"/>
        <w:numPr>
          <w:ilvl w:val="1"/>
          <w:numId w:val="9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Prostitution</w:t>
      </w:r>
    </w:p>
    <w:p w:rsidR="00CD0CCF" w:rsidRDefault="00CD0CCF" w:rsidP="00CD0CCF">
      <w:pPr>
        <w:widowControl w:val="0"/>
        <w:numPr>
          <w:ilvl w:val="1"/>
          <w:numId w:val="9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Gambling</w:t>
      </w:r>
    </w:p>
    <w:p w:rsidR="00CD0CCF" w:rsidRDefault="00CD0CCF" w:rsidP="00CD0CCF">
      <w:pPr>
        <w:widowControl w:val="0"/>
        <w:numPr>
          <w:ilvl w:val="1"/>
          <w:numId w:val="9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Pornography</w:t>
      </w:r>
    </w:p>
    <w:p w:rsidR="00CD0CCF" w:rsidRDefault="00CD0CCF" w:rsidP="00CD0CCF">
      <w:pPr>
        <w:widowControl w:val="0"/>
        <w:numPr>
          <w:ilvl w:val="0"/>
          <w:numId w:val="9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May infiltrate legitimate organizations </w:t>
      </w:r>
    </w:p>
    <w:p w:rsidR="00CD0CCF" w:rsidRDefault="00CD0CCF" w:rsidP="00CD0CCF">
      <w:pPr>
        <w:widowControl w:val="0"/>
        <w:numPr>
          <w:ilvl w:val="1"/>
          <w:numId w:val="9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Unions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Organized Crime and Legitimate Enterprise</w:t>
      </w:r>
    </w:p>
    <w:p w:rsidR="00CD0CCF" w:rsidRDefault="00CD0CCF" w:rsidP="00CD0CCF">
      <w:pPr>
        <w:widowControl w:val="0"/>
        <w:numPr>
          <w:ilvl w:val="0"/>
          <w:numId w:val="9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Involvement in legitimate business</w:t>
      </w:r>
    </w:p>
    <w:p w:rsidR="00CD0CCF" w:rsidRDefault="00CD0CCF" w:rsidP="00CD0CCF">
      <w:pPr>
        <w:widowControl w:val="0"/>
        <w:numPr>
          <w:ilvl w:val="1"/>
          <w:numId w:val="9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Providing a front or service</w:t>
      </w:r>
    </w:p>
    <w:p w:rsidR="00CD0CCF" w:rsidRDefault="00CD0CCF" w:rsidP="00CD0CCF">
      <w:pPr>
        <w:widowControl w:val="0"/>
        <w:numPr>
          <w:ilvl w:val="1"/>
          <w:numId w:val="9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Protection rackets</w:t>
      </w:r>
    </w:p>
    <w:p w:rsidR="00CD0CCF" w:rsidRDefault="00CD0CCF" w:rsidP="00CD0CCF">
      <w:pPr>
        <w:widowControl w:val="0"/>
        <w:numPr>
          <w:ilvl w:val="1"/>
          <w:numId w:val="9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Monopolies or cartels </w:t>
      </w:r>
    </w:p>
    <w:p w:rsidR="00CD0CCF" w:rsidRDefault="00CD0CCF" w:rsidP="00CD0CCF">
      <w:pPr>
        <w:widowControl w:val="0"/>
        <w:numPr>
          <w:ilvl w:val="1"/>
          <w:numId w:val="9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Corruption of officials (bribing police)</w:t>
      </w:r>
    </w:p>
    <w:p w:rsidR="00CD0CCF" w:rsidRDefault="00CD0CCF" w:rsidP="00CD0CCF">
      <w:pPr>
        <w:widowControl w:val="0"/>
        <w:numPr>
          <w:ilvl w:val="1"/>
          <w:numId w:val="9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Manipulation of legal products (stocks and bonds)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Alien Conspiracy Theory</w:t>
      </w:r>
    </w:p>
    <w:p w:rsidR="00CD0CCF" w:rsidRDefault="00CD0CCF" w:rsidP="00CD0CCF">
      <w:pPr>
        <w:widowControl w:val="0"/>
        <w:numPr>
          <w:ilvl w:val="0"/>
          <w:numId w:val="9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National syndicate of crime families</w:t>
      </w:r>
    </w:p>
    <w:p w:rsidR="00CD0CCF" w:rsidRDefault="00CD0CCF" w:rsidP="00CD0CCF">
      <w:pPr>
        <w:widowControl w:val="0"/>
        <w:numPr>
          <w:ilvl w:val="0"/>
          <w:numId w:val="9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First groups</w:t>
      </w:r>
    </w:p>
    <w:p w:rsidR="00CD0CCF" w:rsidRDefault="00CD0CCF" w:rsidP="00CD0CCF">
      <w:pPr>
        <w:widowControl w:val="0"/>
        <w:numPr>
          <w:ilvl w:val="1"/>
          <w:numId w:val="9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Irish in New York slums (NY thieves)</w:t>
      </w:r>
    </w:p>
    <w:p w:rsidR="00CD0CCF" w:rsidRDefault="00CD0CCF" w:rsidP="00CD0CCF">
      <w:pPr>
        <w:widowControl w:val="0"/>
        <w:numPr>
          <w:ilvl w:val="1"/>
          <w:numId w:val="9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Replaced by italians</w:t>
      </w:r>
    </w:p>
    <w:p w:rsidR="00CD0CCF" w:rsidRDefault="00CD0CCF" w:rsidP="00CD0CCF">
      <w:pPr>
        <w:widowControl w:val="0"/>
        <w:numPr>
          <w:ilvl w:val="0"/>
          <w:numId w:val="9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Initial profits made from alcohol during prohibition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Criticisms of the Mafia Myth</w:t>
      </w:r>
    </w:p>
    <w:p w:rsidR="00CD0CCF" w:rsidRDefault="00CD0CCF" w:rsidP="00CD0CCF">
      <w:pPr>
        <w:widowControl w:val="0"/>
        <w:numPr>
          <w:ilvl w:val="0"/>
          <w:numId w:val="9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Jenkins </w:t>
      </w:r>
    </w:p>
    <w:p w:rsidR="00CD0CCF" w:rsidRDefault="00CD0CCF" w:rsidP="00CD0CCF">
      <w:pPr>
        <w:widowControl w:val="0"/>
        <w:numPr>
          <w:ilvl w:val="1"/>
          <w:numId w:val="9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Little evidence of Italian crime family control of organized crime</w:t>
      </w:r>
    </w:p>
    <w:p w:rsidR="00CD0CCF" w:rsidRDefault="00CD0CCF" w:rsidP="00CD0CCF">
      <w:pPr>
        <w:widowControl w:val="0"/>
        <w:numPr>
          <w:ilvl w:val="0"/>
          <w:numId w:val="9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Crime is loosely organized, involving:</w:t>
      </w:r>
    </w:p>
    <w:p w:rsidR="00CD0CCF" w:rsidRDefault="00CD0CCF" w:rsidP="00CD0CCF">
      <w:pPr>
        <w:widowControl w:val="0"/>
        <w:numPr>
          <w:ilvl w:val="1"/>
          <w:numId w:val="9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Professional criminals, law enforcers, politicians, businessmen</w:t>
      </w:r>
    </w:p>
    <w:p w:rsidR="00CD0CCF" w:rsidRDefault="00CD0CCF" w:rsidP="00CD0CCF">
      <w:pPr>
        <w:widowControl w:val="0"/>
        <w:numPr>
          <w:ilvl w:val="1"/>
          <w:numId w:val="9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Chaotic, many power struggles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Organized Crime Groups</w:t>
      </w:r>
    </w:p>
    <w:p w:rsidR="00CD0CCF" w:rsidRDefault="00CD0CCF" w:rsidP="00CD0CCF">
      <w:pPr>
        <w:widowControl w:val="0"/>
        <w:numPr>
          <w:ilvl w:val="0"/>
          <w:numId w:val="10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Asian-based</w:t>
      </w:r>
    </w:p>
    <w:p w:rsidR="00CD0CCF" w:rsidRDefault="00CD0CCF" w:rsidP="00CD0CCF">
      <w:pPr>
        <w:widowControl w:val="0"/>
        <w:numPr>
          <w:ilvl w:val="1"/>
          <w:numId w:val="10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Drugs, migrant smuggling, street gangs</w:t>
      </w:r>
    </w:p>
    <w:p w:rsidR="00CD0CCF" w:rsidRDefault="00CD0CCF" w:rsidP="00CD0CCF">
      <w:pPr>
        <w:widowControl w:val="0"/>
        <w:numPr>
          <w:ilvl w:val="0"/>
          <w:numId w:val="10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East European-based</w:t>
      </w:r>
    </w:p>
    <w:p w:rsidR="00CD0CCF" w:rsidRDefault="00CD0CCF" w:rsidP="00CD0CCF">
      <w:pPr>
        <w:widowControl w:val="0"/>
        <w:numPr>
          <w:ilvl w:val="1"/>
          <w:numId w:val="10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Sophisticated Internet an financial fauds, phony credit card</w:t>
      </w:r>
    </w:p>
    <w:p w:rsidR="00CD0CCF" w:rsidRDefault="00CD0CCF" w:rsidP="00CD0CCF">
      <w:pPr>
        <w:widowControl w:val="0"/>
        <w:numPr>
          <w:ilvl w:val="0"/>
          <w:numId w:val="10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Italian-based</w:t>
      </w:r>
    </w:p>
    <w:p w:rsidR="00CD0CCF" w:rsidRDefault="00CD0CCF" w:rsidP="00CD0CCF">
      <w:pPr>
        <w:widowControl w:val="0"/>
        <w:numPr>
          <w:ilvl w:val="1"/>
          <w:numId w:val="10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Sicilian clans, primarily narcotics, gambling, extortion and loansharking </w:t>
      </w:r>
    </w:p>
    <w:p w:rsidR="00CD0CCF" w:rsidRDefault="00CD0CCF" w:rsidP="00CD0CCF">
      <w:pPr>
        <w:widowControl w:val="0"/>
        <w:numPr>
          <w:ilvl w:val="0"/>
          <w:numId w:val="10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Outlaw motorcycle gangs</w:t>
      </w:r>
    </w:p>
    <w:p w:rsidR="00CD0CCF" w:rsidRDefault="00CD0CCF" w:rsidP="00CD0CCF">
      <w:pPr>
        <w:widowControl w:val="0"/>
        <w:numPr>
          <w:ilvl w:val="0"/>
          <w:numId w:val="10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Emerging Trends</w:t>
      </w:r>
    </w:p>
    <w:p w:rsidR="00CD0CCF" w:rsidRDefault="00CD0CCF" w:rsidP="00CD0CCF">
      <w:pPr>
        <w:widowControl w:val="0"/>
        <w:numPr>
          <w:ilvl w:val="1"/>
          <w:numId w:val="10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Interweaving of ethnic criminal groups</w:t>
      </w:r>
    </w:p>
    <w:p w:rsidR="00CD0CCF" w:rsidRDefault="00CD0CCF" w:rsidP="00CD0CCF">
      <w:pPr>
        <w:widowControl w:val="0"/>
        <w:numPr>
          <w:ilvl w:val="1"/>
          <w:numId w:val="10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Use of a cell structure rather than hierarchical structure</w:t>
      </w:r>
    </w:p>
    <w:p w:rsidR="00CD0CCF" w:rsidRDefault="00CD0CCF" w:rsidP="00CD0CCF">
      <w:pPr>
        <w:widowControl w:val="0"/>
        <w:numPr>
          <w:ilvl w:val="1"/>
          <w:numId w:val="10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Organization of groups is a response to law enforcement</w:t>
      </w:r>
    </w:p>
    <w:p w:rsidR="00CD0CCF" w:rsidRDefault="00CD0CCF" w:rsidP="00CD0CCF">
      <w:pPr>
        <w:widowControl w:val="0"/>
        <w:numPr>
          <w:ilvl w:val="1"/>
          <w:numId w:val="10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Organized crime generates over $20 billion/year in Canada, mostly drugs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MISSED FIRST 10 MINS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There are over 62,400 police officers in canada not including other peace officers</w:t>
      </w:r>
    </w:p>
    <w:p w:rsidR="00CD0CCF" w:rsidRDefault="00CD0CCF" w:rsidP="00CD0CCF">
      <w:pPr>
        <w:widowControl w:val="0"/>
        <w:numPr>
          <w:ilvl w:val="0"/>
          <w:numId w:val="10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RCMP make up 26% of all Canadian police officers</w:t>
      </w:r>
    </w:p>
    <w:p w:rsidR="00CD0CCF" w:rsidRDefault="00CD0CCF" w:rsidP="00CD0CCF">
      <w:pPr>
        <w:widowControl w:val="0"/>
        <w:numPr>
          <w:ilvl w:val="0"/>
          <w:numId w:val="10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192 officers per 100,000 citizens vs 326 per 100,000</w:t>
      </w:r>
    </w:p>
    <w:p w:rsidR="00CD0CCF" w:rsidRDefault="00CD0CCF" w:rsidP="00CD0CCF">
      <w:pPr>
        <w:widowControl w:val="0"/>
        <w:numPr>
          <w:ilvl w:val="0"/>
          <w:numId w:val="10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Canadian Governments spent $9.3 billion on policing</w:t>
      </w:r>
    </w:p>
    <w:p w:rsidR="00CD0CCF" w:rsidRDefault="00CD0CCF" w:rsidP="00CD0CCF">
      <w:pPr>
        <w:widowControl w:val="0"/>
        <w:numPr>
          <w:ilvl w:val="0"/>
          <w:numId w:val="10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$288 per Canadian</w:t>
      </w:r>
    </w:p>
    <w:p w:rsidR="00CD0CCF" w:rsidRDefault="00CD0CCF" w:rsidP="00CD0CCF">
      <w:pPr>
        <w:widowControl w:val="0"/>
        <w:numPr>
          <w:ilvl w:val="0"/>
          <w:numId w:val="10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Ontario $252</w:t>
      </w:r>
    </w:p>
    <w:p w:rsidR="00CD0CCF" w:rsidRDefault="00CD0CCF" w:rsidP="00CD0CCF">
      <w:pPr>
        <w:widowControl w:val="0"/>
        <w:numPr>
          <w:ilvl w:val="0"/>
          <w:numId w:val="10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Quebec $241</w:t>
      </w:r>
    </w:p>
    <w:p w:rsidR="00CD0CCF" w:rsidRDefault="00CD0CCF" w:rsidP="00CD0CCF">
      <w:pPr>
        <w:widowControl w:val="0"/>
        <w:numPr>
          <w:ilvl w:val="0"/>
          <w:numId w:val="10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PEI $140</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Roles and Responsibilities</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Identify criminal offenders and criminal activity and when appropriate, apprehend offenders and participate in court proceedings</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Reduce opportunities for the commission of crimes through preventive patrol and other measures</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Aid individuals who are in danger of physical hard</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Protect constitutional guarantees</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Facilitate the movement of people and vehicles</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Assist those who cannot care for themselves </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Resolving conflict</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Identify problems that are potentially serious law enforcement or governmental problems</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Create and maintain a feeling of security in the community</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Promote and preserve civil order. </w:t>
      </w:r>
    </w:p>
    <w:p w:rsidR="00CD0CCF" w:rsidRDefault="00CD0CCF" w:rsidP="00CD0CCF">
      <w:pPr>
        <w:widowControl w:val="0"/>
        <w:numPr>
          <w:ilvl w:val="0"/>
          <w:numId w:val="10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Provide other services on an emergency basis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Function of Police in Society</w:t>
      </w:r>
    </w:p>
    <w:p w:rsidR="00CD0CCF" w:rsidRDefault="00CD0CCF" w:rsidP="00CD0CCF">
      <w:pPr>
        <w:widowControl w:val="0"/>
        <w:numPr>
          <w:ilvl w:val="0"/>
          <w:numId w:val="10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Liberal Concept: safety, service and crime fighting</w:t>
      </w:r>
    </w:p>
    <w:p w:rsidR="00CD0CCF" w:rsidRDefault="00CD0CCF" w:rsidP="00CD0CCF">
      <w:pPr>
        <w:widowControl w:val="0"/>
        <w:numPr>
          <w:ilvl w:val="0"/>
          <w:numId w:val="10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Conservative concept: riot control and order maintenence</w:t>
      </w:r>
    </w:p>
    <w:p w:rsidR="00CD0CCF" w:rsidRDefault="00CD0CCF" w:rsidP="00CD0CCF">
      <w:pPr>
        <w:widowControl w:val="0"/>
        <w:numPr>
          <w:ilvl w:val="0"/>
          <w:numId w:val="10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Marxist Concept: Moral enforcement and class control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Sir Robert Peel and Two traditions of Policing</w:t>
      </w:r>
    </w:p>
    <w:p w:rsidR="00CD0CCF" w:rsidRDefault="00CD0CCF" w:rsidP="00CD0CCF">
      <w:pPr>
        <w:widowControl w:val="0"/>
        <w:numPr>
          <w:ilvl w:val="0"/>
          <w:numId w:val="10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Royal Irish Constabulary</w:t>
      </w:r>
    </w:p>
    <w:p w:rsidR="00CD0CCF" w:rsidRDefault="00CD0CCF" w:rsidP="00CD0CCF">
      <w:pPr>
        <w:widowControl w:val="0"/>
        <w:numPr>
          <w:ilvl w:val="1"/>
          <w:numId w:val="10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Military Emphasis</w:t>
      </w:r>
    </w:p>
    <w:p w:rsidR="00CD0CCF" w:rsidRDefault="00CD0CCF" w:rsidP="00CD0CCF">
      <w:pPr>
        <w:widowControl w:val="0"/>
        <w:numPr>
          <w:ilvl w:val="1"/>
          <w:numId w:val="10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Strong connection to Canada</w:t>
      </w:r>
    </w:p>
    <w:p w:rsidR="00CD0CCF" w:rsidRDefault="00CD0CCF" w:rsidP="00CD0CCF">
      <w:pPr>
        <w:widowControl w:val="0"/>
        <w:numPr>
          <w:ilvl w:val="1"/>
          <w:numId w:val="10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Don’t want to be too attached to place of occupation</w:t>
      </w:r>
    </w:p>
    <w:p w:rsidR="00CD0CCF" w:rsidRDefault="00CD0CCF" w:rsidP="00CD0CCF">
      <w:pPr>
        <w:widowControl w:val="0"/>
        <w:numPr>
          <w:ilvl w:val="0"/>
          <w:numId w:val="10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London Metropolitan Police</w:t>
      </w:r>
    </w:p>
    <w:p w:rsidR="00CD0CCF" w:rsidRDefault="00CD0CCF" w:rsidP="00CD0CCF">
      <w:pPr>
        <w:widowControl w:val="0"/>
        <w:numPr>
          <w:ilvl w:val="1"/>
          <w:numId w:val="10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Civilian Emphasis</w:t>
      </w:r>
    </w:p>
    <w:p w:rsidR="00CD0CCF" w:rsidRDefault="00CD0CCF" w:rsidP="00CD0CCF">
      <w:pPr>
        <w:widowControl w:val="0"/>
        <w:numPr>
          <w:ilvl w:val="1"/>
          <w:numId w:val="10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Development of Policing Principles</w:t>
      </w:r>
    </w:p>
    <w:p w:rsidR="00CD0CCF" w:rsidRDefault="00CD0CCF" w:rsidP="00CD0CCF">
      <w:pPr>
        <w:widowControl w:val="0"/>
        <w:numPr>
          <w:ilvl w:val="1"/>
          <w:numId w:val="104"/>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Intimidation but not armed, only bats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Peels 9 thingies on the outline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What do the Courts Do?</w:t>
      </w:r>
    </w:p>
    <w:p w:rsidR="00CD0CCF" w:rsidRDefault="00CD0CCF" w:rsidP="00CD0CCF">
      <w:pPr>
        <w:widowControl w:val="0"/>
        <w:numPr>
          <w:ilvl w:val="0"/>
          <w:numId w:val="10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Responsible for determining the guilt or innocence of accused and with imposing an appropriate sentence upon the convicted</w:t>
      </w:r>
    </w:p>
    <w:p w:rsidR="00CD0CCF" w:rsidRDefault="00CD0CCF" w:rsidP="00CD0CCF">
      <w:pPr>
        <w:widowControl w:val="0"/>
        <w:numPr>
          <w:ilvl w:val="0"/>
          <w:numId w:val="10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Protection of rights of the individual</w:t>
      </w:r>
    </w:p>
    <w:p w:rsidR="00CD0CCF" w:rsidRDefault="00CD0CCF" w:rsidP="00CD0CCF">
      <w:pPr>
        <w:widowControl w:val="0"/>
        <w:numPr>
          <w:ilvl w:val="0"/>
          <w:numId w:val="10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Monitoring of other CJ agencies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GRADE 12 LAW</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Court System</w:t>
      </w:r>
    </w:p>
    <w:p w:rsidR="00CD0CCF" w:rsidRDefault="00CD0CCF" w:rsidP="00CD0CCF">
      <w:pPr>
        <w:widowControl w:val="0"/>
        <w:numPr>
          <w:ilvl w:val="0"/>
          <w:numId w:val="10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Proof prior to trial</w:t>
      </w:r>
    </w:p>
    <w:p w:rsidR="00CD0CCF" w:rsidRDefault="00CD0CCF" w:rsidP="00CD0CCF">
      <w:pPr>
        <w:widowControl w:val="0"/>
        <w:numPr>
          <w:ilvl w:val="1"/>
          <w:numId w:val="10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Probable cause</w:t>
      </w:r>
    </w:p>
    <w:p w:rsidR="00CD0CCF" w:rsidRDefault="00CD0CCF" w:rsidP="00CD0CCF">
      <w:pPr>
        <w:widowControl w:val="0"/>
        <w:numPr>
          <w:ilvl w:val="0"/>
          <w:numId w:val="10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Proof to convict</w:t>
      </w:r>
    </w:p>
    <w:p w:rsidR="00CD0CCF" w:rsidRDefault="00CD0CCF" w:rsidP="00CD0CCF">
      <w:pPr>
        <w:widowControl w:val="0"/>
        <w:numPr>
          <w:ilvl w:val="1"/>
          <w:numId w:val="10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Beyond reasonable doubt</w:t>
      </w:r>
    </w:p>
    <w:p w:rsidR="00CD0CCF" w:rsidRDefault="00CD0CCF" w:rsidP="00CD0CCF">
      <w:pPr>
        <w:widowControl w:val="0"/>
        <w:numPr>
          <w:ilvl w:val="0"/>
          <w:numId w:val="10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Participants</w:t>
      </w:r>
    </w:p>
    <w:p w:rsidR="00CD0CCF" w:rsidRDefault="00CD0CCF" w:rsidP="00CD0CCF">
      <w:pPr>
        <w:widowControl w:val="0"/>
        <w:numPr>
          <w:ilvl w:val="1"/>
          <w:numId w:val="106"/>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Defendant, crown prosecutor, defence counsel, judge, jury,victim, witness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Plea</w:t>
      </w:r>
    </w:p>
    <w:p w:rsidR="00CD0CCF" w:rsidRDefault="00CD0CCF" w:rsidP="00CD0CCF">
      <w:pPr>
        <w:widowControl w:val="0"/>
        <w:numPr>
          <w:ilvl w:val="0"/>
          <w:numId w:val="10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Guilty</w:t>
      </w:r>
    </w:p>
    <w:p w:rsidR="00CD0CCF" w:rsidRDefault="00CD0CCF" w:rsidP="00CD0CCF">
      <w:pPr>
        <w:widowControl w:val="0"/>
        <w:numPr>
          <w:ilvl w:val="1"/>
          <w:numId w:val="10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90% of defendants plead guilty</w:t>
      </w:r>
    </w:p>
    <w:p w:rsidR="00CD0CCF" w:rsidRDefault="00CD0CCF" w:rsidP="00CD0CCF">
      <w:pPr>
        <w:widowControl w:val="0"/>
        <w:numPr>
          <w:ilvl w:val="1"/>
          <w:numId w:val="10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Plea bargains are not necessarily accepted</w:t>
      </w:r>
    </w:p>
    <w:p w:rsidR="00CD0CCF" w:rsidRDefault="00CD0CCF" w:rsidP="00CD0CCF">
      <w:pPr>
        <w:widowControl w:val="0"/>
        <w:numPr>
          <w:ilvl w:val="1"/>
          <w:numId w:val="10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Guilty plea must be free and voluntary</w:t>
      </w:r>
    </w:p>
    <w:p w:rsidR="00CD0CCF" w:rsidRDefault="00CD0CCF" w:rsidP="00CD0CCF">
      <w:pPr>
        <w:widowControl w:val="0"/>
        <w:numPr>
          <w:ilvl w:val="1"/>
          <w:numId w:val="10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May be sentenced or remanded</w:t>
      </w:r>
    </w:p>
    <w:p w:rsidR="00CD0CCF" w:rsidRDefault="00CD0CCF" w:rsidP="00CD0CCF">
      <w:pPr>
        <w:widowControl w:val="0"/>
        <w:numPr>
          <w:ilvl w:val="0"/>
          <w:numId w:val="10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Not Guilty</w:t>
      </w:r>
    </w:p>
    <w:p w:rsidR="00CD0CCF" w:rsidRDefault="00CD0CCF" w:rsidP="00CD0CCF">
      <w:pPr>
        <w:widowControl w:val="0"/>
        <w:numPr>
          <w:ilvl w:val="1"/>
          <w:numId w:val="10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Trial date is set</w:t>
      </w:r>
    </w:p>
    <w:p w:rsidR="00CD0CCF" w:rsidRDefault="00CD0CCF" w:rsidP="00CD0CCF">
      <w:pPr>
        <w:widowControl w:val="0"/>
        <w:numPr>
          <w:ilvl w:val="1"/>
          <w:numId w:val="10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Type of court depends on seriousness of offence</w:t>
      </w:r>
    </w:p>
    <w:p w:rsidR="00CD0CCF" w:rsidRDefault="00CD0CCF" w:rsidP="00CD0CCF">
      <w:pPr>
        <w:widowControl w:val="0"/>
        <w:numPr>
          <w:ilvl w:val="1"/>
          <w:numId w:val="107"/>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Some offences may be tried immediately before a provincially appointed judge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Jury Trial</w:t>
      </w:r>
    </w:p>
    <w:p w:rsidR="00CD0CCF" w:rsidRDefault="00CD0CCF" w:rsidP="00CD0CCF">
      <w:pPr>
        <w:widowControl w:val="0"/>
        <w:numPr>
          <w:ilvl w:val="0"/>
          <w:numId w:val="10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Limited to offenses with maximum sentence of 5 years or more</w:t>
      </w:r>
    </w:p>
    <w:p w:rsidR="00CD0CCF" w:rsidRDefault="00CD0CCF" w:rsidP="00CD0CCF">
      <w:pPr>
        <w:widowControl w:val="0"/>
        <w:numPr>
          <w:ilvl w:val="0"/>
          <w:numId w:val="10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Usually at the request of the defendant but may be ordered by the judge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Appeals</w:t>
      </w:r>
    </w:p>
    <w:p w:rsidR="00CD0CCF" w:rsidRDefault="00CD0CCF" w:rsidP="00CD0CCF">
      <w:pPr>
        <w:widowControl w:val="0"/>
        <w:numPr>
          <w:ilvl w:val="0"/>
          <w:numId w:val="10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Convicted</w:t>
      </w:r>
    </w:p>
    <w:p w:rsidR="00CD0CCF" w:rsidRDefault="00CD0CCF" w:rsidP="00CD0CCF">
      <w:pPr>
        <w:widowControl w:val="0"/>
        <w:numPr>
          <w:ilvl w:val="1"/>
          <w:numId w:val="10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May appeal verdict or sentence or criminal responsibility. Prosecution may also appeal (can appeal sentence too)</w:t>
      </w:r>
    </w:p>
    <w:p w:rsidR="00CD0CCF" w:rsidRDefault="00CD0CCF" w:rsidP="00CD0CCF">
      <w:pPr>
        <w:widowControl w:val="0"/>
        <w:numPr>
          <w:ilvl w:val="1"/>
          <w:numId w:val="10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May apply for release while under appeal</w:t>
      </w:r>
    </w:p>
    <w:p w:rsidR="00CD0CCF" w:rsidRDefault="00CD0CCF" w:rsidP="00CD0CCF">
      <w:pPr>
        <w:widowControl w:val="0"/>
        <w:numPr>
          <w:ilvl w:val="0"/>
          <w:numId w:val="10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Appeal Court</w:t>
      </w:r>
    </w:p>
    <w:p w:rsidR="00CD0CCF" w:rsidRDefault="00CD0CCF" w:rsidP="00CD0CCF">
      <w:pPr>
        <w:widowControl w:val="0"/>
        <w:numPr>
          <w:ilvl w:val="1"/>
          <w:numId w:val="10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May order new trial or overturn conviction</w:t>
      </w:r>
    </w:p>
    <w:p w:rsidR="00CD0CCF" w:rsidRDefault="00CD0CCF" w:rsidP="00CD0CCF">
      <w:pPr>
        <w:widowControl w:val="0"/>
        <w:numPr>
          <w:ilvl w:val="1"/>
          <w:numId w:val="10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May also overturn acquittal and convict</w:t>
      </w:r>
    </w:p>
    <w:p w:rsidR="00CD0CCF" w:rsidRDefault="00CD0CCF" w:rsidP="00CD0CCF">
      <w:pPr>
        <w:widowControl w:val="0"/>
        <w:numPr>
          <w:ilvl w:val="0"/>
          <w:numId w:val="10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Supreme Court </w:t>
      </w:r>
    </w:p>
    <w:p w:rsidR="00CD0CCF" w:rsidRDefault="00CD0CCF" w:rsidP="00CD0CCF">
      <w:pPr>
        <w:widowControl w:val="0"/>
        <w:numPr>
          <w:ilvl w:val="1"/>
          <w:numId w:val="10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Hears only cases involving important points of law</w:t>
      </w:r>
    </w:p>
    <w:p w:rsidR="00CD0CCF" w:rsidRDefault="00CD0CCF" w:rsidP="00CD0CCF">
      <w:pPr>
        <w:widowControl w:val="0"/>
        <w:numPr>
          <w:ilvl w:val="0"/>
          <w:numId w:val="10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Summary conviction appeals</w:t>
      </w:r>
    </w:p>
    <w:p w:rsidR="00CD0CCF" w:rsidRDefault="00CD0CCF" w:rsidP="00CD0CCF">
      <w:pPr>
        <w:widowControl w:val="0"/>
        <w:numPr>
          <w:ilvl w:val="1"/>
          <w:numId w:val="10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Are usually heard in superior courts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What are the Sentencing options?</w:t>
      </w:r>
    </w:p>
    <w:p w:rsidR="00CD0CCF" w:rsidRDefault="00CD0CCF" w:rsidP="00CD0CCF">
      <w:pPr>
        <w:widowControl w:val="0"/>
        <w:numPr>
          <w:ilvl w:val="0"/>
          <w:numId w:val="11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Fine</w:t>
      </w:r>
    </w:p>
    <w:p w:rsidR="00CD0CCF" w:rsidRDefault="00CD0CCF" w:rsidP="00CD0CCF">
      <w:pPr>
        <w:widowControl w:val="0"/>
        <w:numPr>
          <w:ilvl w:val="0"/>
          <w:numId w:val="11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Suspended Sentence</w:t>
      </w:r>
    </w:p>
    <w:p w:rsidR="00CD0CCF" w:rsidRDefault="00CD0CCF" w:rsidP="00CD0CCF">
      <w:pPr>
        <w:widowControl w:val="0"/>
        <w:numPr>
          <w:ilvl w:val="0"/>
          <w:numId w:val="11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Probation</w:t>
      </w:r>
    </w:p>
    <w:p w:rsidR="00CD0CCF" w:rsidRDefault="00CD0CCF" w:rsidP="00CD0CCF">
      <w:pPr>
        <w:widowControl w:val="0"/>
        <w:numPr>
          <w:ilvl w:val="0"/>
          <w:numId w:val="11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Imprisonment</w:t>
      </w:r>
    </w:p>
    <w:p w:rsidR="00CD0CCF" w:rsidRDefault="00CD0CCF" w:rsidP="00CD0CCF">
      <w:pPr>
        <w:widowControl w:val="0"/>
        <w:numPr>
          <w:ilvl w:val="0"/>
          <w:numId w:val="11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New options towards RJ</w:t>
      </w:r>
    </w:p>
    <w:p w:rsidR="00CD0CCF" w:rsidRDefault="00CD0CCF" w:rsidP="00CD0CCF">
      <w:pPr>
        <w:widowControl w:val="0"/>
        <w:numPr>
          <w:ilvl w:val="1"/>
          <w:numId w:val="11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Mediation</w:t>
      </w:r>
    </w:p>
    <w:p w:rsidR="00CD0CCF" w:rsidRDefault="00CD0CCF" w:rsidP="00CD0CCF">
      <w:pPr>
        <w:widowControl w:val="0"/>
        <w:numPr>
          <w:ilvl w:val="1"/>
          <w:numId w:val="11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Community sentence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Role of Corrections in Society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 contribute to the maintenance of a just, peaceful and safe society” by:</w:t>
      </w:r>
    </w:p>
    <w:p w:rsidR="00CD0CCF" w:rsidRDefault="00CD0CCF" w:rsidP="00CD0CCF">
      <w:pPr>
        <w:widowControl w:val="0"/>
        <w:numPr>
          <w:ilvl w:val="0"/>
          <w:numId w:val="111"/>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Carrying out the sentence of the court</w:t>
      </w:r>
    </w:p>
    <w:p w:rsidR="00CD0CCF" w:rsidRDefault="00CD0CCF" w:rsidP="00CD0CCF">
      <w:pPr>
        <w:widowControl w:val="0"/>
        <w:numPr>
          <w:ilvl w:val="0"/>
          <w:numId w:val="111"/>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Providing the degree of custody necessary to contain the risk presented by the offender</w:t>
      </w:r>
    </w:p>
    <w:p w:rsidR="00CD0CCF" w:rsidRDefault="00CD0CCF" w:rsidP="00CD0CCF">
      <w:pPr>
        <w:widowControl w:val="0"/>
        <w:numPr>
          <w:ilvl w:val="0"/>
          <w:numId w:val="111"/>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Encouraging offenders to adopt acceptable behavior patterns and to participate in education, training, social development and work experiences</w:t>
      </w:r>
    </w:p>
    <w:p w:rsidR="00CD0CCF" w:rsidRDefault="00CD0CCF" w:rsidP="00CD0CCF">
      <w:pPr>
        <w:widowControl w:val="0"/>
        <w:numPr>
          <w:ilvl w:val="0"/>
          <w:numId w:val="111"/>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Providing a safe and healthful environment to incarcerated offenders which is conductive to their personal reformation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Effective Correction Means</w:t>
      </w:r>
    </w:p>
    <w:p w:rsidR="00CD0CCF" w:rsidRDefault="00CD0CCF" w:rsidP="00CD0CCF">
      <w:pPr>
        <w:widowControl w:val="0"/>
        <w:numPr>
          <w:ilvl w:val="0"/>
          <w:numId w:val="11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Distinguishing between offenders who need to be separated from society and those who can be safely and better managed in the community</w:t>
      </w:r>
    </w:p>
    <w:p w:rsidR="00CD0CCF" w:rsidRDefault="00CD0CCF" w:rsidP="00CD0CCF">
      <w:pPr>
        <w:widowControl w:val="0"/>
        <w:numPr>
          <w:ilvl w:val="0"/>
          <w:numId w:val="11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Preparing offenders for release into the community and assisting them in their reintegration into society</w:t>
      </w:r>
    </w:p>
    <w:p w:rsidR="00CD0CCF" w:rsidRDefault="00CD0CCF" w:rsidP="00CD0CCF">
      <w:pPr>
        <w:widowControl w:val="0"/>
        <w:numPr>
          <w:ilvl w:val="0"/>
          <w:numId w:val="11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Providing the programs and support that offenders need to get their life back on track, whether within the penitentiary or under supervision in the community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Canadian Correctional Facts</w:t>
      </w:r>
    </w:p>
    <w:p w:rsidR="00CD0CCF" w:rsidRDefault="00CD0CCF" w:rsidP="00CD0CCF">
      <w:pPr>
        <w:widowControl w:val="0"/>
        <w:numPr>
          <w:ilvl w:val="0"/>
          <w:numId w:val="11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33.3 million people live in Canada</w:t>
      </w:r>
    </w:p>
    <w:p w:rsidR="00CD0CCF" w:rsidRDefault="00CD0CCF" w:rsidP="00CD0CCF">
      <w:pPr>
        <w:widowControl w:val="0"/>
        <w:numPr>
          <w:ilvl w:val="0"/>
          <w:numId w:val="11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2.6 Million men and almost 700,000 women have criminal records</w:t>
      </w:r>
    </w:p>
    <w:p w:rsidR="00CD0CCF" w:rsidRDefault="00CD0CCF" w:rsidP="00CD0CCF">
      <w:pPr>
        <w:widowControl w:val="0"/>
        <w:numPr>
          <w:ilvl w:val="0"/>
          <w:numId w:val="11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During 2005/06 there were 33,340 imprisoned adults</w:t>
      </w:r>
    </w:p>
    <w:p w:rsidR="00CD0CCF" w:rsidRDefault="00CD0CCF" w:rsidP="00CD0CCF">
      <w:pPr>
        <w:widowControl w:val="0"/>
        <w:numPr>
          <w:ilvl w:val="0"/>
          <w:numId w:val="11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there were 342,349 convictions</w:t>
      </w:r>
    </w:p>
    <w:p w:rsidR="00CD0CCF" w:rsidRDefault="00CD0CCF" w:rsidP="00CD0CCF">
      <w:pPr>
        <w:widowControl w:val="0"/>
        <w:numPr>
          <w:ilvl w:val="0"/>
          <w:numId w:val="11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33% of these convictions were custodial and only 5% of custodial convictions were federal sentences</w:t>
      </w:r>
    </w:p>
    <w:p w:rsidR="00CD0CCF" w:rsidRDefault="00CD0CCF" w:rsidP="00CD0CCF">
      <w:pPr>
        <w:widowControl w:val="0"/>
        <w:numPr>
          <w:ilvl w:val="0"/>
          <w:numId w:val="11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In 05/06 the incarceration rate in Canada was 131 per 100,000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r>
        <w:rPr>
          <w:rFonts w:ascii="Helvetica" w:hAnsi="Helvetica" w:cs="Helvetica"/>
          <w:b/>
          <w:bCs/>
          <w:u w:val="single"/>
        </w:rPr>
        <w:t>MISSED LECTURE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u w:val="single"/>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What does the Concept of Community Mean?</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Community Defined</w:t>
      </w:r>
    </w:p>
    <w:p w:rsidR="00CD0CCF" w:rsidRDefault="00CD0CCF" w:rsidP="00CD0CCF">
      <w:pPr>
        <w:widowControl w:val="0"/>
        <w:numPr>
          <w:ilvl w:val="0"/>
          <w:numId w:val="11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It may refer to social relationships that take place within geographically defined areas of neighborhoods</w:t>
      </w:r>
    </w:p>
    <w:p w:rsidR="00CD0CCF" w:rsidRDefault="00CD0CCF" w:rsidP="00CD0CCF">
      <w:pPr>
        <w:widowControl w:val="0"/>
        <w:numPr>
          <w:ilvl w:val="0"/>
          <w:numId w:val="11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It may refer to relationships that are not locally operative but exist at a more abstract level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Leighton Three Ingredients </w:t>
      </w:r>
    </w:p>
    <w:p w:rsidR="00CD0CCF" w:rsidRDefault="00CD0CCF" w:rsidP="00CD0CCF">
      <w:pPr>
        <w:widowControl w:val="0"/>
        <w:numPr>
          <w:ilvl w:val="0"/>
          <w:numId w:val="11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Common Locale</w:t>
      </w:r>
    </w:p>
    <w:p w:rsidR="00CD0CCF" w:rsidRDefault="00CD0CCF" w:rsidP="00CD0CCF">
      <w:pPr>
        <w:widowControl w:val="0"/>
        <w:numPr>
          <w:ilvl w:val="0"/>
          <w:numId w:val="11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Solidarity activities</w:t>
      </w:r>
    </w:p>
    <w:p w:rsidR="00CD0CCF" w:rsidRDefault="00CD0CCF" w:rsidP="00CD0CCF">
      <w:pPr>
        <w:widowControl w:val="0"/>
        <w:numPr>
          <w:ilvl w:val="0"/>
          <w:numId w:val="11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Social Interaction</w:t>
      </w:r>
    </w:p>
    <w:p w:rsidR="00CD0CCF" w:rsidRDefault="00CD0CCF" w:rsidP="00CD0CCF">
      <w:pPr>
        <w:widowControl w:val="0"/>
        <w:numPr>
          <w:ilvl w:val="0"/>
          <w:numId w:val="11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However a community should not be bound by geography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Social Network Approach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What is a network?</w:t>
      </w:r>
    </w:p>
    <w:p w:rsidR="00CD0CCF" w:rsidRDefault="00CD0CCF" w:rsidP="00CD0CCF">
      <w:pPr>
        <w:widowControl w:val="0"/>
        <w:numPr>
          <w:ilvl w:val="0"/>
          <w:numId w:val="11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A specific set of linkages among a defined set of persons, with the additional property that characteristics of these linkages as a whole may be used the interpret the social behavior of the persons involved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Community Redefined</w:t>
      </w:r>
    </w:p>
    <w:p w:rsidR="00CD0CCF" w:rsidRDefault="00CD0CCF" w:rsidP="00CD0CCF">
      <w:pPr>
        <w:widowControl w:val="0"/>
        <w:numPr>
          <w:ilvl w:val="0"/>
          <w:numId w:val="117"/>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 unit of social organization consisting of overlapping personal network communities represented by relatively enduring social ties that routinely exhibit a high level if social interaction characterized by flows of resources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What led to Community Policing?</w:t>
      </w:r>
    </w:p>
    <w:p w:rsidR="00CD0CCF" w:rsidRDefault="00CD0CCF" w:rsidP="00CD0CCF">
      <w:pPr>
        <w:widowControl w:val="0"/>
        <w:numPr>
          <w:ilvl w:val="0"/>
          <w:numId w:val="11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Rising crime rate/ fiscal crisis</w:t>
      </w:r>
    </w:p>
    <w:p w:rsidR="00CD0CCF" w:rsidRDefault="00CD0CCF" w:rsidP="00CD0CCF">
      <w:pPr>
        <w:widowControl w:val="0"/>
        <w:numPr>
          <w:ilvl w:val="0"/>
          <w:numId w:val="11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Policing Deviance </w:t>
      </w:r>
    </w:p>
    <w:p w:rsidR="00CD0CCF" w:rsidRDefault="00CD0CCF" w:rsidP="00CD0CCF">
      <w:pPr>
        <w:widowControl w:val="0"/>
        <w:numPr>
          <w:ilvl w:val="1"/>
          <w:numId w:val="11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Corruption within police services</w:t>
      </w:r>
    </w:p>
    <w:p w:rsidR="00CD0CCF" w:rsidRDefault="00CD0CCF" w:rsidP="00CD0CCF">
      <w:pPr>
        <w:widowControl w:val="0"/>
        <w:numPr>
          <w:ilvl w:val="1"/>
          <w:numId w:val="11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Excessive use of force</w:t>
      </w:r>
    </w:p>
    <w:p w:rsidR="00CD0CCF" w:rsidRDefault="00CD0CCF" w:rsidP="00CD0CCF">
      <w:pPr>
        <w:widowControl w:val="0"/>
        <w:numPr>
          <w:ilvl w:val="0"/>
          <w:numId w:val="118"/>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Technology</w:t>
      </w:r>
    </w:p>
    <w:p w:rsidR="00CD0CCF" w:rsidRDefault="00CD0CCF" w:rsidP="00CD0CCF">
      <w:pPr>
        <w:widowControl w:val="0"/>
        <w:numPr>
          <w:ilvl w:val="1"/>
          <w:numId w:val="118"/>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Dislocation from the community caused by the car</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Iron Fist and Velvet Glove</w:t>
      </w:r>
    </w:p>
    <w:p w:rsidR="00CD0CCF" w:rsidRDefault="00CD0CCF" w:rsidP="00CD0CCF">
      <w:pPr>
        <w:widowControl w:val="0"/>
        <w:numPr>
          <w:ilvl w:val="0"/>
          <w:numId w:val="11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Military Model</w:t>
      </w:r>
    </w:p>
    <w:p w:rsidR="00CD0CCF" w:rsidRDefault="00CD0CCF" w:rsidP="00CD0CCF">
      <w:pPr>
        <w:widowControl w:val="0"/>
        <w:numPr>
          <w:ilvl w:val="1"/>
          <w:numId w:val="119"/>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 xml:space="preserve">Adoption of ideas and practices that originated in the armed services. As well as the interaction between the military and law enforcement </w:t>
      </w:r>
    </w:p>
    <w:p w:rsidR="00CD0CCF" w:rsidRDefault="00CD0CCF" w:rsidP="00CD0CCF">
      <w:pPr>
        <w:widowControl w:val="0"/>
        <w:numPr>
          <w:ilvl w:val="0"/>
          <w:numId w:val="11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Technology </w:t>
      </w:r>
    </w:p>
    <w:p w:rsidR="00CD0CCF" w:rsidRDefault="00CD0CCF" w:rsidP="00CD0CCF">
      <w:pPr>
        <w:widowControl w:val="0"/>
        <w:numPr>
          <w:ilvl w:val="0"/>
          <w:numId w:val="11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Political Surveillance</w:t>
      </w:r>
    </w:p>
    <w:p w:rsidR="00CD0CCF" w:rsidRDefault="00CD0CCF" w:rsidP="00CD0CCF">
      <w:pPr>
        <w:widowControl w:val="0"/>
        <w:numPr>
          <w:ilvl w:val="0"/>
          <w:numId w:val="119"/>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Impact Policing (SWAT)</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-Pacification Model</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b/>
        <w:t>The idea that police departments should engage in some sort of community relations</w:t>
      </w:r>
    </w:p>
    <w:p w:rsidR="00CD0CCF" w:rsidRDefault="00CD0CCF" w:rsidP="00CD0CCF">
      <w:pPr>
        <w:widowControl w:val="0"/>
        <w:numPr>
          <w:ilvl w:val="0"/>
          <w:numId w:val="12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Women begin to enter the police service</w:t>
      </w:r>
    </w:p>
    <w:p w:rsidR="00CD0CCF" w:rsidRDefault="00CD0CCF" w:rsidP="00CD0CCF">
      <w:pPr>
        <w:widowControl w:val="0"/>
        <w:numPr>
          <w:ilvl w:val="0"/>
          <w:numId w:val="12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Team Policing</w:t>
      </w:r>
    </w:p>
    <w:p w:rsidR="00CD0CCF" w:rsidRDefault="00CD0CCF" w:rsidP="00CD0CCF">
      <w:pPr>
        <w:widowControl w:val="0"/>
        <w:numPr>
          <w:ilvl w:val="1"/>
          <w:numId w:val="12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Scottish Concept of CBP</w:t>
      </w:r>
    </w:p>
    <w:p w:rsidR="00CD0CCF" w:rsidRDefault="00CD0CCF" w:rsidP="00CD0CCF">
      <w:pPr>
        <w:widowControl w:val="0"/>
        <w:numPr>
          <w:ilvl w:val="1"/>
          <w:numId w:val="120"/>
        </w:numPr>
        <w:tabs>
          <w:tab w:val="left" w:pos="720"/>
          <w:tab w:val="left" w:pos="86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6" w:hanging="867"/>
        <w:rPr>
          <w:rFonts w:ascii="Helvetica" w:hAnsi="Helvetica" w:cs="Helvetica"/>
        </w:rPr>
      </w:pPr>
      <w:r>
        <w:rPr>
          <w:rFonts w:ascii="Helvetica" w:hAnsi="Helvetica" w:cs="Helvetica"/>
        </w:rPr>
        <w:t>Police officers are assigned fix neighborhoods and become personally aquatinted with that community</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Broken Windows Theory (1982) James Q Wilson and George Kelling</w:t>
      </w:r>
    </w:p>
    <w:p w:rsidR="00CD0CCF" w:rsidRDefault="00CD0CCF" w:rsidP="00CD0CCF">
      <w:pPr>
        <w:widowControl w:val="0"/>
        <w:numPr>
          <w:ilvl w:val="0"/>
          <w:numId w:val="12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Tremendous influence in law-enforcement</w:t>
      </w:r>
    </w:p>
    <w:p w:rsidR="00CD0CCF" w:rsidRDefault="00CD0CCF" w:rsidP="00CD0CCF">
      <w:pPr>
        <w:widowControl w:val="0"/>
        <w:numPr>
          <w:ilvl w:val="0"/>
          <w:numId w:val="12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They observed that if someone breaks a window and it is not repaired quickly, others will break more windows. Eventually the windows will create a sense of disorder </w:t>
      </w:r>
    </w:p>
    <w:p w:rsidR="00CD0CCF" w:rsidRDefault="00CD0CCF" w:rsidP="00CD0CCF">
      <w:pPr>
        <w:widowControl w:val="0"/>
        <w:numPr>
          <w:ilvl w:val="0"/>
          <w:numId w:val="12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Therefore it sends a message that nobody cares about the neighborhood and it will attract criminals.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Problem-Oriented Policing</w:t>
      </w:r>
    </w:p>
    <w:p w:rsidR="00CD0CCF" w:rsidRDefault="00CD0CCF" w:rsidP="00CD0CCF">
      <w:pPr>
        <w:widowControl w:val="0"/>
        <w:numPr>
          <w:ilvl w:val="0"/>
          <w:numId w:val="12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view that underlying social conditions cause crime</w:t>
      </w:r>
    </w:p>
    <w:p w:rsidR="00CD0CCF" w:rsidRDefault="00CD0CCF" w:rsidP="00CD0CCF">
      <w:pPr>
        <w:widowControl w:val="0"/>
        <w:numPr>
          <w:ilvl w:val="0"/>
          <w:numId w:val="12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To control crime effectively, police must on cover and address the exiting social problems</w:t>
      </w:r>
    </w:p>
    <w:p w:rsidR="00CD0CCF" w:rsidRDefault="00CD0CCF" w:rsidP="00CD0CCF">
      <w:pPr>
        <w:widowControl w:val="0"/>
        <w:numPr>
          <w:ilvl w:val="0"/>
          <w:numId w:val="12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Some see it as an alternative and others see it as community based policing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The Difference Between “Traditional” and “Contemporary” Policing?</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 For those who find these terms confusing, traditional police methods are primarily reactionary - the phone rings and the police respond. Contemporary policing acknowledges that the community is a stake holder or has ownership in regard to community safety. the style of policing includes the community and the police identifying and resolving the community issues together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November 18th 2013</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What are these Principles?</w:t>
      </w:r>
    </w:p>
    <w:p w:rsidR="00CD0CCF" w:rsidRDefault="00CD0CCF" w:rsidP="00CD0CCF">
      <w:pPr>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Crime is an offence against human relationships</w:t>
      </w:r>
    </w:p>
    <w:p w:rsidR="00CD0CCF" w:rsidRDefault="00CD0CCF" w:rsidP="00CD0CCF">
      <w:pPr>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Victims and the community are central to the justice process</w:t>
      </w:r>
    </w:p>
    <w:p w:rsidR="00CD0CCF" w:rsidRDefault="00CD0CCF" w:rsidP="00CD0CCF">
      <w:pPr>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first priority of justice processes is to assist the victims of crime</w:t>
      </w:r>
    </w:p>
    <w:p w:rsidR="00CD0CCF" w:rsidRDefault="00CD0CCF" w:rsidP="00CD0CCF">
      <w:pPr>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second priority is to restore the community to the degree possible</w:t>
      </w:r>
    </w:p>
    <w:p w:rsidR="00CD0CCF" w:rsidRDefault="00CD0CCF" w:rsidP="00CD0CCF">
      <w:pPr>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offender has a personal responsibility to victims and to community for crimes committed</w:t>
      </w:r>
    </w:p>
    <w:p w:rsidR="00CD0CCF" w:rsidRDefault="00CD0CCF" w:rsidP="00CD0CCF">
      <w:pPr>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Stakeholders share responsibilities for restorative justice through partnerships for action</w:t>
      </w:r>
    </w:p>
    <w:p w:rsidR="00CD0CCF" w:rsidRDefault="00CD0CCF" w:rsidP="00CD0CCF">
      <w:pPr>
        <w:widowControl w:val="0"/>
        <w:numPr>
          <w:ilvl w:val="0"/>
          <w:numId w:val="12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offender will develop improved competency and understanding as a result of the restorative justice experience</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Summary of Restorative Justice</w:t>
      </w:r>
    </w:p>
    <w:p w:rsidR="00CD0CCF" w:rsidRDefault="00CD0CCF" w:rsidP="00CD0CCF">
      <w:pPr>
        <w:widowControl w:val="0"/>
        <w:numPr>
          <w:ilvl w:val="0"/>
          <w:numId w:val="12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To attend fully to the needs of the victim(s)</w:t>
      </w:r>
    </w:p>
    <w:p w:rsidR="00CD0CCF" w:rsidRDefault="00CD0CCF" w:rsidP="00CD0CCF">
      <w:pPr>
        <w:widowControl w:val="0"/>
        <w:numPr>
          <w:ilvl w:val="0"/>
          <w:numId w:val="12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Reintegrating offenders into the community</w:t>
      </w:r>
    </w:p>
    <w:p w:rsidR="00CD0CCF" w:rsidRDefault="00CD0CCF" w:rsidP="00CD0CCF">
      <w:pPr>
        <w:widowControl w:val="0"/>
        <w:numPr>
          <w:ilvl w:val="0"/>
          <w:numId w:val="12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Enable offenders to assume active responsibility for their action</w:t>
      </w:r>
    </w:p>
    <w:p w:rsidR="00CD0CCF" w:rsidRDefault="00CD0CCF" w:rsidP="00CD0CCF">
      <w:pPr>
        <w:widowControl w:val="0"/>
        <w:numPr>
          <w:ilvl w:val="0"/>
          <w:numId w:val="12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Create a working community that supports the rehabilitation of offenders and its victims, as well as being active in preventing crime</w:t>
      </w:r>
    </w:p>
    <w:p w:rsidR="00CD0CCF" w:rsidRDefault="00CD0CCF" w:rsidP="00CD0CCF">
      <w:pPr>
        <w:widowControl w:val="0"/>
        <w:numPr>
          <w:ilvl w:val="0"/>
          <w:numId w:val="12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Avoid escalation of legal and associated costs </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Concluding Remarks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Doesn’t our current system do this already? Not so much</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Limitations of restorative justice</w:t>
      </w:r>
    </w:p>
    <w:p w:rsidR="00CD0CCF" w:rsidRDefault="00CD0CCF" w:rsidP="00CD0CCF">
      <w:pPr>
        <w:widowControl w:val="0"/>
        <w:numPr>
          <w:ilvl w:val="0"/>
          <w:numId w:val="12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Voluntary Cooperation</w:t>
      </w:r>
    </w:p>
    <w:p w:rsidR="00CD0CCF" w:rsidRDefault="00CD0CCF" w:rsidP="00CD0CCF">
      <w:pPr>
        <w:widowControl w:val="0"/>
        <w:numPr>
          <w:ilvl w:val="0"/>
          <w:numId w:val="12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Resources and skills</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Exam Review</w:t>
      </w:r>
    </w:p>
    <w:p w:rsidR="00CD0CCF" w:rsidRDefault="00CD0CCF" w:rsidP="00CD0C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M/C Strategies</w:t>
      </w:r>
    </w:p>
    <w:p w:rsidR="00CD0CCF" w:rsidRDefault="00CD0CCF" w:rsidP="00CD0CCF">
      <w:pPr>
        <w:widowControl w:val="0"/>
        <w:numPr>
          <w:ilvl w:val="0"/>
          <w:numId w:val="12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Read the stem of the question (the question itself as opposed to its options) all the way through. Break the question into the stem and the alternatives. Underline key terms and clue words in the stem</w:t>
      </w:r>
    </w:p>
    <w:p w:rsidR="00CD0CCF" w:rsidRDefault="00CD0CCF" w:rsidP="00CD0CCF">
      <w:pPr>
        <w:widowControl w:val="0"/>
        <w:numPr>
          <w:ilvl w:val="0"/>
          <w:numId w:val="12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If you run into vague terminology, define it in your own terms</w:t>
      </w:r>
    </w:p>
    <w:p w:rsidR="00CD0CCF" w:rsidRDefault="00CD0CCF" w:rsidP="00CD0CCF">
      <w:pPr>
        <w:widowControl w:val="0"/>
        <w:numPr>
          <w:ilvl w:val="0"/>
          <w:numId w:val="12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Think of a correct answer, then look for it among the alternatives</w:t>
      </w:r>
    </w:p>
    <w:p w:rsidR="00CD0CCF" w:rsidRDefault="00CD0CCF" w:rsidP="00CD0CCF">
      <w:pPr>
        <w:widowControl w:val="0"/>
        <w:numPr>
          <w:ilvl w:val="0"/>
          <w:numId w:val="12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If you know two or three of options are correct, all of the above is a strong possibility</w:t>
      </w:r>
    </w:p>
    <w:p w:rsidR="00CD0CCF" w:rsidRDefault="00CD0CCF" w:rsidP="00CD0CCF">
      <w:pPr>
        <w:widowControl w:val="0"/>
        <w:numPr>
          <w:ilvl w:val="0"/>
          <w:numId w:val="12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If you’re not sure about an answer, toss out the high and low and consider the middle range numbers</w:t>
      </w:r>
    </w:p>
    <w:p w:rsidR="00211BEF" w:rsidRDefault="00211BEF">
      <w:bookmarkStart w:id="0" w:name="_GoBack"/>
      <w:bookmarkEnd w:id="0"/>
    </w:p>
    <w:sectPr w:rsidR="00211BEF" w:rsidSect="004F64BD">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000008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000008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00000A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00000C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00000C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00000D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00000DA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00000E7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00000ED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00000F3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00000FA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0000106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bullet"/>
      <w:lvlText w:val="-"/>
      <w:lvlJc w:val="left"/>
      <w:pPr>
        <w:ind w:left="720" w:hanging="360"/>
      </w:pPr>
    </w:lvl>
    <w:lvl w:ilvl="1" w:tplc="000010C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bullet"/>
      <w:lvlText w:val="-"/>
      <w:lvlJc w:val="left"/>
      <w:pPr>
        <w:ind w:left="720" w:hanging="360"/>
      </w:pPr>
    </w:lvl>
    <w:lvl w:ilvl="1" w:tplc="000011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1"/>
    <w:multiLevelType w:val="hybridMultilevel"/>
    <w:tmpl w:val="00000031"/>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0000151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38"/>
    <w:multiLevelType w:val="hybridMultilevel"/>
    <w:tmpl w:val="00000038"/>
    <w:lvl w:ilvl="0" w:tplc="000015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39"/>
    <w:multiLevelType w:val="hybridMultilevel"/>
    <w:tmpl w:val="00000039"/>
    <w:lvl w:ilvl="0" w:tplc="000015E1">
      <w:start w:val="1"/>
      <w:numFmt w:val="bullet"/>
      <w:lvlText w:val="-"/>
      <w:lvlJc w:val="left"/>
      <w:pPr>
        <w:ind w:left="720" w:hanging="360"/>
      </w:pPr>
    </w:lvl>
    <w:lvl w:ilvl="1" w:tplc="000015E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3A"/>
    <w:multiLevelType w:val="hybridMultilevel"/>
    <w:tmpl w:val="0000003A"/>
    <w:lvl w:ilvl="0" w:tplc="000016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3B"/>
    <w:multiLevelType w:val="hybridMultilevel"/>
    <w:tmpl w:val="0000003B"/>
    <w:lvl w:ilvl="0" w:tplc="000016A9">
      <w:start w:val="1"/>
      <w:numFmt w:val="bullet"/>
      <w:lvlText w:val="-"/>
      <w:lvlJc w:val="left"/>
      <w:pPr>
        <w:ind w:left="720" w:hanging="360"/>
      </w:pPr>
    </w:lvl>
    <w:lvl w:ilvl="1" w:tplc="000016A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3C"/>
    <w:multiLevelType w:val="hybridMultilevel"/>
    <w:tmpl w:val="0000003C"/>
    <w:lvl w:ilvl="0" w:tplc="000017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3D"/>
    <w:multiLevelType w:val="hybridMultilevel"/>
    <w:tmpl w:val="0000003D"/>
    <w:lvl w:ilvl="0" w:tplc="00001771">
      <w:start w:val="1"/>
      <w:numFmt w:val="bullet"/>
      <w:lvlText w:val="-"/>
      <w:lvlJc w:val="left"/>
      <w:pPr>
        <w:ind w:left="720" w:hanging="360"/>
      </w:pPr>
    </w:lvl>
    <w:lvl w:ilvl="1" w:tplc="0000177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3E"/>
    <w:multiLevelType w:val="hybridMultilevel"/>
    <w:tmpl w:val="0000003E"/>
    <w:lvl w:ilvl="0" w:tplc="000017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3F"/>
    <w:multiLevelType w:val="hybridMultilevel"/>
    <w:tmpl w:val="0000003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40"/>
    <w:multiLevelType w:val="hybridMultilevel"/>
    <w:tmpl w:val="00000040"/>
    <w:lvl w:ilvl="0" w:tplc="0000189D">
      <w:start w:val="1"/>
      <w:numFmt w:val="bullet"/>
      <w:lvlText w:val="-"/>
      <w:lvlJc w:val="left"/>
      <w:pPr>
        <w:ind w:left="720" w:hanging="360"/>
      </w:pPr>
    </w:lvl>
    <w:lvl w:ilvl="1" w:tplc="0000189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41"/>
    <w:multiLevelType w:val="hybridMultilevel"/>
    <w:tmpl w:val="00000041"/>
    <w:lvl w:ilvl="0" w:tplc="000019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42"/>
    <w:multiLevelType w:val="hybridMultilevel"/>
    <w:tmpl w:val="00000042"/>
    <w:lvl w:ilvl="0" w:tplc="00001965">
      <w:start w:val="1"/>
      <w:numFmt w:val="bullet"/>
      <w:lvlText w:val="-"/>
      <w:lvlJc w:val="left"/>
      <w:pPr>
        <w:ind w:left="720" w:hanging="360"/>
      </w:pPr>
    </w:lvl>
    <w:lvl w:ilvl="1" w:tplc="000019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43"/>
    <w:multiLevelType w:val="hybridMultilevel"/>
    <w:tmpl w:val="00000043"/>
    <w:lvl w:ilvl="0" w:tplc="000019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44"/>
    <w:multiLevelType w:val="hybridMultilevel"/>
    <w:tmpl w:val="00000044"/>
    <w:lvl w:ilvl="0" w:tplc="00001A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45"/>
    <w:multiLevelType w:val="hybridMultilevel"/>
    <w:tmpl w:val="00000045"/>
    <w:lvl w:ilvl="0" w:tplc="00001A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0046"/>
    <w:multiLevelType w:val="hybridMultilevel"/>
    <w:tmpl w:val="00000046"/>
    <w:lvl w:ilvl="0" w:tplc="00001AF5">
      <w:start w:val="1"/>
      <w:numFmt w:val="bullet"/>
      <w:lvlText w:val="-"/>
      <w:lvlJc w:val="left"/>
      <w:pPr>
        <w:ind w:left="720" w:hanging="360"/>
      </w:pPr>
    </w:lvl>
    <w:lvl w:ilvl="1" w:tplc="00001A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0047"/>
    <w:multiLevelType w:val="hybridMultilevel"/>
    <w:tmpl w:val="00000047"/>
    <w:lvl w:ilvl="0" w:tplc="00001B59">
      <w:start w:val="1"/>
      <w:numFmt w:val="bullet"/>
      <w:lvlText w:val="-"/>
      <w:lvlJc w:val="left"/>
      <w:pPr>
        <w:ind w:left="720" w:hanging="360"/>
      </w:pPr>
    </w:lvl>
    <w:lvl w:ilvl="1" w:tplc="00001B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0048"/>
    <w:multiLevelType w:val="hybridMultilevel"/>
    <w:tmpl w:val="00000048"/>
    <w:lvl w:ilvl="0" w:tplc="00001B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0049"/>
    <w:multiLevelType w:val="hybridMultilevel"/>
    <w:tmpl w:val="00000049"/>
    <w:lvl w:ilvl="0" w:tplc="00001C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004A"/>
    <w:multiLevelType w:val="hybridMultilevel"/>
    <w:tmpl w:val="0000004A"/>
    <w:lvl w:ilvl="0" w:tplc="00001C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004B"/>
    <w:multiLevelType w:val="hybridMultilevel"/>
    <w:tmpl w:val="0000004B"/>
    <w:lvl w:ilvl="0" w:tplc="00001C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004C"/>
    <w:multiLevelType w:val="hybridMultilevel"/>
    <w:tmpl w:val="0000004C"/>
    <w:lvl w:ilvl="0" w:tplc="00001D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004D"/>
    <w:multiLevelType w:val="hybridMultilevel"/>
    <w:tmpl w:val="0000004D"/>
    <w:lvl w:ilvl="0" w:tplc="00001DB1">
      <w:start w:val="1"/>
      <w:numFmt w:val="bullet"/>
      <w:lvlText w:val="-"/>
      <w:lvlJc w:val="left"/>
      <w:pPr>
        <w:ind w:left="720" w:hanging="360"/>
      </w:pPr>
    </w:lvl>
    <w:lvl w:ilvl="1" w:tplc="00001D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004E"/>
    <w:multiLevelType w:val="hybridMultilevel"/>
    <w:tmpl w:val="0000004E"/>
    <w:lvl w:ilvl="0" w:tplc="00001E15">
      <w:start w:val="1"/>
      <w:numFmt w:val="bullet"/>
      <w:lvlText w:val="-"/>
      <w:lvlJc w:val="left"/>
      <w:pPr>
        <w:ind w:left="720" w:hanging="360"/>
      </w:pPr>
    </w:lvl>
    <w:lvl w:ilvl="1" w:tplc="00001E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004F"/>
    <w:multiLevelType w:val="hybridMultilevel"/>
    <w:tmpl w:val="0000004F"/>
    <w:lvl w:ilvl="0" w:tplc="00001E79">
      <w:start w:val="1"/>
      <w:numFmt w:val="bullet"/>
      <w:lvlText w:val="-"/>
      <w:lvlJc w:val="left"/>
      <w:pPr>
        <w:ind w:left="720" w:hanging="360"/>
      </w:pPr>
    </w:lvl>
    <w:lvl w:ilvl="1" w:tplc="00001E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0050"/>
    <w:multiLevelType w:val="hybridMultilevel"/>
    <w:tmpl w:val="00000050"/>
    <w:lvl w:ilvl="0" w:tplc="00001EDD">
      <w:start w:val="1"/>
      <w:numFmt w:val="bullet"/>
      <w:lvlText w:val="-"/>
      <w:lvlJc w:val="left"/>
      <w:pPr>
        <w:ind w:left="720" w:hanging="360"/>
      </w:pPr>
    </w:lvl>
    <w:lvl w:ilvl="1" w:tplc="00001E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00000051"/>
    <w:multiLevelType w:val="hybridMultilevel"/>
    <w:tmpl w:val="00000051"/>
    <w:lvl w:ilvl="0" w:tplc="00001F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00000052"/>
    <w:multiLevelType w:val="hybridMultilevel"/>
    <w:tmpl w:val="00000052"/>
    <w:lvl w:ilvl="0" w:tplc="00001FA5">
      <w:start w:val="1"/>
      <w:numFmt w:val="bullet"/>
      <w:lvlText w:val="-"/>
      <w:lvlJc w:val="left"/>
      <w:pPr>
        <w:ind w:left="720" w:hanging="360"/>
      </w:pPr>
    </w:lvl>
    <w:lvl w:ilvl="1" w:tplc="00001F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00000053"/>
    <w:multiLevelType w:val="hybridMultilevel"/>
    <w:tmpl w:val="00000053"/>
    <w:lvl w:ilvl="0" w:tplc="000020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00000054"/>
    <w:multiLevelType w:val="hybridMultilevel"/>
    <w:tmpl w:val="00000054"/>
    <w:lvl w:ilvl="0" w:tplc="000020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00000055"/>
    <w:multiLevelType w:val="hybridMultilevel"/>
    <w:tmpl w:val="00000055"/>
    <w:lvl w:ilvl="0" w:tplc="000020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00000056"/>
    <w:multiLevelType w:val="hybridMultilevel"/>
    <w:tmpl w:val="00000056"/>
    <w:lvl w:ilvl="0" w:tplc="000021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nsid w:val="00000057"/>
    <w:multiLevelType w:val="hybridMultilevel"/>
    <w:tmpl w:val="00000057"/>
    <w:lvl w:ilvl="0" w:tplc="00002199">
      <w:start w:val="1"/>
      <w:numFmt w:val="bullet"/>
      <w:lvlText w:val="-"/>
      <w:lvlJc w:val="left"/>
      <w:pPr>
        <w:ind w:left="720" w:hanging="360"/>
      </w:pPr>
    </w:lvl>
    <w:lvl w:ilvl="1" w:tplc="000021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00000058"/>
    <w:multiLevelType w:val="hybridMultilevel"/>
    <w:tmpl w:val="00000058"/>
    <w:lvl w:ilvl="0" w:tplc="000021FD">
      <w:start w:val="1"/>
      <w:numFmt w:val="bullet"/>
      <w:lvlText w:val="-"/>
      <w:lvlJc w:val="left"/>
      <w:pPr>
        <w:ind w:left="720" w:hanging="360"/>
      </w:pPr>
    </w:lvl>
    <w:lvl w:ilvl="1" w:tplc="000021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00000059"/>
    <w:multiLevelType w:val="hybridMultilevel"/>
    <w:tmpl w:val="00000059"/>
    <w:lvl w:ilvl="0" w:tplc="000022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nsid w:val="0000005A"/>
    <w:multiLevelType w:val="hybridMultilevel"/>
    <w:tmpl w:val="0000005A"/>
    <w:lvl w:ilvl="0" w:tplc="000022C5">
      <w:start w:val="1"/>
      <w:numFmt w:val="bullet"/>
      <w:lvlText w:val="-"/>
      <w:lvlJc w:val="left"/>
      <w:pPr>
        <w:ind w:left="720" w:hanging="360"/>
      </w:pPr>
    </w:lvl>
    <w:lvl w:ilvl="1" w:tplc="000022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0000005B"/>
    <w:multiLevelType w:val="hybridMultilevel"/>
    <w:tmpl w:val="0000005B"/>
    <w:lvl w:ilvl="0" w:tplc="00002329">
      <w:start w:val="1"/>
      <w:numFmt w:val="bullet"/>
      <w:lvlText w:val="-"/>
      <w:lvlJc w:val="left"/>
      <w:pPr>
        <w:ind w:left="720" w:hanging="360"/>
      </w:pPr>
    </w:lvl>
    <w:lvl w:ilvl="1" w:tplc="000023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0000005C"/>
    <w:multiLevelType w:val="hybridMultilevel"/>
    <w:tmpl w:val="0000005C"/>
    <w:lvl w:ilvl="0" w:tplc="0000238D">
      <w:start w:val="1"/>
      <w:numFmt w:val="bullet"/>
      <w:lvlText w:val="-"/>
      <w:lvlJc w:val="left"/>
      <w:pPr>
        <w:ind w:left="720" w:hanging="360"/>
      </w:pPr>
    </w:lvl>
    <w:lvl w:ilvl="1" w:tplc="000023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0000005D"/>
    <w:multiLevelType w:val="hybridMultilevel"/>
    <w:tmpl w:val="0000005D"/>
    <w:lvl w:ilvl="0" w:tplc="000023F1">
      <w:start w:val="1"/>
      <w:numFmt w:val="bullet"/>
      <w:lvlText w:val="-"/>
      <w:lvlJc w:val="left"/>
      <w:pPr>
        <w:ind w:left="720" w:hanging="360"/>
      </w:pPr>
    </w:lvl>
    <w:lvl w:ilvl="1" w:tplc="000023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0000005E"/>
    <w:multiLevelType w:val="hybridMultilevel"/>
    <w:tmpl w:val="0000005E"/>
    <w:lvl w:ilvl="0" w:tplc="000024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nsid w:val="0000005F"/>
    <w:multiLevelType w:val="hybridMultilevel"/>
    <w:tmpl w:val="0000005F"/>
    <w:lvl w:ilvl="0" w:tplc="000024B9">
      <w:start w:val="1"/>
      <w:numFmt w:val="bullet"/>
      <w:lvlText w:val="-"/>
      <w:lvlJc w:val="left"/>
      <w:pPr>
        <w:ind w:left="720" w:hanging="360"/>
      </w:pPr>
    </w:lvl>
    <w:lvl w:ilvl="1" w:tplc="000024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00000060"/>
    <w:multiLevelType w:val="hybridMultilevel"/>
    <w:tmpl w:val="00000060"/>
    <w:lvl w:ilvl="0" w:tplc="0000251D">
      <w:start w:val="1"/>
      <w:numFmt w:val="bullet"/>
      <w:lvlText w:val="-"/>
      <w:lvlJc w:val="left"/>
      <w:pPr>
        <w:ind w:left="720" w:hanging="360"/>
      </w:pPr>
    </w:lvl>
    <w:lvl w:ilvl="1" w:tplc="000025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nsid w:val="00000061"/>
    <w:multiLevelType w:val="hybridMultilevel"/>
    <w:tmpl w:val="00000061"/>
    <w:lvl w:ilvl="0" w:tplc="00002581">
      <w:start w:val="1"/>
      <w:numFmt w:val="bullet"/>
      <w:lvlText w:val="-"/>
      <w:lvlJc w:val="left"/>
      <w:pPr>
        <w:ind w:left="720" w:hanging="360"/>
      </w:pPr>
    </w:lvl>
    <w:lvl w:ilvl="1" w:tplc="000025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nsid w:val="00000062"/>
    <w:multiLevelType w:val="hybridMultilevel"/>
    <w:tmpl w:val="00000062"/>
    <w:lvl w:ilvl="0" w:tplc="000025E5">
      <w:start w:val="1"/>
      <w:numFmt w:val="bullet"/>
      <w:lvlText w:val="-"/>
      <w:lvlJc w:val="left"/>
      <w:pPr>
        <w:ind w:left="720" w:hanging="360"/>
      </w:pPr>
    </w:lvl>
    <w:lvl w:ilvl="1" w:tplc="000025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00000063"/>
    <w:multiLevelType w:val="hybridMultilevel"/>
    <w:tmpl w:val="00000063"/>
    <w:lvl w:ilvl="0" w:tplc="00002649">
      <w:start w:val="1"/>
      <w:numFmt w:val="bullet"/>
      <w:lvlText w:val="-"/>
      <w:lvlJc w:val="left"/>
      <w:pPr>
        <w:ind w:left="720" w:hanging="360"/>
      </w:pPr>
    </w:lvl>
    <w:lvl w:ilvl="1" w:tplc="000026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nsid w:val="00000064"/>
    <w:multiLevelType w:val="hybridMultilevel"/>
    <w:tmpl w:val="00000064"/>
    <w:lvl w:ilvl="0" w:tplc="000026AD">
      <w:start w:val="1"/>
      <w:numFmt w:val="bullet"/>
      <w:lvlText w:val="-"/>
      <w:lvlJc w:val="left"/>
      <w:pPr>
        <w:ind w:left="720" w:hanging="360"/>
      </w:pPr>
    </w:lvl>
    <w:lvl w:ilvl="1" w:tplc="000026A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nsid w:val="00000065"/>
    <w:multiLevelType w:val="hybridMultilevel"/>
    <w:tmpl w:val="00000065"/>
    <w:lvl w:ilvl="0" w:tplc="000027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nsid w:val="00000066"/>
    <w:multiLevelType w:val="hybridMultilevel"/>
    <w:tmpl w:val="00000066"/>
    <w:lvl w:ilvl="0" w:tplc="000027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nsid w:val="00000067"/>
    <w:multiLevelType w:val="hybridMultilevel"/>
    <w:tmpl w:val="00000067"/>
    <w:lvl w:ilvl="0" w:tplc="000027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nsid w:val="00000068"/>
    <w:multiLevelType w:val="hybridMultilevel"/>
    <w:tmpl w:val="00000068"/>
    <w:lvl w:ilvl="0" w:tplc="0000283D">
      <w:start w:val="1"/>
      <w:numFmt w:val="bullet"/>
      <w:lvlText w:val="-"/>
      <w:lvlJc w:val="left"/>
      <w:pPr>
        <w:ind w:left="720" w:hanging="360"/>
      </w:pPr>
    </w:lvl>
    <w:lvl w:ilvl="1" w:tplc="0000283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nsid w:val="00000069"/>
    <w:multiLevelType w:val="hybridMultilevel"/>
    <w:tmpl w:val="00000069"/>
    <w:lvl w:ilvl="0" w:tplc="000028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nsid w:val="0000006A"/>
    <w:multiLevelType w:val="hybridMultilevel"/>
    <w:tmpl w:val="0000006A"/>
    <w:lvl w:ilvl="0" w:tplc="00002905">
      <w:start w:val="1"/>
      <w:numFmt w:val="bullet"/>
      <w:lvlText w:val="-"/>
      <w:lvlJc w:val="left"/>
      <w:pPr>
        <w:ind w:left="720" w:hanging="360"/>
      </w:pPr>
    </w:lvl>
    <w:lvl w:ilvl="1" w:tplc="0000290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nsid w:val="0000006B"/>
    <w:multiLevelType w:val="hybridMultilevel"/>
    <w:tmpl w:val="0000006B"/>
    <w:lvl w:ilvl="0" w:tplc="00002969">
      <w:start w:val="1"/>
      <w:numFmt w:val="bullet"/>
      <w:lvlText w:val="-"/>
      <w:lvlJc w:val="left"/>
      <w:pPr>
        <w:ind w:left="720" w:hanging="360"/>
      </w:pPr>
    </w:lvl>
    <w:lvl w:ilvl="1" w:tplc="0000296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nsid w:val="0000006C"/>
    <w:multiLevelType w:val="hybridMultilevel"/>
    <w:tmpl w:val="0000006C"/>
    <w:lvl w:ilvl="0" w:tplc="000029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nsid w:val="0000006D"/>
    <w:multiLevelType w:val="hybridMultilevel"/>
    <w:tmpl w:val="0000006D"/>
    <w:lvl w:ilvl="0" w:tplc="00002A31">
      <w:start w:val="1"/>
      <w:numFmt w:val="bullet"/>
      <w:lvlText w:val="-"/>
      <w:lvlJc w:val="left"/>
      <w:pPr>
        <w:ind w:left="720" w:hanging="360"/>
      </w:pPr>
    </w:lvl>
    <w:lvl w:ilvl="1" w:tplc="00002A3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nsid w:val="0000006E"/>
    <w:multiLevelType w:val="hybridMultilevel"/>
    <w:tmpl w:val="0000006E"/>
    <w:lvl w:ilvl="0" w:tplc="00002A95">
      <w:start w:val="1"/>
      <w:numFmt w:val="bullet"/>
      <w:lvlText w:val="-"/>
      <w:lvlJc w:val="left"/>
      <w:pPr>
        <w:ind w:left="720" w:hanging="360"/>
      </w:pPr>
    </w:lvl>
    <w:lvl w:ilvl="1" w:tplc="00002A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nsid w:val="0000006F"/>
    <w:multiLevelType w:val="hybridMultilevel"/>
    <w:tmpl w:val="0000006F"/>
    <w:lvl w:ilvl="0" w:tplc="00002AF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nsid w:val="00000070"/>
    <w:multiLevelType w:val="hybridMultilevel"/>
    <w:tmpl w:val="00000070"/>
    <w:lvl w:ilvl="0" w:tplc="00002B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nsid w:val="00000071"/>
    <w:multiLevelType w:val="hybridMultilevel"/>
    <w:tmpl w:val="00000071"/>
    <w:lvl w:ilvl="0" w:tplc="00002B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3">
    <w:nsid w:val="00000072"/>
    <w:multiLevelType w:val="hybridMultilevel"/>
    <w:tmpl w:val="00000072"/>
    <w:lvl w:ilvl="0" w:tplc="00002C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nsid w:val="00000073"/>
    <w:multiLevelType w:val="hybridMultilevel"/>
    <w:tmpl w:val="00000073"/>
    <w:lvl w:ilvl="0" w:tplc="00002C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5">
    <w:nsid w:val="00000074"/>
    <w:multiLevelType w:val="hybridMultilevel"/>
    <w:tmpl w:val="00000074"/>
    <w:lvl w:ilvl="0" w:tplc="00002C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nsid w:val="00000075"/>
    <w:multiLevelType w:val="hybridMultilevel"/>
    <w:tmpl w:val="00000075"/>
    <w:lvl w:ilvl="0" w:tplc="00002D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7">
    <w:nsid w:val="00000076"/>
    <w:multiLevelType w:val="hybridMultilevel"/>
    <w:tmpl w:val="00000076"/>
    <w:lvl w:ilvl="0" w:tplc="00002DB5">
      <w:start w:val="1"/>
      <w:numFmt w:val="bullet"/>
      <w:lvlText w:val="-"/>
      <w:lvlJc w:val="left"/>
      <w:pPr>
        <w:ind w:left="720" w:hanging="360"/>
      </w:pPr>
    </w:lvl>
    <w:lvl w:ilvl="1" w:tplc="00002D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nsid w:val="00000077"/>
    <w:multiLevelType w:val="hybridMultilevel"/>
    <w:tmpl w:val="00000077"/>
    <w:lvl w:ilvl="0" w:tplc="00002E19">
      <w:start w:val="1"/>
      <w:numFmt w:val="bullet"/>
      <w:lvlText w:val="-"/>
      <w:lvlJc w:val="left"/>
      <w:pPr>
        <w:ind w:left="720" w:hanging="360"/>
      </w:pPr>
    </w:lvl>
    <w:lvl w:ilvl="1" w:tplc="00002E1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nsid w:val="00000078"/>
    <w:multiLevelType w:val="hybridMultilevel"/>
    <w:tmpl w:val="00000078"/>
    <w:lvl w:ilvl="0" w:tplc="00002E7D">
      <w:start w:val="1"/>
      <w:numFmt w:val="bullet"/>
      <w:lvlText w:val="-"/>
      <w:lvlJc w:val="left"/>
      <w:pPr>
        <w:ind w:left="720" w:hanging="360"/>
      </w:pPr>
    </w:lvl>
    <w:lvl w:ilvl="1" w:tplc="00002E7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nsid w:val="00000079"/>
    <w:multiLevelType w:val="hybridMultilevel"/>
    <w:tmpl w:val="00000079"/>
    <w:lvl w:ilvl="0" w:tplc="00002E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nsid w:val="0000007A"/>
    <w:multiLevelType w:val="hybridMultilevel"/>
    <w:tmpl w:val="0000007A"/>
    <w:lvl w:ilvl="0" w:tplc="00002F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2">
    <w:nsid w:val="0000007B"/>
    <w:multiLevelType w:val="hybridMultilevel"/>
    <w:tmpl w:val="0000007B"/>
    <w:lvl w:ilvl="0" w:tplc="00002FA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nsid w:val="0000007C"/>
    <w:multiLevelType w:val="hybridMultilevel"/>
    <w:tmpl w:val="0000007C"/>
    <w:lvl w:ilvl="0" w:tplc="000030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nsid w:val="0000007D"/>
    <w:multiLevelType w:val="hybridMultilevel"/>
    <w:tmpl w:val="0000007D"/>
    <w:lvl w:ilvl="0" w:tplc="000030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nsid w:val="0000007E"/>
    <w:multiLevelType w:val="hybridMultilevel"/>
    <w:tmpl w:val="0000007E"/>
    <w:lvl w:ilvl="0" w:tplc="000030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CCF"/>
    <w:rsid w:val="00211BEF"/>
    <w:rsid w:val="00CD0C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959E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4959</Words>
  <Characters>28268</Characters>
  <Application>Microsoft Macintosh Word</Application>
  <DocSecurity>0</DocSecurity>
  <Lines>235</Lines>
  <Paragraphs>66</Paragraphs>
  <ScaleCrop>false</ScaleCrop>
  <Company/>
  <LinksUpToDate>false</LinksUpToDate>
  <CharactersWithSpaces>33161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jerkoff</dc:creator>
  <cp:keywords/>
  <dc:description/>
  <cp:lastModifiedBy>jerkoff</cp:lastModifiedBy>
  <cp:revision>1</cp:revision>
  <dcterms:created xsi:type="dcterms:W3CDTF">2013-11-20T00:53:00Z</dcterms:created>
  <dcterms:modified xsi:type="dcterms:W3CDTF">2013-11-20T00:53:00Z</dcterms:modified>
</cp:coreProperties>
</file>