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4179B" w14:textId="61DA55F8" w:rsidR="00DD0B98" w:rsidRPr="00DD0B98" w:rsidRDefault="00DD0B98" w:rsidP="00DD0B98">
      <w:pPr>
        <w:tabs>
          <w:tab w:val="left" w:pos="4784"/>
        </w:tabs>
        <w:jc w:val="center"/>
        <w:rPr>
          <w:b/>
          <w:sz w:val="36"/>
          <w:u w:val="single"/>
        </w:rPr>
      </w:pPr>
      <w:r w:rsidRPr="00DD0B98">
        <w:rPr>
          <w:b/>
          <w:sz w:val="36"/>
          <w:u w:val="single"/>
        </w:rPr>
        <w:t>MIT 2100 EXAM REVIEW</w:t>
      </w:r>
    </w:p>
    <w:p w14:paraId="65B297A0" w14:textId="77777777" w:rsidR="00DD0B98" w:rsidRDefault="00DD0B98" w:rsidP="00DD0B98">
      <w:pPr>
        <w:tabs>
          <w:tab w:val="left" w:pos="4784"/>
        </w:tabs>
        <w:rPr>
          <w:b/>
        </w:rPr>
      </w:pPr>
      <w:bookmarkStart w:id="0" w:name="_GoBack"/>
      <w:r>
        <w:rPr>
          <w:b/>
        </w:rPr>
        <w:t>REVIEW FROM MIDTERM:</w:t>
      </w:r>
      <w:r>
        <w:rPr>
          <w:b/>
        </w:rPr>
        <w:tab/>
      </w:r>
    </w:p>
    <w:bookmarkEnd w:id="0"/>
    <w:p w14:paraId="0F6FC5BF" w14:textId="77777777" w:rsidR="00DD0B98" w:rsidRDefault="00DD0B98" w:rsidP="00DD0B98">
      <w:pPr>
        <w:tabs>
          <w:tab w:val="left" w:pos="4784"/>
        </w:tabs>
        <w:rPr>
          <w:b/>
        </w:rPr>
      </w:pPr>
    </w:p>
    <w:p w14:paraId="4E01E416" w14:textId="77777777" w:rsidR="00DD0B98" w:rsidRDefault="00DD0B98" w:rsidP="00DD0B98">
      <w:r w:rsidRPr="006617D7">
        <w:rPr>
          <w:u w:val="single"/>
        </w:rPr>
        <w:t>Neoliberalism</w:t>
      </w:r>
      <w:r>
        <w:t xml:space="preserve">: Economic </w:t>
      </w:r>
      <w:proofErr w:type="spellStart"/>
      <w:r>
        <w:t>liberization</w:t>
      </w:r>
      <w:proofErr w:type="spellEnd"/>
      <w:r>
        <w:t>, free trade, open markets, privatization, deregulation, more private sector, less public sector, Reagan &amp; Thatcher, 80’s</w:t>
      </w:r>
    </w:p>
    <w:p w14:paraId="39980692" w14:textId="77777777" w:rsidR="00DD0B98" w:rsidRDefault="00DD0B98" w:rsidP="00DD0B98"/>
    <w:p w14:paraId="1840DC11" w14:textId="77777777" w:rsidR="00DD0B98" w:rsidRDefault="00DD0B98" w:rsidP="00DD0B98">
      <w:r>
        <w:rPr>
          <w:u w:val="single"/>
        </w:rPr>
        <w:t xml:space="preserve">Liberal Pluralism: </w:t>
      </w:r>
      <w:r>
        <w:t>accept advanced capitalist society, don’t advocate reform, room for everyone, tinker- not change, all we need to fix our society is more efficient communication</w:t>
      </w:r>
    </w:p>
    <w:p w14:paraId="0B474787" w14:textId="77777777" w:rsidR="00DD0B98" w:rsidRDefault="00DD0B98" w:rsidP="00DD0B98"/>
    <w:p w14:paraId="488FC73B" w14:textId="77777777" w:rsidR="00DD0B98" w:rsidRDefault="00DD0B98" w:rsidP="00DD0B98">
      <w:r>
        <w:rPr>
          <w:u w:val="single"/>
        </w:rPr>
        <w:t>Political Economist:</w:t>
      </w:r>
      <w:r>
        <w:t xml:space="preserve"> Thinks communication is good, doesn’t mean fixing will occur</w:t>
      </w:r>
    </w:p>
    <w:p w14:paraId="4EDAFD52" w14:textId="77777777" w:rsidR="00DD0B98" w:rsidRDefault="00DD0B98" w:rsidP="00DD0B98"/>
    <w:p w14:paraId="4235194B" w14:textId="77777777" w:rsidR="00DD0B98" w:rsidRDefault="00DD0B98" w:rsidP="00DD0B98">
      <w:r>
        <w:rPr>
          <w:u w:val="single"/>
        </w:rPr>
        <w:t xml:space="preserve">Market Model: </w:t>
      </w:r>
      <w:r>
        <w:t>dominant in today’s society, profit driven, one dollar one vote, dual product market, we (as people) are commodities</w:t>
      </w:r>
    </w:p>
    <w:p w14:paraId="0A18184F" w14:textId="77777777" w:rsidR="00DD0B98" w:rsidRDefault="00DD0B98" w:rsidP="00DD0B98"/>
    <w:p w14:paraId="59693BCE" w14:textId="77777777" w:rsidR="00DD0B98" w:rsidRDefault="00DD0B98" w:rsidP="00DD0B98">
      <w:r>
        <w:rPr>
          <w:u w:val="single"/>
        </w:rPr>
        <w:t>Janice Faced Media Industry:</w:t>
      </w:r>
      <w:r>
        <w:t xml:space="preserve"> Civic duty: to inform and educate public</w:t>
      </w:r>
    </w:p>
    <w:p w14:paraId="35283503" w14:textId="77777777" w:rsidR="00DD0B98" w:rsidRDefault="00DD0B98" w:rsidP="00DD0B98">
      <w:r>
        <w:tab/>
      </w:r>
      <w:r>
        <w:tab/>
      </w:r>
      <w:r>
        <w:tab/>
      </w:r>
      <w:r>
        <w:tab/>
        <w:t xml:space="preserve">   Economic Duty: entertain and produce audience</w:t>
      </w:r>
    </w:p>
    <w:p w14:paraId="6286927F" w14:textId="77777777" w:rsidR="00DD0B98" w:rsidRDefault="00DD0B98" w:rsidP="00DD0B98"/>
    <w:p w14:paraId="5FAF0D3E" w14:textId="77777777" w:rsidR="00DD0B98" w:rsidRDefault="00DD0B98" w:rsidP="00DD0B98">
      <w:r>
        <w:rPr>
          <w:u w:val="single"/>
        </w:rPr>
        <w:t xml:space="preserve">Liberalism: </w:t>
      </w:r>
      <w:r>
        <w:rPr>
          <w:i/>
        </w:rPr>
        <w:t xml:space="preserve"> </w:t>
      </w:r>
      <w:r>
        <w:t>To give free status to</w:t>
      </w:r>
    </w:p>
    <w:p w14:paraId="599BEE12" w14:textId="77777777" w:rsidR="00DD0B98" w:rsidRDefault="00DD0B98" w:rsidP="00DD0B98"/>
    <w:p w14:paraId="4E090D9E" w14:textId="77777777" w:rsidR="00DD0B98" w:rsidRDefault="00DD0B98" w:rsidP="00DD0B98">
      <w:r>
        <w:rPr>
          <w:u w:val="single"/>
        </w:rPr>
        <w:t xml:space="preserve">Political Liberalism: </w:t>
      </w:r>
      <w:r>
        <w:t xml:space="preserve"> to succeed everyone must have </w:t>
      </w:r>
      <w:r>
        <w:rPr>
          <w:i/>
        </w:rPr>
        <w:t xml:space="preserve">legal </w:t>
      </w:r>
      <w:proofErr w:type="gramStart"/>
      <w:r>
        <w:rPr>
          <w:i/>
        </w:rPr>
        <w:t>right</w:t>
      </w:r>
      <w:r>
        <w:t>,</w:t>
      </w:r>
      <w:proofErr w:type="gramEnd"/>
      <w:r>
        <w:t xml:space="preserve"> everyone needs fair access to succeed (state helping to make up for unbalances) </w:t>
      </w:r>
      <w:proofErr w:type="spellStart"/>
      <w:r>
        <w:t>ie</w:t>
      </w:r>
      <w:proofErr w:type="spellEnd"/>
      <w:r>
        <w:t xml:space="preserve">. We all have legal right to go to </w:t>
      </w:r>
      <w:proofErr w:type="gramStart"/>
      <w:r>
        <w:t>university,</w:t>
      </w:r>
      <w:proofErr w:type="gramEnd"/>
      <w:r>
        <w:t xml:space="preserve"> we don’t all have the money</w:t>
      </w:r>
    </w:p>
    <w:p w14:paraId="4C5C4183" w14:textId="77777777" w:rsidR="00DD0B98" w:rsidRDefault="00DD0B98" w:rsidP="00DD0B98"/>
    <w:p w14:paraId="0A4A13A3" w14:textId="77777777" w:rsidR="00DD0B98" w:rsidRDefault="00DD0B98" w:rsidP="00DD0B98">
      <w:r>
        <w:rPr>
          <w:u w:val="single"/>
        </w:rPr>
        <w:t>Keynes</w:t>
      </w:r>
      <w:r>
        <w:t>: introduced stimulus packages during the golden age of capitalism</w:t>
      </w:r>
    </w:p>
    <w:p w14:paraId="56E00DE9" w14:textId="77777777" w:rsidR="00DD0B98" w:rsidRDefault="00DD0B98" w:rsidP="00DD0B98"/>
    <w:p w14:paraId="6C82783C" w14:textId="77777777" w:rsidR="00DD0B98" w:rsidRDefault="00DD0B98" w:rsidP="00DD0B98">
      <w:r>
        <w:rPr>
          <w:u w:val="single"/>
        </w:rPr>
        <w:t xml:space="preserve">Sound Bite Society: </w:t>
      </w:r>
      <w:r>
        <w:t xml:space="preserve">medium is the message, medium changes to adapt media in society </w:t>
      </w:r>
      <w:proofErr w:type="spellStart"/>
      <w:r>
        <w:t>ie</w:t>
      </w:r>
      <w:proofErr w:type="spellEnd"/>
      <w:r>
        <w:t>. News shortened to accommodate more advertisements, stories shorted to fit in allotted time, details/perspectives lost</w:t>
      </w:r>
    </w:p>
    <w:p w14:paraId="644B98C5" w14:textId="77777777" w:rsidR="00DD0B98" w:rsidRDefault="00DD0B98" w:rsidP="00DD0B98"/>
    <w:p w14:paraId="4330AAE3" w14:textId="77777777" w:rsidR="00DD0B98" w:rsidRDefault="00DD0B98" w:rsidP="00DD0B98">
      <w:r>
        <w:rPr>
          <w:u w:val="single"/>
        </w:rPr>
        <w:t xml:space="preserve">Libertarianism: </w:t>
      </w:r>
      <w:r>
        <w:t xml:space="preserve">Extreme neoliberalism, no laws, no </w:t>
      </w:r>
      <w:proofErr w:type="spellStart"/>
      <w:r>
        <w:t>gov</w:t>
      </w:r>
      <w:proofErr w:type="spellEnd"/>
      <w:r>
        <w:t xml:space="preserve">, </w:t>
      </w:r>
      <w:proofErr w:type="gramStart"/>
      <w:r>
        <w:t>wild west</w:t>
      </w:r>
      <w:proofErr w:type="gramEnd"/>
    </w:p>
    <w:p w14:paraId="3D18A0D4" w14:textId="77777777" w:rsidR="00DD0B98" w:rsidRDefault="00DD0B98" w:rsidP="00DD0B98"/>
    <w:p w14:paraId="74DEC119" w14:textId="77777777" w:rsidR="00DD0B98" w:rsidRDefault="00DD0B98" w:rsidP="00DD0B98">
      <w:pPr>
        <w:rPr>
          <w:i/>
        </w:rPr>
      </w:pPr>
      <w:proofErr w:type="spellStart"/>
      <w:r>
        <w:rPr>
          <w:u w:val="single"/>
        </w:rPr>
        <w:t>Keynesiems</w:t>
      </w:r>
      <w:proofErr w:type="spellEnd"/>
      <w:r>
        <w:rPr>
          <w:u w:val="single"/>
        </w:rPr>
        <w:t>:</w:t>
      </w:r>
      <w:r>
        <w:t xml:space="preserve"> meant to assist </w:t>
      </w:r>
      <w:r>
        <w:rPr>
          <w:i/>
        </w:rPr>
        <w:t>economy</w:t>
      </w:r>
      <w:r>
        <w:t xml:space="preserve">, people should never be so poor they cannot afford to contribute to </w:t>
      </w:r>
      <w:proofErr w:type="gramStart"/>
      <w:r>
        <w:t>economy,</w:t>
      </w:r>
      <w:proofErr w:type="gramEnd"/>
      <w:r>
        <w:t xml:space="preserve"> benefit </w:t>
      </w:r>
      <w:r>
        <w:rPr>
          <w:i/>
        </w:rPr>
        <w:t>everyone</w:t>
      </w:r>
    </w:p>
    <w:p w14:paraId="20A2E55A" w14:textId="77777777" w:rsidR="00DD0B98" w:rsidRDefault="00DD0B98" w:rsidP="00DD0B98">
      <w:pPr>
        <w:rPr>
          <w:i/>
        </w:rPr>
      </w:pPr>
    </w:p>
    <w:p w14:paraId="24457E8C" w14:textId="77777777" w:rsidR="00DD0B98" w:rsidRDefault="00DD0B98" w:rsidP="00DD0B98">
      <w:r>
        <w:rPr>
          <w:u w:val="single"/>
        </w:rPr>
        <w:t>Economic Liberalism:</w:t>
      </w:r>
      <w:r>
        <w:t xml:space="preserve"> equality of opportunity, not equality of outcomes, big government is a bad idea</w:t>
      </w:r>
    </w:p>
    <w:p w14:paraId="191473F7" w14:textId="77777777" w:rsidR="00DD0B98" w:rsidRDefault="00DD0B98" w:rsidP="00DD0B98"/>
    <w:p w14:paraId="40B17990" w14:textId="77777777" w:rsidR="00DD0B98" w:rsidRDefault="00DD0B98" w:rsidP="00DD0B98">
      <w:r>
        <w:rPr>
          <w:u w:val="single"/>
        </w:rPr>
        <w:t>Neoliberalism/Neoliberal Capitalism:</w:t>
      </w:r>
      <w:r>
        <w:t xml:space="preserve"> reduce and control inflation to protect wealth, eliminate entitlements (families fend for themselves), </w:t>
      </w:r>
      <w:proofErr w:type="gramStart"/>
      <w:r>
        <w:t>attend</w:t>
      </w:r>
      <w:proofErr w:type="gramEnd"/>
      <w:r>
        <w:t xml:space="preserve"> to the needs of suppliers, not consumers</w:t>
      </w:r>
    </w:p>
    <w:p w14:paraId="739150F1" w14:textId="77777777" w:rsidR="00DD0B98" w:rsidRDefault="00DD0B98" w:rsidP="00DD0B98"/>
    <w:p w14:paraId="28DB2045" w14:textId="77777777" w:rsidR="00DD0B98" w:rsidRDefault="00DD0B98" w:rsidP="00DD0B98">
      <w:r>
        <w:rPr>
          <w:u w:val="single"/>
        </w:rPr>
        <w:t>Laissez- Faire Capitalism</w:t>
      </w:r>
      <w:r>
        <w:t>: leave corporate enterprise alone, wealth will trickle down into economy, more wealth = more jobs, total deregulation</w:t>
      </w:r>
    </w:p>
    <w:p w14:paraId="7971AE23" w14:textId="77777777" w:rsidR="00DD0B98" w:rsidRDefault="00DD0B98" w:rsidP="00DD0B98"/>
    <w:p w14:paraId="193261F7" w14:textId="77777777" w:rsidR="00DD0B98" w:rsidRDefault="00DD0B98" w:rsidP="00DD0B98">
      <w:r>
        <w:rPr>
          <w:u w:val="single"/>
        </w:rPr>
        <w:t xml:space="preserve">Neoliberalism Philosophy: </w:t>
      </w:r>
      <w:r>
        <w:t xml:space="preserve">liberating individual </w:t>
      </w:r>
      <w:proofErr w:type="spellStart"/>
      <w:r>
        <w:t>entreprenural</w:t>
      </w:r>
      <w:proofErr w:type="spellEnd"/>
      <w:r>
        <w:t xml:space="preserve"> freedom and skills in institutional framework characterized by strong private property rights, free markets, free trade, absence of government intervention</w:t>
      </w:r>
    </w:p>
    <w:p w14:paraId="274BE20F" w14:textId="77777777" w:rsidR="009C1B1C" w:rsidRPr="008C557B" w:rsidRDefault="009C1B1C">
      <w:pPr>
        <w:rPr>
          <w:rFonts w:asciiTheme="majorHAnsi" w:hAnsiTheme="majorHAnsi"/>
          <w:b/>
          <w:sz w:val="40"/>
          <w:u w:val="single"/>
        </w:rPr>
      </w:pPr>
      <w:r w:rsidRPr="008C557B">
        <w:rPr>
          <w:rFonts w:asciiTheme="majorHAnsi" w:hAnsiTheme="majorHAnsi"/>
          <w:b/>
          <w:sz w:val="40"/>
          <w:u w:val="single"/>
        </w:rPr>
        <w:t xml:space="preserve">February 26- </w:t>
      </w:r>
      <w:r w:rsidR="00F46FF5" w:rsidRPr="008C557B">
        <w:rPr>
          <w:rFonts w:asciiTheme="majorHAnsi" w:hAnsiTheme="majorHAnsi"/>
          <w:b/>
          <w:sz w:val="40"/>
          <w:u w:val="single"/>
        </w:rPr>
        <w:t>how</w:t>
      </w:r>
      <w:r w:rsidRPr="008C557B">
        <w:rPr>
          <w:rFonts w:asciiTheme="majorHAnsi" w:hAnsiTheme="majorHAnsi"/>
          <w:b/>
          <w:sz w:val="40"/>
          <w:u w:val="single"/>
        </w:rPr>
        <w:t xml:space="preserve"> the media business influences society I: United States</w:t>
      </w:r>
    </w:p>
    <w:p w14:paraId="252C1D69" w14:textId="77777777" w:rsidR="00F46FF5" w:rsidRPr="008C557B" w:rsidRDefault="00F46FF5">
      <w:pPr>
        <w:rPr>
          <w:rFonts w:asciiTheme="majorHAnsi" w:hAnsiTheme="majorHAnsi"/>
          <w:b/>
          <w:u w:val="single"/>
        </w:rPr>
      </w:pPr>
    </w:p>
    <w:p w14:paraId="28711552" w14:textId="77777777" w:rsidR="009C1B1C" w:rsidRPr="008C557B" w:rsidRDefault="009C1B1C">
      <w:pPr>
        <w:rPr>
          <w:rFonts w:asciiTheme="majorHAnsi" w:hAnsiTheme="majorHAnsi"/>
          <w:u w:val="single"/>
        </w:rPr>
      </w:pPr>
      <w:r w:rsidRPr="008C557B">
        <w:rPr>
          <w:rFonts w:asciiTheme="majorHAnsi" w:hAnsiTheme="majorHAnsi"/>
          <w:u w:val="single"/>
        </w:rPr>
        <w:t>Lecture:</w:t>
      </w:r>
    </w:p>
    <w:p w14:paraId="154BABE8" w14:textId="77777777" w:rsidR="00F46FF5" w:rsidRPr="008C557B" w:rsidRDefault="00F46FF5" w:rsidP="00F46FF5">
      <w:pPr>
        <w:rPr>
          <w:rFonts w:asciiTheme="majorHAnsi" w:hAnsiTheme="majorHAnsi"/>
          <w:i/>
        </w:rPr>
      </w:pPr>
      <w:r w:rsidRPr="008C557B">
        <w:rPr>
          <w:rFonts w:asciiTheme="majorHAnsi" w:hAnsiTheme="majorHAnsi"/>
          <w:i/>
        </w:rPr>
        <w:lastRenderedPageBreak/>
        <w:t>Is there a difference between the influence of corporate media and public media?</w:t>
      </w:r>
    </w:p>
    <w:p w14:paraId="130E90D7" w14:textId="77777777" w:rsidR="00F46FF5" w:rsidRPr="008C557B" w:rsidRDefault="00F46FF5" w:rsidP="00051FF0">
      <w:pPr>
        <w:rPr>
          <w:rFonts w:asciiTheme="majorHAnsi" w:hAnsiTheme="majorHAnsi"/>
          <w:i/>
        </w:rPr>
      </w:pPr>
    </w:p>
    <w:p w14:paraId="30D74C5E" w14:textId="77777777" w:rsidR="00F46FF5" w:rsidRPr="008C557B" w:rsidRDefault="00F46FF5" w:rsidP="00F46FF5">
      <w:pPr>
        <w:rPr>
          <w:rFonts w:asciiTheme="majorHAnsi" w:hAnsiTheme="majorHAnsi"/>
        </w:rPr>
      </w:pPr>
      <w:r w:rsidRPr="008C557B">
        <w:rPr>
          <w:rFonts w:asciiTheme="majorHAnsi" w:hAnsiTheme="majorHAnsi"/>
        </w:rPr>
        <w:t xml:space="preserve">How is TV supposed to influence society? </w:t>
      </w:r>
      <w:r w:rsidRPr="008C557B">
        <w:rPr>
          <w:rFonts w:asciiTheme="majorHAnsi" w:hAnsiTheme="majorHAnsi"/>
        </w:rPr>
        <w:br/>
      </w:r>
      <w:r w:rsidRPr="008C557B">
        <w:rPr>
          <w:rFonts w:asciiTheme="majorHAnsi" w:hAnsiTheme="majorHAnsi"/>
        </w:rPr>
        <w:br/>
        <w:t>The 4</w:t>
      </w:r>
      <w:r w:rsidRPr="008C557B">
        <w:rPr>
          <w:rFonts w:asciiTheme="majorHAnsi" w:hAnsiTheme="majorHAnsi"/>
          <w:vertAlign w:val="superscript"/>
        </w:rPr>
        <w:t>th</w:t>
      </w:r>
      <w:r w:rsidRPr="008C557B">
        <w:rPr>
          <w:rFonts w:asciiTheme="majorHAnsi" w:hAnsiTheme="majorHAnsi"/>
        </w:rPr>
        <w:t xml:space="preserve"> Estate:</w:t>
      </w:r>
    </w:p>
    <w:p w14:paraId="4E9977D5" w14:textId="77777777" w:rsidR="00F46FF5" w:rsidRPr="008C557B" w:rsidRDefault="009423EB" w:rsidP="009423EB">
      <w:pPr>
        <w:rPr>
          <w:rFonts w:asciiTheme="majorHAnsi" w:hAnsiTheme="majorHAnsi"/>
        </w:rPr>
      </w:pPr>
      <w:r w:rsidRPr="008C557B">
        <w:rPr>
          <w:rFonts w:asciiTheme="majorHAnsi" w:hAnsiTheme="majorHAnsi"/>
        </w:rPr>
        <w:t xml:space="preserve">- </w:t>
      </w:r>
      <w:r w:rsidR="00F46FF5" w:rsidRPr="008C557B">
        <w:rPr>
          <w:rFonts w:asciiTheme="majorHAnsi" w:hAnsiTheme="majorHAnsi"/>
        </w:rPr>
        <w:t>In early modern Europe</w:t>
      </w:r>
    </w:p>
    <w:p w14:paraId="7096FD5E" w14:textId="77777777" w:rsidR="00F46FF5" w:rsidRPr="008C557B" w:rsidRDefault="00F46FF5" w:rsidP="009423EB">
      <w:pPr>
        <w:pStyle w:val="ListParagraph"/>
        <w:numPr>
          <w:ilvl w:val="0"/>
          <w:numId w:val="6"/>
        </w:numPr>
        <w:rPr>
          <w:rFonts w:asciiTheme="majorHAnsi" w:hAnsiTheme="majorHAnsi"/>
        </w:rPr>
      </w:pPr>
      <w:r w:rsidRPr="008C557B">
        <w:rPr>
          <w:rFonts w:asciiTheme="majorHAnsi" w:hAnsiTheme="majorHAnsi"/>
        </w:rPr>
        <w:t>Clergy</w:t>
      </w:r>
    </w:p>
    <w:p w14:paraId="6B82FAED" w14:textId="77777777" w:rsidR="00F46FF5" w:rsidRPr="008C557B" w:rsidRDefault="00F46FF5" w:rsidP="009423EB">
      <w:pPr>
        <w:pStyle w:val="ListParagraph"/>
        <w:numPr>
          <w:ilvl w:val="0"/>
          <w:numId w:val="6"/>
        </w:numPr>
        <w:rPr>
          <w:rFonts w:asciiTheme="majorHAnsi" w:hAnsiTheme="majorHAnsi"/>
        </w:rPr>
      </w:pPr>
      <w:r w:rsidRPr="008C557B">
        <w:rPr>
          <w:rFonts w:asciiTheme="majorHAnsi" w:hAnsiTheme="majorHAnsi"/>
        </w:rPr>
        <w:t>The Nobility</w:t>
      </w:r>
    </w:p>
    <w:p w14:paraId="1AE15900" w14:textId="77777777" w:rsidR="00F46FF5" w:rsidRPr="008C557B" w:rsidRDefault="00F46FF5" w:rsidP="009423EB">
      <w:pPr>
        <w:pStyle w:val="ListParagraph"/>
        <w:numPr>
          <w:ilvl w:val="0"/>
          <w:numId w:val="6"/>
        </w:numPr>
        <w:rPr>
          <w:rFonts w:asciiTheme="majorHAnsi" w:hAnsiTheme="majorHAnsi"/>
        </w:rPr>
      </w:pPr>
      <w:r w:rsidRPr="008C557B">
        <w:rPr>
          <w:rFonts w:asciiTheme="majorHAnsi" w:hAnsiTheme="majorHAnsi"/>
        </w:rPr>
        <w:t>The Commons</w:t>
      </w:r>
    </w:p>
    <w:p w14:paraId="52201510" w14:textId="77777777" w:rsidR="00F46FF5" w:rsidRPr="008C557B" w:rsidRDefault="009423EB" w:rsidP="009423EB">
      <w:pPr>
        <w:rPr>
          <w:rFonts w:asciiTheme="majorHAnsi" w:hAnsiTheme="majorHAnsi"/>
        </w:rPr>
      </w:pPr>
      <w:r w:rsidRPr="008C557B">
        <w:rPr>
          <w:rFonts w:asciiTheme="majorHAnsi" w:hAnsiTheme="majorHAnsi"/>
        </w:rPr>
        <w:t xml:space="preserve">- </w:t>
      </w:r>
      <w:r w:rsidR="00F46FF5" w:rsidRPr="008C557B">
        <w:rPr>
          <w:rFonts w:asciiTheme="majorHAnsi" w:hAnsiTheme="majorHAnsi"/>
        </w:rPr>
        <w:t>All 3 estates had a vested interest in assuring the Monarch provided good governance to all</w:t>
      </w:r>
    </w:p>
    <w:p w14:paraId="33D4EC44" w14:textId="77777777" w:rsidR="00F46FF5" w:rsidRPr="008C557B" w:rsidRDefault="00F46FF5">
      <w:pPr>
        <w:rPr>
          <w:rFonts w:asciiTheme="majorHAnsi" w:hAnsiTheme="majorHAnsi"/>
          <w:u w:val="single"/>
        </w:rPr>
      </w:pPr>
    </w:p>
    <w:p w14:paraId="0A78C44C" w14:textId="77777777" w:rsidR="00F46FF5" w:rsidRPr="008C557B" w:rsidRDefault="00F46FF5" w:rsidP="00F46FF5">
      <w:pPr>
        <w:rPr>
          <w:rFonts w:asciiTheme="majorHAnsi" w:hAnsiTheme="majorHAnsi"/>
        </w:rPr>
      </w:pPr>
      <w:r w:rsidRPr="008C557B">
        <w:rPr>
          <w:rFonts w:asciiTheme="majorHAnsi" w:hAnsiTheme="majorHAnsi"/>
          <w:i/>
        </w:rPr>
        <w:t>Today:</w:t>
      </w:r>
      <w:r w:rsidRPr="008C557B">
        <w:rPr>
          <w:rFonts w:asciiTheme="majorHAnsi" w:hAnsiTheme="majorHAnsi"/>
          <w:i/>
          <w:u w:val="single"/>
        </w:rPr>
        <w:t xml:space="preserve"> Mass Media</w:t>
      </w:r>
      <w:r w:rsidRPr="008C557B">
        <w:rPr>
          <w:rFonts w:asciiTheme="majorHAnsi" w:hAnsiTheme="majorHAnsi"/>
        </w:rPr>
        <w:t xml:space="preserve"> is the 4</w:t>
      </w:r>
      <w:r w:rsidRPr="008C557B">
        <w:rPr>
          <w:rFonts w:asciiTheme="majorHAnsi" w:hAnsiTheme="majorHAnsi"/>
          <w:vertAlign w:val="superscript"/>
        </w:rPr>
        <w:t>th</w:t>
      </w:r>
      <w:r w:rsidRPr="008C557B">
        <w:rPr>
          <w:rFonts w:asciiTheme="majorHAnsi" w:hAnsiTheme="majorHAnsi"/>
        </w:rPr>
        <w:t xml:space="preserve"> Estate. </w:t>
      </w:r>
    </w:p>
    <w:p w14:paraId="560F580C" w14:textId="77777777" w:rsidR="00F46FF5" w:rsidRPr="008C557B" w:rsidRDefault="00F46FF5" w:rsidP="009423EB">
      <w:pPr>
        <w:pStyle w:val="ListParagraph"/>
        <w:numPr>
          <w:ilvl w:val="0"/>
          <w:numId w:val="2"/>
        </w:numPr>
        <w:rPr>
          <w:rFonts w:asciiTheme="majorHAnsi" w:hAnsiTheme="majorHAnsi"/>
        </w:rPr>
      </w:pPr>
      <w:r w:rsidRPr="008C557B">
        <w:rPr>
          <w:rFonts w:asciiTheme="majorHAnsi" w:hAnsiTheme="majorHAnsi"/>
        </w:rPr>
        <w:t>Keeps government, corporate sector, and civil society honest</w:t>
      </w:r>
    </w:p>
    <w:p w14:paraId="25B1A64B" w14:textId="77777777" w:rsidR="00F46FF5" w:rsidRPr="008C557B" w:rsidRDefault="00F46FF5" w:rsidP="00F46FF5">
      <w:pPr>
        <w:rPr>
          <w:rFonts w:asciiTheme="majorHAnsi" w:hAnsiTheme="majorHAnsi"/>
        </w:rPr>
      </w:pPr>
    </w:p>
    <w:p w14:paraId="2B454E3C" w14:textId="77777777" w:rsidR="00F46FF5" w:rsidRPr="008C557B" w:rsidRDefault="00F46FF5" w:rsidP="00F46FF5">
      <w:pPr>
        <w:rPr>
          <w:rFonts w:asciiTheme="majorHAnsi" w:hAnsiTheme="majorHAnsi"/>
        </w:rPr>
      </w:pPr>
      <w:r w:rsidRPr="008C557B">
        <w:rPr>
          <w:rFonts w:asciiTheme="majorHAnsi" w:hAnsiTheme="majorHAnsi"/>
        </w:rPr>
        <w:t>The Question Becomes:</w:t>
      </w:r>
    </w:p>
    <w:p w14:paraId="1CD7161C" w14:textId="77777777" w:rsidR="00F46FF5" w:rsidRPr="008C557B" w:rsidRDefault="00F46FF5" w:rsidP="009423EB">
      <w:pPr>
        <w:pStyle w:val="ListParagraph"/>
        <w:numPr>
          <w:ilvl w:val="0"/>
          <w:numId w:val="1"/>
        </w:numPr>
        <w:rPr>
          <w:rFonts w:asciiTheme="majorHAnsi" w:hAnsiTheme="majorHAnsi"/>
        </w:rPr>
      </w:pPr>
      <w:r w:rsidRPr="008C557B">
        <w:rPr>
          <w:rFonts w:asciiTheme="majorHAnsi" w:hAnsiTheme="majorHAnsi"/>
        </w:rPr>
        <w:t>Inside dual product media markets, how well can newspapers and broadcasters do their jobs as representing values of the 4</w:t>
      </w:r>
      <w:r w:rsidRPr="008C557B">
        <w:rPr>
          <w:rFonts w:asciiTheme="majorHAnsi" w:hAnsiTheme="majorHAnsi"/>
          <w:vertAlign w:val="superscript"/>
        </w:rPr>
        <w:t>th</w:t>
      </w:r>
      <w:r w:rsidRPr="008C557B">
        <w:rPr>
          <w:rFonts w:asciiTheme="majorHAnsi" w:hAnsiTheme="majorHAnsi"/>
        </w:rPr>
        <w:t xml:space="preserve"> estate (when mass media is flooded by advertisers)</w:t>
      </w:r>
      <w:proofErr w:type="gramStart"/>
      <w:r w:rsidRPr="008C557B">
        <w:rPr>
          <w:rFonts w:asciiTheme="majorHAnsi" w:hAnsiTheme="majorHAnsi"/>
        </w:rPr>
        <w:t>.</w:t>
      </w:r>
      <w:proofErr w:type="gramEnd"/>
    </w:p>
    <w:p w14:paraId="02780080" w14:textId="77777777" w:rsidR="00F46FF5" w:rsidRPr="008C557B" w:rsidRDefault="00F46FF5" w:rsidP="00F46FF5">
      <w:pPr>
        <w:rPr>
          <w:rFonts w:asciiTheme="majorHAnsi" w:hAnsiTheme="majorHAnsi"/>
        </w:rPr>
      </w:pPr>
    </w:p>
    <w:p w14:paraId="50B7D72F" w14:textId="77777777" w:rsidR="00F46FF5" w:rsidRPr="008C557B" w:rsidRDefault="00F46FF5" w:rsidP="00F46FF5">
      <w:pPr>
        <w:rPr>
          <w:rFonts w:asciiTheme="majorHAnsi" w:hAnsiTheme="majorHAnsi"/>
          <w:b/>
        </w:rPr>
      </w:pPr>
      <w:r w:rsidRPr="008C557B">
        <w:rPr>
          <w:rFonts w:asciiTheme="majorHAnsi" w:hAnsiTheme="majorHAnsi"/>
          <w:b/>
        </w:rPr>
        <w:t>Commercial News</w:t>
      </w:r>
    </w:p>
    <w:p w14:paraId="37C7181E"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rPr>
        <w:t>Focuses on drama in the news for a better profit margin</w:t>
      </w:r>
    </w:p>
    <w:p w14:paraId="6BF512E8"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rPr>
        <w:t>24/7 news cycle lands to the cultivation of drama, lots of conjecture, heated arguments</w:t>
      </w:r>
    </w:p>
    <w:p w14:paraId="33E35095"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rPr>
        <w:t>Press releases are less expensive</w:t>
      </w:r>
    </w:p>
    <w:p w14:paraId="3297392C"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rPr>
        <w:t xml:space="preserve">Heavy reliance on press releases rather than careful investigative reporting </w:t>
      </w:r>
    </w:p>
    <w:p w14:paraId="6E792D0A"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rPr>
        <w:t>No money for investigative reporting</w:t>
      </w:r>
    </w:p>
    <w:p w14:paraId="39C1D397" w14:textId="77777777" w:rsidR="00F46FF5" w:rsidRPr="008C557B" w:rsidRDefault="009423EB" w:rsidP="009423EB">
      <w:pPr>
        <w:pStyle w:val="ListParagraph"/>
        <w:numPr>
          <w:ilvl w:val="0"/>
          <w:numId w:val="7"/>
        </w:numPr>
        <w:rPr>
          <w:rFonts w:asciiTheme="majorHAnsi" w:hAnsiTheme="majorHAnsi"/>
        </w:rPr>
      </w:pPr>
      <w:r w:rsidRPr="008C557B">
        <w:rPr>
          <w:rFonts w:asciiTheme="majorHAnsi" w:hAnsiTheme="majorHAnsi"/>
        </w:rPr>
        <w:t>N</w:t>
      </w:r>
      <w:r w:rsidR="00F46FF5" w:rsidRPr="008C557B">
        <w:rPr>
          <w:rFonts w:asciiTheme="majorHAnsi" w:hAnsiTheme="majorHAnsi"/>
        </w:rPr>
        <w:t>egativity heavy: shocking, depressing (lower esteem of watchers so they cannot make informed decisions, fall into laps of advertisers), OR banal (</w:t>
      </w:r>
      <w:proofErr w:type="spellStart"/>
      <w:r w:rsidR="00F46FF5" w:rsidRPr="008C557B">
        <w:rPr>
          <w:rFonts w:asciiTheme="majorHAnsi" w:hAnsiTheme="majorHAnsi"/>
        </w:rPr>
        <w:t>omg</w:t>
      </w:r>
      <w:proofErr w:type="spellEnd"/>
      <w:r w:rsidR="00F46FF5" w:rsidRPr="008C557B">
        <w:rPr>
          <w:rFonts w:asciiTheme="majorHAnsi" w:hAnsiTheme="majorHAnsi"/>
        </w:rPr>
        <w:t xml:space="preserve"> puppies!) </w:t>
      </w:r>
    </w:p>
    <w:p w14:paraId="5BDF248A"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rPr>
        <w:t>As a result of negativity, viewers become exhausted voters, learn to dislike change, more likely to buy product when demoralized</w:t>
      </w:r>
    </w:p>
    <w:p w14:paraId="1A89B66D" w14:textId="77777777" w:rsidR="00F46FF5" w:rsidRPr="008C557B" w:rsidRDefault="009423EB" w:rsidP="009423EB">
      <w:pPr>
        <w:pStyle w:val="ListParagraph"/>
        <w:numPr>
          <w:ilvl w:val="0"/>
          <w:numId w:val="7"/>
        </w:numPr>
        <w:rPr>
          <w:rFonts w:asciiTheme="majorHAnsi" w:hAnsiTheme="majorHAnsi"/>
        </w:rPr>
      </w:pPr>
      <w:r w:rsidRPr="008C557B">
        <w:rPr>
          <w:rFonts w:asciiTheme="majorHAnsi" w:hAnsiTheme="majorHAnsi"/>
          <w:u w:val="single"/>
        </w:rPr>
        <w:t>E</w:t>
      </w:r>
      <w:r w:rsidR="00F46FF5" w:rsidRPr="008C557B">
        <w:rPr>
          <w:rFonts w:asciiTheme="majorHAnsi" w:hAnsiTheme="majorHAnsi"/>
          <w:u w:val="single"/>
        </w:rPr>
        <w:t>vents</w:t>
      </w:r>
      <w:r w:rsidR="00F46FF5" w:rsidRPr="008C557B">
        <w:rPr>
          <w:rFonts w:asciiTheme="majorHAnsi" w:hAnsiTheme="majorHAnsi"/>
        </w:rPr>
        <w:t xml:space="preserve"> instead of issues</w:t>
      </w:r>
    </w:p>
    <w:p w14:paraId="3028237A" w14:textId="77777777" w:rsidR="00F46FF5" w:rsidRPr="008C557B" w:rsidRDefault="00F46FF5" w:rsidP="009423EB">
      <w:pPr>
        <w:pStyle w:val="ListParagraph"/>
        <w:numPr>
          <w:ilvl w:val="0"/>
          <w:numId w:val="7"/>
        </w:numPr>
        <w:rPr>
          <w:rFonts w:asciiTheme="majorHAnsi" w:hAnsiTheme="majorHAnsi"/>
        </w:rPr>
      </w:pPr>
      <w:r w:rsidRPr="008C557B">
        <w:rPr>
          <w:rFonts w:asciiTheme="majorHAnsi" w:hAnsiTheme="majorHAnsi"/>
          <w:u w:val="single"/>
        </w:rPr>
        <w:t>Personalities</w:t>
      </w:r>
      <w:r w:rsidRPr="008C557B">
        <w:rPr>
          <w:rFonts w:asciiTheme="majorHAnsi" w:hAnsiTheme="majorHAnsi"/>
        </w:rPr>
        <w:t xml:space="preserve"> instead of politics</w:t>
      </w:r>
    </w:p>
    <w:p w14:paraId="0EE5DBC9" w14:textId="77777777" w:rsidR="00F46FF5" w:rsidRPr="008C557B" w:rsidRDefault="00F46FF5" w:rsidP="00F46FF5">
      <w:pPr>
        <w:rPr>
          <w:rFonts w:asciiTheme="majorHAnsi" w:hAnsiTheme="majorHAnsi"/>
        </w:rPr>
      </w:pPr>
    </w:p>
    <w:p w14:paraId="232D670B" w14:textId="77777777" w:rsidR="00F46FF5" w:rsidRPr="008C557B" w:rsidRDefault="00F46FF5" w:rsidP="00F46FF5">
      <w:pPr>
        <w:rPr>
          <w:rFonts w:asciiTheme="majorHAnsi" w:hAnsiTheme="majorHAnsi"/>
        </w:rPr>
      </w:pPr>
      <w:proofErr w:type="spellStart"/>
      <w:r w:rsidRPr="008C557B">
        <w:rPr>
          <w:rFonts w:asciiTheme="majorHAnsi" w:hAnsiTheme="majorHAnsi"/>
        </w:rPr>
        <w:t>Boorstin</w:t>
      </w:r>
      <w:proofErr w:type="spellEnd"/>
      <w:r w:rsidRPr="008C557B">
        <w:rPr>
          <w:rFonts w:asciiTheme="majorHAnsi" w:hAnsiTheme="majorHAnsi"/>
        </w:rPr>
        <w:t xml:space="preserve">: </w:t>
      </w:r>
      <w:proofErr w:type="spellStart"/>
      <w:r w:rsidRPr="008C557B">
        <w:rPr>
          <w:rFonts w:asciiTheme="majorHAnsi" w:hAnsiTheme="majorHAnsi"/>
        </w:rPr>
        <w:t>Psuedo</w:t>
      </w:r>
      <w:proofErr w:type="spellEnd"/>
      <w:r w:rsidRPr="008C557B">
        <w:rPr>
          <w:rFonts w:asciiTheme="majorHAnsi" w:hAnsiTheme="majorHAnsi"/>
        </w:rPr>
        <w:t xml:space="preserve"> event: Kim’s Diverse</w:t>
      </w:r>
    </w:p>
    <w:p w14:paraId="1FD6CD3E" w14:textId="77777777" w:rsidR="00F46FF5" w:rsidRPr="008C557B" w:rsidRDefault="00F46FF5" w:rsidP="009423EB">
      <w:pPr>
        <w:pStyle w:val="ListParagraph"/>
        <w:numPr>
          <w:ilvl w:val="0"/>
          <w:numId w:val="8"/>
        </w:numPr>
        <w:rPr>
          <w:rFonts w:asciiTheme="majorHAnsi" w:hAnsiTheme="majorHAnsi"/>
        </w:rPr>
      </w:pPr>
      <w:r w:rsidRPr="008C557B">
        <w:rPr>
          <w:rFonts w:asciiTheme="majorHAnsi" w:hAnsiTheme="majorHAnsi"/>
        </w:rPr>
        <w:t>Fragmentation and superficiality</w:t>
      </w:r>
    </w:p>
    <w:p w14:paraId="0E8C7880" w14:textId="77777777" w:rsidR="00F46FF5" w:rsidRPr="008C557B" w:rsidRDefault="009423EB" w:rsidP="009423EB">
      <w:pPr>
        <w:pStyle w:val="ListParagraph"/>
        <w:numPr>
          <w:ilvl w:val="0"/>
          <w:numId w:val="8"/>
        </w:numPr>
        <w:rPr>
          <w:rFonts w:asciiTheme="majorHAnsi" w:hAnsiTheme="majorHAnsi"/>
        </w:rPr>
      </w:pPr>
      <w:r w:rsidRPr="008C557B">
        <w:rPr>
          <w:rFonts w:asciiTheme="majorHAnsi" w:hAnsiTheme="majorHAnsi"/>
        </w:rPr>
        <w:t>E</w:t>
      </w:r>
      <w:r w:rsidR="00F46FF5" w:rsidRPr="008C557B">
        <w:rPr>
          <w:rFonts w:asciiTheme="majorHAnsi" w:hAnsiTheme="majorHAnsi"/>
        </w:rPr>
        <w:t>pisodic approach to news</w:t>
      </w:r>
    </w:p>
    <w:p w14:paraId="3DF78A16" w14:textId="77777777" w:rsidR="00F46FF5" w:rsidRPr="008C557B" w:rsidRDefault="009423EB" w:rsidP="009423EB">
      <w:pPr>
        <w:pStyle w:val="ListParagraph"/>
        <w:numPr>
          <w:ilvl w:val="0"/>
          <w:numId w:val="8"/>
        </w:numPr>
        <w:rPr>
          <w:rFonts w:asciiTheme="majorHAnsi" w:hAnsiTheme="majorHAnsi"/>
        </w:rPr>
      </w:pPr>
      <w:r w:rsidRPr="008C557B">
        <w:rPr>
          <w:rFonts w:asciiTheme="majorHAnsi" w:hAnsiTheme="majorHAnsi"/>
        </w:rPr>
        <w:t>C</w:t>
      </w:r>
      <w:r w:rsidR="00F46FF5" w:rsidRPr="008C557B">
        <w:rPr>
          <w:rFonts w:asciiTheme="majorHAnsi" w:hAnsiTheme="majorHAnsi"/>
        </w:rPr>
        <w:t>itizens don’t feel up to participating in public life</w:t>
      </w:r>
    </w:p>
    <w:p w14:paraId="5C7941B0" w14:textId="77777777" w:rsidR="00F46FF5" w:rsidRPr="008C557B" w:rsidRDefault="009423EB" w:rsidP="009423EB">
      <w:pPr>
        <w:pStyle w:val="ListParagraph"/>
        <w:numPr>
          <w:ilvl w:val="0"/>
          <w:numId w:val="8"/>
        </w:numPr>
        <w:rPr>
          <w:rFonts w:asciiTheme="majorHAnsi" w:hAnsiTheme="majorHAnsi"/>
        </w:rPr>
      </w:pPr>
      <w:r w:rsidRPr="008C557B">
        <w:rPr>
          <w:rFonts w:asciiTheme="majorHAnsi" w:hAnsiTheme="majorHAnsi"/>
        </w:rPr>
        <w:t>L</w:t>
      </w:r>
      <w:r w:rsidR="00F46FF5" w:rsidRPr="008C557B">
        <w:rPr>
          <w:rFonts w:asciiTheme="majorHAnsi" w:hAnsiTheme="majorHAnsi"/>
        </w:rPr>
        <w:t>ack of relevance: focus on insider politics</w:t>
      </w:r>
    </w:p>
    <w:p w14:paraId="32D9D2A8" w14:textId="77777777" w:rsidR="00F46FF5" w:rsidRPr="008C557B" w:rsidRDefault="009423EB" w:rsidP="009423EB">
      <w:pPr>
        <w:pStyle w:val="ListParagraph"/>
        <w:numPr>
          <w:ilvl w:val="0"/>
          <w:numId w:val="8"/>
        </w:numPr>
        <w:rPr>
          <w:rFonts w:asciiTheme="majorHAnsi" w:hAnsiTheme="majorHAnsi"/>
        </w:rPr>
      </w:pPr>
      <w:r w:rsidRPr="008C557B">
        <w:rPr>
          <w:rFonts w:asciiTheme="majorHAnsi" w:hAnsiTheme="majorHAnsi"/>
        </w:rPr>
        <w:t>S</w:t>
      </w:r>
      <w:r w:rsidR="00F46FF5" w:rsidRPr="008C557B">
        <w:rPr>
          <w:rFonts w:asciiTheme="majorHAnsi" w:hAnsiTheme="majorHAnsi"/>
        </w:rPr>
        <w:t>trategy over substance: game of politics, not purpose</w:t>
      </w:r>
    </w:p>
    <w:p w14:paraId="69734913" w14:textId="77777777" w:rsidR="00F46FF5" w:rsidRPr="008C557B" w:rsidRDefault="009423EB" w:rsidP="009423EB">
      <w:pPr>
        <w:pStyle w:val="ListParagraph"/>
        <w:numPr>
          <w:ilvl w:val="0"/>
          <w:numId w:val="8"/>
        </w:numPr>
        <w:rPr>
          <w:rFonts w:asciiTheme="majorHAnsi" w:hAnsiTheme="majorHAnsi"/>
        </w:rPr>
      </w:pPr>
      <w:r w:rsidRPr="008C557B">
        <w:rPr>
          <w:rFonts w:asciiTheme="majorHAnsi" w:hAnsiTheme="majorHAnsi"/>
        </w:rPr>
        <w:t>E</w:t>
      </w:r>
      <w:r w:rsidR="00F46FF5" w:rsidRPr="008C557B">
        <w:rPr>
          <w:rFonts w:asciiTheme="majorHAnsi" w:hAnsiTheme="majorHAnsi"/>
        </w:rPr>
        <w:t>nd result: news does little to help teach citizens about how government works or why they should care</w:t>
      </w:r>
    </w:p>
    <w:p w14:paraId="28D9AA56" w14:textId="77777777" w:rsidR="00F46FF5" w:rsidRPr="008C557B" w:rsidRDefault="00F46FF5" w:rsidP="00F46FF5">
      <w:pPr>
        <w:rPr>
          <w:rFonts w:asciiTheme="majorHAnsi" w:hAnsiTheme="majorHAnsi"/>
        </w:rPr>
      </w:pPr>
      <w:r w:rsidRPr="008C557B">
        <w:rPr>
          <w:rFonts w:asciiTheme="majorHAnsi" w:hAnsiTheme="majorHAnsi"/>
        </w:rPr>
        <w:t>Infotainment</w:t>
      </w:r>
    </w:p>
    <w:p w14:paraId="416872DE" w14:textId="77777777" w:rsidR="00F46FF5" w:rsidRPr="008C557B" w:rsidRDefault="00F46FF5" w:rsidP="009B6458">
      <w:pPr>
        <w:pStyle w:val="ListParagraph"/>
        <w:numPr>
          <w:ilvl w:val="0"/>
          <w:numId w:val="9"/>
        </w:numPr>
        <w:rPr>
          <w:rFonts w:asciiTheme="majorHAnsi" w:hAnsiTheme="majorHAnsi"/>
        </w:rPr>
      </w:pPr>
      <w:proofErr w:type="gramStart"/>
      <w:r w:rsidRPr="008C557B">
        <w:rPr>
          <w:rFonts w:asciiTheme="majorHAnsi" w:hAnsiTheme="majorHAnsi"/>
        </w:rPr>
        <w:t>doesn’t</w:t>
      </w:r>
      <w:proofErr w:type="gramEnd"/>
      <w:r w:rsidRPr="008C557B">
        <w:rPr>
          <w:rFonts w:asciiTheme="majorHAnsi" w:hAnsiTheme="majorHAnsi"/>
        </w:rPr>
        <w:t xml:space="preserve"> explain </w:t>
      </w:r>
      <w:r w:rsidRPr="008C557B">
        <w:rPr>
          <w:rFonts w:asciiTheme="majorHAnsi" w:hAnsiTheme="majorHAnsi"/>
          <w:i/>
        </w:rPr>
        <w:t>why</w:t>
      </w:r>
      <w:r w:rsidRPr="008C557B">
        <w:rPr>
          <w:rFonts w:asciiTheme="majorHAnsi" w:hAnsiTheme="majorHAnsi"/>
        </w:rPr>
        <w:t xml:space="preserve"> there are conflicts</w:t>
      </w:r>
    </w:p>
    <w:p w14:paraId="5F0B8F61" w14:textId="77777777" w:rsidR="00F46FF5" w:rsidRPr="008C557B" w:rsidRDefault="00F46FF5" w:rsidP="009B6458">
      <w:pPr>
        <w:pStyle w:val="ListParagraph"/>
        <w:numPr>
          <w:ilvl w:val="0"/>
          <w:numId w:val="9"/>
        </w:numPr>
        <w:rPr>
          <w:rFonts w:asciiTheme="majorHAnsi" w:hAnsiTheme="majorHAnsi"/>
        </w:rPr>
      </w:pPr>
      <w:proofErr w:type="gramStart"/>
      <w:r w:rsidRPr="008C557B">
        <w:rPr>
          <w:rFonts w:asciiTheme="majorHAnsi" w:hAnsiTheme="majorHAnsi"/>
        </w:rPr>
        <w:t>lack</w:t>
      </w:r>
      <w:proofErr w:type="gramEnd"/>
      <w:r w:rsidRPr="008C557B">
        <w:rPr>
          <w:rFonts w:asciiTheme="majorHAnsi" w:hAnsiTheme="majorHAnsi"/>
        </w:rPr>
        <w:t xml:space="preserve"> of background info, can’t keep up</w:t>
      </w:r>
    </w:p>
    <w:p w14:paraId="5988692F" w14:textId="77777777" w:rsidR="00F46FF5" w:rsidRPr="008C557B" w:rsidRDefault="00F46FF5" w:rsidP="00F46FF5">
      <w:pPr>
        <w:rPr>
          <w:rFonts w:asciiTheme="majorHAnsi" w:hAnsiTheme="majorHAnsi"/>
        </w:rPr>
      </w:pPr>
    </w:p>
    <w:p w14:paraId="61380DF5" w14:textId="77777777" w:rsidR="00F46FF5" w:rsidRPr="008C557B" w:rsidRDefault="00F46FF5" w:rsidP="00F46FF5">
      <w:pPr>
        <w:rPr>
          <w:rFonts w:asciiTheme="majorHAnsi" w:hAnsiTheme="majorHAnsi"/>
          <w:i/>
        </w:rPr>
      </w:pPr>
      <w:r w:rsidRPr="008C557B">
        <w:rPr>
          <w:rFonts w:asciiTheme="majorHAnsi" w:hAnsiTheme="majorHAnsi"/>
          <w:i/>
        </w:rPr>
        <w:t>Outfoxed: Rupert Murdoch’s War on Journalism</w:t>
      </w:r>
    </w:p>
    <w:p w14:paraId="3E7C60B2"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Rupert’s Media hits 4.2 Billion People</w:t>
      </w:r>
    </w:p>
    <w:p w14:paraId="44966DB2"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(3/4ths of total population of world)</w:t>
      </w:r>
    </w:p>
    <w:p w14:paraId="59FB281E"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Fox demonstrates “environment of fear”</w:t>
      </w:r>
    </w:p>
    <w:p w14:paraId="133EFAAA"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constantly</w:t>
      </w:r>
      <w:proofErr w:type="gramEnd"/>
      <w:r w:rsidRPr="008C557B">
        <w:rPr>
          <w:rFonts w:asciiTheme="majorHAnsi" w:hAnsiTheme="majorHAnsi"/>
        </w:rPr>
        <w:t xml:space="preserve"> monitored</w:t>
      </w:r>
    </w:p>
    <w:p w14:paraId="72231795"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fear</w:t>
      </w:r>
      <w:proofErr w:type="gramEnd"/>
      <w:r w:rsidRPr="008C557B">
        <w:rPr>
          <w:rFonts w:asciiTheme="majorHAnsi" w:hAnsiTheme="majorHAnsi"/>
        </w:rPr>
        <w:t xml:space="preserve"> of homosexuality</w:t>
      </w:r>
    </w:p>
    <w:p w14:paraId="474CA870"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fear</w:t>
      </w:r>
      <w:proofErr w:type="gramEnd"/>
      <w:r w:rsidRPr="008C557B">
        <w:rPr>
          <w:rFonts w:asciiTheme="majorHAnsi" w:hAnsiTheme="majorHAnsi"/>
        </w:rPr>
        <w:t xml:space="preserve"> of war</w:t>
      </w:r>
    </w:p>
    <w:p w14:paraId="62E6AD86"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Memo’s distributed daily on</w:t>
      </w:r>
    </w:p>
    <w:p w14:paraId="469BC98B"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what</w:t>
      </w:r>
      <w:proofErr w:type="gramEnd"/>
      <w:r w:rsidRPr="008C557B">
        <w:rPr>
          <w:rFonts w:asciiTheme="majorHAnsi" w:hAnsiTheme="majorHAnsi"/>
        </w:rPr>
        <w:t xml:space="preserve"> to talk about </w:t>
      </w:r>
    </w:p>
    <w:p w14:paraId="618FA77F"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What not to talk about</w:t>
      </w:r>
    </w:p>
    <w:p w14:paraId="5F199059" w14:textId="77777777" w:rsidR="00F46FF5" w:rsidRPr="008C557B" w:rsidRDefault="00F46FF5" w:rsidP="009B6458">
      <w:pPr>
        <w:pStyle w:val="ListParagraph"/>
        <w:numPr>
          <w:ilvl w:val="1"/>
          <w:numId w:val="10"/>
        </w:numPr>
        <w:rPr>
          <w:rFonts w:asciiTheme="majorHAnsi" w:hAnsiTheme="majorHAnsi"/>
          <w:i/>
        </w:rPr>
      </w:pPr>
      <w:r w:rsidRPr="008C557B">
        <w:rPr>
          <w:rFonts w:asciiTheme="majorHAnsi" w:hAnsiTheme="majorHAnsi"/>
        </w:rPr>
        <w:t xml:space="preserve">Wording “say THIS instead of </w:t>
      </w:r>
      <w:r w:rsidRPr="008C557B">
        <w:rPr>
          <w:rFonts w:asciiTheme="majorHAnsi" w:hAnsiTheme="majorHAnsi"/>
          <w:i/>
        </w:rPr>
        <w:t>this”</w:t>
      </w:r>
    </w:p>
    <w:p w14:paraId="72C37EAB"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“Illuminated” Journalism</w:t>
      </w:r>
    </w:p>
    <w:p w14:paraId="50DF6C3E"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 xml:space="preserve">Guests </w:t>
      </w:r>
      <w:proofErr w:type="spellStart"/>
      <w:r w:rsidRPr="008C557B">
        <w:rPr>
          <w:rFonts w:asciiTheme="majorHAnsi" w:hAnsiTheme="majorHAnsi"/>
        </w:rPr>
        <w:t>mic’s</w:t>
      </w:r>
      <w:proofErr w:type="spellEnd"/>
      <w:r w:rsidRPr="008C557B">
        <w:rPr>
          <w:rFonts w:asciiTheme="majorHAnsi" w:hAnsiTheme="majorHAnsi"/>
        </w:rPr>
        <w:t xml:space="preserve"> cut when views don’t match those of Fox</w:t>
      </w:r>
    </w:p>
    <w:p w14:paraId="264865C2"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Right Wing</w:t>
      </w:r>
    </w:p>
    <w:p w14:paraId="42749825"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“Fox News Alert”</w:t>
      </w:r>
    </w:p>
    <w:p w14:paraId="0DFDA706"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Used to be for Columbine, 9/11</w:t>
      </w:r>
    </w:p>
    <w:p w14:paraId="56FD5404"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 xml:space="preserve">Now </w:t>
      </w:r>
      <w:proofErr w:type="spellStart"/>
      <w:r w:rsidRPr="008C557B">
        <w:rPr>
          <w:rFonts w:asciiTheme="majorHAnsi" w:hAnsiTheme="majorHAnsi"/>
        </w:rPr>
        <w:t>Brangelina</w:t>
      </w:r>
      <w:proofErr w:type="spellEnd"/>
    </w:p>
    <w:p w14:paraId="4F8CF831"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w:t>
      </w:r>
      <w:proofErr w:type="gramStart"/>
      <w:r w:rsidRPr="008C557B">
        <w:rPr>
          <w:rFonts w:asciiTheme="majorHAnsi" w:hAnsiTheme="majorHAnsi"/>
        </w:rPr>
        <w:t>some</w:t>
      </w:r>
      <w:proofErr w:type="gramEnd"/>
      <w:r w:rsidRPr="008C557B">
        <w:rPr>
          <w:rFonts w:asciiTheme="majorHAnsi" w:hAnsiTheme="majorHAnsi"/>
        </w:rPr>
        <w:t xml:space="preserve"> people say”</w:t>
      </w:r>
    </w:p>
    <w:p w14:paraId="6E1A485D"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way</w:t>
      </w:r>
      <w:proofErr w:type="gramEnd"/>
      <w:r w:rsidRPr="008C557B">
        <w:rPr>
          <w:rFonts w:asciiTheme="majorHAnsi" w:hAnsiTheme="majorHAnsi"/>
        </w:rPr>
        <w:t xml:space="preserve"> to insert opinion without a source</w:t>
      </w:r>
    </w:p>
    <w:p w14:paraId="01570C74"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opinion</w:t>
      </w:r>
      <w:proofErr w:type="gramEnd"/>
      <w:r w:rsidRPr="008C557B">
        <w:rPr>
          <w:rFonts w:asciiTheme="majorHAnsi" w:hAnsiTheme="majorHAnsi"/>
        </w:rPr>
        <w:t xml:space="preserve"> can’t be proven false</w:t>
      </w:r>
    </w:p>
    <w:p w14:paraId="03856A94"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When choosing guests</w:t>
      </w:r>
    </w:p>
    <w:p w14:paraId="3056583B"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if</w:t>
      </w:r>
      <w:proofErr w:type="gramEnd"/>
      <w:r w:rsidRPr="008C557B">
        <w:rPr>
          <w:rFonts w:asciiTheme="majorHAnsi" w:hAnsiTheme="majorHAnsi"/>
        </w:rPr>
        <w:t xml:space="preserve"> right wing: strong, opinionated, well known</w:t>
      </w:r>
    </w:p>
    <w:p w14:paraId="7B8391B3" w14:textId="77777777" w:rsidR="00F46FF5" w:rsidRPr="008C557B" w:rsidRDefault="00F46FF5" w:rsidP="009B6458">
      <w:pPr>
        <w:pStyle w:val="ListParagraph"/>
        <w:numPr>
          <w:ilvl w:val="1"/>
          <w:numId w:val="10"/>
        </w:numPr>
        <w:rPr>
          <w:rFonts w:asciiTheme="majorHAnsi" w:hAnsiTheme="majorHAnsi"/>
        </w:rPr>
      </w:pPr>
      <w:proofErr w:type="gramStart"/>
      <w:r w:rsidRPr="008C557B">
        <w:rPr>
          <w:rFonts w:asciiTheme="majorHAnsi" w:hAnsiTheme="majorHAnsi"/>
        </w:rPr>
        <w:t>if</w:t>
      </w:r>
      <w:proofErr w:type="gramEnd"/>
      <w:r w:rsidRPr="008C557B">
        <w:rPr>
          <w:rFonts w:asciiTheme="majorHAnsi" w:hAnsiTheme="majorHAnsi"/>
        </w:rPr>
        <w:t xml:space="preserve"> left wing: weak arguers, </w:t>
      </w:r>
      <w:proofErr w:type="spellStart"/>
      <w:r w:rsidRPr="008C557B">
        <w:rPr>
          <w:rFonts w:asciiTheme="majorHAnsi" w:hAnsiTheme="majorHAnsi"/>
        </w:rPr>
        <w:t>mic’s</w:t>
      </w:r>
      <w:proofErr w:type="spellEnd"/>
      <w:r w:rsidRPr="008C557B">
        <w:rPr>
          <w:rFonts w:asciiTheme="majorHAnsi" w:hAnsiTheme="majorHAnsi"/>
        </w:rPr>
        <w:t xml:space="preserve"> cut if strong</w:t>
      </w:r>
    </w:p>
    <w:p w14:paraId="01797EC6"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1 on 1 interviews</w:t>
      </w:r>
    </w:p>
    <w:p w14:paraId="2D011BAB" w14:textId="77777777" w:rsidR="00F46FF5" w:rsidRPr="008C557B" w:rsidRDefault="009B6458" w:rsidP="009B6458">
      <w:pPr>
        <w:pStyle w:val="ListParagraph"/>
        <w:numPr>
          <w:ilvl w:val="1"/>
          <w:numId w:val="10"/>
        </w:numPr>
        <w:rPr>
          <w:rFonts w:asciiTheme="majorHAnsi" w:hAnsiTheme="majorHAnsi"/>
        </w:rPr>
      </w:pPr>
      <w:r w:rsidRPr="008C557B">
        <w:rPr>
          <w:rFonts w:asciiTheme="majorHAnsi" w:hAnsiTheme="majorHAnsi"/>
        </w:rPr>
        <w:t>I</w:t>
      </w:r>
      <w:r w:rsidR="00F46FF5" w:rsidRPr="008C557B">
        <w:rPr>
          <w:rFonts w:asciiTheme="majorHAnsi" w:hAnsiTheme="majorHAnsi"/>
        </w:rPr>
        <w:t>nterview republicans 5x more than democrats</w:t>
      </w:r>
    </w:p>
    <w:p w14:paraId="1E8F2945" w14:textId="77777777" w:rsidR="00F46FF5" w:rsidRPr="008C557B" w:rsidRDefault="00F46FF5" w:rsidP="009B6458">
      <w:pPr>
        <w:pStyle w:val="ListParagraph"/>
        <w:numPr>
          <w:ilvl w:val="0"/>
          <w:numId w:val="10"/>
        </w:numPr>
        <w:rPr>
          <w:rFonts w:asciiTheme="majorHAnsi" w:hAnsiTheme="majorHAnsi"/>
        </w:rPr>
      </w:pPr>
      <w:proofErr w:type="gramStart"/>
      <w:r w:rsidRPr="008C557B">
        <w:rPr>
          <w:rFonts w:asciiTheme="majorHAnsi" w:hAnsiTheme="majorHAnsi"/>
        </w:rPr>
        <w:t>staff</w:t>
      </w:r>
      <w:proofErr w:type="gramEnd"/>
      <w:r w:rsidRPr="008C557B">
        <w:rPr>
          <w:rFonts w:asciiTheme="majorHAnsi" w:hAnsiTheme="majorHAnsi"/>
        </w:rPr>
        <w:t xml:space="preserve"> encouraged to embarrass democrats</w:t>
      </w:r>
    </w:p>
    <w:p w14:paraId="752EF93E"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 xml:space="preserve">Christian </w:t>
      </w:r>
      <w:proofErr w:type="spellStart"/>
      <w:r w:rsidRPr="008C557B">
        <w:rPr>
          <w:rFonts w:asciiTheme="majorHAnsi" w:hAnsiTheme="majorHAnsi"/>
        </w:rPr>
        <w:t>Fundalmentalist</w:t>
      </w:r>
      <w:proofErr w:type="spellEnd"/>
      <w:r w:rsidRPr="008C557B">
        <w:rPr>
          <w:rFonts w:asciiTheme="majorHAnsi" w:hAnsiTheme="majorHAnsi"/>
        </w:rPr>
        <w:t xml:space="preserve"> Movement: We’re right, you’re wrong</w:t>
      </w:r>
    </w:p>
    <w:p w14:paraId="261CB86C"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Fox News called election early</w:t>
      </w:r>
    </w:p>
    <w:p w14:paraId="36DBD0E4"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 xml:space="preserve">Nichol believes calling it early had more to do with Gore winning </w:t>
      </w:r>
      <w:proofErr w:type="spellStart"/>
      <w:r w:rsidRPr="008C557B">
        <w:rPr>
          <w:rFonts w:asciiTheme="majorHAnsi" w:hAnsiTheme="majorHAnsi"/>
        </w:rPr>
        <w:t>Flordia</w:t>
      </w:r>
      <w:proofErr w:type="spellEnd"/>
    </w:p>
    <w:p w14:paraId="29E98383" w14:textId="77777777" w:rsidR="00F46FF5" w:rsidRPr="008C557B" w:rsidRDefault="00F46FF5" w:rsidP="009B6458">
      <w:pPr>
        <w:pStyle w:val="ListParagraph"/>
        <w:numPr>
          <w:ilvl w:val="1"/>
          <w:numId w:val="10"/>
        </w:numPr>
        <w:rPr>
          <w:rFonts w:asciiTheme="majorHAnsi" w:hAnsiTheme="majorHAnsi"/>
        </w:rPr>
      </w:pPr>
      <w:r w:rsidRPr="008C557B">
        <w:rPr>
          <w:rFonts w:asciiTheme="majorHAnsi" w:hAnsiTheme="majorHAnsi"/>
        </w:rPr>
        <w:t xml:space="preserve">Fox called it, other networks followed </w:t>
      </w:r>
      <w:r w:rsidRPr="008C557B">
        <w:rPr>
          <w:rFonts w:asciiTheme="majorHAnsi" w:hAnsiTheme="majorHAnsi"/>
          <w:i/>
        </w:rPr>
        <w:t>perception</w:t>
      </w:r>
      <w:r w:rsidRPr="008C557B">
        <w:rPr>
          <w:rFonts w:asciiTheme="majorHAnsi" w:hAnsiTheme="majorHAnsi"/>
        </w:rPr>
        <w:t xml:space="preserve"> was that Bush Won (reality, was a tie)</w:t>
      </w:r>
    </w:p>
    <w:p w14:paraId="7E66F368" w14:textId="77777777" w:rsidR="00F46FF5" w:rsidRPr="008C557B" w:rsidRDefault="00F46FF5" w:rsidP="009B6458">
      <w:pPr>
        <w:pStyle w:val="ListParagraph"/>
        <w:numPr>
          <w:ilvl w:val="0"/>
          <w:numId w:val="10"/>
        </w:numPr>
        <w:rPr>
          <w:rFonts w:asciiTheme="majorHAnsi" w:hAnsiTheme="majorHAnsi"/>
        </w:rPr>
      </w:pPr>
      <w:r w:rsidRPr="008C557B">
        <w:rPr>
          <w:rFonts w:asciiTheme="majorHAnsi" w:hAnsiTheme="majorHAnsi"/>
        </w:rPr>
        <w:t>Fox holds power to mold perception</w:t>
      </w:r>
    </w:p>
    <w:p w14:paraId="57D6D3CD" w14:textId="77777777" w:rsidR="009C1B1C" w:rsidRPr="008C557B" w:rsidRDefault="009C1B1C">
      <w:pPr>
        <w:rPr>
          <w:rFonts w:asciiTheme="majorHAnsi" w:hAnsiTheme="majorHAnsi"/>
          <w:sz w:val="28"/>
          <w:u w:val="single"/>
        </w:rPr>
      </w:pPr>
    </w:p>
    <w:p w14:paraId="678851BC" w14:textId="77777777" w:rsidR="009C1B1C" w:rsidRPr="008C557B" w:rsidRDefault="009C1B1C">
      <w:pPr>
        <w:rPr>
          <w:rFonts w:asciiTheme="majorHAnsi" w:hAnsiTheme="majorHAnsi"/>
          <w:sz w:val="28"/>
          <w:u w:val="single"/>
        </w:rPr>
      </w:pPr>
      <w:r w:rsidRPr="008C557B">
        <w:rPr>
          <w:rFonts w:asciiTheme="majorHAnsi" w:hAnsiTheme="majorHAnsi"/>
          <w:sz w:val="28"/>
          <w:u w:val="single"/>
        </w:rPr>
        <w:t>Readings:</w:t>
      </w:r>
    </w:p>
    <w:p w14:paraId="73B49992" w14:textId="77777777" w:rsidR="009C1B1C" w:rsidRPr="008C557B" w:rsidRDefault="009C1B1C">
      <w:pPr>
        <w:rPr>
          <w:rFonts w:asciiTheme="majorHAnsi" w:hAnsiTheme="majorHAnsi"/>
          <w:b/>
          <w:sz w:val="28"/>
        </w:rPr>
      </w:pPr>
      <w:proofErr w:type="spellStart"/>
      <w:r w:rsidRPr="008C557B">
        <w:rPr>
          <w:rFonts w:asciiTheme="majorHAnsi" w:hAnsiTheme="majorHAnsi"/>
          <w:b/>
          <w:sz w:val="28"/>
        </w:rPr>
        <w:t>Croteau</w:t>
      </w:r>
      <w:proofErr w:type="spellEnd"/>
      <w:r w:rsidRPr="008C557B">
        <w:rPr>
          <w:rFonts w:asciiTheme="majorHAnsi" w:hAnsiTheme="majorHAnsi"/>
          <w:b/>
          <w:sz w:val="28"/>
        </w:rPr>
        <w:t xml:space="preserve"> and </w:t>
      </w:r>
      <w:proofErr w:type="spellStart"/>
      <w:r w:rsidRPr="008C557B">
        <w:rPr>
          <w:rFonts w:asciiTheme="majorHAnsi" w:hAnsiTheme="majorHAnsi"/>
          <w:b/>
          <w:sz w:val="28"/>
        </w:rPr>
        <w:t>Hoynes</w:t>
      </w:r>
      <w:proofErr w:type="spellEnd"/>
      <w:r w:rsidRPr="008C557B">
        <w:rPr>
          <w:rFonts w:asciiTheme="majorHAnsi" w:hAnsiTheme="majorHAnsi"/>
          <w:b/>
          <w:sz w:val="28"/>
        </w:rPr>
        <w:t xml:space="preserve"> Chapter 6</w:t>
      </w:r>
    </w:p>
    <w:p w14:paraId="7274750A"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media are commercial enterprises in two fundamental ways - media content is advertised and sold to consumers as products - media are vehicles for more advertising that sells other products </w:t>
      </w:r>
    </w:p>
    <w:p w14:paraId="78BAFC56"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b/>
          <w:bCs/>
        </w:rPr>
        <w:t>placed</w:t>
      </w:r>
      <w:proofErr w:type="gramEnd"/>
      <w:r w:rsidRPr="008C557B">
        <w:rPr>
          <w:rFonts w:asciiTheme="majorHAnsi" w:hAnsiTheme="majorHAnsi" w:cs="Helvetica"/>
          <w:b/>
          <w:bCs/>
        </w:rPr>
        <w:t xml:space="preserve">-based ads </w:t>
      </w:r>
      <w:r w:rsidRPr="008C557B">
        <w:rPr>
          <w:rFonts w:asciiTheme="majorHAnsi" w:hAnsiTheme="majorHAnsi" w:cs="Helvetica"/>
        </w:rPr>
        <w:t xml:space="preserve">(Captive audiences) </w:t>
      </w:r>
      <w:r w:rsidRPr="008C557B">
        <w:rPr>
          <w:rFonts w:asciiTheme="majorHAnsi" w:hAnsiTheme="majorHAnsi" w:cs="Helvetica"/>
          <w:i/>
          <w:iCs/>
        </w:rPr>
        <w:t xml:space="preserve">- Channel One </w:t>
      </w:r>
      <w:r w:rsidRPr="008C557B">
        <w:rPr>
          <w:rFonts w:asciiTheme="majorHAnsi" w:hAnsiTheme="majorHAnsi" w:cs="Helvetica"/>
        </w:rPr>
        <w:t xml:space="preserve">in U.S. high-schools </w:t>
      </w:r>
    </w:p>
    <w:p w14:paraId="386F6B40"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b/>
          <w:bCs/>
        </w:rPr>
        <w:t>“</w:t>
      </w:r>
      <w:proofErr w:type="gramStart"/>
      <w:r w:rsidRPr="008C557B">
        <w:rPr>
          <w:rFonts w:asciiTheme="majorHAnsi" w:hAnsiTheme="majorHAnsi" w:cs="Helvetica"/>
          <w:b/>
          <w:bCs/>
        </w:rPr>
        <w:t>stealth</w:t>
      </w:r>
      <w:proofErr w:type="gramEnd"/>
      <w:r w:rsidRPr="008C557B">
        <w:rPr>
          <w:rFonts w:asciiTheme="majorHAnsi" w:hAnsiTheme="majorHAnsi" w:cs="Helvetica"/>
          <w:b/>
          <w:bCs/>
        </w:rPr>
        <w:t xml:space="preserve"> advertising” </w:t>
      </w:r>
      <w:r w:rsidRPr="008C557B">
        <w:rPr>
          <w:rFonts w:asciiTheme="majorHAnsi" w:hAnsiTheme="majorHAnsi" w:cs="Helvetica"/>
        </w:rPr>
        <w:t>- the consumer is not even aware of it </w:t>
      </w:r>
      <w:r w:rsidRPr="008C557B">
        <w:rPr>
          <w:rFonts w:asciiTheme="majorHAnsi" w:hAnsiTheme="majorHAnsi" w:cs="Helvetica"/>
          <w:i/>
          <w:iCs/>
        </w:rPr>
        <w:t xml:space="preserve">- </w:t>
      </w:r>
      <w:r w:rsidRPr="008C557B">
        <w:rPr>
          <w:rFonts w:asciiTheme="majorHAnsi" w:hAnsiTheme="majorHAnsi" w:cs="Helvetica"/>
        </w:rPr>
        <w:t xml:space="preserve">advertisers are able to reach a particular audience under conditions in which it </w:t>
      </w:r>
      <w:r w:rsidRPr="008C557B">
        <w:rPr>
          <w:rFonts w:asciiTheme="majorHAnsi" w:hAnsiTheme="majorHAnsi" w:cs="Times"/>
        </w:rPr>
        <w:t> </w:t>
      </w:r>
      <w:r w:rsidRPr="008C557B">
        <w:rPr>
          <w:rFonts w:asciiTheme="majorHAnsi" w:hAnsiTheme="majorHAnsi" w:cs="Helvetica"/>
        </w:rPr>
        <w:t xml:space="preserve">is difficult to avoid the ad </w:t>
      </w:r>
    </w:p>
    <w:p w14:paraId="25724168"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b/>
          <w:bCs/>
        </w:rPr>
        <w:t>saturation</w:t>
      </w:r>
      <w:proofErr w:type="gramEnd"/>
      <w:r w:rsidRPr="008C557B">
        <w:rPr>
          <w:rFonts w:asciiTheme="majorHAnsi" w:hAnsiTheme="majorHAnsi" w:cs="Helvetica"/>
          <w:b/>
          <w:bCs/>
        </w:rPr>
        <w:t xml:space="preserve"> </w:t>
      </w:r>
      <w:r w:rsidRPr="008C557B">
        <w:rPr>
          <w:rFonts w:asciiTheme="majorHAnsi" w:hAnsiTheme="majorHAnsi" w:cs="Helvetica"/>
        </w:rPr>
        <w:t xml:space="preserve">- “station domination” </w:t>
      </w:r>
    </w:p>
    <w:p w14:paraId="2B43ED60"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merge</w:t>
      </w:r>
      <w:proofErr w:type="gramEnd"/>
      <w:r w:rsidRPr="008C557B">
        <w:rPr>
          <w:rFonts w:asciiTheme="majorHAnsi" w:hAnsiTheme="majorHAnsi" w:cs="Helvetica"/>
        </w:rPr>
        <w:t xml:space="preserve"> ads with media content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kids cartoons on television --&gt; basically act as ads for their toy products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MTV --&gt; music videos act as ads for bands/artists’ and their music </w:t>
      </w:r>
    </w:p>
    <w:p w14:paraId="67F6575C"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sports</w:t>
      </w:r>
      <w:proofErr w:type="gramEnd"/>
      <w:r w:rsidRPr="008C557B">
        <w:rPr>
          <w:rFonts w:asciiTheme="majorHAnsi" w:hAnsiTheme="majorHAnsi" w:cs="Helvetica"/>
        </w:rPr>
        <w:t xml:space="preserve">, especially television broadcasting of sports, contains a lot of advertising </w:t>
      </w:r>
      <w:r w:rsidRPr="008C557B">
        <w:rPr>
          <w:rFonts w:asciiTheme="majorHAnsi" w:hAnsiTheme="majorHAnsi" w:cs="Times"/>
        </w:rPr>
        <w:t> </w:t>
      </w:r>
      <w:r w:rsidRPr="008C557B">
        <w:rPr>
          <w:rFonts w:asciiTheme="majorHAnsi" w:hAnsiTheme="majorHAnsi" w:cs="Helvetica"/>
        </w:rPr>
        <w:t xml:space="preserve">(through athletic merchandise, jerseys, banners, venues), and this is advertising that is </w:t>
      </w:r>
      <w:r w:rsidRPr="008C557B">
        <w:rPr>
          <w:rFonts w:asciiTheme="majorHAnsi" w:hAnsiTheme="majorHAnsi" w:cs="Times"/>
        </w:rPr>
        <w:t> </w:t>
      </w:r>
      <w:r w:rsidRPr="008C557B">
        <w:rPr>
          <w:rFonts w:asciiTheme="majorHAnsi" w:hAnsiTheme="majorHAnsi" w:cs="Helvetica"/>
        </w:rPr>
        <w:t xml:space="preserve">separate from commercials themselves </w:t>
      </w:r>
    </w:p>
    <w:p w14:paraId="70825C4E"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introduction of no-cost access to the Internet continues this trend - to access the </w:t>
      </w:r>
      <w:r w:rsidRPr="008C557B">
        <w:rPr>
          <w:rFonts w:asciiTheme="majorHAnsi" w:hAnsiTheme="majorHAnsi" w:cs="Times"/>
        </w:rPr>
        <w:t> </w:t>
      </w:r>
      <w:r w:rsidRPr="008C557B">
        <w:rPr>
          <w:rFonts w:asciiTheme="majorHAnsi" w:hAnsiTheme="majorHAnsi" w:cs="Helvetica"/>
        </w:rPr>
        <w:t xml:space="preserve">Internet “for free,” users subject themselves to advertising that they cannot turn off </w:t>
      </w:r>
    </w:p>
    <w:p w14:paraId="541C0E27"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w:t>
      </w:r>
      <w:proofErr w:type="gramStart"/>
      <w:r w:rsidRPr="008C557B">
        <w:rPr>
          <w:rFonts w:asciiTheme="majorHAnsi" w:hAnsiTheme="majorHAnsi" w:cs="Helvetica"/>
        </w:rPr>
        <w:t>sneak</w:t>
      </w:r>
      <w:proofErr w:type="gramEnd"/>
      <w:r w:rsidRPr="008C557B">
        <w:rPr>
          <w:rFonts w:asciiTheme="majorHAnsi" w:hAnsiTheme="majorHAnsi" w:cs="Helvetica"/>
        </w:rPr>
        <w:t xml:space="preserve"> attack” - placing ads in unexpected places where ads are not usually found </w:t>
      </w:r>
    </w:p>
    <w:p w14:paraId="5357C4B6"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b/>
          <w:bCs/>
        </w:rPr>
        <w:t>product</w:t>
      </w:r>
      <w:proofErr w:type="gramEnd"/>
      <w:r w:rsidRPr="008C557B">
        <w:rPr>
          <w:rFonts w:asciiTheme="majorHAnsi" w:hAnsiTheme="majorHAnsi" w:cs="Helvetica"/>
          <w:b/>
          <w:bCs/>
        </w:rPr>
        <w:t xml:space="preserve"> placement </w:t>
      </w:r>
    </w:p>
    <w:p w14:paraId="69224C16"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children’s</w:t>
      </w:r>
      <w:proofErr w:type="gramEnd"/>
      <w:r w:rsidRPr="008C557B">
        <w:rPr>
          <w:rFonts w:asciiTheme="majorHAnsi" w:hAnsiTheme="majorHAnsi" w:cs="Helvetica"/>
        </w:rPr>
        <w:t xml:space="preserve"> entertainment is about selling nowadays (no longer folktales but tales </w:t>
      </w:r>
      <w:r w:rsidRPr="008C557B">
        <w:rPr>
          <w:rFonts w:asciiTheme="majorHAnsi" w:hAnsiTheme="majorHAnsi" w:cs="Times"/>
        </w:rPr>
        <w:t> </w:t>
      </w:r>
      <w:r w:rsidRPr="008C557B">
        <w:rPr>
          <w:rFonts w:asciiTheme="majorHAnsi" w:hAnsiTheme="majorHAnsi" w:cs="Helvetica"/>
        </w:rPr>
        <w:t xml:space="preserve">chosen by corporate executives in part because of those tales’ effectiveness in selling related products </w:t>
      </w:r>
      <w:r w:rsidRPr="008C557B">
        <w:rPr>
          <w:rFonts w:asciiTheme="majorHAnsi" w:hAnsiTheme="majorHAnsi" w:cs="Times"/>
        </w:rPr>
        <w:t> </w:t>
      </w:r>
      <w:r w:rsidRPr="008C557B">
        <w:rPr>
          <w:rFonts w:asciiTheme="majorHAnsi" w:hAnsiTheme="majorHAnsi" w:cs="Helvetica"/>
          <w:b/>
          <w:bCs/>
        </w:rPr>
        <w:t xml:space="preserve">Audience Fragmentation </w:t>
      </w:r>
    </w:p>
    <w:p w14:paraId="63CDDD41"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audiences</w:t>
      </w:r>
      <w:proofErr w:type="gramEnd"/>
      <w:r w:rsidRPr="008C557B">
        <w:rPr>
          <w:rFonts w:asciiTheme="majorHAnsi" w:hAnsiTheme="majorHAnsi" w:cs="Helvetica"/>
        </w:rPr>
        <w:t xml:space="preserve"> have become fragmented through things such as “narrowcasting” rather than broadcasting </w:t>
      </w:r>
    </w:p>
    <w:p w14:paraId="6BADEAB7"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audiences</w:t>
      </w:r>
      <w:proofErr w:type="gramEnd"/>
      <w:r w:rsidRPr="008C557B">
        <w:rPr>
          <w:rFonts w:asciiTheme="majorHAnsi" w:hAnsiTheme="majorHAnsi" w:cs="Helvetica"/>
        </w:rPr>
        <w:t xml:space="preserve"> share less and less of their media experiences </w:t>
      </w:r>
    </w:p>
    <w:p w14:paraId="0A126219"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instead</w:t>
      </w:r>
      <w:proofErr w:type="gramEnd"/>
      <w:r w:rsidRPr="008C557B">
        <w:rPr>
          <w:rFonts w:asciiTheme="majorHAnsi" w:hAnsiTheme="majorHAnsi" w:cs="Helvetica"/>
        </w:rPr>
        <w:t xml:space="preserve">, characteristics such as income, gender, race, and age determine what they </w:t>
      </w:r>
      <w:r w:rsidRPr="008C557B">
        <w:rPr>
          <w:rFonts w:asciiTheme="majorHAnsi" w:hAnsiTheme="majorHAnsi" w:cs="Times"/>
        </w:rPr>
        <w:t> </w:t>
      </w:r>
      <w:r w:rsidRPr="008C557B">
        <w:rPr>
          <w:rFonts w:asciiTheme="majorHAnsi" w:hAnsiTheme="majorHAnsi" w:cs="Helvetica"/>
        </w:rPr>
        <w:t xml:space="preserve">are exposed to </w:t>
      </w:r>
    </w:p>
    <w:p w14:paraId="7E4A170B"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commercial</w:t>
      </w:r>
      <w:proofErr w:type="gramEnd"/>
      <w:r w:rsidRPr="008C557B">
        <w:rPr>
          <w:rFonts w:asciiTheme="majorHAnsi" w:hAnsiTheme="majorHAnsi" w:cs="Helvetica"/>
        </w:rPr>
        <w:t xml:space="preserve"> media are contributing to the fragmentation of society </w:t>
      </w:r>
    </w:p>
    <w:p w14:paraId="7B630983"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Joseph </w:t>
      </w:r>
      <w:proofErr w:type="spellStart"/>
      <w:r w:rsidRPr="008C557B">
        <w:rPr>
          <w:rFonts w:asciiTheme="majorHAnsi" w:hAnsiTheme="majorHAnsi" w:cs="Helvetica"/>
        </w:rPr>
        <w:t>Turow</w:t>
      </w:r>
      <w:proofErr w:type="spellEnd"/>
      <w:r w:rsidRPr="008C557B">
        <w:rPr>
          <w:rFonts w:asciiTheme="majorHAnsi" w:hAnsiTheme="majorHAnsi" w:cs="Helvetica"/>
        </w:rPr>
        <w:t xml:space="preserve">, in his book, </w:t>
      </w:r>
      <w:r w:rsidRPr="008C557B">
        <w:rPr>
          <w:rFonts w:asciiTheme="majorHAnsi" w:hAnsiTheme="majorHAnsi" w:cs="Helvetica"/>
          <w:i/>
          <w:iCs/>
        </w:rPr>
        <w:t>Breaking Up America</w:t>
      </w:r>
      <w:r w:rsidRPr="008C557B">
        <w:rPr>
          <w:rFonts w:asciiTheme="majorHAnsi" w:hAnsiTheme="majorHAnsi" w:cs="Helvetica"/>
        </w:rPr>
        <w:t xml:space="preserve">, argues that advertisers and media </w:t>
      </w:r>
      <w:r w:rsidRPr="008C557B">
        <w:rPr>
          <w:rFonts w:asciiTheme="majorHAnsi" w:hAnsiTheme="majorHAnsi" w:cs="Times"/>
        </w:rPr>
        <w:t> </w:t>
      </w:r>
      <w:r w:rsidRPr="008C557B">
        <w:rPr>
          <w:rFonts w:asciiTheme="majorHAnsi" w:hAnsiTheme="majorHAnsi" w:cs="Helvetica"/>
        </w:rPr>
        <w:t xml:space="preserve">are creating “the electronic equivalents of gated communities” </w:t>
      </w:r>
    </w:p>
    <w:p w14:paraId="2170E4FF"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recent</w:t>
      </w:r>
      <w:proofErr w:type="gramEnd"/>
      <w:r w:rsidRPr="008C557B">
        <w:rPr>
          <w:rFonts w:asciiTheme="majorHAnsi" w:hAnsiTheme="majorHAnsi" w:cs="Helvetica"/>
        </w:rPr>
        <w:t xml:space="preserve"> trends in advertising, media, and technology, however, have dramatically </w:t>
      </w:r>
      <w:r w:rsidRPr="008C557B">
        <w:rPr>
          <w:rFonts w:asciiTheme="majorHAnsi" w:hAnsiTheme="majorHAnsi" w:cs="Times"/>
        </w:rPr>
        <w:t> </w:t>
      </w:r>
      <w:r w:rsidRPr="008C557B">
        <w:rPr>
          <w:rFonts w:asciiTheme="majorHAnsi" w:hAnsiTheme="majorHAnsi" w:cs="Helvetica"/>
        </w:rPr>
        <w:t xml:space="preserve">weakened the status of society-making media, leaving us with disquieting </w:t>
      </w:r>
      <w:r w:rsidRPr="008C557B">
        <w:rPr>
          <w:rFonts w:asciiTheme="majorHAnsi" w:hAnsiTheme="majorHAnsi" w:cs="Times"/>
        </w:rPr>
        <w:t> </w:t>
      </w:r>
      <w:r w:rsidRPr="008C557B">
        <w:rPr>
          <w:rFonts w:asciiTheme="majorHAnsi" w:hAnsiTheme="majorHAnsi" w:cs="Helvetica"/>
        </w:rPr>
        <w:t xml:space="preserve">development for the future of our multicultural society </w:t>
      </w:r>
    </w:p>
    <w:p w14:paraId="030DCE9A"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Microsoft </w:t>
      </w:r>
      <w:r w:rsidRPr="008C557B">
        <w:rPr>
          <w:rFonts w:asciiTheme="majorHAnsi" w:hAnsiTheme="majorHAnsi" w:cs="Helvetica"/>
          <w:i/>
          <w:iCs/>
        </w:rPr>
        <w:t xml:space="preserve">Encarta </w:t>
      </w:r>
      <w:r w:rsidRPr="008C557B">
        <w:rPr>
          <w:rFonts w:asciiTheme="majorHAnsi" w:hAnsiTheme="majorHAnsi" w:cs="Helvetica"/>
        </w:rPr>
        <w:t xml:space="preserve">multimedia encyclopedia having different, contradictory information </w:t>
      </w:r>
      <w:r w:rsidRPr="008C557B">
        <w:rPr>
          <w:rFonts w:asciiTheme="majorHAnsi" w:hAnsiTheme="majorHAnsi" w:cs="Times"/>
        </w:rPr>
        <w:t> </w:t>
      </w:r>
      <w:r w:rsidRPr="008C557B">
        <w:rPr>
          <w:rFonts w:asciiTheme="majorHAnsi" w:hAnsiTheme="majorHAnsi" w:cs="Helvetica"/>
        </w:rPr>
        <w:t xml:space="preserve">amongst its various editions in different countries </w:t>
      </w:r>
    </w:p>
    <w:p w14:paraId="43BB93C1"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media</w:t>
      </w:r>
      <w:proofErr w:type="gramEnd"/>
      <w:r w:rsidRPr="008C557B">
        <w:rPr>
          <w:rFonts w:asciiTheme="majorHAnsi" w:hAnsiTheme="majorHAnsi" w:cs="Helvetica"/>
        </w:rPr>
        <w:t xml:space="preserve"> audiences are not only fragmented by advertisers but also stratified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newspapers try to attract affluent readers and sometimes intentionally discourage low-income readers to generate demographics that are more appealing to advertisers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goal of newspapers is to reach “better” people, not more people - those who are of greatest interest to advertisers </w:t>
      </w:r>
    </w:p>
    <w:p w14:paraId="0E203A98" w14:textId="77777777" w:rsidR="009B6458" w:rsidRPr="008C557B" w:rsidRDefault="009B6458" w:rsidP="009B6458">
      <w:pPr>
        <w:pStyle w:val="ListParagraph"/>
        <w:widowControl w:val="0"/>
        <w:numPr>
          <w:ilvl w:val="0"/>
          <w:numId w:val="13"/>
        </w:numPr>
        <w:autoSpaceDE w:val="0"/>
        <w:autoSpaceDN w:val="0"/>
        <w:adjustRightInd w:val="0"/>
        <w:spacing w:after="240"/>
        <w:rPr>
          <w:rFonts w:asciiTheme="majorHAnsi" w:hAnsiTheme="majorHAnsi" w:cs="Times"/>
        </w:rPr>
      </w:pPr>
      <w:r w:rsidRPr="008C557B">
        <w:rPr>
          <w:rFonts w:asciiTheme="majorHAnsi" w:hAnsiTheme="majorHAnsi" w:cs="Helvetica"/>
        </w:rPr>
        <w:t>“</w:t>
      </w:r>
      <w:proofErr w:type="gramStart"/>
      <w:r w:rsidRPr="008C557B">
        <w:rPr>
          <w:rFonts w:asciiTheme="majorHAnsi" w:hAnsiTheme="majorHAnsi" w:cs="Helvetica"/>
        </w:rPr>
        <w:t>fringe</w:t>
      </w:r>
      <w:proofErr w:type="gramEnd"/>
      <w:r w:rsidRPr="008C557B">
        <w:rPr>
          <w:rFonts w:asciiTheme="majorHAnsi" w:hAnsiTheme="majorHAnsi" w:cs="Helvetica"/>
        </w:rPr>
        <w:t xml:space="preserve"> circulation” --&gt; people who live too far away to be of interest to local advertisers (also those with low incomes, who are unlikely to purchase advertised products)</w:t>
      </w:r>
    </w:p>
    <w:p w14:paraId="05749DC8"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media</w:t>
      </w:r>
      <w:proofErr w:type="gramEnd"/>
      <w:r w:rsidRPr="008C557B">
        <w:rPr>
          <w:rFonts w:asciiTheme="majorHAnsi" w:hAnsiTheme="majorHAnsi" w:cs="Helvetica"/>
        </w:rPr>
        <w:t xml:space="preserve"> has the power to control the information of public figures </w:t>
      </w:r>
    </w:p>
    <w:p w14:paraId="65D5BCD9"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“TV and newspapers are the gatekeepers of public perception and can make a </w:t>
      </w:r>
      <w:r w:rsidRPr="008C557B">
        <w:rPr>
          <w:rFonts w:asciiTheme="majorHAnsi" w:hAnsiTheme="majorHAnsi" w:cs="Times"/>
        </w:rPr>
        <w:t> </w:t>
      </w:r>
      <w:r w:rsidRPr="008C557B">
        <w:rPr>
          <w:rFonts w:asciiTheme="majorHAnsi" w:hAnsiTheme="majorHAnsi" w:cs="Helvetica"/>
        </w:rPr>
        <w:t xml:space="preserve">politician popular or unpopular” </w:t>
      </w:r>
    </w:p>
    <w:p w14:paraId="53BABDB4" w14:textId="77777777" w:rsidR="009B6458" w:rsidRPr="008C557B" w:rsidRDefault="009B6458" w:rsidP="009B6458">
      <w:pPr>
        <w:pStyle w:val="ListParagraph"/>
        <w:widowControl w:val="0"/>
        <w:numPr>
          <w:ilvl w:val="0"/>
          <w:numId w:val="13"/>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Rupert Murdoch </w:t>
      </w:r>
    </w:p>
    <w:p w14:paraId="3E0C794F"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r w:rsidRPr="008C557B">
        <w:rPr>
          <w:rFonts w:asciiTheme="majorHAnsi" w:hAnsiTheme="majorHAnsi" w:cs="Helvetica"/>
        </w:rPr>
        <w:t xml:space="preserve">“He wields his media as instruments of influence with politicians who can aid him, and savages his competitors in his news columns. If ever someone demonstrated the dangers of mass power being concentrated in few hands, it would be Murdoch.” </w:t>
      </w:r>
    </w:p>
    <w:p w14:paraId="7F969A25"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proofErr w:type="spellStart"/>
      <w:r w:rsidRPr="008C557B">
        <w:rPr>
          <w:rFonts w:asciiTheme="majorHAnsi" w:hAnsiTheme="majorHAnsi" w:cs="Helvetica"/>
        </w:rPr>
        <w:t>FoxNews</w:t>
      </w:r>
      <w:proofErr w:type="spellEnd"/>
      <w:r w:rsidRPr="008C557B">
        <w:rPr>
          <w:rFonts w:asciiTheme="majorHAnsi" w:hAnsiTheme="majorHAnsi" w:cs="Helvetica"/>
        </w:rPr>
        <w:t xml:space="preserve"> is extremely conservative leaning </w:t>
      </w:r>
      <w:r w:rsidRPr="008C557B">
        <w:rPr>
          <w:rFonts w:asciiTheme="majorHAnsi" w:hAnsiTheme="majorHAnsi" w:cs="Times"/>
        </w:rPr>
        <w:t> </w:t>
      </w:r>
      <w:r w:rsidRPr="008C557B">
        <w:rPr>
          <w:rFonts w:asciiTheme="majorHAnsi" w:hAnsiTheme="majorHAnsi" w:cs="Helvetica"/>
        </w:rPr>
        <w:t xml:space="preserve">The Politics of Content: Antidrug and </w:t>
      </w:r>
      <w:proofErr w:type="spellStart"/>
      <w:r w:rsidRPr="008C557B">
        <w:rPr>
          <w:rFonts w:asciiTheme="majorHAnsi" w:hAnsiTheme="majorHAnsi" w:cs="Helvetica"/>
        </w:rPr>
        <w:t>Promilitary</w:t>
      </w:r>
      <w:proofErr w:type="spellEnd"/>
      <w:r w:rsidRPr="008C557B">
        <w:rPr>
          <w:rFonts w:asciiTheme="majorHAnsi" w:hAnsiTheme="majorHAnsi" w:cs="Helvetica"/>
        </w:rPr>
        <w:t> </w:t>
      </w:r>
      <w:r w:rsidRPr="008C557B">
        <w:rPr>
          <w:rFonts w:asciiTheme="majorHAnsi" w:hAnsiTheme="majorHAnsi" w:cs="Helvetica"/>
          <w:i/>
          <w:iCs/>
        </w:rPr>
        <w:t xml:space="preserve">- </w:t>
      </w:r>
      <w:r w:rsidRPr="008C557B">
        <w:rPr>
          <w:rFonts w:asciiTheme="majorHAnsi" w:hAnsiTheme="majorHAnsi" w:cs="Helvetica"/>
        </w:rPr>
        <w:t xml:space="preserve">politics often has an influence over the content of media </w:t>
      </w:r>
    </w:p>
    <w:p w14:paraId="4FA48476"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r w:rsidRPr="008C557B">
        <w:rPr>
          <w:rFonts w:asciiTheme="majorHAnsi" w:hAnsiTheme="majorHAnsi" w:cs="Helvetica"/>
        </w:rPr>
        <w:t xml:space="preserve">White House officials giving networks the option of putting anti-drug messages in their prime-time programming as a substitute for their half-price ad deal </w:t>
      </w:r>
    </w:p>
    <w:p w14:paraId="757A88FE"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deal meant more money for networks, more access for government, and serious questions for viewers left wondering about this new form of collusion </w:t>
      </w:r>
    </w:p>
    <w:p w14:paraId="78E66837"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r w:rsidRPr="008C557B">
        <w:rPr>
          <w:rFonts w:asciiTheme="majorHAnsi" w:hAnsiTheme="majorHAnsi" w:cs="Helvetica"/>
        </w:rPr>
        <w:t xml:space="preserve">Prime-Time Propaganda” </w:t>
      </w:r>
    </w:p>
    <w:p w14:paraId="3A38EE35"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government</w:t>
      </w:r>
      <w:proofErr w:type="gramEnd"/>
      <w:r w:rsidRPr="008C557B">
        <w:rPr>
          <w:rFonts w:asciiTheme="majorHAnsi" w:hAnsiTheme="majorHAnsi" w:cs="Helvetica"/>
        </w:rPr>
        <w:t xml:space="preserve"> military (Pentagon) supporting Hollywood films that portray the </w:t>
      </w:r>
      <w:r w:rsidRPr="008C557B">
        <w:rPr>
          <w:rFonts w:asciiTheme="majorHAnsi" w:hAnsiTheme="majorHAnsi" w:cs="Times"/>
        </w:rPr>
        <w:t> </w:t>
      </w:r>
      <w:r w:rsidRPr="008C557B">
        <w:rPr>
          <w:rFonts w:asciiTheme="majorHAnsi" w:hAnsiTheme="majorHAnsi" w:cs="Helvetica"/>
        </w:rPr>
        <w:t xml:space="preserve">military in a positive light </w:t>
      </w:r>
    </w:p>
    <w:p w14:paraId="35173435"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r w:rsidRPr="008C557B">
        <w:rPr>
          <w:rFonts w:asciiTheme="majorHAnsi" w:hAnsiTheme="majorHAnsi" w:cs="Helvetica"/>
        </w:rPr>
        <w:t xml:space="preserve">CIA providing support and access for films it believes paint a positive picture of </w:t>
      </w:r>
      <w:r w:rsidRPr="008C557B">
        <w:rPr>
          <w:rFonts w:asciiTheme="majorHAnsi" w:hAnsiTheme="majorHAnsi" w:cs="Times"/>
        </w:rPr>
        <w:t> </w:t>
      </w:r>
      <w:r w:rsidRPr="008C557B">
        <w:rPr>
          <w:rFonts w:asciiTheme="majorHAnsi" w:hAnsiTheme="majorHAnsi" w:cs="Helvetica"/>
        </w:rPr>
        <w:t xml:space="preserve">the agency </w:t>
      </w:r>
      <w:r w:rsidRPr="008C557B">
        <w:rPr>
          <w:rFonts w:asciiTheme="majorHAnsi" w:hAnsiTheme="majorHAnsi" w:cs="Times"/>
        </w:rPr>
        <w:t> </w:t>
      </w:r>
      <w:r w:rsidRPr="008C557B">
        <w:rPr>
          <w:rFonts w:asciiTheme="majorHAnsi" w:hAnsiTheme="majorHAnsi" w:cs="Helvetica"/>
        </w:rPr>
        <w:t xml:space="preserve">The Special Role of News Media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Drama --&gt; the news media tend to focus on dramatic stories </w:t>
      </w:r>
    </w:p>
    <w:p w14:paraId="563A9DA2"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w:t>
      </w:r>
      <w:proofErr w:type="gramEnd"/>
      <w:r w:rsidRPr="008C557B">
        <w:rPr>
          <w:rFonts w:asciiTheme="majorHAnsi" w:hAnsiTheme="majorHAnsi" w:cs="Helvetica"/>
        </w:rPr>
        <w:t xml:space="preserve"> certain amount of sensationalism has proven to be profitable for media </w:t>
      </w:r>
      <w:r w:rsidRPr="008C557B">
        <w:rPr>
          <w:rFonts w:asciiTheme="majorHAnsi" w:hAnsiTheme="majorHAnsi" w:cs="Times"/>
        </w:rPr>
        <w:t> </w:t>
      </w:r>
      <w:r w:rsidRPr="008C557B">
        <w:rPr>
          <w:rFonts w:asciiTheme="majorHAnsi" w:hAnsiTheme="majorHAnsi" w:cs="Helvetica"/>
        </w:rPr>
        <w:t xml:space="preserve">companies </w:t>
      </w:r>
    </w:p>
    <w:p w14:paraId="21BE3B87"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when</w:t>
      </w:r>
      <w:proofErr w:type="gramEnd"/>
      <w:r w:rsidRPr="008C557B">
        <w:rPr>
          <w:rFonts w:asciiTheme="majorHAnsi" w:hAnsiTheme="majorHAnsi" w:cs="Helvetica"/>
        </w:rPr>
        <w:t xml:space="preserve"> news is equated with scandal, citizens become tired of the sordid details </w:t>
      </w:r>
      <w:r w:rsidRPr="008C557B">
        <w:rPr>
          <w:rFonts w:asciiTheme="majorHAnsi" w:hAnsiTheme="majorHAnsi" w:cs="Times"/>
        </w:rPr>
        <w:t> </w:t>
      </w:r>
      <w:r w:rsidRPr="008C557B">
        <w:rPr>
          <w:rFonts w:asciiTheme="majorHAnsi" w:hAnsiTheme="majorHAnsi" w:cs="Helvetica"/>
        </w:rPr>
        <w:t xml:space="preserve">and tune out political news altogether when it appears to be an endless series </w:t>
      </w:r>
      <w:r w:rsidRPr="008C557B">
        <w:rPr>
          <w:rFonts w:asciiTheme="majorHAnsi" w:hAnsiTheme="majorHAnsi" w:cs="Times"/>
        </w:rPr>
        <w:t> </w:t>
      </w:r>
      <w:r w:rsidRPr="008C557B">
        <w:rPr>
          <w:rFonts w:asciiTheme="majorHAnsi" w:hAnsiTheme="majorHAnsi" w:cs="Helvetica"/>
        </w:rPr>
        <w:t xml:space="preserve">of stories about corruption and depravity </w:t>
      </w:r>
      <w:r w:rsidRPr="008C557B">
        <w:rPr>
          <w:rFonts w:asciiTheme="majorHAnsi" w:hAnsiTheme="majorHAnsi" w:cs="Helvetica"/>
          <w:i/>
          <w:iCs/>
        </w:rPr>
        <w:t xml:space="preserve">- </w:t>
      </w:r>
      <w:r w:rsidRPr="008C557B">
        <w:rPr>
          <w:rFonts w:asciiTheme="majorHAnsi" w:hAnsiTheme="majorHAnsi" w:cs="Helvetica"/>
        </w:rPr>
        <w:t xml:space="preserve">Negativity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“compassion fatigue” --&gt; nothing we can do about these faraway crises </w:t>
      </w:r>
      <w:r w:rsidRPr="008C557B">
        <w:rPr>
          <w:rFonts w:asciiTheme="majorHAnsi" w:hAnsiTheme="majorHAnsi" w:cs="Helvetica"/>
          <w:i/>
          <w:iCs/>
        </w:rPr>
        <w:t xml:space="preserve">- </w:t>
      </w:r>
      <w:r w:rsidRPr="008C557B">
        <w:rPr>
          <w:rFonts w:asciiTheme="majorHAnsi" w:hAnsiTheme="majorHAnsi" w:cs="Helvetica"/>
        </w:rPr>
        <w:t xml:space="preserve">Events Instead of Issues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the format of the contemporary news media - especially broadcast media - lends itself to coverage of spectacular events, not enduring issues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Personalities Instead of Policies </w:t>
      </w:r>
      <w:r w:rsidRPr="008C557B">
        <w:rPr>
          <w:rFonts w:asciiTheme="majorHAnsi" w:hAnsiTheme="majorHAnsi" w:cs="Helvetica"/>
          <w:i/>
          <w:iCs/>
        </w:rPr>
        <w:t xml:space="preserve">- </w:t>
      </w:r>
      <w:r w:rsidRPr="008C557B">
        <w:rPr>
          <w:rFonts w:asciiTheme="majorHAnsi" w:hAnsiTheme="majorHAnsi" w:cs="Helvetica"/>
        </w:rPr>
        <w:t xml:space="preserve">human interest approach has a place in journalism, but it has displaced more </w:t>
      </w:r>
      <w:r w:rsidRPr="008C557B">
        <w:rPr>
          <w:rFonts w:asciiTheme="majorHAnsi" w:hAnsiTheme="majorHAnsi" w:cs="Times"/>
        </w:rPr>
        <w:t> </w:t>
      </w:r>
      <w:r w:rsidRPr="008C557B">
        <w:rPr>
          <w:rFonts w:asciiTheme="majorHAnsi" w:hAnsiTheme="majorHAnsi" w:cs="Helvetica"/>
        </w:rPr>
        <w:t xml:space="preserve">substantive analysis and examination of public policy and social issues </w:t>
      </w:r>
      <w:r w:rsidRPr="008C557B">
        <w:rPr>
          <w:rFonts w:asciiTheme="majorHAnsi" w:hAnsiTheme="majorHAnsi" w:cs="Helvetica"/>
          <w:i/>
          <w:iCs/>
        </w:rPr>
        <w:t xml:space="preserve">- </w:t>
      </w:r>
      <w:r w:rsidRPr="008C557B">
        <w:rPr>
          <w:rFonts w:asciiTheme="majorHAnsi" w:hAnsiTheme="majorHAnsi" w:cs="Helvetica"/>
        </w:rPr>
        <w:t xml:space="preserve">Fragmentation and Superficiality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rarely see substantive, continuing coverage </w:t>
      </w:r>
      <w:r w:rsidRPr="008C557B">
        <w:rPr>
          <w:rFonts w:asciiTheme="majorHAnsi" w:hAnsiTheme="majorHAnsi" w:cs="Helvetica"/>
          <w:i/>
          <w:iCs/>
        </w:rPr>
        <w:t xml:space="preserve">- </w:t>
      </w:r>
      <w:r w:rsidRPr="008C557B">
        <w:rPr>
          <w:rFonts w:asciiTheme="majorHAnsi" w:hAnsiTheme="majorHAnsi" w:cs="Helvetica"/>
        </w:rPr>
        <w:t xml:space="preserve">Lack of Relevance </w:t>
      </w:r>
      <w:r w:rsidRPr="008C557B">
        <w:rPr>
          <w:rFonts w:asciiTheme="majorHAnsi" w:hAnsiTheme="majorHAnsi" w:cs="Times"/>
        </w:rPr>
        <w:t> </w:t>
      </w:r>
      <w:r w:rsidRPr="008C557B">
        <w:rPr>
          <w:rFonts w:asciiTheme="majorHAnsi" w:hAnsiTheme="majorHAnsi" w:cs="Helvetica"/>
          <w:i/>
          <w:iCs/>
        </w:rPr>
        <w:t xml:space="preserve">- </w:t>
      </w:r>
      <w:r w:rsidRPr="008C557B">
        <w:rPr>
          <w:rFonts w:asciiTheme="majorHAnsi" w:hAnsiTheme="majorHAnsi" w:cs="Helvetica"/>
        </w:rPr>
        <w:t xml:space="preserve">the news media often do not address the concerns of average citizens, focusing instead on “insider” politics and economic information for the investor class </w:t>
      </w:r>
    </w:p>
    <w:p w14:paraId="19FE5E32" w14:textId="77777777" w:rsidR="009B6458" w:rsidRPr="008C557B" w:rsidRDefault="009B6458" w:rsidP="009B6458">
      <w:pPr>
        <w:pStyle w:val="ListParagraph"/>
        <w:widowControl w:val="0"/>
        <w:numPr>
          <w:ilvl w:val="0"/>
          <w:numId w:val="13"/>
        </w:numPr>
        <w:tabs>
          <w:tab w:val="left" w:pos="940"/>
          <w:tab w:val="left" w:pos="1440"/>
        </w:tabs>
        <w:autoSpaceDE w:val="0"/>
        <w:autoSpaceDN w:val="0"/>
        <w:adjustRightInd w:val="0"/>
        <w:spacing w:after="240"/>
        <w:rPr>
          <w:rFonts w:asciiTheme="majorHAnsi" w:hAnsiTheme="majorHAnsi" w:cs="Times"/>
        </w:rPr>
      </w:pPr>
      <w:r w:rsidRPr="008C557B">
        <w:rPr>
          <w:rFonts w:asciiTheme="majorHAnsi" w:hAnsiTheme="majorHAnsi" w:cs="Helvetica"/>
        </w:rPr>
        <w:t>Strategy over Substance </w:t>
      </w:r>
      <w:r w:rsidRPr="008C557B">
        <w:rPr>
          <w:rFonts w:asciiTheme="majorHAnsi" w:hAnsiTheme="majorHAnsi" w:cs="Helvetica"/>
          <w:i/>
          <w:iCs/>
        </w:rPr>
        <w:t xml:space="preserve">- </w:t>
      </w:r>
      <w:r w:rsidRPr="008C557B">
        <w:rPr>
          <w:rFonts w:asciiTheme="majorHAnsi" w:hAnsiTheme="majorHAnsi" w:cs="Helvetica"/>
        </w:rPr>
        <w:t>emphasis on political strategy, calculation, and tactics generally diverts attention</w:t>
      </w:r>
    </w:p>
    <w:p w14:paraId="4E7067D3" w14:textId="77777777" w:rsidR="009B6458" w:rsidRPr="008C557B" w:rsidRDefault="009B6458" w:rsidP="009B6458">
      <w:pPr>
        <w:pStyle w:val="ListParagraph"/>
        <w:widowControl w:val="0"/>
        <w:numPr>
          <w:ilvl w:val="0"/>
          <w:numId w:val="13"/>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from</w:t>
      </w:r>
      <w:proofErr w:type="gramEnd"/>
      <w:r w:rsidRPr="008C557B">
        <w:rPr>
          <w:rFonts w:asciiTheme="majorHAnsi" w:hAnsiTheme="majorHAnsi" w:cs="Helvetica"/>
        </w:rPr>
        <w:t xml:space="preserve"> the substance of political actions and policies </w:t>
      </w:r>
      <w:r w:rsidRPr="008C557B">
        <w:rPr>
          <w:rFonts w:asciiTheme="majorHAnsi" w:hAnsiTheme="majorHAnsi" w:cs="Helvetica"/>
          <w:i/>
          <w:iCs/>
        </w:rPr>
        <w:t xml:space="preserve">- </w:t>
      </w:r>
      <w:r w:rsidRPr="008C557B">
        <w:rPr>
          <w:rFonts w:asciiTheme="majorHAnsi" w:hAnsiTheme="majorHAnsi" w:cs="Helvetica"/>
        </w:rPr>
        <w:t>emphasis on the why deflects attention form the what, and, as a consequence,</w:t>
      </w:r>
    </w:p>
    <w:p w14:paraId="494BE451" w14:textId="77777777" w:rsidR="009B6458" w:rsidRPr="008C557B" w:rsidRDefault="009B6458" w:rsidP="009B6458">
      <w:pPr>
        <w:pStyle w:val="ListParagraph"/>
        <w:widowControl w:val="0"/>
        <w:numPr>
          <w:ilvl w:val="0"/>
          <w:numId w:val="13"/>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coverage</w:t>
      </w:r>
      <w:proofErr w:type="gramEnd"/>
      <w:r w:rsidRPr="008C557B">
        <w:rPr>
          <w:rFonts w:asciiTheme="majorHAnsi" w:hAnsiTheme="majorHAnsi" w:cs="Helvetica"/>
        </w:rPr>
        <w:t xml:space="preserve"> of substantive issues is often neglected</w:t>
      </w:r>
    </w:p>
    <w:p w14:paraId="7F82C905" w14:textId="77777777" w:rsidR="002F3F2E" w:rsidRPr="008C557B" w:rsidRDefault="009C1B1C" w:rsidP="002F3F2E">
      <w:pPr>
        <w:ind w:left="-567" w:firstLine="567"/>
        <w:rPr>
          <w:rFonts w:asciiTheme="majorHAnsi" w:hAnsiTheme="majorHAnsi"/>
          <w:b/>
          <w:sz w:val="28"/>
        </w:rPr>
      </w:pPr>
      <w:proofErr w:type="spellStart"/>
      <w:r w:rsidRPr="008C557B">
        <w:rPr>
          <w:rFonts w:asciiTheme="majorHAnsi" w:hAnsiTheme="majorHAnsi"/>
          <w:b/>
          <w:sz w:val="28"/>
        </w:rPr>
        <w:t>Thussu</w:t>
      </w:r>
      <w:proofErr w:type="spellEnd"/>
      <w:r w:rsidRPr="008C557B">
        <w:rPr>
          <w:rFonts w:asciiTheme="majorHAnsi" w:hAnsiTheme="majorHAnsi"/>
          <w:b/>
          <w:sz w:val="28"/>
        </w:rPr>
        <w:t xml:space="preserve">, </w:t>
      </w:r>
      <w:proofErr w:type="spellStart"/>
      <w:r w:rsidRPr="008C557B">
        <w:rPr>
          <w:rFonts w:asciiTheme="majorHAnsi" w:hAnsiTheme="majorHAnsi"/>
          <w:b/>
          <w:sz w:val="28"/>
        </w:rPr>
        <w:t>Daya</w:t>
      </w:r>
      <w:proofErr w:type="spellEnd"/>
      <w:r w:rsidRPr="008C557B">
        <w:rPr>
          <w:rFonts w:asciiTheme="majorHAnsi" w:hAnsiTheme="majorHAnsi"/>
          <w:b/>
          <w:sz w:val="28"/>
        </w:rPr>
        <w:t xml:space="preserve"> </w:t>
      </w:r>
      <w:proofErr w:type="spellStart"/>
      <w:r w:rsidRPr="008C557B">
        <w:rPr>
          <w:rFonts w:asciiTheme="majorHAnsi" w:hAnsiTheme="majorHAnsi"/>
          <w:b/>
          <w:sz w:val="28"/>
        </w:rPr>
        <w:t>Kishan</w:t>
      </w:r>
      <w:proofErr w:type="spellEnd"/>
      <w:r w:rsidRPr="008C557B">
        <w:rPr>
          <w:rFonts w:asciiTheme="majorHAnsi" w:hAnsiTheme="majorHAnsi"/>
          <w:b/>
          <w:sz w:val="28"/>
        </w:rPr>
        <w:t xml:space="preserve"> </w:t>
      </w:r>
      <w:r w:rsidR="002F3F2E" w:rsidRPr="008C557B">
        <w:rPr>
          <w:rFonts w:asciiTheme="majorHAnsi" w:hAnsiTheme="majorHAnsi"/>
          <w:b/>
          <w:sz w:val="28"/>
        </w:rPr>
        <w:t>“Live TV and bloodless deaths…”</w:t>
      </w:r>
    </w:p>
    <w:p w14:paraId="5766BD9A"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demand for live 24/7 news can lead to </w:t>
      </w:r>
      <w:proofErr w:type="spellStart"/>
      <w:r w:rsidRPr="008C557B">
        <w:rPr>
          <w:rFonts w:asciiTheme="majorHAnsi" w:hAnsiTheme="majorHAnsi" w:cs="Helvetica"/>
        </w:rPr>
        <w:t>sensationalization</w:t>
      </w:r>
      <w:proofErr w:type="spellEnd"/>
      <w:r w:rsidRPr="008C557B">
        <w:rPr>
          <w:rFonts w:asciiTheme="majorHAnsi" w:hAnsiTheme="majorHAnsi" w:cs="Helvetica"/>
        </w:rPr>
        <w:t xml:space="preserve"> and trivialization of often complex stores and a temptation to highlight the entertainment value of news </w:t>
      </w:r>
    </w:p>
    <w:p w14:paraId="1B848F4B"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spellStart"/>
      <w:r w:rsidRPr="008C557B">
        <w:rPr>
          <w:rFonts w:asciiTheme="majorHAnsi" w:hAnsiTheme="majorHAnsi" w:cs="Helvetica"/>
        </w:rPr>
        <w:t>CNNization</w:t>
      </w:r>
      <w:proofErr w:type="spellEnd"/>
      <w:r w:rsidRPr="008C557B">
        <w:rPr>
          <w:rFonts w:asciiTheme="majorHAnsi" w:hAnsiTheme="majorHAnsi" w:cs="Helvetica"/>
        </w:rPr>
        <w:t xml:space="preserve"> </w:t>
      </w:r>
    </w:p>
    <w:p w14:paraId="4779FBA0"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conflict</w:t>
      </w:r>
      <w:proofErr w:type="gramEnd"/>
      <w:r w:rsidRPr="008C557B">
        <w:rPr>
          <w:rFonts w:asciiTheme="majorHAnsi" w:hAnsiTheme="majorHAnsi" w:cs="Helvetica"/>
        </w:rPr>
        <w:t xml:space="preserve"> makes news, which results in infotainment </w:t>
      </w:r>
    </w:p>
    <w:p w14:paraId="2DB6F8A0"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“Images carry greater influence in shaping opinion than words” </w:t>
      </w:r>
    </w:p>
    <w:p w14:paraId="5F6CE13F"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shift</w:t>
      </w:r>
      <w:proofErr w:type="gramEnd"/>
      <w:r w:rsidRPr="008C557B">
        <w:rPr>
          <w:rFonts w:asciiTheme="majorHAnsi" w:hAnsiTheme="majorHAnsi" w:cs="Helvetica"/>
        </w:rPr>
        <w:t xml:space="preserve"> from public service to commercial based TV important affect on “news agendas </w:t>
      </w:r>
      <w:r w:rsidRPr="008C557B">
        <w:rPr>
          <w:rFonts w:asciiTheme="majorHAnsi" w:hAnsiTheme="majorHAnsi" w:cs="Times"/>
        </w:rPr>
        <w:t> </w:t>
      </w:r>
      <w:r w:rsidRPr="008C557B">
        <w:rPr>
          <w:rFonts w:asciiTheme="majorHAnsi" w:hAnsiTheme="majorHAnsi" w:cs="Helvetica"/>
        </w:rPr>
        <w:t xml:space="preserve">and editorial priorities” </w:t>
      </w:r>
    </w:p>
    <w:p w14:paraId="6F0A26E5"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shift from public-service to ratings-led television, dependent on corporate </w:t>
      </w:r>
      <w:r w:rsidRPr="008C557B">
        <w:rPr>
          <w:rFonts w:asciiTheme="majorHAnsi" w:hAnsiTheme="majorHAnsi" w:cs="Times"/>
        </w:rPr>
        <w:t> </w:t>
      </w:r>
      <w:r w:rsidRPr="008C557B">
        <w:rPr>
          <w:rFonts w:asciiTheme="majorHAnsi" w:hAnsiTheme="majorHAnsi" w:cs="Helvetica"/>
        </w:rPr>
        <w:t xml:space="preserve">advertising and a heterogeneous global audience, has implications for news agendas </w:t>
      </w:r>
      <w:r w:rsidRPr="008C557B">
        <w:rPr>
          <w:rFonts w:asciiTheme="majorHAnsi" w:hAnsiTheme="majorHAnsi" w:cs="Times"/>
        </w:rPr>
        <w:t> </w:t>
      </w:r>
      <w:r w:rsidRPr="008C557B">
        <w:rPr>
          <w:rFonts w:asciiTheme="majorHAnsi" w:hAnsiTheme="majorHAnsi" w:cs="Helvetica"/>
        </w:rPr>
        <w:t xml:space="preserve">and editorial priorities </w:t>
      </w:r>
    </w:p>
    <w:p w14:paraId="73830671"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CNN able to expand its reach to many different continents in several languages - </w:t>
      </w:r>
      <w:r w:rsidRPr="008C557B">
        <w:rPr>
          <w:rFonts w:asciiTheme="majorHAnsi" w:hAnsiTheme="majorHAnsi" w:cs="Times"/>
        </w:rPr>
        <w:t> </w:t>
      </w:r>
      <w:r w:rsidRPr="008C557B">
        <w:rPr>
          <w:rFonts w:asciiTheme="majorHAnsi" w:hAnsiTheme="majorHAnsi" w:cs="Helvetica"/>
        </w:rPr>
        <w:t xml:space="preserve">providing instantaneous news coverage </w:t>
      </w:r>
    </w:p>
    <w:p w14:paraId="049B0295"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dominant players in global information and entertainment industries are still </w:t>
      </w:r>
      <w:r w:rsidRPr="008C557B">
        <w:rPr>
          <w:rFonts w:asciiTheme="majorHAnsi" w:hAnsiTheme="majorHAnsi" w:cs="Times"/>
        </w:rPr>
        <w:t> </w:t>
      </w:r>
      <w:r w:rsidRPr="008C557B">
        <w:rPr>
          <w:rFonts w:asciiTheme="majorHAnsi" w:hAnsiTheme="majorHAnsi" w:cs="Helvetica"/>
        </w:rPr>
        <w:t xml:space="preserve">Western </w:t>
      </w:r>
    </w:p>
    <w:p w14:paraId="49BEC666"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w:t>
      </w:r>
      <w:proofErr w:type="gramEnd"/>
      <w:r w:rsidRPr="008C557B">
        <w:rPr>
          <w:rFonts w:asciiTheme="majorHAnsi" w:hAnsiTheme="majorHAnsi" w:cs="Helvetica"/>
        </w:rPr>
        <w:t xml:space="preserve"> the realm of television news, the globalization of a US-style, commercially driven </w:t>
      </w:r>
      <w:r w:rsidRPr="008C557B">
        <w:rPr>
          <w:rFonts w:asciiTheme="majorHAnsi" w:hAnsiTheme="majorHAnsi" w:cs="Times"/>
        </w:rPr>
        <w:t> </w:t>
      </w:r>
      <w:r w:rsidRPr="008C557B">
        <w:rPr>
          <w:rFonts w:asciiTheme="majorHAnsi" w:hAnsiTheme="majorHAnsi" w:cs="Helvetica"/>
        </w:rPr>
        <w:t xml:space="preserve">news culture is affecting broadcasting in other parts of the world </w:t>
      </w:r>
    </w:p>
    <w:p w14:paraId="36CE20B4"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part</w:t>
      </w:r>
      <w:proofErr w:type="gramEnd"/>
      <w:r w:rsidRPr="008C557B">
        <w:rPr>
          <w:rFonts w:asciiTheme="majorHAnsi" w:hAnsiTheme="majorHAnsi" w:cs="Helvetica"/>
        </w:rPr>
        <w:t xml:space="preserve"> of the reason for this is the structural dependence of the worlds’ broadcasters on </w:t>
      </w:r>
      <w:r w:rsidRPr="008C557B">
        <w:rPr>
          <w:rFonts w:asciiTheme="majorHAnsi" w:hAnsiTheme="majorHAnsi" w:cs="Times"/>
        </w:rPr>
        <w:t> </w:t>
      </w:r>
      <w:r w:rsidRPr="008C557B">
        <w:rPr>
          <w:rFonts w:asciiTheme="majorHAnsi" w:hAnsiTheme="majorHAnsi" w:cs="Helvetica"/>
        </w:rPr>
        <w:t xml:space="preserve">news footage supplied mainly by just two television news agencies - Reuters Television (part of Reuters news agency) and Associated Press Television News (APTN - the international arm of Associated Press, ‘the worlds oldest and largest newsgathering organization’) </w:t>
      </w:r>
    </w:p>
    <w:p w14:paraId="1CC97794"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pressure to be first with the news can create a tendency among news channels to sacrifice depth in </w:t>
      </w:r>
      <w:proofErr w:type="spellStart"/>
      <w:r w:rsidRPr="008C557B">
        <w:rPr>
          <w:rFonts w:asciiTheme="majorHAnsi" w:hAnsiTheme="majorHAnsi" w:cs="Helvetica"/>
        </w:rPr>
        <w:t>favour</w:t>
      </w:r>
      <w:proofErr w:type="spellEnd"/>
      <w:r w:rsidRPr="008C557B">
        <w:rPr>
          <w:rFonts w:asciiTheme="majorHAnsi" w:hAnsiTheme="majorHAnsi" w:cs="Helvetica"/>
        </w:rPr>
        <w:t xml:space="preserve"> of the widest and quickest reach of live news to an increasingly heterogeneous audience </w:t>
      </w:r>
    </w:p>
    <w:p w14:paraId="77FD289A"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w:t>
      </w:r>
      <w:proofErr w:type="gramEnd"/>
      <w:r w:rsidRPr="008C557B">
        <w:rPr>
          <w:rFonts w:asciiTheme="majorHAnsi" w:hAnsiTheme="majorHAnsi" w:cs="Helvetica"/>
        </w:rPr>
        <w:t xml:space="preserve"> the absence of any new information on an unfolding event and tight control in the name of security, journalists may sometimes use unattributed sources, indulge in idle speculation or produce slanted reports influenced by </w:t>
      </w:r>
      <w:proofErr w:type="spellStart"/>
      <w:r w:rsidRPr="008C557B">
        <w:rPr>
          <w:rFonts w:asciiTheme="majorHAnsi" w:hAnsiTheme="majorHAnsi" w:cs="Helvetica"/>
        </w:rPr>
        <w:t>rumour</w:t>
      </w:r>
      <w:proofErr w:type="spellEnd"/>
      <w:r w:rsidRPr="008C557B">
        <w:rPr>
          <w:rFonts w:asciiTheme="majorHAnsi" w:hAnsiTheme="majorHAnsi" w:cs="Helvetica"/>
        </w:rPr>
        <w:t xml:space="preserve"> </w:t>
      </w:r>
    </w:p>
    <w:p w14:paraId="460B92DB"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w:t>
      </w:r>
      <w:proofErr w:type="gramStart"/>
      <w:r w:rsidRPr="008C557B">
        <w:rPr>
          <w:rFonts w:asciiTheme="majorHAnsi" w:hAnsiTheme="majorHAnsi" w:cs="Helvetica"/>
        </w:rPr>
        <w:t>gang</w:t>
      </w:r>
      <w:proofErr w:type="gramEnd"/>
      <w:r w:rsidRPr="008C557B">
        <w:rPr>
          <w:rFonts w:asciiTheme="majorHAnsi" w:hAnsiTheme="majorHAnsi" w:cs="Helvetica"/>
        </w:rPr>
        <w:t xml:space="preserve">” reporting - only seeing one P.O.V. </w:t>
      </w:r>
    </w:p>
    <w:p w14:paraId="450DBF96"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presentation</w:t>
      </w:r>
      <w:proofErr w:type="gramEnd"/>
      <w:r w:rsidRPr="008C557B">
        <w:rPr>
          <w:rFonts w:asciiTheme="majorHAnsi" w:hAnsiTheme="majorHAnsi" w:cs="Helvetica"/>
        </w:rPr>
        <w:t xml:space="preserve"> more or equally as important as content </w:t>
      </w:r>
    </w:p>
    <w:p w14:paraId="3B7BCA24"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attract</w:t>
      </w:r>
      <w:proofErr w:type="gramEnd"/>
      <w:r w:rsidRPr="008C557B">
        <w:rPr>
          <w:rFonts w:asciiTheme="majorHAnsi" w:hAnsiTheme="majorHAnsi" w:cs="Helvetica"/>
        </w:rPr>
        <w:t xml:space="preserve"> a younger audience </w:t>
      </w:r>
    </w:p>
    <w:p w14:paraId="17068918"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expensive</w:t>
      </w:r>
      <w:proofErr w:type="gramEnd"/>
      <w:r w:rsidRPr="008C557B">
        <w:rPr>
          <w:rFonts w:asciiTheme="majorHAnsi" w:hAnsiTheme="majorHAnsi" w:cs="Helvetica"/>
        </w:rPr>
        <w:t xml:space="preserve"> to gather foreign news --&gt; must be profitable </w:t>
      </w:r>
    </w:p>
    <w:p w14:paraId="70C6122A"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w:t>
      </w:r>
      <w:proofErr w:type="gramEnd"/>
      <w:r w:rsidRPr="008C557B">
        <w:rPr>
          <w:rFonts w:asciiTheme="majorHAnsi" w:hAnsiTheme="majorHAnsi" w:cs="Helvetica"/>
        </w:rPr>
        <w:t xml:space="preserve"> the US one major recent development has been the acquiring of key news networks </w:t>
      </w:r>
      <w:r w:rsidRPr="008C557B">
        <w:rPr>
          <w:rFonts w:asciiTheme="majorHAnsi" w:hAnsiTheme="majorHAnsi" w:cs="Times"/>
        </w:rPr>
        <w:t> </w:t>
      </w:r>
      <w:r w:rsidRPr="008C557B">
        <w:rPr>
          <w:rFonts w:asciiTheme="majorHAnsi" w:hAnsiTheme="majorHAnsi" w:cs="Helvetica"/>
        </w:rPr>
        <w:t xml:space="preserve">by conglomerates whose primary interest is in the entertainment business ex. Viacom- Paramount owns CBS </w:t>
      </w:r>
      <w:r w:rsidRPr="008C557B">
        <w:rPr>
          <w:rFonts w:asciiTheme="majorHAnsi" w:hAnsiTheme="majorHAnsi" w:cs="Times"/>
        </w:rPr>
        <w:t> </w:t>
      </w:r>
      <w:r w:rsidRPr="008C557B">
        <w:rPr>
          <w:rFonts w:asciiTheme="majorHAnsi" w:hAnsiTheme="majorHAnsi" w:cs="Helvetica"/>
        </w:rPr>
        <w:t xml:space="preserve">- stories about celebrities from the world of entertainment, for example, thus strengthening corporate synergies </w:t>
      </w:r>
    </w:p>
    <w:p w14:paraId="79B3DB27" w14:textId="60EEA25A"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w:t>
      </w:r>
      <w:proofErr w:type="gramEnd"/>
      <w:r w:rsidRPr="008C557B">
        <w:rPr>
          <w:rFonts w:asciiTheme="majorHAnsi" w:hAnsiTheme="majorHAnsi" w:cs="Helvetica"/>
        </w:rPr>
        <w:t xml:space="preserve"> a consumer-oriented broadcasting environment, operating in a fiercely competitive and increasingly fragmented news market, contemporary television journalism is tending toward ‘</w:t>
      </w:r>
      <w:r w:rsidR="00BA0B60" w:rsidRPr="008C557B">
        <w:rPr>
          <w:rFonts w:asciiTheme="majorHAnsi" w:hAnsiTheme="majorHAnsi" w:cs="Helvetica"/>
        </w:rPr>
        <w:t>infotainment</w:t>
      </w:r>
      <w:r w:rsidRPr="008C557B">
        <w:rPr>
          <w:rFonts w:asciiTheme="majorHAnsi" w:hAnsiTheme="majorHAnsi" w:cs="Helvetica"/>
        </w:rPr>
        <w:t xml:space="preserve">’ - news where presentation becomes as important as the content of a report </w:t>
      </w:r>
      <w:r w:rsidRPr="008C557B">
        <w:rPr>
          <w:rFonts w:asciiTheme="majorHAnsi" w:hAnsiTheme="majorHAnsi" w:cs="Times"/>
        </w:rPr>
        <w:t> </w:t>
      </w:r>
      <w:r w:rsidRPr="008C557B">
        <w:rPr>
          <w:rFonts w:asciiTheme="majorHAnsi" w:hAnsiTheme="majorHAnsi" w:cs="Helvetica"/>
        </w:rPr>
        <w:t xml:space="preserve">- for television executives, infotainment appears to be the means to attract a younger generation of viewers, who have been influenced by a post-modern visual aesthetics </w:t>
      </w:r>
    </w:p>
    <w:p w14:paraId="03EB57CA"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if</w:t>
      </w:r>
      <w:proofErr w:type="gramEnd"/>
      <w:r w:rsidRPr="008C557B">
        <w:rPr>
          <w:rFonts w:asciiTheme="majorHAnsi" w:hAnsiTheme="majorHAnsi" w:cs="Helvetica"/>
        </w:rPr>
        <w:t xml:space="preserve"> television news is trivialized and reduced to easily digestible sight-bites, it is likely to contribute to a structural erosion of the public sphere in a </w:t>
      </w:r>
      <w:proofErr w:type="spellStart"/>
      <w:r w:rsidRPr="008C557B">
        <w:rPr>
          <w:rFonts w:asciiTheme="majorHAnsi" w:hAnsiTheme="majorHAnsi" w:cs="Helvetica"/>
        </w:rPr>
        <w:t>Habermasian</w:t>
      </w:r>
      <w:proofErr w:type="spellEnd"/>
      <w:r w:rsidRPr="008C557B">
        <w:rPr>
          <w:rFonts w:asciiTheme="majorHAnsi" w:hAnsiTheme="majorHAnsi" w:cs="Helvetica"/>
        </w:rPr>
        <w:t xml:space="preserve"> sense, where the viewer, bombarded with visuals, may not be able to differentiate between public information and propaganda from a powerful military-industrial-entertainment complex </w:t>
      </w:r>
    </w:p>
    <w:p w14:paraId="76939428"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wars</w:t>
      </w:r>
      <w:proofErr w:type="gramEnd"/>
      <w:r w:rsidRPr="008C557B">
        <w:rPr>
          <w:rFonts w:asciiTheme="majorHAnsi" w:hAnsiTheme="majorHAnsi" w:cs="Helvetica"/>
        </w:rPr>
        <w:t xml:space="preserve"> and natural disasters score more highly than peacetime events </w:t>
      </w:r>
    </w:p>
    <w:p w14:paraId="16A7B014"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Pierre Bourdieu (French Sociologist) “as a series of apparently absurd stories that all </w:t>
      </w:r>
      <w:r w:rsidRPr="008C557B">
        <w:rPr>
          <w:rFonts w:asciiTheme="majorHAnsi" w:hAnsiTheme="majorHAnsi" w:cs="Times"/>
        </w:rPr>
        <w:t> </w:t>
      </w:r>
      <w:r w:rsidRPr="008C557B">
        <w:rPr>
          <w:rFonts w:asciiTheme="majorHAnsi" w:hAnsiTheme="majorHAnsi" w:cs="Helvetica"/>
        </w:rPr>
        <w:t xml:space="preserve">end up looking the same, endless parades of poverty-stricken countries, sequences of events that, having appeared with no explanation, will disappear with no solution - Zaire today, Bosnia yesterday, the Congo tomorrow” </w:t>
      </w:r>
    </w:p>
    <w:p w14:paraId="3A1AB852"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homogenization</w:t>
      </w:r>
      <w:proofErr w:type="gramEnd"/>
      <w:r w:rsidRPr="008C557B">
        <w:rPr>
          <w:rFonts w:asciiTheme="majorHAnsi" w:hAnsiTheme="majorHAnsi" w:cs="Helvetica"/>
        </w:rPr>
        <w:t xml:space="preserve"> of coverage of conflicts - bloodless and largely devoid of any real sense of death and destruction - the audience can be desensitized to the tragedy and horror of war </w:t>
      </w:r>
    </w:p>
    <w:p w14:paraId="2E1DFF73"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images</w:t>
      </w:r>
      <w:proofErr w:type="gramEnd"/>
      <w:r w:rsidRPr="008C557B">
        <w:rPr>
          <w:rFonts w:asciiTheme="majorHAnsi" w:hAnsiTheme="majorHAnsi" w:cs="Helvetica"/>
        </w:rPr>
        <w:t xml:space="preserve"> of war all look the same --&gt; follow a formula not reported on unique issues of that specific war </w:t>
      </w:r>
    </w:p>
    <w:p w14:paraId="4FDDBA90"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absurd</w:t>
      </w:r>
      <w:proofErr w:type="gramEnd"/>
      <w:r w:rsidRPr="008C557B">
        <w:rPr>
          <w:rFonts w:asciiTheme="majorHAnsi" w:hAnsiTheme="majorHAnsi" w:cs="Helvetica"/>
        </w:rPr>
        <w:t xml:space="preserve"> stories end up looking the same </w:t>
      </w:r>
    </w:p>
    <w:p w14:paraId="084B13B6"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no</w:t>
      </w:r>
      <w:proofErr w:type="gramEnd"/>
      <w:r w:rsidRPr="008C557B">
        <w:rPr>
          <w:rFonts w:asciiTheme="majorHAnsi" w:hAnsiTheme="majorHAnsi" w:cs="Helvetica"/>
        </w:rPr>
        <w:t xml:space="preserve"> explanation of why these things happen and no solution (conservative leaning?) </w:t>
      </w:r>
    </w:p>
    <w:p w14:paraId="433FE816"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responsible behaviour of Western forces in combat operations was underlined and </w:t>
      </w:r>
      <w:r w:rsidRPr="008C557B">
        <w:rPr>
          <w:rFonts w:asciiTheme="majorHAnsi" w:hAnsiTheme="majorHAnsi" w:cs="Times"/>
        </w:rPr>
        <w:t> </w:t>
      </w:r>
      <w:r w:rsidRPr="008C557B">
        <w:rPr>
          <w:rFonts w:asciiTheme="majorHAnsi" w:hAnsiTheme="majorHAnsi" w:cs="Helvetica"/>
        </w:rPr>
        <w:t xml:space="preserve">the superiority of weaponry emphasized </w:t>
      </w:r>
    </w:p>
    <w:p w14:paraId="05B76BF6" w14:textId="77777777" w:rsidR="002F3F2E" w:rsidRPr="008C557B" w:rsidRDefault="002F3F2E" w:rsidP="002F3F2E">
      <w:pPr>
        <w:pStyle w:val="ListParagraph"/>
        <w:widowControl w:val="0"/>
        <w:numPr>
          <w:ilvl w:val="0"/>
          <w:numId w:val="1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create</w:t>
      </w:r>
      <w:proofErr w:type="gramEnd"/>
      <w:r w:rsidRPr="008C557B">
        <w:rPr>
          <w:rFonts w:asciiTheme="majorHAnsi" w:hAnsiTheme="majorHAnsi" w:cs="Helvetica"/>
        </w:rPr>
        <w:t xml:space="preserve"> image of Americans as virtuous, clean warriors </w:t>
      </w:r>
    </w:p>
    <w:p w14:paraId="68B57948" w14:textId="77777777" w:rsidR="002F3F2E" w:rsidRPr="008C557B" w:rsidRDefault="002F3F2E" w:rsidP="002F3F2E">
      <w:pPr>
        <w:pStyle w:val="ListParagraph"/>
        <w:widowControl w:val="0"/>
        <w:numPr>
          <w:ilvl w:val="0"/>
          <w:numId w:val="1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humanitarian</w:t>
      </w:r>
      <w:proofErr w:type="gramEnd"/>
      <w:r w:rsidRPr="008C557B">
        <w:rPr>
          <w:rFonts w:asciiTheme="majorHAnsi" w:hAnsiTheme="majorHAnsi" w:cs="Helvetica"/>
        </w:rPr>
        <w:t xml:space="preserve"> dimension of the military intervention constantly promoted by US </w:t>
      </w:r>
      <w:r w:rsidRPr="008C557B">
        <w:rPr>
          <w:rFonts w:asciiTheme="majorHAnsi" w:hAnsiTheme="majorHAnsi" w:cs="Times"/>
        </w:rPr>
        <w:t> </w:t>
      </w:r>
      <w:r w:rsidRPr="008C557B">
        <w:rPr>
          <w:rFonts w:asciiTheme="majorHAnsi" w:hAnsiTheme="majorHAnsi" w:cs="Helvetica"/>
        </w:rPr>
        <w:t xml:space="preserve">media </w:t>
      </w:r>
    </w:p>
    <w:p w14:paraId="14FAB2D9"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lots</w:t>
      </w:r>
      <w:proofErr w:type="gramEnd"/>
      <w:r w:rsidRPr="008C557B">
        <w:rPr>
          <w:rFonts w:asciiTheme="majorHAnsi" w:hAnsiTheme="majorHAnsi" w:cs="Helvetica"/>
        </w:rPr>
        <w:t xml:space="preserve"> of coverage on high-tech weapons but not a whole lot of coverage on he death toll </w:t>
      </w:r>
      <w:r w:rsidRPr="008C557B">
        <w:rPr>
          <w:rFonts w:asciiTheme="majorHAnsi" w:hAnsiTheme="majorHAnsi" w:cs="Times"/>
        </w:rPr>
        <w:t> </w:t>
      </w:r>
      <w:r w:rsidRPr="008C557B">
        <w:rPr>
          <w:rFonts w:asciiTheme="majorHAnsi" w:hAnsiTheme="majorHAnsi" w:cs="Helvetica"/>
        </w:rPr>
        <w:t xml:space="preserve">that these weapons caused </w:t>
      </w:r>
    </w:p>
    <w:p w14:paraId="70ABF3B0"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24/7 news networks fill their schedules with recaps, summaries, and ‘talk’ and </w:t>
      </w:r>
      <w:r w:rsidRPr="008C557B">
        <w:rPr>
          <w:rFonts w:asciiTheme="majorHAnsi" w:hAnsiTheme="majorHAnsi" w:cs="Times"/>
        </w:rPr>
        <w:t> </w:t>
      </w:r>
      <w:r w:rsidRPr="008C557B">
        <w:rPr>
          <w:rFonts w:asciiTheme="majorHAnsi" w:hAnsiTheme="majorHAnsi" w:cs="Helvetica"/>
        </w:rPr>
        <w:t xml:space="preserve">speculation’ like a ‘chat show’ </w:t>
      </w:r>
    </w:p>
    <w:p w14:paraId="0FB0A45F" w14:textId="77777777" w:rsidR="002F3F2E" w:rsidRPr="008C557B" w:rsidRDefault="002F3F2E" w:rsidP="002F3F2E">
      <w:pPr>
        <w:pStyle w:val="ListParagraph"/>
        <w:widowControl w:val="0"/>
        <w:numPr>
          <w:ilvl w:val="0"/>
          <w:numId w:val="1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use</w:t>
      </w:r>
      <w:proofErr w:type="gramEnd"/>
      <w:r w:rsidRPr="008C557B">
        <w:rPr>
          <w:rFonts w:asciiTheme="majorHAnsi" w:hAnsiTheme="majorHAnsi" w:cs="Helvetica"/>
        </w:rPr>
        <w:t xml:space="preserve"> commentators who regularly speak on </w:t>
      </w:r>
      <w:proofErr w:type="spellStart"/>
      <w:r w:rsidRPr="008C557B">
        <w:rPr>
          <w:rFonts w:asciiTheme="majorHAnsi" w:hAnsiTheme="majorHAnsi" w:cs="Helvetica"/>
        </w:rPr>
        <w:t>tv</w:t>
      </w:r>
      <w:proofErr w:type="spellEnd"/>
      <w:r w:rsidRPr="008C557B">
        <w:rPr>
          <w:rFonts w:asciiTheme="majorHAnsi" w:hAnsiTheme="majorHAnsi" w:cs="Helvetica"/>
        </w:rPr>
        <w:t xml:space="preserve"> and so there is not much variation </w:t>
      </w:r>
    </w:p>
    <w:p w14:paraId="069E86B0" w14:textId="77777777" w:rsidR="002F3F2E" w:rsidRPr="008C557B" w:rsidRDefault="002F3F2E" w:rsidP="002F3F2E">
      <w:pPr>
        <w:pStyle w:val="ListParagraph"/>
        <w:widowControl w:val="0"/>
        <w:numPr>
          <w:ilvl w:val="0"/>
          <w:numId w:val="1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these</w:t>
      </w:r>
      <w:proofErr w:type="gramEnd"/>
      <w:r w:rsidRPr="008C557B">
        <w:rPr>
          <w:rFonts w:asciiTheme="majorHAnsi" w:hAnsiTheme="majorHAnsi" w:cs="Helvetica"/>
        </w:rPr>
        <w:t xml:space="preserve"> ‘authorities’ spare journalists the trouble of looking for people who really </w:t>
      </w:r>
      <w:r w:rsidRPr="008C557B">
        <w:rPr>
          <w:rFonts w:asciiTheme="majorHAnsi" w:hAnsiTheme="majorHAnsi" w:cs="Times"/>
        </w:rPr>
        <w:t> </w:t>
      </w:r>
      <w:r w:rsidRPr="008C557B">
        <w:rPr>
          <w:rFonts w:asciiTheme="majorHAnsi" w:hAnsiTheme="majorHAnsi" w:cs="Helvetica"/>
        </w:rPr>
        <w:t xml:space="preserve">have something to say </w:t>
      </w:r>
    </w:p>
    <w:p w14:paraId="0AA1CDEE" w14:textId="77777777" w:rsidR="002F3F2E" w:rsidRPr="008C557B" w:rsidRDefault="002F3F2E" w:rsidP="002F3F2E">
      <w:pPr>
        <w:pStyle w:val="ListParagraph"/>
        <w:widowControl w:val="0"/>
        <w:numPr>
          <w:ilvl w:val="0"/>
          <w:numId w:val="1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during</w:t>
      </w:r>
      <w:proofErr w:type="gramEnd"/>
      <w:r w:rsidRPr="008C557B">
        <w:rPr>
          <w:rFonts w:asciiTheme="majorHAnsi" w:hAnsiTheme="majorHAnsi" w:cs="Helvetica"/>
        </w:rPr>
        <w:t xml:space="preserve"> the bombing of Afghanistan, most of the expert commentary came from </w:t>
      </w:r>
      <w:r w:rsidRPr="008C557B">
        <w:rPr>
          <w:rFonts w:asciiTheme="majorHAnsi" w:hAnsiTheme="majorHAnsi" w:cs="Times"/>
        </w:rPr>
        <w:t> </w:t>
      </w:r>
      <w:r w:rsidRPr="008C557B">
        <w:rPr>
          <w:rFonts w:asciiTheme="majorHAnsi" w:hAnsiTheme="majorHAnsi" w:cs="Helvetica"/>
        </w:rPr>
        <w:t xml:space="preserve">hawkish voices - former or serving military men - or ‘independent’ experts, </w:t>
      </w:r>
      <w:r w:rsidRPr="008C557B">
        <w:rPr>
          <w:rFonts w:asciiTheme="majorHAnsi" w:hAnsiTheme="majorHAnsi" w:cs="Times"/>
        </w:rPr>
        <w:t> </w:t>
      </w:r>
      <w:r w:rsidRPr="008C557B">
        <w:rPr>
          <w:rFonts w:asciiTheme="majorHAnsi" w:hAnsiTheme="majorHAnsi" w:cs="Helvetica"/>
        </w:rPr>
        <w:t xml:space="preserve">directly or indirectly connected with the military-industrial-informational complex </w:t>
      </w:r>
    </w:p>
    <w:p w14:paraId="7C65DB94" w14:textId="77777777" w:rsidR="002F3F2E" w:rsidRPr="008C557B" w:rsidRDefault="002F3F2E" w:rsidP="002F3F2E">
      <w:pPr>
        <w:pStyle w:val="ListParagraph"/>
        <w:widowControl w:val="0"/>
        <w:numPr>
          <w:ilvl w:val="0"/>
          <w:numId w:val="15"/>
        </w:numPr>
        <w:tabs>
          <w:tab w:val="left" w:pos="940"/>
          <w:tab w:val="left" w:pos="1440"/>
        </w:tabs>
        <w:autoSpaceDE w:val="0"/>
        <w:autoSpaceDN w:val="0"/>
        <w:adjustRightInd w:val="0"/>
        <w:spacing w:after="240"/>
        <w:rPr>
          <w:rFonts w:asciiTheme="majorHAnsi" w:hAnsiTheme="majorHAnsi" w:cs="Times"/>
        </w:rPr>
      </w:pPr>
      <w:r w:rsidRPr="008C557B">
        <w:rPr>
          <w:rFonts w:asciiTheme="majorHAnsi" w:hAnsiTheme="majorHAnsi" w:cs="Helvetica"/>
        </w:rPr>
        <w:t xml:space="preserve">Fox News - cheerleader for he US armed forces and their allies and hostile and </w:t>
      </w:r>
      <w:r w:rsidRPr="008C557B">
        <w:rPr>
          <w:rFonts w:asciiTheme="majorHAnsi" w:hAnsiTheme="majorHAnsi" w:cs="Times"/>
        </w:rPr>
        <w:t> </w:t>
      </w:r>
      <w:r w:rsidRPr="008C557B">
        <w:rPr>
          <w:rFonts w:asciiTheme="majorHAnsi" w:hAnsiTheme="majorHAnsi" w:cs="Helvetica"/>
        </w:rPr>
        <w:t xml:space="preserve">insulting towards their opponents - crossing boundaries between straight news and opinion </w:t>
      </w:r>
    </w:p>
    <w:p w14:paraId="6AA5BED7" w14:textId="2969BC3C"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Since US-dominated television imagery is for consumption not only by US citizens but also by global audience, this capacity to </w:t>
      </w:r>
      <w:r w:rsidR="00BA0B60" w:rsidRPr="008C557B">
        <w:rPr>
          <w:rFonts w:asciiTheme="majorHAnsi" w:hAnsiTheme="majorHAnsi" w:cs="Helvetica"/>
        </w:rPr>
        <w:t>mold</w:t>
      </w:r>
      <w:r w:rsidRPr="008C557B">
        <w:rPr>
          <w:rFonts w:asciiTheme="majorHAnsi" w:hAnsiTheme="majorHAnsi" w:cs="Helvetica"/>
        </w:rPr>
        <w:t xml:space="preserve"> public opinion has a crucial international dimension. This dissemination helps to promote the US foreign policy agenda to a global audience through 24/7 networks </w:t>
      </w:r>
    </w:p>
    <w:p w14:paraId="73972488"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even</w:t>
      </w:r>
      <w:proofErr w:type="gramEnd"/>
      <w:r w:rsidRPr="008C557B">
        <w:rPr>
          <w:rFonts w:asciiTheme="majorHAnsi" w:hAnsiTheme="majorHAnsi" w:cs="Helvetica"/>
        </w:rPr>
        <w:t xml:space="preserve"> non-Western networks tend to follow the news agendas set by the West - Star News in India </w:t>
      </w:r>
    </w:p>
    <w:p w14:paraId="08615ADD"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ability for instantaneous media coverage of events across the globe has brought to the fore the role that the media and especially television, play in the conduct of foreign policy </w:t>
      </w:r>
      <w:r w:rsidRPr="008C557B">
        <w:rPr>
          <w:rFonts w:asciiTheme="majorHAnsi" w:hAnsiTheme="majorHAnsi" w:cs="Times"/>
        </w:rPr>
        <w:t> </w:t>
      </w:r>
      <w:r w:rsidRPr="008C557B">
        <w:rPr>
          <w:rFonts w:asciiTheme="majorHAnsi" w:hAnsiTheme="majorHAnsi" w:cs="Helvetica"/>
        </w:rPr>
        <w:t xml:space="preserve">- ‘the CNN effect” or ‘the CNN curve’ </w:t>
      </w:r>
    </w:p>
    <w:p w14:paraId="19E781AA"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Governments seek cooperation if not outright support, from the media to legitimize </w:t>
      </w:r>
      <w:r w:rsidRPr="008C557B">
        <w:rPr>
          <w:rFonts w:asciiTheme="majorHAnsi" w:hAnsiTheme="majorHAnsi" w:cs="Times"/>
        </w:rPr>
        <w:t> </w:t>
      </w:r>
      <w:r w:rsidRPr="008C557B">
        <w:rPr>
          <w:rFonts w:asciiTheme="majorHAnsi" w:hAnsiTheme="majorHAnsi" w:cs="Helvetica"/>
        </w:rPr>
        <w:t xml:space="preserve">military action </w:t>
      </w:r>
    </w:p>
    <w:p w14:paraId="61662522"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dominant news discourse, especially on 24/7 television networks, tends to provide justification of military interventions as necessary to protect human rights and promote democracy world-wide </w:t>
      </w:r>
    </w:p>
    <w:p w14:paraId="26AB630B"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fails</w:t>
      </w:r>
      <w:proofErr w:type="gramEnd"/>
      <w:r w:rsidRPr="008C557B">
        <w:rPr>
          <w:rFonts w:asciiTheme="majorHAnsi" w:hAnsiTheme="majorHAnsi" w:cs="Helvetica"/>
        </w:rPr>
        <w:t xml:space="preserve"> to provide the economic or political context to help explain why there are conflicts in the world </w:t>
      </w:r>
    </w:p>
    <w:p w14:paraId="180360BC" w14:textId="14592A4C"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U.S. ability to </w:t>
      </w:r>
      <w:r w:rsidR="00BA0B60" w:rsidRPr="008C557B">
        <w:rPr>
          <w:rFonts w:asciiTheme="majorHAnsi" w:hAnsiTheme="majorHAnsi" w:cs="Helvetica"/>
        </w:rPr>
        <w:t>mold</w:t>
      </w:r>
      <w:r w:rsidRPr="008C557B">
        <w:rPr>
          <w:rFonts w:asciiTheme="majorHAnsi" w:hAnsiTheme="majorHAnsi" w:cs="Helvetica"/>
        </w:rPr>
        <w:t xml:space="preserve"> public opinion nationally and globally </w:t>
      </w:r>
    </w:p>
    <w:p w14:paraId="54A2C790"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use</w:t>
      </w:r>
      <w:proofErr w:type="gramEnd"/>
      <w:r w:rsidRPr="008C557B">
        <w:rPr>
          <w:rFonts w:asciiTheme="majorHAnsi" w:hAnsiTheme="majorHAnsi" w:cs="Helvetica"/>
        </w:rPr>
        <w:t xml:space="preserve"> 24/7 news to promote US foreign policy agenda </w:t>
      </w:r>
      <w:r w:rsidRPr="008C557B">
        <w:rPr>
          <w:rFonts w:asciiTheme="majorHAnsi" w:hAnsiTheme="majorHAnsi" w:cs="Times"/>
        </w:rPr>
        <w:t> </w:t>
      </w:r>
      <w:r w:rsidRPr="008C557B">
        <w:rPr>
          <w:rFonts w:asciiTheme="majorHAnsi" w:hAnsiTheme="majorHAnsi" w:cs="Helvetica"/>
        </w:rPr>
        <w:t xml:space="preserve">- advance own political interests - legitimize military action through media - disseminate the official version of events </w:t>
      </w:r>
    </w:p>
    <w:p w14:paraId="03CED328"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most</w:t>
      </w:r>
      <w:proofErr w:type="gramEnd"/>
      <w:r w:rsidRPr="008C557B">
        <w:rPr>
          <w:rFonts w:asciiTheme="majorHAnsi" w:hAnsiTheme="majorHAnsi" w:cs="Helvetica"/>
        </w:rPr>
        <w:t xml:space="preserve"> of the conflicts emanate form the developing world where factual programs in ‘harder’ categories have fallen low since 1989, and have been replaced with ‘softer’ more accessible and entertainment-led formats </w:t>
      </w:r>
    </w:p>
    <w:p w14:paraId="308751F7"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Fox example --&gt; reporting becoming much more opinionated rather than objective --&gt; attracts audience with its entertainment value </w:t>
      </w:r>
    </w:p>
    <w:p w14:paraId="52603F8E" w14:textId="77777777" w:rsidR="002F3F2E" w:rsidRPr="008C557B" w:rsidRDefault="002F3F2E" w:rsidP="002F3F2E">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demand for profits has led to more sensational news coverage in order to boost ratings and focus on entertainment and celebrities, which has reduced the amount of space or time given to international news </w:t>
      </w:r>
    </w:p>
    <w:p w14:paraId="44FC1594" w14:textId="2F2ACDFC" w:rsidR="009C1B1C" w:rsidRPr="00BA0B60" w:rsidRDefault="002F3F2E" w:rsidP="00BA0B60">
      <w:pPr>
        <w:pStyle w:val="ListParagraph"/>
        <w:widowControl w:val="0"/>
        <w:numPr>
          <w:ilvl w:val="0"/>
          <w:numId w:val="1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US imperialism (imperial discourse) </w:t>
      </w:r>
    </w:p>
    <w:p w14:paraId="1BD642A7" w14:textId="1B920F8E" w:rsidR="009C1B1C" w:rsidRPr="008C557B" w:rsidRDefault="009C1B1C" w:rsidP="009C1B1C">
      <w:pPr>
        <w:rPr>
          <w:rFonts w:asciiTheme="majorHAnsi" w:hAnsiTheme="majorHAnsi"/>
          <w:b/>
          <w:sz w:val="40"/>
          <w:u w:val="single"/>
        </w:rPr>
      </w:pPr>
      <w:r w:rsidRPr="008C557B">
        <w:rPr>
          <w:rFonts w:asciiTheme="majorHAnsi" w:hAnsiTheme="majorHAnsi"/>
          <w:b/>
          <w:sz w:val="40"/>
          <w:u w:val="single"/>
        </w:rPr>
        <w:t xml:space="preserve">March 5- </w:t>
      </w:r>
      <w:proofErr w:type="gramStart"/>
      <w:r w:rsidRPr="008C557B">
        <w:rPr>
          <w:rFonts w:asciiTheme="majorHAnsi" w:hAnsiTheme="majorHAnsi"/>
          <w:b/>
          <w:sz w:val="40"/>
          <w:u w:val="single"/>
        </w:rPr>
        <w:t>How</w:t>
      </w:r>
      <w:proofErr w:type="gramEnd"/>
      <w:r w:rsidRPr="008C557B">
        <w:rPr>
          <w:rFonts w:asciiTheme="majorHAnsi" w:hAnsiTheme="majorHAnsi"/>
          <w:b/>
          <w:sz w:val="40"/>
          <w:u w:val="single"/>
        </w:rPr>
        <w:t xml:space="preserve"> the media business influences society II: Canada</w:t>
      </w:r>
    </w:p>
    <w:p w14:paraId="4D6B80A5" w14:textId="77777777" w:rsidR="00BA0B60" w:rsidRDefault="00BA0B60" w:rsidP="009C1B1C">
      <w:pPr>
        <w:rPr>
          <w:rFonts w:asciiTheme="majorHAnsi" w:hAnsiTheme="majorHAnsi"/>
          <w:sz w:val="28"/>
          <w:u w:val="single"/>
        </w:rPr>
      </w:pPr>
    </w:p>
    <w:p w14:paraId="05C7CAED"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Lecture:</w:t>
      </w:r>
    </w:p>
    <w:p w14:paraId="63D90DAF" w14:textId="77777777" w:rsidR="006A3751" w:rsidRPr="008C557B" w:rsidRDefault="006A3751" w:rsidP="006A3751">
      <w:pPr>
        <w:rPr>
          <w:rFonts w:asciiTheme="majorHAnsi" w:hAnsiTheme="majorHAnsi"/>
          <w:b/>
        </w:rPr>
      </w:pPr>
      <w:r w:rsidRPr="008C557B">
        <w:rPr>
          <w:rFonts w:asciiTheme="majorHAnsi" w:hAnsiTheme="majorHAnsi"/>
          <w:b/>
        </w:rPr>
        <w:t>Does commercial TV news have a neoliberal bias- even in Canada- where our political spectrum exists slightly to the left of the American political spectrum?</w:t>
      </w:r>
    </w:p>
    <w:p w14:paraId="18EEE5F7" w14:textId="77777777" w:rsidR="006A3751" w:rsidRPr="008C557B" w:rsidRDefault="006A3751" w:rsidP="006A3751">
      <w:pPr>
        <w:pStyle w:val="ListParagraph"/>
        <w:numPr>
          <w:ilvl w:val="0"/>
          <w:numId w:val="16"/>
        </w:numPr>
        <w:rPr>
          <w:rFonts w:asciiTheme="majorHAnsi" w:hAnsiTheme="majorHAnsi"/>
        </w:rPr>
      </w:pPr>
      <w:r w:rsidRPr="008C557B">
        <w:rPr>
          <w:rFonts w:asciiTheme="majorHAnsi" w:hAnsiTheme="majorHAnsi"/>
        </w:rPr>
        <w:t>Structural difficulties private broadcasting has reporting accurately and honestly considering the fact that it’s a dual product market</w:t>
      </w:r>
    </w:p>
    <w:p w14:paraId="1FF90415" w14:textId="77777777" w:rsidR="006A3751" w:rsidRPr="008C557B" w:rsidRDefault="006A3751" w:rsidP="006A3751">
      <w:pPr>
        <w:pStyle w:val="ListParagraph"/>
        <w:numPr>
          <w:ilvl w:val="1"/>
          <w:numId w:val="16"/>
        </w:numPr>
        <w:rPr>
          <w:rFonts w:asciiTheme="majorHAnsi" w:hAnsiTheme="majorHAnsi"/>
        </w:rPr>
      </w:pPr>
      <w:r w:rsidRPr="008C557B">
        <w:rPr>
          <w:rFonts w:asciiTheme="majorHAnsi" w:hAnsiTheme="majorHAnsi"/>
        </w:rPr>
        <w:t xml:space="preserve">Give the fact that private broadcasters are not only trying to get your eyeballs to watch </w:t>
      </w:r>
      <w:proofErr w:type="spellStart"/>
      <w:r w:rsidRPr="008C557B">
        <w:rPr>
          <w:rFonts w:asciiTheme="majorHAnsi" w:hAnsiTheme="majorHAnsi"/>
        </w:rPr>
        <w:t>tv</w:t>
      </w:r>
      <w:proofErr w:type="spellEnd"/>
      <w:r w:rsidRPr="008C557B">
        <w:rPr>
          <w:rFonts w:asciiTheme="majorHAnsi" w:hAnsiTheme="majorHAnsi"/>
        </w:rPr>
        <w:t xml:space="preserve"> but also trying to get advertisers to pay for commercial space</w:t>
      </w:r>
    </w:p>
    <w:p w14:paraId="2F1E5AD1" w14:textId="77777777" w:rsidR="006A3751" w:rsidRPr="008C557B" w:rsidRDefault="006A3751" w:rsidP="006A3751">
      <w:pPr>
        <w:pStyle w:val="ListParagraph"/>
        <w:numPr>
          <w:ilvl w:val="1"/>
          <w:numId w:val="16"/>
        </w:numPr>
        <w:rPr>
          <w:rFonts w:asciiTheme="majorHAnsi" w:hAnsiTheme="majorHAnsi"/>
        </w:rPr>
      </w:pPr>
      <w:r w:rsidRPr="008C557B">
        <w:rPr>
          <w:rFonts w:asciiTheme="majorHAnsi" w:hAnsiTheme="majorHAnsi"/>
        </w:rPr>
        <w:t xml:space="preserve">How, As a result of this standard truth that private broadcasting all over the world but especially in the USA </w:t>
      </w:r>
    </w:p>
    <w:p w14:paraId="3A8EDED1" w14:textId="77777777" w:rsidR="006A3751" w:rsidRPr="008C557B" w:rsidRDefault="006A3751" w:rsidP="006A3751">
      <w:pPr>
        <w:pStyle w:val="ListParagraph"/>
        <w:numPr>
          <w:ilvl w:val="1"/>
          <w:numId w:val="16"/>
        </w:numPr>
        <w:rPr>
          <w:rFonts w:asciiTheme="majorHAnsi" w:hAnsiTheme="majorHAnsi"/>
        </w:rPr>
      </w:pPr>
      <w:r w:rsidRPr="008C557B">
        <w:rPr>
          <w:rFonts w:asciiTheme="majorHAnsi" w:hAnsiTheme="majorHAnsi"/>
        </w:rPr>
        <w:t>Structural difficulties</w:t>
      </w:r>
    </w:p>
    <w:p w14:paraId="1606B811" w14:textId="77777777" w:rsidR="006A3751" w:rsidRPr="008C557B" w:rsidRDefault="006A3751" w:rsidP="006A3751">
      <w:pPr>
        <w:pStyle w:val="ListParagraph"/>
        <w:numPr>
          <w:ilvl w:val="2"/>
          <w:numId w:val="16"/>
        </w:numPr>
        <w:rPr>
          <w:rFonts w:asciiTheme="majorHAnsi" w:hAnsiTheme="majorHAnsi"/>
        </w:rPr>
      </w:pPr>
      <w:r w:rsidRPr="008C557B">
        <w:rPr>
          <w:rFonts w:asciiTheme="majorHAnsi" w:hAnsiTheme="majorHAnsi"/>
        </w:rPr>
        <w:t xml:space="preserve">Also there are extreme cases of neoliberal bias in the united states </w:t>
      </w:r>
    </w:p>
    <w:p w14:paraId="1AD02A3D" w14:textId="77777777" w:rsidR="006A3751" w:rsidRPr="008C557B" w:rsidRDefault="006A3751" w:rsidP="006A3751">
      <w:pPr>
        <w:pStyle w:val="ListParagraph"/>
        <w:numPr>
          <w:ilvl w:val="2"/>
          <w:numId w:val="16"/>
        </w:numPr>
        <w:rPr>
          <w:rFonts w:asciiTheme="majorHAnsi" w:hAnsiTheme="majorHAnsi"/>
        </w:rPr>
      </w:pPr>
      <w:r w:rsidRPr="008C557B">
        <w:rPr>
          <w:rFonts w:asciiTheme="majorHAnsi" w:hAnsiTheme="majorHAnsi"/>
        </w:rPr>
        <w:t xml:space="preserve">Robert Murdock who owns fox news </w:t>
      </w:r>
    </w:p>
    <w:p w14:paraId="3EF11344" w14:textId="77777777" w:rsidR="006A3751" w:rsidRPr="008C557B" w:rsidRDefault="006A3751" w:rsidP="006A3751">
      <w:pPr>
        <w:pStyle w:val="ListParagraph"/>
        <w:numPr>
          <w:ilvl w:val="0"/>
          <w:numId w:val="16"/>
        </w:numPr>
        <w:rPr>
          <w:rFonts w:asciiTheme="majorHAnsi" w:hAnsiTheme="majorHAnsi"/>
        </w:rPr>
      </w:pPr>
      <w:proofErr w:type="gramStart"/>
      <w:r w:rsidRPr="008C557B">
        <w:rPr>
          <w:rFonts w:asciiTheme="majorHAnsi" w:hAnsiTheme="majorHAnsi"/>
        </w:rPr>
        <w:t>fox</w:t>
      </w:r>
      <w:proofErr w:type="gramEnd"/>
      <w:r w:rsidRPr="008C557B">
        <w:rPr>
          <w:rFonts w:asciiTheme="majorHAnsi" w:hAnsiTheme="majorHAnsi"/>
        </w:rPr>
        <w:t xml:space="preserve"> news- super neoliberal</w:t>
      </w:r>
    </w:p>
    <w:p w14:paraId="417CFEE1" w14:textId="77777777" w:rsidR="006A3751" w:rsidRPr="008C557B" w:rsidRDefault="006A3751" w:rsidP="006A3751">
      <w:pPr>
        <w:pStyle w:val="ListParagraph"/>
        <w:numPr>
          <w:ilvl w:val="0"/>
          <w:numId w:val="16"/>
        </w:numPr>
        <w:rPr>
          <w:rFonts w:asciiTheme="majorHAnsi" w:hAnsiTheme="majorHAnsi"/>
        </w:rPr>
      </w:pPr>
      <w:r w:rsidRPr="008C557B">
        <w:rPr>
          <w:rFonts w:asciiTheme="majorHAnsi" w:hAnsiTheme="majorHAnsi"/>
        </w:rPr>
        <w:t>Left- NDP, Block, Green</w:t>
      </w:r>
    </w:p>
    <w:p w14:paraId="734ADC25" w14:textId="77777777" w:rsidR="006A3751" w:rsidRPr="008C557B" w:rsidRDefault="006A3751" w:rsidP="006A3751">
      <w:pPr>
        <w:pStyle w:val="ListParagraph"/>
        <w:numPr>
          <w:ilvl w:val="0"/>
          <w:numId w:val="16"/>
        </w:numPr>
        <w:rPr>
          <w:rFonts w:asciiTheme="majorHAnsi" w:hAnsiTheme="majorHAnsi"/>
        </w:rPr>
      </w:pPr>
      <w:r w:rsidRPr="008C557B">
        <w:rPr>
          <w:rFonts w:asciiTheme="majorHAnsi" w:hAnsiTheme="majorHAnsi"/>
        </w:rPr>
        <w:t>Center- Liberal</w:t>
      </w:r>
    </w:p>
    <w:p w14:paraId="19EC728D" w14:textId="77777777" w:rsidR="006A3751" w:rsidRPr="008C557B" w:rsidRDefault="006A3751" w:rsidP="006A3751">
      <w:pPr>
        <w:pStyle w:val="ListParagraph"/>
        <w:numPr>
          <w:ilvl w:val="0"/>
          <w:numId w:val="16"/>
        </w:numPr>
        <w:rPr>
          <w:rFonts w:asciiTheme="majorHAnsi" w:hAnsiTheme="majorHAnsi"/>
        </w:rPr>
      </w:pPr>
      <w:r w:rsidRPr="008C557B">
        <w:rPr>
          <w:rFonts w:asciiTheme="majorHAnsi" w:hAnsiTheme="majorHAnsi"/>
        </w:rPr>
        <w:t>Right- Harper Conservatives</w:t>
      </w:r>
    </w:p>
    <w:p w14:paraId="773D0DBA" w14:textId="78F9A093" w:rsidR="006A3751" w:rsidRPr="00BA0B60" w:rsidRDefault="006A3751" w:rsidP="006A3751">
      <w:pPr>
        <w:pStyle w:val="ListParagraph"/>
        <w:numPr>
          <w:ilvl w:val="0"/>
          <w:numId w:val="16"/>
        </w:numPr>
        <w:rPr>
          <w:rFonts w:asciiTheme="majorHAnsi" w:hAnsiTheme="majorHAnsi"/>
        </w:rPr>
      </w:pPr>
      <w:r w:rsidRPr="008C557B">
        <w:rPr>
          <w:rFonts w:asciiTheme="majorHAnsi" w:hAnsiTheme="majorHAnsi"/>
        </w:rPr>
        <w:t>In USA Liberal Canada is as possibly left as they get</w:t>
      </w:r>
    </w:p>
    <w:p w14:paraId="7C4495EC" w14:textId="77777777" w:rsidR="006A3751" w:rsidRPr="008C557B" w:rsidRDefault="006A3751" w:rsidP="006A3751">
      <w:pPr>
        <w:rPr>
          <w:rFonts w:asciiTheme="majorHAnsi" w:hAnsiTheme="majorHAnsi"/>
          <w:b/>
        </w:rPr>
      </w:pPr>
      <w:r w:rsidRPr="008C557B">
        <w:rPr>
          <w:rFonts w:asciiTheme="majorHAnsi" w:hAnsiTheme="majorHAnsi"/>
          <w:b/>
        </w:rPr>
        <w:t>Commercial media characteristics: News</w:t>
      </w:r>
    </w:p>
    <w:p w14:paraId="6E387A97" w14:textId="77777777" w:rsidR="006A3751" w:rsidRPr="008C557B" w:rsidRDefault="006A3751" w:rsidP="006A3751">
      <w:pPr>
        <w:pStyle w:val="ListParagraph"/>
        <w:numPr>
          <w:ilvl w:val="0"/>
          <w:numId w:val="16"/>
        </w:numPr>
        <w:rPr>
          <w:rFonts w:asciiTheme="majorHAnsi" w:hAnsiTheme="majorHAnsi"/>
        </w:rPr>
      </w:pPr>
      <w:proofErr w:type="gramStart"/>
      <w:r w:rsidRPr="008C557B">
        <w:rPr>
          <w:rFonts w:asciiTheme="majorHAnsi" w:hAnsiTheme="majorHAnsi"/>
        </w:rPr>
        <w:t>drama</w:t>
      </w:r>
      <w:proofErr w:type="gramEnd"/>
      <w:r w:rsidRPr="008C557B">
        <w:rPr>
          <w:rFonts w:asciiTheme="majorHAnsi" w:hAnsiTheme="majorHAnsi"/>
        </w:rPr>
        <w:t>: Commercial news media tend to focus on dramatic stories</w:t>
      </w:r>
      <w:r w:rsidRPr="008C557B">
        <w:rPr>
          <w:rFonts w:asciiTheme="majorHAnsi" w:hAnsiTheme="majorHAnsi"/>
        </w:rPr>
        <w:sym w:font="Wingdings" w:char="F0E0"/>
      </w:r>
      <w:r w:rsidRPr="008C557B">
        <w:rPr>
          <w:rFonts w:asciiTheme="majorHAnsi" w:hAnsiTheme="majorHAnsi"/>
        </w:rPr>
        <w:t xml:space="preserve"> better profit margins </w:t>
      </w:r>
    </w:p>
    <w:p w14:paraId="07C3D670" w14:textId="77777777" w:rsidR="006A3751" w:rsidRPr="008C557B" w:rsidRDefault="006A3751" w:rsidP="006A3751">
      <w:pPr>
        <w:pStyle w:val="ListParagraph"/>
        <w:numPr>
          <w:ilvl w:val="0"/>
          <w:numId w:val="16"/>
        </w:numPr>
        <w:rPr>
          <w:rFonts w:asciiTheme="majorHAnsi" w:hAnsiTheme="majorHAnsi"/>
        </w:rPr>
      </w:pPr>
      <w:r w:rsidRPr="008C557B">
        <w:rPr>
          <w:rFonts w:asciiTheme="majorHAnsi" w:hAnsiTheme="majorHAnsi"/>
        </w:rPr>
        <w:t xml:space="preserve">24/7 news cycle lends to the cultivation of drama: lots of conjecture, heated arguments (also see </w:t>
      </w:r>
      <w:proofErr w:type="spellStart"/>
      <w:r w:rsidRPr="008C557B">
        <w:rPr>
          <w:rFonts w:asciiTheme="majorHAnsi" w:hAnsiTheme="majorHAnsi"/>
        </w:rPr>
        <w:t>Thussu</w:t>
      </w:r>
      <w:proofErr w:type="spellEnd"/>
      <w:r w:rsidRPr="008C557B">
        <w:rPr>
          <w:rFonts w:asciiTheme="majorHAnsi" w:hAnsiTheme="majorHAnsi"/>
        </w:rPr>
        <w:t>)</w:t>
      </w:r>
    </w:p>
    <w:p w14:paraId="7F064998" w14:textId="77777777" w:rsidR="006A3751" w:rsidRPr="008C557B" w:rsidRDefault="006A3751" w:rsidP="006A3751">
      <w:pPr>
        <w:pStyle w:val="ListParagraph"/>
        <w:numPr>
          <w:ilvl w:val="0"/>
          <w:numId w:val="16"/>
        </w:numPr>
        <w:rPr>
          <w:rFonts w:asciiTheme="majorHAnsi" w:hAnsiTheme="majorHAnsi"/>
        </w:rPr>
      </w:pPr>
      <w:proofErr w:type="gramStart"/>
      <w:r w:rsidRPr="008C557B">
        <w:rPr>
          <w:rFonts w:asciiTheme="majorHAnsi" w:hAnsiTheme="majorHAnsi"/>
        </w:rPr>
        <w:t>heavy</w:t>
      </w:r>
      <w:proofErr w:type="gramEnd"/>
      <w:r w:rsidRPr="008C557B">
        <w:rPr>
          <w:rFonts w:asciiTheme="majorHAnsi" w:hAnsiTheme="majorHAnsi"/>
        </w:rPr>
        <w:t xml:space="preserve"> reliance on press releases rather than careful investigating</w:t>
      </w:r>
    </w:p>
    <w:p w14:paraId="2F42544A" w14:textId="77777777" w:rsidR="006A3751" w:rsidRPr="008C557B" w:rsidRDefault="006A3751" w:rsidP="006A3751">
      <w:pPr>
        <w:ind w:left="360"/>
        <w:rPr>
          <w:rFonts w:asciiTheme="majorHAnsi" w:hAnsiTheme="majorHAnsi"/>
        </w:rPr>
      </w:pPr>
      <w:r w:rsidRPr="008C557B">
        <w:rPr>
          <w:rFonts w:asciiTheme="majorHAnsi" w:hAnsiTheme="majorHAnsi"/>
        </w:rPr>
        <w:t xml:space="preserve">Commercial media </w:t>
      </w:r>
      <w:proofErr w:type="gramStart"/>
      <w:r w:rsidRPr="008C557B">
        <w:rPr>
          <w:rFonts w:asciiTheme="majorHAnsi" w:hAnsiTheme="majorHAnsi"/>
        </w:rPr>
        <w:t>characteristic’s</w:t>
      </w:r>
      <w:proofErr w:type="gramEnd"/>
    </w:p>
    <w:p w14:paraId="1EA86F54" w14:textId="77777777" w:rsidR="006A3751" w:rsidRPr="008C557B" w:rsidRDefault="006A3751" w:rsidP="006A3751">
      <w:pPr>
        <w:pStyle w:val="ListParagraph"/>
        <w:numPr>
          <w:ilvl w:val="0"/>
          <w:numId w:val="16"/>
        </w:numPr>
        <w:rPr>
          <w:rFonts w:asciiTheme="majorHAnsi" w:hAnsiTheme="majorHAnsi"/>
        </w:rPr>
      </w:pPr>
      <w:proofErr w:type="gramStart"/>
      <w:r w:rsidRPr="008C557B">
        <w:rPr>
          <w:rFonts w:asciiTheme="majorHAnsi" w:hAnsiTheme="majorHAnsi"/>
        </w:rPr>
        <w:t>events</w:t>
      </w:r>
      <w:proofErr w:type="gramEnd"/>
      <w:r w:rsidRPr="008C557B">
        <w:rPr>
          <w:rFonts w:asciiTheme="majorHAnsi" w:hAnsiTheme="majorHAnsi"/>
        </w:rPr>
        <w:t xml:space="preserve"> instead of issues</w:t>
      </w:r>
    </w:p>
    <w:p w14:paraId="3EC3B831" w14:textId="77777777" w:rsidR="006A3751" w:rsidRPr="008C557B" w:rsidRDefault="006A3751" w:rsidP="006A3751">
      <w:pPr>
        <w:pStyle w:val="ListParagraph"/>
        <w:numPr>
          <w:ilvl w:val="0"/>
          <w:numId w:val="16"/>
        </w:numPr>
        <w:rPr>
          <w:rFonts w:asciiTheme="majorHAnsi" w:hAnsiTheme="majorHAnsi"/>
        </w:rPr>
      </w:pPr>
      <w:proofErr w:type="gramStart"/>
      <w:r w:rsidRPr="008C557B">
        <w:rPr>
          <w:rFonts w:asciiTheme="majorHAnsi" w:hAnsiTheme="majorHAnsi"/>
        </w:rPr>
        <w:t>personalities</w:t>
      </w:r>
      <w:proofErr w:type="gramEnd"/>
      <w:r w:rsidRPr="008C557B">
        <w:rPr>
          <w:rFonts w:asciiTheme="majorHAnsi" w:hAnsiTheme="majorHAnsi"/>
        </w:rPr>
        <w:t xml:space="preserve"> instead of politics</w:t>
      </w:r>
    </w:p>
    <w:p w14:paraId="757DFEFF" w14:textId="77777777" w:rsidR="006A3751" w:rsidRPr="008C557B" w:rsidRDefault="006A3751" w:rsidP="006A3751">
      <w:pPr>
        <w:pStyle w:val="ListParagraph"/>
        <w:numPr>
          <w:ilvl w:val="0"/>
          <w:numId w:val="16"/>
        </w:numPr>
        <w:rPr>
          <w:rFonts w:asciiTheme="majorHAnsi" w:hAnsiTheme="majorHAnsi"/>
        </w:rPr>
      </w:pPr>
      <w:proofErr w:type="gramStart"/>
      <w:r w:rsidRPr="008C557B">
        <w:rPr>
          <w:rFonts w:asciiTheme="majorHAnsi" w:hAnsiTheme="majorHAnsi"/>
        </w:rPr>
        <w:t>fragmentation</w:t>
      </w:r>
      <w:proofErr w:type="gramEnd"/>
      <w:r w:rsidRPr="008C557B">
        <w:rPr>
          <w:rFonts w:asciiTheme="majorHAnsi" w:hAnsiTheme="majorHAnsi"/>
        </w:rPr>
        <w:t xml:space="preserve"> and superficiality</w:t>
      </w:r>
    </w:p>
    <w:p w14:paraId="7DAC7C9C" w14:textId="77777777" w:rsidR="006A3751" w:rsidRPr="008C557B" w:rsidRDefault="006A3751" w:rsidP="006A3751">
      <w:pPr>
        <w:pStyle w:val="ListParagraph"/>
        <w:numPr>
          <w:ilvl w:val="1"/>
          <w:numId w:val="17"/>
        </w:numPr>
        <w:rPr>
          <w:rFonts w:asciiTheme="majorHAnsi" w:hAnsiTheme="majorHAnsi"/>
        </w:rPr>
      </w:pPr>
      <w:proofErr w:type="gramStart"/>
      <w:r w:rsidRPr="008C557B">
        <w:rPr>
          <w:rFonts w:asciiTheme="majorHAnsi" w:hAnsiTheme="majorHAnsi"/>
        </w:rPr>
        <w:t>an</w:t>
      </w:r>
      <w:proofErr w:type="gramEnd"/>
      <w:r w:rsidRPr="008C557B">
        <w:rPr>
          <w:rFonts w:asciiTheme="majorHAnsi" w:hAnsiTheme="majorHAnsi"/>
        </w:rPr>
        <w:t xml:space="preserve"> episodic approach to the news </w:t>
      </w:r>
    </w:p>
    <w:p w14:paraId="5D35762A" w14:textId="77777777" w:rsidR="006A3751" w:rsidRPr="008C557B" w:rsidRDefault="006A3751" w:rsidP="006A3751">
      <w:pPr>
        <w:pStyle w:val="ListParagraph"/>
        <w:numPr>
          <w:ilvl w:val="1"/>
          <w:numId w:val="17"/>
        </w:numPr>
        <w:rPr>
          <w:rFonts w:asciiTheme="majorHAnsi" w:hAnsiTheme="majorHAnsi"/>
        </w:rPr>
      </w:pPr>
      <w:proofErr w:type="gramStart"/>
      <w:r w:rsidRPr="008C557B">
        <w:rPr>
          <w:rFonts w:asciiTheme="majorHAnsi" w:hAnsiTheme="majorHAnsi"/>
        </w:rPr>
        <w:t>but</w:t>
      </w:r>
      <w:proofErr w:type="gramEnd"/>
      <w:r w:rsidRPr="008C557B">
        <w:rPr>
          <w:rFonts w:asciiTheme="majorHAnsi" w:hAnsiTheme="majorHAnsi"/>
        </w:rPr>
        <w:t xml:space="preserve"> what’s really going on? Citizens don’t feel up to participating in public life</w:t>
      </w:r>
    </w:p>
    <w:p w14:paraId="67030F15" w14:textId="77777777" w:rsidR="006A3751" w:rsidRPr="008C557B" w:rsidRDefault="006A3751" w:rsidP="006A3751">
      <w:pPr>
        <w:pStyle w:val="ListParagraph"/>
        <w:numPr>
          <w:ilvl w:val="0"/>
          <w:numId w:val="17"/>
        </w:numPr>
        <w:rPr>
          <w:rFonts w:asciiTheme="majorHAnsi" w:hAnsiTheme="majorHAnsi"/>
        </w:rPr>
      </w:pPr>
      <w:r w:rsidRPr="008C557B">
        <w:rPr>
          <w:rFonts w:asciiTheme="majorHAnsi" w:hAnsiTheme="majorHAnsi"/>
        </w:rPr>
        <w:t>Lack of relevance: News often tends to focus on insider politics and economic information for investor class</w:t>
      </w:r>
    </w:p>
    <w:p w14:paraId="7B66930F" w14:textId="77777777" w:rsidR="006A3751" w:rsidRPr="008C557B" w:rsidRDefault="006A3751" w:rsidP="006A3751">
      <w:pPr>
        <w:pStyle w:val="ListParagraph"/>
        <w:numPr>
          <w:ilvl w:val="0"/>
          <w:numId w:val="17"/>
        </w:numPr>
        <w:rPr>
          <w:rFonts w:asciiTheme="majorHAnsi" w:hAnsiTheme="majorHAnsi"/>
        </w:rPr>
      </w:pPr>
      <w:r w:rsidRPr="008C557B">
        <w:rPr>
          <w:rFonts w:asciiTheme="majorHAnsi" w:hAnsiTheme="majorHAnsi"/>
        </w:rPr>
        <w:t>Focus on</w:t>
      </w:r>
    </w:p>
    <w:p w14:paraId="29249F03" w14:textId="77777777" w:rsidR="006A3751" w:rsidRPr="008C557B" w:rsidRDefault="006A3751" w:rsidP="006A3751">
      <w:pPr>
        <w:pStyle w:val="ListParagraph"/>
        <w:numPr>
          <w:ilvl w:val="1"/>
          <w:numId w:val="17"/>
        </w:numPr>
        <w:rPr>
          <w:rFonts w:asciiTheme="majorHAnsi" w:hAnsiTheme="majorHAnsi"/>
        </w:rPr>
      </w:pPr>
      <w:r w:rsidRPr="008C557B">
        <w:rPr>
          <w:rFonts w:asciiTheme="majorHAnsi" w:hAnsiTheme="majorHAnsi"/>
        </w:rPr>
        <w:t>Game of politics not purpose</w:t>
      </w:r>
    </w:p>
    <w:p w14:paraId="7CF4F39A" w14:textId="77777777" w:rsidR="006A3751" w:rsidRPr="008C557B" w:rsidRDefault="006A3751" w:rsidP="006A3751">
      <w:pPr>
        <w:pStyle w:val="ListParagraph"/>
        <w:numPr>
          <w:ilvl w:val="0"/>
          <w:numId w:val="17"/>
        </w:numPr>
        <w:rPr>
          <w:rFonts w:asciiTheme="majorHAnsi" w:hAnsiTheme="majorHAnsi"/>
        </w:rPr>
      </w:pPr>
      <w:r w:rsidRPr="008C557B">
        <w:rPr>
          <w:rFonts w:asciiTheme="majorHAnsi" w:hAnsiTheme="majorHAnsi"/>
        </w:rPr>
        <w:t>Both private and public broadcasters are guilty of such misdemeanors in Canada</w:t>
      </w:r>
    </w:p>
    <w:p w14:paraId="0BB2A6AF" w14:textId="77777777" w:rsidR="009B10A9" w:rsidRPr="008C557B" w:rsidRDefault="009B10A9" w:rsidP="009B10A9">
      <w:pPr>
        <w:rPr>
          <w:rFonts w:asciiTheme="majorHAnsi" w:hAnsiTheme="majorHAnsi"/>
          <w:b/>
        </w:rPr>
      </w:pPr>
      <w:r w:rsidRPr="008C557B">
        <w:rPr>
          <w:rFonts w:asciiTheme="majorHAnsi" w:hAnsiTheme="majorHAnsi"/>
          <w:b/>
        </w:rPr>
        <w:t xml:space="preserve">The CBC faces commercial pressures from at least two precincts </w:t>
      </w:r>
    </w:p>
    <w:p w14:paraId="5FB14EAE" w14:textId="77777777" w:rsidR="009B10A9" w:rsidRPr="008C557B" w:rsidRDefault="009B10A9" w:rsidP="009B10A9">
      <w:pPr>
        <w:rPr>
          <w:rFonts w:asciiTheme="majorHAnsi" w:hAnsiTheme="majorHAnsi"/>
        </w:rPr>
      </w:pPr>
      <w:r w:rsidRPr="008C557B">
        <w:rPr>
          <w:rFonts w:asciiTheme="majorHAnsi" w:hAnsiTheme="majorHAnsi"/>
        </w:rPr>
        <w:t>2 pressures</w:t>
      </w:r>
    </w:p>
    <w:p w14:paraId="30245183" w14:textId="77777777" w:rsidR="009B10A9" w:rsidRPr="008C557B" w:rsidRDefault="009B10A9" w:rsidP="009B10A9">
      <w:pPr>
        <w:pStyle w:val="ListParagraph"/>
        <w:numPr>
          <w:ilvl w:val="0"/>
          <w:numId w:val="18"/>
        </w:numPr>
        <w:rPr>
          <w:rFonts w:asciiTheme="majorHAnsi" w:hAnsiTheme="majorHAnsi"/>
        </w:rPr>
      </w:pPr>
      <w:proofErr w:type="gramStart"/>
      <w:r w:rsidRPr="008C557B">
        <w:rPr>
          <w:rFonts w:asciiTheme="majorHAnsi" w:hAnsiTheme="majorHAnsi"/>
        </w:rPr>
        <w:t>they</w:t>
      </w:r>
      <w:proofErr w:type="gramEnd"/>
      <w:r w:rsidRPr="008C557B">
        <w:rPr>
          <w:rFonts w:asciiTheme="majorHAnsi" w:hAnsiTheme="majorHAnsi"/>
        </w:rPr>
        <w:t xml:space="preserve"> have to run commercial</w:t>
      </w:r>
    </w:p>
    <w:p w14:paraId="7C57E26E" w14:textId="77777777" w:rsidR="009B10A9" w:rsidRPr="008C557B" w:rsidRDefault="009B10A9" w:rsidP="009B10A9">
      <w:pPr>
        <w:pStyle w:val="ListParagraph"/>
        <w:numPr>
          <w:ilvl w:val="0"/>
          <w:numId w:val="18"/>
        </w:numPr>
        <w:rPr>
          <w:rFonts w:asciiTheme="majorHAnsi" w:hAnsiTheme="majorHAnsi"/>
        </w:rPr>
      </w:pPr>
      <w:proofErr w:type="gramStart"/>
      <w:r w:rsidRPr="008C557B">
        <w:rPr>
          <w:rFonts w:asciiTheme="majorHAnsi" w:hAnsiTheme="majorHAnsi"/>
        </w:rPr>
        <w:t>have</w:t>
      </w:r>
      <w:proofErr w:type="gramEnd"/>
      <w:r w:rsidRPr="008C557B">
        <w:rPr>
          <w:rFonts w:asciiTheme="majorHAnsi" w:hAnsiTheme="majorHAnsi"/>
        </w:rPr>
        <w:t xml:space="preserve"> to think about what commercial buyers think of their programming</w:t>
      </w:r>
    </w:p>
    <w:p w14:paraId="6C337241" w14:textId="77777777" w:rsidR="009B10A9" w:rsidRPr="008C557B" w:rsidRDefault="009B10A9" w:rsidP="009B10A9">
      <w:pPr>
        <w:rPr>
          <w:rFonts w:asciiTheme="majorHAnsi" w:hAnsiTheme="majorHAnsi"/>
        </w:rPr>
      </w:pPr>
      <w:r w:rsidRPr="008C557B">
        <w:rPr>
          <w:rFonts w:asciiTheme="majorHAnsi" w:hAnsiTheme="majorHAnsi"/>
        </w:rPr>
        <w:t>Sun News</w:t>
      </w:r>
    </w:p>
    <w:p w14:paraId="0CB313E3"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sun</w:t>
      </w:r>
      <w:proofErr w:type="gramEnd"/>
      <w:r w:rsidRPr="008C557B">
        <w:rPr>
          <w:rFonts w:asciiTheme="majorHAnsi" w:hAnsiTheme="majorHAnsi"/>
        </w:rPr>
        <w:t xml:space="preserve"> doesn’t need to lead in the ratings to have an effect on other channels, on political parties and on the tenor of Canadian political culture</w:t>
      </w:r>
    </w:p>
    <w:p w14:paraId="4D0EB113" w14:textId="77777777" w:rsidR="009B10A9" w:rsidRPr="008C557B" w:rsidRDefault="009B10A9" w:rsidP="009B10A9">
      <w:pPr>
        <w:rPr>
          <w:rFonts w:asciiTheme="majorHAnsi" w:hAnsiTheme="majorHAnsi"/>
        </w:rPr>
      </w:pPr>
      <w:proofErr w:type="gramStart"/>
      <w:r w:rsidRPr="008C557B">
        <w:rPr>
          <w:rFonts w:asciiTheme="majorHAnsi" w:hAnsiTheme="majorHAnsi"/>
        </w:rPr>
        <w:t>Public broadcasters VS.</w:t>
      </w:r>
      <w:proofErr w:type="gramEnd"/>
      <w:r w:rsidRPr="008C557B">
        <w:rPr>
          <w:rFonts w:asciiTheme="majorHAnsi" w:hAnsiTheme="majorHAnsi"/>
        </w:rPr>
        <w:t xml:space="preserve"> </w:t>
      </w:r>
      <w:proofErr w:type="gramStart"/>
      <w:r w:rsidRPr="008C557B">
        <w:rPr>
          <w:rFonts w:asciiTheme="majorHAnsi" w:hAnsiTheme="majorHAnsi"/>
        </w:rPr>
        <w:t>state</w:t>
      </w:r>
      <w:proofErr w:type="gramEnd"/>
      <w:r w:rsidRPr="008C557B">
        <w:rPr>
          <w:rFonts w:asciiTheme="majorHAnsi" w:hAnsiTheme="majorHAnsi"/>
        </w:rPr>
        <w:t xml:space="preserve"> broadcasters</w:t>
      </w:r>
    </w:p>
    <w:p w14:paraId="47ABF5ED"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video</w:t>
      </w:r>
      <w:proofErr w:type="gramEnd"/>
    </w:p>
    <w:p w14:paraId="2B065EA3" w14:textId="77777777" w:rsidR="009B10A9" w:rsidRPr="008C557B" w:rsidRDefault="009B10A9" w:rsidP="009B10A9">
      <w:pPr>
        <w:pStyle w:val="ListParagraph"/>
        <w:numPr>
          <w:ilvl w:val="1"/>
          <w:numId w:val="17"/>
        </w:numPr>
        <w:rPr>
          <w:rFonts w:asciiTheme="majorHAnsi" w:hAnsiTheme="majorHAnsi"/>
        </w:rPr>
      </w:pPr>
      <w:r w:rsidRPr="008C557B">
        <w:rPr>
          <w:rFonts w:asciiTheme="majorHAnsi" w:hAnsiTheme="majorHAnsi"/>
        </w:rPr>
        <w:t>Heritage Minister James Moore on Sun TV</w:t>
      </w:r>
    </w:p>
    <w:p w14:paraId="2E696F61" w14:textId="77777777" w:rsidR="009B10A9" w:rsidRPr="008C557B" w:rsidRDefault="009B10A9" w:rsidP="009B10A9">
      <w:pPr>
        <w:pStyle w:val="ListParagraph"/>
        <w:numPr>
          <w:ilvl w:val="2"/>
          <w:numId w:val="17"/>
        </w:numPr>
        <w:rPr>
          <w:rFonts w:asciiTheme="majorHAnsi" w:hAnsiTheme="majorHAnsi"/>
        </w:rPr>
      </w:pPr>
      <w:r w:rsidRPr="008C557B">
        <w:rPr>
          <w:rFonts w:asciiTheme="majorHAnsi" w:hAnsiTheme="majorHAnsi"/>
        </w:rPr>
        <w:t>Sun TV (like FOX TV) plays dirty</w:t>
      </w:r>
    </w:p>
    <w:p w14:paraId="1DE29FC0" w14:textId="77777777" w:rsidR="009B10A9" w:rsidRPr="008C557B" w:rsidRDefault="009B10A9" w:rsidP="009B10A9">
      <w:pPr>
        <w:pStyle w:val="ListParagraph"/>
        <w:numPr>
          <w:ilvl w:val="2"/>
          <w:numId w:val="17"/>
        </w:numPr>
        <w:rPr>
          <w:rFonts w:asciiTheme="majorHAnsi" w:hAnsiTheme="majorHAnsi"/>
        </w:rPr>
      </w:pPr>
      <w:r w:rsidRPr="008C557B">
        <w:rPr>
          <w:rFonts w:asciiTheme="majorHAnsi" w:hAnsiTheme="majorHAnsi"/>
        </w:rPr>
        <w:t>Bad language in order to move its agenda forward</w:t>
      </w:r>
    </w:p>
    <w:p w14:paraId="1A17557B" w14:textId="77777777" w:rsidR="009B10A9" w:rsidRPr="008C557B" w:rsidRDefault="009B10A9" w:rsidP="009B10A9">
      <w:pPr>
        <w:rPr>
          <w:rFonts w:asciiTheme="majorHAnsi" w:hAnsiTheme="majorHAnsi"/>
        </w:rPr>
      </w:pPr>
      <w:r w:rsidRPr="008C557B">
        <w:rPr>
          <w:rFonts w:asciiTheme="majorHAnsi" w:hAnsiTheme="majorHAnsi"/>
        </w:rPr>
        <w:t>State broadcaster</w:t>
      </w:r>
    </w:p>
    <w:p w14:paraId="0C37032A"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exist</w:t>
      </w:r>
      <w:proofErr w:type="gramEnd"/>
      <w:r w:rsidRPr="008C557B">
        <w:rPr>
          <w:rFonts w:asciiTheme="majorHAnsi" w:hAnsiTheme="majorHAnsi"/>
        </w:rPr>
        <w:t xml:space="preserve"> in northern Korea or China</w:t>
      </w:r>
    </w:p>
    <w:p w14:paraId="35810D91"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gets</w:t>
      </w:r>
      <w:proofErr w:type="gramEnd"/>
      <w:r w:rsidRPr="008C557B">
        <w:rPr>
          <w:rFonts w:asciiTheme="majorHAnsi" w:hAnsiTheme="majorHAnsi"/>
        </w:rPr>
        <w:t xml:space="preserve"> on air, and off camera there is a gun to her head, this being state, tells the broadcaster exactly what to say. </w:t>
      </w:r>
    </w:p>
    <w:p w14:paraId="32F24D11" w14:textId="77777777" w:rsidR="009B10A9" w:rsidRPr="008C557B" w:rsidRDefault="009B10A9" w:rsidP="009B10A9">
      <w:pPr>
        <w:ind w:left="360"/>
        <w:rPr>
          <w:rFonts w:asciiTheme="majorHAnsi" w:hAnsiTheme="majorHAnsi"/>
        </w:rPr>
      </w:pPr>
      <w:r w:rsidRPr="008C557B">
        <w:rPr>
          <w:rFonts w:asciiTheme="majorHAnsi" w:hAnsiTheme="majorHAnsi"/>
        </w:rPr>
        <w:t>Public broadcaster</w:t>
      </w:r>
    </w:p>
    <w:p w14:paraId="14835367"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“Mega Corporations” and “Bleeding Billions in Red Ink”</w:t>
      </w:r>
    </w:p>
    <w:p w14:paraId="0D23622D" w14:textId="77777777" w:rsidR="009B10A9" w:rsidRPr="008C557B" w:rsidRDefault="009B10A9" w:rsidP="009B10A9">
      <w:pPr>
        <w:pStyle w:val="ListParagraph"/>
        <w:numPr>
          <w:ilvl w:val="1"/>
          <w:numId w:val="17"/>
        </w:numPr>
        <w:rPr>
          <w:rFonts w:asciiTheme="majorHAnsi" w:hAnsiTheme="majorHAnsi"/>
        </w:rPr>
      </w:pPr>
      <w:proofErr w:type="gramStart"/>
      <w:r w:rsidRPr="008C557B">
        <w:rPr>
          <w:rFonts w:asciiTheme="majorHAnsi" w:hAnsiTheme="majorHAnsi"/>
        </w:rPr>
        <w:t>he</w:t>
      </w:r>
      <w:proofErr w:type="gramEnd"/>
      <w:r w:rsidRPr="008C557B">
        <w:rPr>
          <w:rFonts w:asciiTheme="majorHAnsi" w:hAnsiTheme="majorHAnsi"/>
        </w:rPr>
        <w:t xml:space="preserve"> describes CBC as mega corporation</w:t>
      </w:r>
    </w:p>
    <w:p w14:paraId="715E37C5" w14:textId="77777777" w:rsidR="009B10A9" w:rsidRPr="008C557B" w:rsidRDefault="009B10A9" w:rsidP="009B10A9">
      <w:pPr>
        <w:rPr>
          <w:rFonts w:asciiTheme="majorHAnsi" w:hAnsiTheme="majorHAnsi"/>
        </w:rPr>
      </w:pPr>
      <w:r w:rsidRPr="008C557B">
        <w:rPr>
          <w:rFonts w:asciiTheme="majorHAnsi" w:hAnsiTheme="majorHAnsi"/>
        </w:rPr>
        <w:t xml:space="preserve">Why </w:t>
      </w:r>
      <w:proofErr w:type="gramStart"/>
      <w:r w:rsidRPr="008C557B">
        <w:rPr>
          <w:rFonts w:asciiTheme="majorHAnsi" w:hAnsiTheme="majorHAnsi"/>
        </w:rPr>
        <w:t>Shouldn’t</w:t>
      </w:r>
      <w:proofErr w:type="gramEnd"/>
      <w:r w:rsidRPr="008C557B">
        <w:rPr>
          <w:rFonts w:asciiTheme="majorHAnsi" w:hAnsiTheme="majorHAnsi"/>
        </w:rPr>
        <w:t xml:space="preserve"> citizens be active in markets to?</w:t>
      </w:r>
    </w:p>
    <w:p w14:paraId="468E6186"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according</w:t>
      </w:r>
      <w:proofErr w:type="gramEnd"/>
      <w:r w:rsidRPr="008C557B">
        <w:rPr>
          <w:rFonts w:asciiTheme="majorHAnsi" w:hAnsiTheme="majorHAnsi"/>
        </w:rPr>
        <w:t xml:space="preserve"> to public sphere model of media, citizen taxpayers must be active in markets where market failures occur</w:t>
      </w:r>
    </w:p>
    <w:p w14:paraId="5F402D51"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 xml:space="preserve">Its nothing less than a civic duty </w:t>
      </w:r>
    </w:p>
    <w:p w14:paraId="3C175BE3" w14:textId="77777777" w:rsidR="009B10A9" w:rsidRPr="008C557B" w:rsidRDefault="009B10A9" w:rsidP="009B10A9">
      <w:pPr>
        <w:rPr>
          <w:rFonts w:asciiTheme="majorHAnsi" w:hAnsiTheme="majorHAnsi"/>
        </w:rPr>
      </w:pPr>
      <w:r w:rsidRPr="008C557B">
        <w:rPr>
          <w:rFonts w:asciiTheme="majorHAnsi" w:hAnsiTheme="majorHAnsi"/>
        </w:rPr>
        <w:t>Sun TV is waging a war not only on the CBC, but also against all publicly subsidized cultural endeavors</w:t>
      </w:r>
    </w:p>
    <w:p w14:paraId="0CC0B566" w14:textId="77777777" w:rsidR="009B10A9" w:rsidRPr="008C557B" w:rsidRDefault="009B10A9" w:rsidP="009B10A9">
      <w:pPr>
        <w:rPr>
          <w:rFonts w:asciiTheme="majorHAnsi" w:hAnsiTheme="majorHAnsi"/>
        </w:rPr>
      </w:pPr>
      <w:r w:rsidRPr="008C557B">
        <w:rPr>
          <w:rFonts w:asciiTheme="majorHAnsi" w:hAnsiTheme="majorHAnsi"/>
        </w:rPr>
        <w:t xml:space="preserve">All government </w:t>
      </w:r>
      <w:proofErr w:type="gramStart"/>
      <w:r w:rsidRPr="008C557B">
        <w:rPr>
          <w:rFonts w:asciiTheme="majorHAnsi" w:hAnsiTheme="majorHAnsi"/>
        </w:rPr>
        <w:t>are</w:t>
      </w:r>
      <w:proofErr w:type="gramEnd"/>
      <w:r w:rsidRPr="008C557B">
        <w:rPr>
          <w:rFonts w:asciiTheme="majorHAnsi" w:hAnsiTheme="majorHAnsi"/>
        </w:rPr>
        <w:t xml:space="preserve"> in the business of subsidizing industries</w:t>
      </w:r>
    </w:p>
    <w:p w14:paraId="57FBD20F"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via</w:t>
      </w:r>
      <w:proofErr w:type="gramEnd"/>
      <w:r w:rsidRPr="008C557B">
        <w:rPr>
          <w:rFonts w:asciiTheme="majorHAnsi" w:hAnsiTheme="majorHAnsi"/>
        </w:rPr>
        <w:t xml:space="preserve"> direct subsidies to struggling sectors</w:t>
      </w:r>
    </w:p>
    <w:p w14:paraId="72B678A4"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via</w:t>
      </w:r>
      <w:proofErr w:type="gramEnd"/>
      <w:r w:rsidRPr="008C557B">
        <w:rPr>
          <w:rFonts w:asciiTheme="majorHAnsi" w:hAnsiTheme="majorHAnsi"/>
        </w:rPr>
        <w:t xml:space="preserve"> tariffs and other forms of market protection</w:t>
      </w:r>
    </w:p>
    <w:p w14:paraId="5D3F1AB2"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through</w:t>
      </w:r>
      <w:proofErr w:type="gramEnd"/>
      <w:r w:rsidRPr="008C557B">
        <w:rPr>
          <w:rFonts w:asciiTheme="majorHAnsi" w:hAnsiTheme="majorHAnsi"/>
        </w:rPr>
        <w:t xml:space="preserve"> tax cuts to businesses</w:t>
      </w:r>
    </w:p>
    <w:p w14:paraId="58F006E3" w14:textId="77777777" w:rsidR="009B10A9" w:rsidRPr="008C557B" w:rsidRDefault="009B10A9" w:rsidP="009B10A9">
      <w:pPr>
        <w:pStyle w:val="ListParagraph"/>
        <w:numPr>
          <w:ilvl w:val="0"/>
          <w:numId w:val="17"/>
        </w:numPr>
        <w:rPr>
          <w:rFonts w:asciiTheme="majorHAnsi" w:hAnsiTheme="majorHAnsi"/>
        </w:rPr>
      </w:pPr>
      <w:proofErr w:type="gramStart"/>
      <w:r w:rsidRPr="008C557B">
        <w:rPr>
          <w:rFonts w:asciiTheme="majorHAnsi" w:hAnsiTheme="majorHAnsi"/>
        </w:rPr>
        <w:t>and</w:t>
      </w:r>
      <w:proofErr w:type="gramEnd"/>
      <w:r w:rsidRPr="008C557B">
        <w:rPr>
          <w:rFonts w:asciiTheme="majorHAnsi" w:hAnsiTheme="majorHAnsi"/>
        </w:rPr>
        <w:t xml:space="preserve"> by taxing us to pay for these often necessary interventions in troubled markets</w:t>
      </w:r>
    </w:p>
    <w:p w14:paraId="0B4525B5" w14:textId="77777777" w:rsidR="009B10A9" w:rsidRPr="008C557B" w:rsidRDefault="009B10A9" w:rsidP="009B10A9">
      <w:pPr>
        <w:rPr>
          <w:rFonts w:asciiTheme="majorHAnsi" w:hAnsiTheme="majorHAnsi"/>
        </w:rPr>
      </w:pPr>
      <w:r w:rsidRPr="008C557B">
        <w:rPr>
          <w:rFonts w:asciiTheme="majorHAnsi" w:hAnsiTheme="majorHAnsi"/>
        </w:rPr>
        <w:t>“ I enjoy paying taxes with them, I buy civilization”</w:t>
      </w:r>
    </w:p>
    <w:p w14:paraId="76C4522A"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Oliver Wendell Holmes- Distinguished American Journalist 1841-1935</w:t>
      </w:r>
    </w:p>
    <w:p w14:paraId="6491050D" w14:textId="77777777" w:rsidR="009B10A9" w:rsidRPr="008C557B" w:rsidRDefault="009B10A9" w:rsidP="009B10A9">
      <w:pPr>
        <w:rPr>
          <w:rFonts w:asciiTheme="majorHAnsi" w:hAnsiTheme="majorHAnsi"/>
        </w:rPr>
      </w:pPr>
      <w:r w:rsidRPr="008C557B">
        <w:rPr>
          <w:rFonts w:asciiTheme="majorHAnsi" w:hAnsiTheme="majorHAnsi"/>
        </w:rPr>
        <w:t>Does commercial TV news in Canada have a neoliberal bias?</w:t>
      </w:r>
    </w:p>
    <w:p w14:paraId="2A7B9DDD"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Thought about this from 2 points</w:t>
      </w:r>
    </w:p>
    <w:p w14:paraId="6363EE77" w14:textId="77777777" w:rsidR="009B10A9" w:rsidRPr="008C557B" w:rsidRDefault="009B10A9" w:rsidP="009B10A9">
      <w:pPr>
        <w:pStyle w:val="ListParagraph"/>
        <w:numPr>
          <w:ilvl w:val="1"/>
          <w:numId w:val="17"/>
        </w:numPr>
        <w:rPr>
          <w:rFonts w:asciiTheme="majorHAnsi" w:hAnsiTheme="majorHAnsi"/>
        </w:rPr>
      </w:pPr>
      <w:r w:rsidRPr="008C557B">
        <w:rPr>
          <w:rFonts w:asciiTheme="majorHAnsi" w:hAnsiTheme="majorHAnsi"/>
        </w:rPr>
        <w:t>Certain bias away from careful proper reporting is inevitable inside commercial broadcast model</w:t>
      </w:r>
    </w:p>
    <w:p w14:paraId="0BC03A81" w14:textId="77777777" w:rsidR="009B10A9" w:rsidRPr="008C557B" w:rsidRDefault="009B10A9" w:rsidP="009B10A9">
      <w:pPr>
        <w:pStyle w:val="ListParagraph"/>
        <w:numPr>
          <w:ilvl w:val="1"/>
          <w:numId w:val="17"/>
        </w:numPr>
        <w:rPr>
          <w:rFonts w:asciiTheme="majorHAnsi" w:hAnsiTheme="majorHAnsi"/>
        </w:rPr>
      </w:pPr>
      <w:r w:rsidRPr="008C557B">
        <w:rPr>
          <w:rFonts w:asciiTheme="majorHAnsi" w:hAnsiTheme="majorHAnsi"/>
        </w:rPr>
        <w:t>Realm of politics trivialized as realm of consumption</w:t>
      </w:r>
    </w:p>
    <w:p w14:paraId="5C326004" w14:textId="3A36DECC" w:rsidR="006A3751" w:rsidRPr="008C557B" w:rsidRDefault="009B10A9" w:rsidP="009C1B1C">
      <w:pPr>
        <w:rPr>
          <w:rFonts w:asciiTheme="majorHAnsi" w:hAnsiTheme="majorHAnsi"/>
          <w:sz w:val="28"/>
          <w:u w:val="single"/>
        </w:rPr>
      </w:pPr>
      <w:r w:rsidRPr="008C557B">
        <w:rPr>
          <w:rFonts w:asciiTheme="majorHAnsi" w:hAnsiTheme="majorHAnsi"/>
          <w:sz w:val="28"/>
          <w:u w:val="single"/>
        </w:rPr>
        <w:t>Tutorial</w:t>
      </w:r>
    </w:p>
    <w:p w14:paraId="40FC552E" w14:textId="77777777" w:rsidR="009B10A9" w:rsidRPr="008C557B" w:rsidRDefault="009B10A9" w:rsidP="009B10A9">
      <w:pPr>
        <w:rPr>
          <w:rFonts w:asciiTheme="majorHAnsi" w:hAnsiTheme="majorHAnsi"/>
        </w:rPr>
      </w:pPr>
      <w:r w:rsidRPr="008C557B">
        <w:rPr>
          <w:rFonts w:asciiTheme="majorHAnsi" w:hAnsiTheme="majorHAnsi"/>
        </w:rPr>
        <w:t>If broadcasting is broken, why doesn’t Internet become new medium of information, and connecting to public sphere?</w:t>
      </w:r>
    </w:p>
    <w:p w14:paraId="2B5C9510"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Digital divide- don’t have access to internet</w:t>
      </w:r>
    </w:p>
    <w:p w14:paraId="19CF4801"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Hard to know what is credible</w:t>
      </w:r>
    </w:p>
    <w:p w14:paraId="400A02E3"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No editorial gatekeepers</w:t>
      </w:r>
    </w:p>
    <w:p w14:paraId="5B1DA4F7" w14:textId="77777777" w:rsidR="009B10A9" w:rsidRPr="008C557B" w:rsidRDefault="009B10A9" w:rsidP="009B10A9">
      <w:pPr>
        <w:pStyle w:val="ListParagraph"/>
        <w:numPr>
          <w:ilvl w:val="0"/>
          <w:numId w:val="17"/>
        </w:numPr>
        <w:rPr>
          <w:rFonts w:asciiTheme="majorHAnsi" w:hAnsiTheme="majorHAnsi"/>
        </w:rPr>
      </w:pPr>
      <w:r w:rsidRPr="008C557B">
        <w:rPr>
          <w:rFonts w:asciiTheme="majorHAnsi" w:hAnsiTheme="majorHAnsi"/>
        </w:rPr>
        <w:t>Internet facilitates instant communication</w:t>
      </w:r>
    </w:p>
    <w:p w14:paraId="774EBA22" w14:textId="77777777" w:rsidR="008D4C0B" w:rsidRPr="008C557B" w:rsidRDefault="008D4C0B" w:rsidP="008D4C0B">
      <w:pPr>
        <w:pStyle w:val="ListParagraph"/>
        <w:numPr>
          <w:ilvl w:val="0"/>
          <w:numId w:val="17"/>
        </w:numPr>
        <w:rPr>
          <w:rFonts w:asciiTheme="majorHAnsi" w:hAnsiTheme="majorHAnsi"/>
        </w:rPr>
      </w:pPr>
      <w:proofErr w:type="gramStart"/>
      <w:r w:rsidRPr="008C557B">
        <w:rPr>
          <w:rFonts w:asciiTheme="majorHAnsi" w:hAnsiTheme="majorHAnsi"/>
        </w:rPr>
        <w:t>when</w:t>
      </w:r>
      <w:proofErr w:type="gramEnd"/>
      <w:r w:rsidRPr="008C557B">
        <w:rPr>
          <w:rFonts w:asciiTheme="majorHAnsi" w:hAnsiTheme="majorHAnsi"/>
        </w:rPr>
        <w:t xml:space="preserve"> given a choice, you don’t pick to watch or read things that are going to upset you or cause you more work to research</w:t>
      </w:r>
    </w:p>
    <w:p w14:paraId="2F927BED" w14:textId="77777777" w:rsidR="008D4C0B" w:rsidRPr="008C557B" w:rsidRDefault="008D4C0B" w:rsidP="008D4C0B">
      <w:pPr>
        <w:pStyle w:val="ListParagraph"/>
        <w:numPr>
          <w:ilvl w:val="1"/>
          <w:numId w:val="17"/>
        </w:numPr>
        <w:rPr>
          <w:rFonts w:asciiTheme="majorHAnsi" w:hAnsiTheme="majorHAnsi"/>
        </w:rPr>
      </w:pPr>
      <w:proofErr w:type="gramStart"/>
      <w:r w:rsidRPr="008C557B">
        <w:rPr>
          <w:rFonts w:asciiTheme="majorHAnsi" w:hAnsiTheme="majorHAnsi"/>
        </w:rPr>
        <w:t>it’s</w:t>
      </w:r>
      <w:proofErr w:type="gramEnd"/>
      <w:r w:rsidRPr="008C557B">
        <w:rPr>
          <w:rFonts w:asciiTheme="majorHAnsi" w:hAnsiTheme="majorHAnsi"/>
        </w:rPr>
        <w:t xml:space="preserve"> a tool, we choose what we do with our tools, it gives us what we want</w:t>
      </w:r>
    </w:p>
    <w:p w14:paraId="21A8EFCB" w14:textId="77777777" w:rsidR="008D4C0B" w:rsidRPr="008C557B" w:rsidRDefault="008D4C0B" w:rsidP="008D4C0B">
      <w:pPr>
        <w:pStyle w:val="ListParagraph"/>
        <w:numPr>
          <w:ilvl w:val="0"/>
          <w:numId w:val="19"/>
        </w:numPr>
        <w:rPr>
          <w:rFonts w:asciiTheme="majorHAnsi" w:hAnsiTheme="majorHAnsi"/>
        </w:rPr>
      </w:pPr>
      <w:proofErr w:type="gramStart"/>
      <w:r w:rsidRPr="008C557B">
        <w:rPr>
          <w:rFonts w:asciiTheme="majorHAnsi" w:hAnsiTheme="majorHAnsi"/>
        </w:rPr>
        <w:t>internet</w:t>
      </w:r>
      <w:proofErr w:type="gramEnd"/>
      <w:r w:rsidRPr="008C557B">
        <w:rPr>
          <w:rFonts w:asciiTheme="majorHAnsi" w:hAnsiTheme="majorHAnsi"/>
        </w:rPr>
        <w:t xml:space="preserve"> doesn’t actually do anything for us</w:t>
      </w:r>
    </w:p>
    <w:p w14:paraId="6903F72A" w14:textId="77777777" w:rsidR="008D4C0B" w:rsidRPr="008C557B" w:rsidRDefault="008D4C0B" w:rsidP="008D4C0B">
      <w:pPr>
        <w:pStyle w:val="ListParagraph"/>
        <w:numPr>
          <w:ilvl w:val="0"/>
          <w:numId w:val="19"/>
        </w:numPr>
        <w:rPr>
          <w:rFonts w:asciiTheme="majorHAnsi" w:hAnsiTheme="majorHAnsi"/>
        </w:rPr>
      </w:pPr>
      <w:proofErr w:type="gramStart"/>
      <w:r w:rsidRPr="008C557B">
        <w:rPr>
          <w:rFonts w:asciiTheme="majorHAnsi" w:hAnsiTheme="majorHAnsi"/>
        </w:rPr>
        <w:t>this</w:t>
      </w:r>
      <w:proofErr w:type="gramEnd"/>
      <w:r w:rsidRPr="008C557B">
        <w:rPr>
          <w:rFonts w:asciiTheme="majorHAnsi" w:hAnsiTheme="majorHAnsi"/>
        </w:rPr>
        <w:t xml:space="preserve"> media is commercial. We have to pay for internet</w:t>
      </w:r>
    </w:p>
    <w:p w14:paraId="582DFDD8" w14:textId="77777777" w:rsidR="008D4C0B" w:rsidRPr="008C557B" w:rsidRDefault="008D4C0B" w:rsidP="008D4C0B">
      <w:pPr>
        <w:pStyle w:val="ListParagraph"/>
        <w:numPr>
          <w:ilvl w:val="0"/>
          <w:numId w:val="17"/>
        </w:numPr>
        <w:rPr>
          <w:rFonts w:asciiTheme="majorHAnsi" w:hAnsiTheme="majorHAnsi"/>
        </w:rPr>
      </w:pPr>
      <w:proofErr w:type="gramStart"/>
      <w:r w:rsidRPr="008C557B">
        <w:rPr>
          <w:rFonts w:asciiTheme="majorHAnsi" w:hAnsiTheme="majorHAnsi"/>
        </w:rPr>
        <w:t>internet</w:t>
      </w:r>
      <w:proofErr w:type="gramEnd"/>
      <w:r w:rsidRPr="008C557B">
        <w:rPr>
          <w:rFonts w:asciiTheme="majorHAnsi" w:hAnsiTheme="majorHAnsi"/>
        </w:rPr>
        <w:t xml:space="preserve"> tracks what you previously look at and are interested in, amazon- if you buy one thing- then they suggest many things similar to it</w:t>
      </w:r>
    </w:p>
    <w:p w14:paraId="77701D69" w14:textId="77777777" w:rsidR="008D4C0B" w:rsidRPr="008C557B" w:rsidRDefault="008D4C0B" w:rsidP="008D4C0B">
      <w:pPr>
        <w:pStyle w:val="ListParagraph"/>
        <w:numPr>
          <w:ilvl w:val="0"/>
          <w:numId w:val="17"/>
        </w:numPr>
        <w:rPr>
          <w:rFonts w:asciiTheme="majorHAnsi" w:hAnsiTheme="majorHAnsi"/>
        </w:rPr>
      </w:pPr>
      <w:r w:rsidRPr="008C557B">
        <w:rPr>
          <w:rFonts w:asciiTheme="majorHAnsi" w:hAnsiTheme="majorHAnsi"/>
        </w:rPr>
        <w:t>It makes you feel like you aren’t being advertised to</w:t>
      </w:r>
    </w:p>
    <w:p w14:paraId="25E40E9B"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Readings:</w:t>
      </w:r>
    </w:p>
    <w:p w14:paraId="39111086" w14:textId="77777777" w:rsidR="009C1B1C" w:rsidRPr="008C557B" w:rsidRDefault="009C1B1C" w:rsidP="009C1B1C">
      <w:pPr>
        <w:rPr>
          <w:rFonts w:asciiTheme="majorHAnsi" w:hAnsiTheme="majorHAnsi"/>
          <w:b/>
          <w:sz w:val="28"/>
        </w:rPr>
      </w:pPr>
      <w:proofErr w:type="spellStart"/>
      <w:r w:rsidRPr="008C557B">
        <w:rPr>
          <w:rFonts w:asciiTheme="majorHAnsi" w:hAnsiTheme="majorHAnsi"/>
          <w:b/>
          <w:sz w:val="28"/>
        </w:rPr>
        <w:t>Croteau</w:t>
      </w:r>
      <w:proofErr w:type="spellEnd"/>
      <w:r w:rsidRPr="008C557B">
        <w:rPr>
          <w:rFonts w:asciiTheme="majorHAnsi" w:hAnsiTheme="majorHAnsi"/>
          <w:b/>
          <w:sz w:val="28"/>
        </w:rPr>
        <w:t xml:space="preserve"> and </w:t>
      </w:r>
      <w:proofErr w:type="spellStart"/>
      <w:r w:rsidRPr="008C557B">
        <w:rPr>
          <w:rFonts w:asciiTheme="majorHAnsi" w:hAnsiTheme="majorHAnsi"/>
          <w:b/>
          <w:sz w:val="28"/>
        </w:rPr>
        <w:t>Hoynes</w:t>
      </w:r>
      <w:proofErr w:type="spellEnd"/>
      <w:r w:rsidRPr="008C557B">
        <w:rPr>
          <w:rFonts w:asciiTheme="majorHAnsi" w:hAnsiTheme="majorHAnsi"/>
          <w:b/>
          <w:sz w:val="28"/>
        </w:rPr>
        <w:t xml:space="preserve"> Chapter 7</w:t>
      </w:r>
    </w:p>
    <w:p w14:paraId="7B6E0566" w14:textId="59CDA17D" w:rsidR="008B0661" w:rsidRPr="008C557B" w:rsidRDefault="008B0661" w:rsidP="008B0661">
      <w:pPr>
        <w:pStyle w:val="ListParagraph"/>
        <w:widowControl w:val="0"/>
        <w:numPr>
          <w:ilvl w:val="0"/>
          <w:numId w:val="20"/>
        </w:numPr>
        <w:autoSpaceDE w:val="0"/>
        <w:autoSpaceDN w:val="0"/>
        <w:adjustRightInd w:val="0"/>
        <w:spacing w:after="240"/>
        <w:rPr>
          <w:rFonts w:asciiTheme="majorHAnsi" w:hAnsiTheme="majorHAnsi" w:cs="Times"/>
        </w:rPr>
      </w:pPr>
      <w:r w:rsidRPr="008C557B">
        <w:rPr>
          <w:rFonts w:asciiTheme="majorHAnsi" w:hAnsiTheme="majorHAnsi" w:cs="Helvetica"/>
        </w:rPr>
        <w:t>This chapter stresses that we need to distinguish between the citizen and the consumer - the media’s growing commercialism, the concentration of media ownership, and the increasing pressure to merge information with entertainment are all examples of how</w:t>
      </w:r>
    </w:p>
    <w:p w14:paraId="01417012"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a</w:t>
      </w:r>
      <w:proofErr w:type="gramEnd"/>
      <w:r w:rsidRPr="008C557B">
        <w:rPr>
          <w:rFonts w:asciiTheme="majorHAnsi" w:hAnsiTheme="majorHAnsi" w:cs="Helvetica"/>
        </w:rPr>
        <w:t xml:space="preserve"> consumer-friendly media industry is indifferent to the needs of citizens - theresultisadiminishedpublicsphere-thediscursivespacethatisacentral</w:t>
      </w:r>
    </w:p>
    <w:p w14:paraId="467505D5"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component</w:t>
      </w:r>
      <w:proofErr w:type="gramEnd"/>
      <w:r w:rsidRPr="008C557B">
        <w:rPr>
          <w:rFonts w:asciiTheme="majorHAnsi" w:hAnsiTheme="majorHAnsi" w:cs="Helvetica"/>
        </w:rPr>
        <w:t xml:space="preserve"> of a democratic society - and a weakened democracy - TelecommunicationsActof1996wasmeanttocreatemorecompetition,lower</w:t>
      </w:r>
    </w:p>
    <w:p w14:paraId="126D8510"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prices</w:t>
      </w:r>
      <w:proofErr w:type="gramEnd"/>
      <w:r w:rsidRPr="008C557B">
        <w:rPr>
          <w:rFonts w:asciiTheme="majorHAnsi" w:hAnsiTheme="majorHAnsi" w:cs="Helvetica"/>
        </w:rPr>
        <w:t xml:space="preserve"> for consumers, and create new innovation by loosening regulations in the different media sectors of telecommunications, and lifting ownership restrictions, but in actuality it allowed companies to merge together creating less competition and a higher concentration of ownership (oligopoly)</w:t>
      </w:r>
    </w:p>
    <w:p w14:paraId="0E967D19" w14:textId="77777777" w:rsidR="008D4C0B" w:rsidRPr="008C557B" w:rsidRDefault="008D4C0B" w:rsidP="008B0661">
      <w:pPr>
        <w:widowControl w:val="0"/>
        <w:autoSpaceDE w:val="0"/>
        <w:autoSpaceDN w:val="0"/>
        <w:adjustRightInd w:val="0"/>
        <w:spacing w:after="240"/>
        <w:rPr>
          <w:rFonts w:asciiTheme="majorHAnsi" w:hAnsiTheme="majorHAnsi" w:cs="Times"/>
          <w:b/>
        </w:rPr>
      </w:pPr>
      <w:r w:rsidRPr="008C557B">
        <w:rPr>
          <w:rFonts w:asciiTheme="majorHAnsi" w:hAnsiTheme="majorHAnsi" w:cs="Helvetica"/>
          <w:b/>
        </w:rPr>
        <w:t>Content-Based Regulations</w:t>
      </w:r>
    </w:p>
    <w:p w14:paraId="0392EC57" w14:textId="77777777" w:rsidR="008B0661"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there</w:t>
      </w:r>
      <w:proofErr w:type="gramEnd"/>
      <w:r w:rsidRPr="008C557B">
        <w:rPr>
          <w:rFonts w:asciiTheme="majorHAnsi" w:hAnsiTheme="majorHAnsi" w:cs="Helvetica"/>
        </w:rPr>
        <w:t xml:space="preserve"> are two basic approac</w:t>
      </w:r>
      <w:r w:rsidR="008B0661" w:rsidRPr="008C557B">
        <w:rPr>
          <w:rFonts w:asciiTheme="majorHAnsi" w:hAnsiTheme="majorHAnsi" w:cs="Helvetica"/>
        </w:rPr>
        <w:t>hes to regulating media content</w:t>
      </w:r>
    </w:p>
    <w:p w14:paraId="02407C4B" w14:textId="02379D28" w:rsidR="008B0661" w:rsidRPr="008C557B" w:rsidRDefault="008D4C0B" w:rsidP="008B0661">
      <w:pPr>
        <w:pStyle w:val="ListParagraph"/>
        <w:widowControl w:val="0"/>
        <w:numPr>
          <w:ilvl w:val="1"/>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one</w:t>
      </w:r>
      <w:proofErr w:type="gramEnd"/>
      <w:r w:rsidR="008B0661" w:rsidRPr="008C557B">
        <w:rPr>
          <w:rFonts w:asciiTheme="majorHAnsi" w:hAnsiTheme="majorHAnsi" w:cs="Helvetica"/>
        </w:rPr>
        <w:t xml:space="preserve"> </w:t>
      </w:r>
      <w:r w:rsidRPr="008C557B">
        <w:rPr>
          <w:rFonts w:asciiTheme="majorHAnsi" w:hAnsiTheme="majorHAnsi" w:cs="Helvetica"/>
        </w:rPr>
        <w:t>limits</w:t>
      </w:r>
      <w:r w:rsidR="008B0661" w:rsidRPr="008C557B">
        <w:rPr>
          <w:rFonts w:asciiTheme="majorHAnsi" w:hAnsiTheme="majorHAnsi" w:cs="Helvetica"/>
        </w:rPr>
        <w:t xml:space="preserve"> </w:t>
      </w:r>
      <w:r w:rsidRPr="008C557B">
        <w:rPr>
          <w:rFonts w:asciiTheme="majorHAnsi" w:hAnsiTheme="majorHAnsi" w:cs="Helvetica"/>
        </w:rPr>
        <w:t>on</w:t>
      </w:r>
      <w:r w:rsidR="008B0661" w:rsidRPr="008C557B">
        <w:rPr>
          <w:rFonts w:asciiTheme="majorHAnsi" w:hAnsiTheme="majorHAnsi" w:cs="Helvetica"/>
        </w:rPr>
        <w:t xml:space="preserve"> </w:t>
      </w:r>
      <w:r w:rsidRPr="008C557B">
        <w:rPr>
          <w:rFonts w:asciiTheme="majorHAnsi" w:hAnsiTheme="majorHAnsi" w:cs="Helvetica"/>
        </w:rPr>
        <w:t>certain</w:t>
      </w:r>
      <w:r w:rsidR="008B0661" w:rsidRPr="008C557B">
        <w:rPr>
          <w:rFonts w:asciiTheme="majorHAnsi" w:hAnsiTheme="majorHAnsi" w:cs="Helvetica"/>
        </w:rPr>
        <w:t xml:space="preserve"> </w:t>
      </w:r>
      <w:r w:rsidRPr="008C557B">
        <w:rPr>
          <w:rFonts w:asciiTheme="majorHAnsi" w:hAnsiTheme="majorHAnsi" w:cs="Helvetica"/>
        </w:rPr>
        <w:t>types</w:t>
      </w:r>
      <w:r w:rsidR="008B0661" w:rsidRPr="008C557B">
        <w:rPr>
          <w:rFonts w:asciiTheme="majorHAnsi" w:hAnsiTheme="majorHAnsi" w:cs="Helvetica"/>
        </w:rPr>
        <w:t xml:space="preserve"> </w:t>
      </w:r>
      <w:r w:rsidRPr="008C557B">
        <w:rPr>
          <w:rFonts w:asciiTheme="majorHAnsi" w:hAnsiTheme="majorHAnsi" w:cs="Helvetica"/>
        </w:rPr>
        <w:t>of</w:t>
      </w:r>
      <w:r w:rsidR="008B0661" w:rsidRPr="008C557B">
        <w:rPr>
          <w:rFonts w:asciiTheme="majorHAnsi" w:hAnsiTheme="majorHAnsi" w:cs="Helvetica"/>
        </w:rPr>
        <w:t xml:space="preserve"> </w:t>
      </w:r>
      <w:r w:rsidRPr="008C557B">
        <w:rPr>
          <w:rFonts w:asciiTheme="majorHAnsi" w:hAnsiTheme="majorHAnsi" w:cs="Helvetica"/>
        </w:rPr>
        <w:t>content</w:t>
      </w:r>
      <w:r w:rsidR="008B0661" w:rsidRPr="008C557B">
        <w:rPr>
          <w:rFonts w:asciiTheme="majorHAnsi" w:hAnsiTheme="majorHAnsi" w:cs="Helvetica"/>
        </w:rPr>
        <w:t xml:space="preserve"> </w:t>
      </w:r>
      <w:r w:rsidRPr="008C557B">
        <w:rPr>
          <w:rFonts w:asciiTheme="majorHAnsi" w:hAnsiTheme="majorHAnsi" w:cs="Helvetica"/>
        </w:rPr>
        <w:t>or</w:t>
      </w:r>
      <w:r w:rsidR="008B0661" w:rsidRPr="008C557B">
        <w:rPr>
          <w:rFonts w:asciiTheme="majorHAnsi" w:hAnsiTheme="majorHAnsi" w:cs="Helvetica"/>
        </w:rPr>
        <w:t xml:space="preserve"> </w:t>
      </w:r>
      <w:r w:rsidRPr="008C557B">
        <w:rPr>
          <w:rFonts w:asciiTheme="majorHAnsi" w:hAnsiTheme="majorHAnsi" w:cs="Helvetica"/>
        </w:rPr>
        <w:t>for</w:t>
      </w:r>
      <w:r w:rsidR="008B0661" w:rsidRPr="008C557B">
        <w:rPr>
          <w:rFonts w:asciiTheme="majorHAnsi" w:hAnsiTheme="majorHAnsi" w:cs="Helvetica"/>
        </w:rPr>
        <w:t xml:space="preserve"> </w:t>
      </w:r>
      <w:r w:rsidRPr="008C557B">
        <w:rPr>
          <w:rFonts w:asciiTheme="majorHAnsi" w:hAnsiTheme="majorHAnsi" w:cs="Helvetica"/>
        </w:rPr>
        <w:t>restrictions</w:t>
      </w:r>
      <w:r w:rsidR="008B0661" w:rsidRPr="008C557B">
        <w:rPr>
          <w:rFonts w:asciiTheme="majorHAnsi" w:hAnsiTheme="majorHAnsi" w:cs="Helvetica"/>
        </w:rPr>
        <w:t xml:space="preserve"> </w:t>
      </w:r>
      <w:r w:rsidRPr="008C557B">
        <w:rPr>
          <w:rFonts w:asciiTheme="majorHAnsi" w:hAnsiTheme="majorHAnsi" w:cs="Helvetica"/>
        </w:rPr>
        <w:t>on</w:t>
      </w:r>
      <w:r w:rsidR="008B0661" w:rsidRPr="008C557B">
        <w:rPr>
          <w:rFonts w:asciiTheme="majorHAnsi" w:hAnsiTheme="majorHAnsi" w:cs="Helvetica"/>
        </w:rPr>
        <w:t xml:space="preserve"> </w:t>
      </w:r>
      <w:r w:rsidRPr="008C557B">
        <w:rPr>
          <w:rFonts w:asciiTheme="majorHAnsi" w:hAnsiTheme="majorHAnsi" w:cs="Helvetica"/>
        </w:rPr>
        <w:t>who</w:t>
      </w:r>
      <w:r w:rsidR="008B0661" w:rsidRPr="008C557B">
        <w:rPr>
          <w:rFonts w:asciiTheme="majorHAnsi" w:hAnsiTheme="majorHAnsi" w:cs="Helvetica"/>
        </w:rPr>
        <w:t xml:space="preserve"> </w:t>
      </w:r>
      <w:r w:rsidRPr="008C557B">
        <w:rPr>
          <w:rFonts w:asciiTheme="majorHAnsi" w:hAnsiTheme="majorHAnsi" w:cs="Helvetica"/>
        </w:rPr>
        <w:t>has</w:t>
      </w:r>
      <w:r w:rsidR="008B0661" w:rsidRPr="008C557B">
        <w:rPr>
          <w:rFonts w:asciiTheme="majorHAnsi" w:hAnsiTheme="majorHAnsi" w:cs="Helvetica"/>
        </w:rPr>
        <w:t xml:space="preserve"> </w:t>
      </w:r>
      <w:r w:rsidRPr="008C557B">
        <w:rPr>
          <w:rFonts w:asciiTheme="majorHAnsi" w:hAnsiTheme="majorHAnsi" w:cs="Helvetica"/>
        </w:rPr>
        <w:t>access</w:t>
      </w:r>
      <w:r w:rsidR="008B0661" w:rsidRPr="008C557B">
        <w:rPr>
          <w:rFonts w:asciiTheme="majorHAnsi" w:hAnsiTheme="majorHAnsi" w:cs="Helvetica"/>
        </w:rPr>
        <w:t xml:space="preserve"> </w:t>
      </w:r>
      <w:r w:rsidRPr="008C557B">
        <w:rPr>
          <w:rFonts w:asciiTheme="majorHAnsi" w:hAnsiTheme="majorHAnsi" w:cs="Helvetica"/>
        </w:rPr>
        <w:t>to</w:t>
      </w:r>
      <w:r w:rsidR="008B0661" w:rsidRPr="008C557B">
        <w:rPr>
          <w:rFonts w:asciiTheme="majorHAnsi" w:hAnsiTheme="majorHAnsi" w:cs="Helvetica"/>
        </w:rPr>
        <w:t xml:space="preserve">, </w:t>
      </w:r>
      <w:r w:rsidRPr="008C557B">
        <w:rPr>
          <w:rFonts w:asciiTheme="majorHAnsi" w:hAnsiTheme="majorHAnsi" w:cs="Helvetica"/>
        </w:rPr>
        <w:t>certain types of media</w:t>
      </w:r>
    </w:p>
    <w:p w14:paraId="46006684" w14:textId="68CC5722" w:rsidR="008D4C0B" w:rsidRPr="008C557B" w:rsidRDefault="008D4C0B" w:rsidP="008B0661">
      <w:pPr>
        <w:pStyle w:val="ListParagraph"/>
        <w:widowControl w:val="0"/>
        <w:numPr>
          <w:ilvl w:val="1"/>
          <w:numId w:val="20"/>
        </w:numPr>
        <w:autoSpaceDE w:val="0"/>
        <w:autoSpaceDN w:val="0"/>
        <w:adjustRightInd w:val="0"/>
        <w:spacing w:after="240"/>
        <w:rPr>
          <w:rFonts w:asciiTheme="majorHAnsi" w:hAnsiTheme="majorHAnsi" w:cs="Times"/>
        </w:rPr>
      </w:pPr>
      <w:r w:rsidRPr="008C557B">
        <w:rPr>
          <w:rFonts w:asciiTheme="majorHAnsi" w:hAnsiTheme="majorHAnsi" w:cs="Helvetica"/>
        </w:rPr>
        <w:t> </w:t>
      </w:r>
      <w:proofErr w:type="gramStart"/>
      <w:r w:rsidRPr="008C557B">
        <w:rPr>
          <w:rFonts w:asciiTheme="majorHAnsi" w:hAnsiTheme="majorHAnsi" w:cs="Helvetica"/>
        </w:rPr>
        <w:t>the</w:t>
      </w:r>
      <w:proofErr w:type="gramEnd"/>
      <w:r w:rsidRPr="008C557B">
        <w:rPr>
          <w:rFonts w:asciiTheme="majorHAnsi" w:hAnsiTheme="majorHAnsi" w:cs="Helvetica"/>
        </w:rPr>
        <w:t xml:space="preserve"> second calls for the mandatory inclusion of certain types of content</w:t>
      </w:r>
    </w:p>
    <w:p w14:paraId="1869A528"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media industry has worked hard to fend off regulation and generally has opposed both content restrictions and content requirements</w:t>
      </w:r>
    </w:p>
    <w:p w14:paraId="27F1A2C9" w14:textId="00C257E8" w:rsidR="008D4C0B" w:rsidRPr="008C557B" w:rsidRDefault="008D4C0B" w:rsidP="008B0661">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008B0661" w:rsidRPr="008C557B">
        <w:rPr>
          <w:rFonts w:asciiTheme="majorHAnsi" w:hAnsiTheme="majorHAnsi" w:cs="Helvetica"/>
        </w:rPr>
        <w:t xml:space="preserve"> </w:t>
      </w:r>
      <w:r w:rsidRPr="008C557B">
        <w:rPr>
          <w:rFonts w:asciiTheme="majorHAnsi" w:hAnsiTheme="majorHAnsi" w:cs="Helvetica"/>
        </w:rPr>
        <w:t>things</w:t>
      </w:r>
      <w:r w:rsidR="008B0661" w:rsidRPr="008C557B">
        <w:rPr>
          <w:rFonts w:asciiTheme="majorHAnsi" w:hAnsiTheme="majorHAnsi" w:cs="Helvetica"/>
        </w:rPr>
        <w:t xml:space="preserve"> </w:t>
      </w:r>
      <w:r w:rsidRPr="008C557B">
        <w:rPr>
          <w:rFonts w:asciiTheme="majorHAnsi" w:hAnsiTheme="majorHAnsi" w:cs="Helvetica"/>
        </w:rPr>
        <w:t>that</w:t>
      </w:r>
      <w:r w:rsidR="008B0661" w:rsidRPr="008C557B">
        <w:rPr>
          <w:rFonts w:asciiTheme="majorHAnsi" w:hAnsiTheme="majorHAnsi" w:cs="Helvetica"/>
        </w:rPr>
        <w:t xml:space="preserve"> </w:t>
      </w:r>
      <w:r w:rsidRPr="008C557B">
        <w:rPr>
          <w:rFonts w:asciiTheme="majorHAnsi" w:hAnsiTheme="majorHAnsi" w:cs="Helvetica"/>
        </w:rPr>
        <w:t>are</w:t>
      </w:r>
      <w:r w:rsidR="008B0661" w:rsidRPr="008C557B">
        <w:rPr>
          <w:rFonts w:asciiTheme="majorHAnsi" w:hAnsiTheme="majorHAnsi" w:cs="Helvetica"/>
        </w:rPr>
        <w:t xml:space="preserve"> </w:t>
      </w:r>
      <w:r w:rsidRPr="008C557B">
        <w:rPr>
          <w:rFonts w:asciiTheme="majorHAnsi" w:hAnsiTheme="majorHAnsi" w:cs="Helvetica"/>
        </w:rPr>
        <w:t>often</w:t>
      </w:r>
      <w:r w:rsidR="008B0661" w:rsidRPr="008C557B">
        <w:rPr>
          <w:rFonts w:asciiTheme="majorHAnsi" w:hAnsiTheme="majorHAnsi" w:cs="Helvetica"/>
        </w:rPr>
        <w:t xml:space="preserve"> </w:t>
      </w:r>
      <w:r w:rsidRPr="008C557B">
        <w:rPr>
          <w:rFonts w:asciiTheme="majorHAnsi" w:hAnsiTheme="majorHAnsi" w:cs="Helvetica"/>
        </w:rPr>
        <w:t>restricted</w:t>
      </w:r>
      <w:r w:rsidR="008B0661" w:rsidRPr="008C557B">
        <w:rPr>
          <w:rFonts w:asciiTheme="majorHAnsi" w:hAnsiTheme="majorHAnsi" w:cs="Helvetica"/>
        </w:rPr>
        <w:t xml:space="preserve"> </w:t>
      </w:r>
      <w:r w:rsidRPr="008C557B">
        <w:rPr>
          <w:rFonts w:asciiTheme="majorHAnsi" w:hAnsiTheme="majorHAnsi" w:cs="Helvetica"/>
        </w:rPr>
        <w:t>are</w:t>
      </w:r>
      <w:r w:rsidR="008B0661" w:rsidRPr="008C557B">
        <w:rPr>
          <w:rFonts w:asciiTheme="majorHAnsi" w:hAnsiTheme="majorHAnsi" w:cs="Helvetica"/>
        </w:rPr>
        <w:t xml:space="preserve"> </w:t>
      </w:r>
      <w:r w:rsidRPr="008C557B">
        <w:rPr>
          <w:rFonts w:asciiTheme="majorHAnsi" w:hAnsiTheme="majorHAnsi" w:cs="Helvetica"/>
        </w:rPr>
        <w:t>the</w:t>
      </w:r>
      <w:r w:rsidR="008B0661" w:rsidRPr="008C557B">
        <w:rPr>
          <w:rFonts w:asciiTheme="majorHAnsi" w:hAnsiTheme="majorHAnsi" w:cs="Helvetica"/>
        </w:rPr>
        <w:t xml:space="preserve"> </w:t>
      </w:r>
      <w:r w:rsidRPr="008C557B">
        <w:rPr>
          <w:rFonts w:asciiTheme="majorHAnsi" w:hAnsiTheme="majorHAnsi" w:cs="Helvetica"/>
        </w:rPr>
        <w:t>things</w:t>
      </w:r>
      <w:r w:rsidR="008B0661" w:rsidRPr="008C557B">
        <w:rPr>
          <w:rFonts w:asciiTheme="majorHAnsi" w:hAnsiTheme="majorHAnsi" w:cs="Helvetica"/>
        </w:rPr>
        <w:t xml:space="preserve"> </w:t>
      </w:r>
      <w:r w:rsidRPr="008C557B">
        <w:rPr>
          <w:rFonts w:asciiTheme="majorHAnsi" w:hAnsiTheme="majorHAnsi" w:cs="Helvetica"/>
        </w:rPr>
        <w:t>that</w:t>
      </w:r>
      <w:r w:rsidR="008B0661" w:rsidRPr="008C557B">
        <w:rPr>
          <w:rFonts w:asciiTheme="majorHAnsi" w:hAnsiTheme="majorHAnsi" w:cs="Helvetica"/>
        </w:rPr>
        <w:t xml:space="preserve"> </w:t>
      </w:r>
      <w:r w:rsidRPr="008C557B">
        <w:rPr>
          <w:rFonts w:asciiTheme="majorHAnsi" w:hAnsiTheme="majorHAnsi" w:cs="Helvetica"/>
        </w:rPr>
        <w:t>bring</w:t>
      </w:r>
      <w:r w:rsidR="008B0661" w:rsidRPr="008C557B">
        <w:rPr>
          <w:rFonts w:asciiTheme="majorHAnsi" w:hAnsiTheme="majorHAnsi" w:cs="Helvetica"/>
        </w:rPr>
        <w:t xml:space="preserve"> </w:t>
      </w:r>
      <w:r w:rsidRPr="008C557B">
        <w:rPr>
          <w:rFonts w:asciiTheme="majorHAnsi" w:hAnsiTheme="majorHAnsi" w:cs="Helvetica"/>
        </w:rPr>
        <w:t>in</w:t>
      </w:r>
      <w:r w:rsidR="008B0661" w:rsidRPr="008C557B">
        <w:rPr>
          <w:rFonts w:asciiTheme="majorHAnsi" w:hAnsiTheme="majorHAnsi" w:cs="Helvetica"/>
        </w:rPr>
        <w:t xml:space="preserve"> </w:t>
      </w:r>
      <w:r w:rsidRPr="008C557B">
        <w:rPr>
          <w:rFonts w:asciiTheme="majorHAnsi" w:hAnsiTheme="majorHAnsi" w:cs="Helvetica"/>
        </w:rPr>
        <w:t>the</w:t>
      </w:r>
      <w:r w:rsidR="008B0661" w:rsidRPr="008C557B">
        <w:rPr>
          <w:rFonts w:asciiTheme="majorHAnsi" w:hAnsiTheme="majorHAnsi" w:cs="Helvetica"/>
        </w:rPr>
        <w:t xml:space="preserve"> </w:t>
      </w:r>
      <w:r w:rsidRPr="008C557B">
        <w:rPr>
          <w:rFonts w:asciiTheme="majorHAnsi" w:hAnsiTheme="majorHAnsi" w:cs="Helvetica"/>
        </w:rPr>
        <w:t>most</w:t>
      </w:r>
      <w:r w:rsidR="008B0661" w:rsidRPr="008C557B">
        <w:rPr>
          <w:rFonts w:asciiTheme="majorHAnsi" w:hAnsiTheme="majorHAnsi" w:cs="Helvetica"/>
        </w:rPr>
        <w:t xml:space="preserve"> </w:t>
      </w:r>
      <w:r w:rsidRPr="008C557B">
        <w:rPr>
          <w:rFonts w:asciiTheme="majorHAnsi" w:hAnsiTheme="majorHAnsi" w:cs="Helvetica"/>
        </w:rPr>
        <w:t>profit (sex and violence)</w:t>
      </w:r>
    </w:p>
    <w:p w14:paraId="7BFEB5C8" w14:textId="7DD6345B" w:rsidR="008D4C0B" w:rsidRPr="008C557B" w:rsidRDefault="008D4C0B" w:rsidP="008B0661">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policies</w:t>
      </w:r>
      <w:proofErr w:type="gramEnd"/>
      <w:r w:rsidR="008B0661" w:rsidRPr="008C557B">
        <w:rPr>
          <w:rFonts w:asciiTheme="majorHAnsi" w:hAnsiTheme="majorHAnsi" w:cs="Helvetica"/>
        </w:rPr>
        <w:t xml:space="preserve"> </w:t>
      </w:r>
      <w:r w:rsidRPr="008C557B">
        <w:rPr>
          <w:rFonts w:asciiTheme="majorHAnsi" w:hAnsiTheme="majorHAnsi" w:cs="Helvetica"/>
        </w:rPr>
        <w:t>requiring</w:t>
      </w:r>
      <w:r w:rsidR="008B0661" w:rsidRPr="008C557B">
        <w:rPr>
          <w:rFonts w:asciiTheme="majorHAnsi" w:hAnsiTheme="majorHAnsi" w:cs="Helvetica"/>
        </w:rPr>
        <w:t xml:space="preserve"> </w:t>
      </w:r>
      <w:r w:rsidRPr="008C557B">
        <w:rPr>
          <w:rFonts w:asciiTheme="majorHAnsi" w:hAnsiTheme="majorHAnsi" w:cs="Helvetica"/>
        </w:rPr>
        <w:t>a</w:t>
      </w:r>
      <w:r w:rsidR="008B0661" w:rsidRPr="008C557B">
        <w:rPr>
          <w:rFonts w:asciiTheme="majorHAnsi" w:hAnsiTheme="majorHAnsi" w:cs="Helvetica"/>
        </w:rPr>
        <w:t xml:space="preserve"> </w:t>
      </w:r>
      <w:r w:rsidRPr="008C557B">
        <w:rPr>
          <w:rFonts w:asciiTheme="majorHAnsi" w:hAnsiTheme="majorHAnsi" w:cs="Helvetica"/>
        </w:rPr>
        <w:t>minimum</w:t>
      </w:r>
      <w:r w:rsidR="008B0661" w:rsidRPr="008C557B">
        <w:rPr>
          <w:rFonts w:asciiTheme="majorHAnsi" w:hAnsiTheme="majorHAnsi" w:cs="Helvetica"/>
        </w:rPr>
        <w:t xml:space="preserve"> </w:t>
      </w:r>
      <w:r w:rsidRPr="008C557B">
        <w:rPr>
          <w:rFonts w:asciiTheme="majorHAnsi" w:hAnsiTheme="majorHAnsi" w:cs="Helvetica"/>
        </w:rPr>
        <w:t>commitment</w:t>
      </w:r>
      <w:r w:rsidR="008B0661" w:rsidRPr="008C557B">
        <w:rPr>
          <w:rFonts w:asciiTheme="majorHAnsi" w:hAnsiTheme="majorHAnsi" w:cs="Helvetica"/>
        </w:rPr>
        <w:t xml:space="preserve"> </w:t>
      </w:r>
      <w:r w:rsidRPr="008C557B">
        <w:rPr>
          <w:rFonts w:asciiTheme="majorHAnsi" w:hAnsiTheme="majorHAnsi" w:cs="Helvetica"/>
        </w:rPr>
        <w:t>to</w:t>
      </w:r>
      <w:r w:rsidR="008B0661" w:rsidRPr="008C557B">
        <w:rPr>
          <w:rFonts w:asciiTheme="majorHAnsi" w:hAnsiTheme="majorHAnsi" w:cs="Helvetica"/>
        </w:rPr>
        <w:t xml:space="preserve"> </w:t>
      </w:r>
      <w:r w:rsidRPr="008C557B">
        <w:rPr>
          <w:rFonts w:asciiTheme="majorHAnsi" w:hAnsiTheme="majorHAnsi" w:cs="Helvetica"/>
        </w:rPr>
        <w:t>a</w:t>
      </w:r>
      <w:r w:rsidR="008B0661" w:rsidRPr="008C557B">
        <w:rPr>
          <w:rFonts w:asciiTheme="majorHAnsi" w:hAnsiTheme="majorHAnsi" w:cs="Helvetica"/>
        </w:rPr>
        <w:t xml:space="preserve"> </w:t>
      </w:r>
      <w:r w:rsidRPr="008C557B">
        <w:rPr>
          <w:rFonts w:asciiTheme="majorHAnsi" w:hAnsiTheme="majorHAnsi" w:cs="Helvetica"/>
        </w:rPr>
        <w:t>specific</w:t>
      </w:r>
      <w:r w:rsidR="008B0661" w:rsidRPr="008C557B">
        <w:rPr>
          <w:rFonts w:asciiTheme="majorHAnsi" w:hAnsiTheme="majorHAnsi" w:cs="Helvetica"/>
        </w:rPr>
        <w:t xml:space="preserve"> </w:t>
      </w:r>
      <w:r w:rsidRPr="008C557B">
        <w:rPr>
          <w:rFonts w:asciiTheme="majorHAnsi" w:hAnsiTheme="majorHAnsi" w:cs="Helvetica"/>
        </w:rPr>
        <w:t>kind</w:t>
      </w:r>
      <w:r w:rsidR="008B0661" w:rsidRPr="008C557B">
        <w:rPr>
          <w:rFonts w:asciiTheme="majorHAnsi" w:hAnsiTheme="majorHAnsi" w:cs="Helvetica"/>
        </w:rPr>
        <w:t xml:space="preserve"> </w:t>
      </w:r>
      <w:r w:rsidRPr="008C557B">
        <w:rPr>
          <w:rFonts w:asciiTheme="majorHAnsi" w:hAnsiTheme="majorHAnsi" w:cs="Helvetica"/>
        </w:rPr>
        <w:t>of</w:t>
      </w:r>
      <w:r w:rsidR="008B0661" w:rsidRPr="008C557B">
        <w:rPr>
          <w:rFonts w:asciiTheme="majorHAnsi" w:hAnsiTheme="majorHAnsi" w:cs="Helvetica"/>
        </w:rPr>
        <w:t xml:space="preserve"> </w:t>
      </w:r>
      <w:r w:rsidRPr="008C557B">
        <w:rPr>
          <w:rFonts w:asciiTheme="majorHAnsi" w:hAnsiTheme="majorHAnsi" w:cs="Helvetica"/>
        </w:rPr>
        <w:t>programming- public affairs or education - can crowd out more profitable media content</w:t>
      </w:r>
    </w:p>
    <w:p w14:paraId="7590C5C5" w14:textId="2F862F8F"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one</w:t>
      </w:r>
      <w:proofErr w:type="gramEnd"/>
      <w:r w:rsidR="008B0661" w:rsidRPr="008C557B">
        <w:rPr>
          <w:rFonts w:asciiTheme="majorHAnsi" w:hAnsiTheme="majorHAnsi" w:cs="Helvetica"/>
        </w:rPr>
        <w:t xml:space="preserve"> </w:t>
      </w:r>
      <w:r w:rsidRPr="008C557B">
        <w:rPr>
          <w:rFonts w:asciiTheme="majorHAnsi" w:hAnsiTheme="majorHAnsi" w:cs="Helvetica"/>
        </w:rPr>
        <w:t>of</w:t>
      </w:r>
      <w:r w:rsidR="008B0661" w:rsidRPr="008C557B">
        <w:rPr>
          <w:rFonts w:asciiTheme="majorHAnsi" w:hAnsiTheme="majorHAnsi" w:cs="Helvetica"/>
        </w:rPr>
        <w:t xml:space="preserve"> </w:t>
      </w:r>
      <w:r w:rsidRPr="008C557B">
        <w:rPr>
          <w:rFonts w:asciiTheme="majorHAnsi" w:hAnsiTheme="majorHAnsi" w:cs="Helvetica"/>
        </w:rPr>
        <w:t>the</w:t>
      </w:r>
      <w:r w:rsidR="008B0661" w:rsidRPr="008C557B">
        <w:rPr>
          <w:rFonts w:asciiTheme="majorHAnsi" w:hAnsiTheme="majorHAnsi" w:cs="Helvetica"/>
        </w:rPr>
        <w:t xml:space="preserve"> </w:t>
      </w:r>
      <w:r w:rsidRPr="008C557B">
        <w:rPr>
          <w:rFonts w:asciiTheme="majorHAnsi" w:hAnsiTheme="majorHAnsi" w:cs="Helvetica"/>
        </w:rPr>
        <w:t>principal</w:t>
      </w:r>
      <w:r w:rsidR="008B0661" w:rsidRPr="008C557B">
        <w:rPr>
          <w:rFonts w:asciiTheme="majorHAnsi" w:hAnsiTheme="majorHAnsi" w:cs="Helvetica"/>
        </w:rPr>
        <w:t xml:space="preserve"> </w:t>
      </w:r>
      <w:r w:rsidRPr="008C557B">
        <w:rPr>
          <w:rFonts w:asciiTheme="majorHAnsi" w:hAnsiTheme="majorHAnsi" w:cs="Helvetica"/>
        </w:rPr>
        <w:t>ways</w:t>
      </w:r>
      <w:r w:rsidR="008B0661" w:rsidRPr="008C557B">
        <w:rPr>
          <w:rFonts w:asciiTheme="majorHAnsi" w:hAnsiTheme="majorHAnsi" w:cs="Helvetica"/>
        </w:rPr>
        <w:t xml:space="preserve"> </w:t>
      </w:r>
      <w:r w:rsidRPr="008C557B">
        <w:rPr>
          <w:rFonts w:asciiTheme="majorHAnsi" w:hAnsiTheme="majorHAnsi" w:cs="Helvetica"/>
        </w:rPr>
        <w:t>that</w:t>
      </w:r>
      <w:r w:rsidR="008B0661" w:rsidRPr="008C557B">
        <w:rPr>
          <w:rFonts w:asciiTheme="majorHAnsi" w:hAnsiTheme="majorHAnsi" w:cs="Helvetica"/>
        </w:rPr>
        <w:t xml:space="preserve"> </w:t>
      </w:r>
      <w:r w:rsidRPr="008C557B">
        <w:rPr>
          <w:rFonts w:asciiTheme="majorHAnsi" w:hAnsiTheme="majorHAnsi" w:cs="Helvetica"/>
        </w:rPr>
        <w:t>media</w:t>
      </w:r>
      <w:r w:rsidR="008B0661" w:rsidRPr="008C557B">
        <w:rPr>
          <w:rFonts w:asciiTheme="majorHAnsi" w:hAnsiTheme="majorHAnsi" w:cs="Helvetica"/>
        </w:rPr>
        <w:t xml:space="preserve"> </w:t>
      </w:r>
      <w:r w:rsidRPr="008C557B">
        <w:rPr>
          <w:rFonts w:asciiTheme="majorHAnsi" w:hAnsiTheme="majorHAnsi" w:cs="Helvetica"/>
        </w:rPr>
        <w:t>policy</w:t>
      </w:r>
      <w:r w:rsidR="008B0661" w:rsidRPr="008C557B">
        <w:rPr>
          <w:rFonts w:asciiTheme="majorHAnsi" w:hAnsiTheme="majorHAnsi" w:cs="Helvetica"/>
        </w:rPr>
        <w:t xml:space="preserve"> </w:t>
      </w:r>
      <w:r w:rsidRPr="008C557B">
        <w:rPr>
          <w:rFonts w:asciiTheme="majorHAnsi" w:hAnsiTheme="majorHAnsi" w:cs="Helvetica"/>
        </w:rPr>
        <w:t>can</w:t>
      </w:r>
      <w:r w:rsidR="008B0661" w:rsidRPr="008C557B">
        <w:rPr>
          <w:rFonts w:asciiTheme="majorHAnsi" w:hAnsiTheme="majorHAnsi" w:cs="Helvetica"/>
        </w:rPr>
        <w:t xml:space="preserve"> </w:t>
      </w:r>
      <w:r w:rsidRPr="008C557B">
        <w:rPr>
          <w:rFonts w:asciiTheme="majorHAnsi" w:hAnsiTheme="majorHAnsi" w:cs="Helvetica"/>
        </w:rPr>
        <w:t>enrich</w:t>
      </w:r>
      <w:r w:rsidR="008B0661" w:rsidRPr="008C557B">
        <w:rPr>
          <w:rFonts w:asciiTheme="majorHAnsi" w:hAnsiTheme="majorHAnsi" w:cs="Helvetica"/>
        </w:rPr>
        <w:t xml:space="preserve"> </w:t>
      </w:r>
      <w:r w:rsidRPr="008C557B">
        <w:rPr>
          <w:rFonts w:asciiTheme="majorHAnsi" w:hAnsiTheme="majorHAnsi" w:cs="Helvetica"/>
        </w:rPr>
        <w:t>citizenship</w:t>
      </w:r>
      <w:r w:rsidR="008B0661" w:rsidRPr="008C557B">
        <w:rPr>
          <w:rFonts w:asciiTheme="majorHAnsi" w:hAnsiTheme="majorHAnsi" w:cs="Helvetica"/>
        </w:rPr>
        <w:t xml:space="preserve"> </w:t>
      </w:r>
      <w:r w:rsidRPr="008C557B">
        <w:rPr>
          <w:rFonts w:asciiTheme="majorHAnsi" w:hAnsiTheme="majorHAnsi" w:cs="Helvetica"/>
        </w:rPr>
        <w:t>is</w:t>
      </w:r>
      <w:r w:rsidR="008B0661" w:rsidRPr="008C557B">
        <w:rPr>
          <w:rFonts w:asciiTheme="majorHAnsi" w:hAnsiTheme="majorHAnsi" w:cs="Helvetica"/>
        </w:rPr>
        <w:t xml:space="preserve"> </w:t>
      </w:r>
      <w:r w:rsidRPr="008C557B">
        <w:rPr>
          <w:rFonts w:asciiTheme="majorHAnsi" w:hAnsiTheme="majorHAnsi" w:cs="Helvetica"/>
        </w:rPr>
        <w:t>by</w:t>
      </w:r>
      <w:r w:rsidR="008B0661" w:rsidRPr="008C557B">
        <w:rPr>
          <w:rFonts w:asciiTheme="majorHAnsi" w:hAnsiTheme="majorHAnsi" w:cs="Helvetica"/>
        </w:rPr>
        <w:t xml:space="preserve"> </w:t>
      </w:r>
      <w:r w:rsidRPr="008C557B">
        <w:rPr>
          <w:rFonts w:asciiTheme="majorHAnsi" w:hAnsiTheme="majorHAnsi" w:cs="Helvetica"/>
        </w:rPr>
        <w:t>promoting diverse public expression in both entertainment and public affairs</w:t>
      </w:r>
    </w:p>
    <w:p w14:paraId="4E000A2E"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media</w:t>
      </w:r>
      <w:proofErr w:type="gramEnd"/>
      <w:r w:rsidRPr="008C557B">
        <w:rPr>
          <w:rFonts w:asciiTheme="majorHAnsi" w:hAnsiTheme="majorHAnsi" w:cs="Helvetica"/>
        </w:rPr>
        <w:t xml:space="preserve"> policy can serve the public interest by helping to build a media system ensuring the availability of a multiplicity of ideas from a variety of perspectives</w:t>
      </w:r>
    </w:p>
    <w:p w14:paraId="72936B0A" w14:textId="76C99FE0"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government can</w:t>
      </w:r>
      <w:r w:rsidR="00FE4225" w:rsidRPr="008C557B">
        <w:rPr>
          <w:rFonts w:asciiTheme="majorHAnsi" w:hAnsiTheme="majorHAnsi" w:cs="Helvetica"/>
        </w:rPr>
        <w:t xml:space="preserve"> </w:t>
      </w:r>
      <w:r w:rsidRPr="008C557B">
        <w:rPr>
          <w:rFonts w:asciiTheme="majorHAnsi" w:hAnsiTheme="majorHAnsi" w:cs="Helvetica"/>
        </w:rPr>
        <w:t>try</w:t>
      </w:r>
      <w:r w:rsidR="00FE4225" w:rsidRPr="008C557B">
        <w:rPr>
          <w:rFonts w:asciiTheme="majorHAnsi" w:hAnsiTheme="majorHAnsi" w:cs="Helvetica"/>
        </w:rPr>
        <w:t xml:space="preserve"> </w:t>
      </w:r>
      <w:r w:rsidRPr="008C557B">
        <w:rPr>
          <w:rFonts w:asciiTheme="majorHAnsi" w:hAnsiTheme="majorHAnsi" w:cs="Helvetica"/>
        </w:rPr>
        <w:t>to</w:t>
      </w:r>
      <w:r w:rsidR="00FE4225" w:rsidRPr="008C557B">
        <w:rPr>
          <w:rFonts w:asciiTheme="majorHAnsi" w:hAnsiTheme="majorHAnsi" w:cs="Helvetica"/>
        </w:rPr>
        <w:t xml:space="preserve"> </w:t>
      </w:r>
      <w:r w:rsidRPr="008C557B">
        <w:rPr>
          <w:rFonts w:asciiTheme="majorHAnsi" w:hAnsiTheme="majorHAnsi" w:cs="Helvetica"/>
        </w:rPr>
        <w:t>regulate</w:t>
      </w:r>
      <w:r w:rsidR="00FE4225" w:rsidRPr="008C557B">
        <w:rPr>
          <w:rFonts w:asciiTheme="majorHAnsi" w:hAnsiTheme="majorHAnsi" w:cs="Helvetica"/>
        </w:rPr>
        <w:t xml:space="preserve"> </w:t>
      </w:r>
      <w:r w:rsidRPr="008C557B">
        <w:rPr>
          <w:rFonts w:asciiTheme="majorHAnsi" w:hAnsiTheme="majorHAnsi" w:cs="Helvetica"/>
        </w:rPr>
        <w:t>content</w:t>
      </w:r>
      <w:r w:rsidR="00FE4225" w:rsidRPr="008C557B">
        <w:rPr>
          <w:rFonts w:asciiTheme="majorHAnsi" w:hAnsiTheme="majorHAnsi" w:cs="Helvetica"/>
        </w:rPr>
        <w:t xml:space="preserve"> </w:t>
      </w:r>
      <w:r w:rsidRPr="008C557B">
        <w:rPr>
          <w:rFonts w:asciiTheme="majorHAnsi" w:hAnsiTheme="majorHAnsi" w:cs="Helvetica"/>
        </w:rPr>
        <w:t>on</w:t>
      </w:r>
      <w:r w:rsidR="00FE4225" w:rsidRPr="008C557B">
        <w:rPr>
          <w:rFonts w:asciiTheme="majorHAnsi" w:hAnsiTheme="majorHAnsi" w:cs="Helvetica"/>
        </w:rPr>
        <w:t xml:space="preserve"> </w:t>
      </w:r>
      <w:r w:rsidRPr="008C557B">
        <w:rPr>
          <w:rFonts w:asciiTheme="majorHAnsi" w:hAnsiTheme="majorHAnsi" w:cs="Helvetica"/>
        </w:rPr>
        <w:t>the</w:t>
      </w:r>
      <w:r w:rsidR="00FE4225" w:rsidRPr="008C557B">
        <w:rPr>
          <w:rFonts w:asciiTheme="majorHAnsi" w:hAnsiTheme="majorHAnsi" w:cs="Helvetica"/>
        </w:rPr>
        <w:t xml:space="preserve"> </w:t>
      </w:r>
      <w:r w:rsidRPr="008C557B">
        <w:rPr>
          <w:rFonts w:asciiTheme="majorHAnsi" w:hAnsiTheme="majorHAnsi" w:cs="Helvetica"/>
        </w:rPr>
        <w:t>Internet</w:t>
      </w:r>
      <w:r w:rsidR="00FE4225" w:rsidRPr="008C557B">
        <w:rPr>
          <w:rFonts w:asciiTheme="majorHAnsi" w:hAnsiTheme="majorHAnsi" w:cs="Helvetica"/>
        </w:rPr>
        <w:t xml:space="preserve"> </w:t>
      </w:r>
      <w:r w:rsidRPr="008C557B">
        <w:rPr>
          <w:rFonts w:asciiTheme="majorHAnsi" w:hAnsiTheme="majorHAnsi" w:cs="Helvetica"/>
        </w:rPr>
        <w:t>to</w:t>
      </w:r>
      <w:r w:rsidR="00FE4225" w:rsidRPr="008C557B">
        <w:rPr>
          <w:rFonts w:asciiTheme="majorHAnsi" w:hAnsiTheme="majorHAnsi" w:cs="Helvetica"/>
        </w:rPr>
        <w:t xml:space="preserve"> </w:t>
      </w:r>
      <w:r w:rsidRPr="008C557B">
        <w:rPr>
          <w:rFonts w:asciiTheme="majorHAnsi" w:hAnsiTheme="majorHAnsi" w:cs="Helvetica"/>
        </w:rPr>
        <w:t>protect</w:t>
      </w:r>
      <w:r w:rsidR="00FE4225" w:rsidRPr="008C557B">
        <w:rPr>
          <w:rFonts w:asciiTheme="majorHAnsi" w:hAnsiTheme="majorHAnsi" w:cs="Helvetica"/>
        </w:rPr>
        <w:t xml:space="preserve"> </w:t>
      </w:r>
      <w:r w:rsidRPr="008C557B">
        <w:rPr>
          <w:rFonts w:asciiTheme="majorHAnsi" w:hAnsiTheme="majorHAnsi" w:cs="Helvetica"/>
        </w:rPr>
        <w:t>children,</w:t>
      </w:r>
      <w:r w:rsidR="00FE4225" w:rsidRPr="008C557B">
        <w:rPr>
          <w:rFonts w:asciiTheme="majorHAnsi" w:hAnsiTheme="majorHAnsi" w:cs="Helvetica"/>
        </w:rPr>
        <w:t xml:space="preserve"> </w:t>
      </w:r>
      <w:r w:rsidRPr="008C557B">
        <w:rPr>
          <w:rFonts w:asciiTheme="majorHAnsi" w:hAnsiTheme="majorHAnsi" w:cs="Helvetica"/>
        </w:rPr>
        <w:t>but</w:t>
      </w:r>
      <w:r w:rsidR="00FE4225" w:rsidRPr="008C557B">
        <w:rPr>
          <w:rFonts w:asciiTheme="majorHAnsi" w:hAnsiTheme="majorHAnsi" w:cs="Helvetica"/>
        </w:rPr>
        <w:t xml:space="preserve"> </w:t>
      </w:r>
      <w:r w:rsidRPr="008C557B">
        <w:rPr>
          <w:rFonts w:asciiTheme="majorHAnsi" w:hAnsiTheme="majorHAnsi" w:cs="Helvetica"/>
        </w:rPr>
        <w:t>it will be challenging since freedom of speech is a constitutional right (see examples of Communications Decency Act and Child Online Protection Act)</w:t>
      </w:r>
    </w:p>
    <w:p w14:paraId="1C7E40CB"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FCC has aggressively targeted content deemed “indecent’ on broadcast television and radio (see </w:t>
      </w:r>
      <w:proofErr w:type="spellStart"/>
      <w:r w:rsidRPr="008C557B">
        <w:rPr>
          <w:rFonts w:asciiTheme="majorHAnsi" w:hAnsiTheme="majorHAnsi" w:cs="Helvetica"/>
        </w:rPr>
        <w:t>Superbowl</w:t>
      </w:r>
      <w:proofErr w:type="spellEnd"/>
      <w:r w:rsidRPr="008C557B">
        <w:rPr>
          <w:rFonts w:asciiTheme="majorHAnsi" w:hAnsiTheme="majorHAnsi" w:cs="Helvetica"/>
        </w:rPr>
        <w:t xml:space="preserve"> example)</w:t>
      </w:r>
    </w:p>
    <w:p w14:paraId="32885D6D"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regulation</w:t>
      </w:r>
      <w:proofErr w:type="gramEnd"/>
      <w:r w:rsidRPr="008C557B">
        <w:rPr>
          <w:rFonts w:asciiTheme="majorHAnsi" w:hAnsiTheme="majorHAnsi" w:cs="Helvetica"/>
        </w:rPr>
        <w:t xml:space="preserve"> of violence on television(broadcasting warnings)-new regulations restricting television content were never passed, but networks began to broadcast warnings prior to programs that contained violence</w:t>
      </w:r>
    </w:p>
    <w:p w14:paraId="3474E27C" w14:textId="0D331352"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video</w:t>
      </w:r>
      <w:proofErr w:type="gramEnd"/>
      <w:r w:rsidRPr="008C557B">
        <w:rPr>
          <w:rFonts w:asciiTheme="majorHAnsi" w:hAnsiTheme="majorHAnsi" w:cs="Helvetica"/>
        </w:rPr>
        <w:t xml:space="preserve"> game industry adopted self-regulation to prevent government intervention of regulation of violent content</w:t>
      </w:r>
    </w:p>
    <w:p w14:paraId="4934B12E" w14:textId="77777777" w:rsidR="008B0661" w:rsidRPr="008C557B" w:rsidRDefault="008B0661" w:rsidP="008B0661">
      <w:pPr>
        <w:pStyle w:val="ListParagraph"/>
        <w:widowControl w:val="0"/>
        <w:autoSpaceDE w:val="0"/>
        <w:autoSpaceDN w:val="0"/>
        <w:adjustRightInd w:val="0"/>
        <w:spacing w:after="240"/>
        <w:rPr>
          <w:rFonts w:asciiTheme="majorHAnsi" w:hAnsiTheme="majorHAnsi" w:cs="Times"/>
        </w:rPr>
      </w:pPr>
    </w:p>
    <w:p w14:paraId="03217841" w14:textId="77777777" w:rsidR="008D4C0B" w:rsidRPr="008C557B" w:rsidRDefault="008D4C0B" w:rsidP="008B0661">
      <w:pPr>
        <w:pStyle w:val="ListParagraph"/>
        <w:widowControl w:val="0"/>
        <w:numPr>
          <w:ilvl w:val="0"/>
          <w:numId w:val="20"/>
        </w:numPr>
        <w:autoSpaceDE w:val="0"/>
        <w:autoSpaceDN w:val="0"/>
        <w:adjustRightInd w:val="0"/>
        <w:spacing w:after="240"/>
        <w:rPr>
          <w:rFonts w:asciiTheme="majorHAnsi" w:hAnsiTheme="majorHAnsi" w:cs="Times"/>
        </w:rPr>
      </w:pPr>
      <w:r w:rsidRPr="008C557B">
        <w:rPr>
          <w:rFonts w:asciiTheme="majorHAnsi" w:hAnsiTheme="majorHAnsi" w:cs="Helvetica"/>
        </w:rPr>
        <w:t>Authors suggested public interest requirements of broadcasters</w:t>
      </w:r>
      <w:proofErr w:type="gramStart"/>
      <w:r w:rsidRPr="008C557B">
        <w:rPr>
          <w:rFonts w:asciiTheme="majorHAnsi" w:hAnsiTheme="majorHAnsi" w:cs="Helvetica"/>
        </w:rPr>
        <w:t>: </w:t>
      </w:r>
      <w:proofErr w:type="gramEnd"/>
      <w:r w:rsidRPr="008C557B">
        <w:rPr>
          <w:rFonts w:asciiTheme="majorHAnsi" w:hAnsiTheme="majorHAnsi" w:cs="Helvetica"/>
        </w:rPr>
        <w:t>- requirements for a minimum amount of substantive programming – mandated public access time slots</w:t>
      </w:r>
    </w:p>
    <w:p w14:paraId="360F1AD9" w14:textId="6C255B62" w:rsidR="008D4C0B" w:rsidRPr="008C557B" w:rsidRDefault="008D4C0B" w:rsidP="008B0661">
      <w:pPr>
        <w:pStyle w:val="ListParagraph"/>
        <w:widowControl w:val="0"/>
        <w:numPr>
          <w:ilvl w:val="0"/>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local</w:t>
      </w:r>
      <w:proofErr w:type="gramEnd"/>
      <w:r w:rsidRPr="008C557B">
        <w:rPr>
          <w:rFonts w:asciiTheme="majorHAnsi" w:hAnsiTheme="majorHAnsi" w:cs="Helvetica"/>
        </w:rPr>
        <w:t>, independently produced programs would be aired on television - free air time for politicians in election years</w:t>
      </w:r>
    </w:p>
    <w:p w14:paraId="057E0855" w14:textId="77777777" w:rsidR="008B0661" w:rsidRPr="008C557B" w:rsidRDefault="008D4C0B" w:rsidP="008B0661">
      <w:pPr>
        <w:pStyle w:val="ListParagraph"/>
        <w:widowControl w:val="0"/>
        <w:numPr>
          <w:ilvl w:val="0"/>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reinstate</w:t>
      </w:r>
      <w:proofErr w:type="gramEnd"/>
      <w:r w:rsidRPr="008C557B">
        <w:rPr>
          <w:rFonts w:asciiTheme="majorHAnsi" w:hAnsiTheme="majorHAnsi" w:cs="Helvetica"/>
        </w:rPr>
        <w:t xml:space="preserve"> the fairness doctrine</w:t>
      </w:r>
    </w:p>
    <w:p w14:paraId="46A0197A" w14:textId="72B59747" w:rsidR="008D4C0B" w:rsidRPr="008C557B" w:rsidRDefault="008D4C0B" w:rsidP="008B0661">
      <w:pPr>
        <w:widowControl w:val="0"/>
        <w:autoSpaceDE w:val="0"/>
        <w:autoSpaceDN w:val="0"/>
        <w:adjustRightInd w:val="0"/>
        <w:spacing w:after="240"/>
        <w:ind w:left="360"/>
        <w:rPr>
          <w:rFonts w:asciiTheme="majorHAnsi" w:hAnsiTheme="majorHAnsi" w:cs="Times"/>
          <w:b/>
        </w:rPr>
      </w:pPr>
      <w:r w:rsidRPr="008C557B">
        <w:rPr>
          <w:rFonts w:asciiTheme="majorHAnsi" w:hAnsiTheme="majorHAnsi" w:cs="Helvetica"/>
          <w:b/>
        </w:rPr>
        <w:t>Access Oriented Media Policy</w:t>
      </w:r>
    </w:p>
    <w:p w14:paraId="3B797242" w14:textId="77777777" w:rsidR="008B0661" w:rsidRPr="008C557B" w:rsidRDefault="008D4C0B" w:rsidP="008B0661">
      <w:pPr>
        <w:pStyle w:val="ListParagraph"/>
        <w:widowControl w:val="0"/>
        <w:numPr>
          <w:ilvl w:val="0"/>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low</w:t>
      </w:r>
      <w:proofErr w:type="gramEnd"/>
      <w:r w:rsidRPr="008C557B">
        <w:rPr>
          <w:rFonts w:asciiTheme="majorHAnsi" w:hAnsiTheme="majorHAnsi" w:cs="Helvetica"/>
        </w:rPr>
        <w:t xml:space="preserve">-power radio - television </w:t>
      </w:r>
    </w:p>
    <w:p w14:paraId="06FE3A3C" w14:textId="3B7D148C" w:rsidR="008D4C0B" w:rsidRPr="008C557B" w:rsidRDefault="008D4C0B" w:rsidP="008B0661">
      <w:pPr>
        <w:pStyle w:val="ListParagraph"/>
        <w:widowControl w:val="0"/>
        <w:numPr>
          <w:ilvl w:val="0"/>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one</w:t>
      </w:r>
      <w:proofErr w:type="gramEnd"/>
      <w:r w:rsidRPr="008C557B">
        <w:rPr>
          <w:rFonts w:asciiTheme="majorHAnsi" w:hAnsiTheme="majorHAnsi" w:cs="Helvetica"/>
        </w:rPr>
        <w:t xml:space="preserve"> way to make the new digital broadcasting world citizen friendly is to</w:t>
      </w:r>
    </w:p>
    <w:p w14:paraId="620CCC43" w14:textId="77777777" w:rsidR="008D4C0B" w:rsidRPr="008C557B" w:rsidRDefault="008D4C0B" w:rsidP="008B0661">
      <w:pPr>
        <w:pStyle w:val="ListParagraph"/>
        <w:widowControl w:val="0"/>
        <w:autoSpaceDE w:val="0"/>
        <w:autoSpaceDN w:val="0"/>
        <w:adjustRightInd w:val="0"/>
        <w:spacing w:after="240"/>
        <w:rPr>
          <w:rFonts w:asciiTheme="majorHAnsi" w:hAnsiTheme="majorHAnsi" w:cs="Times"/>
        </w:rPr>
      </w:pPr>
      <w:proofErr w:type="gramStart"/>
      <w:r w:rsidRPr="008C557B">
        <w:rPr>
          <w:rFonts w:asciiTheme="majorHAnsi" w:hAnsiTheme="majorHAnsi" w:cs="Helvetica"/>
        </w:rPr>
        <w:t>take</w:t>
      </w:r>
      <w:proofErr w:type="gramEnd"/>
      <w:r w:rsidRPr="008C557B">
        <w:rPr>
          <w:rFonts w:asciiTheme="majorHAnsi" w:hAnsiTheme="majorHAnsi" w:cs="Helvetica"/>
        </w:rPr>
        <w:t xml:space="preserve"> advantage of the expansion in channel capacity to increase access to the airwaves (require station owners to make one of their multiplexed channels on the newly accessible digital spectrum, that they acquired for free, available to organizations and individuals in the community</w:t>
      </w:r>
    </w:p>
    <w:p w14:paraId="3247146C" w14:textId="77777777" w:rsidR="008B0661" w:rsidRPr="008C557B" w:rsidRDefault="008D4C0B" w:rsidP="008B0661">
      <w:pPr>
        <w:pStyle w:val="ListParagraph"/>
        <w:widowControl w:val="0"/>
        <w:numPr>
          <w:ilvl w:val="0"/>
          <w:numId w:val="17"/>
        </w:numPr>
        <w:autoSpaceDE w:val="0"/>
        <w:autoSpaceDN w:val="0"/>
        <w:adjustRightInd w:val="0"/>
        <w:spacing w:after="240"/>
        <w:rPr>
          <w:rFonts w:asciiTheme="majorHAnsi" w:hAnsiTheme="majorHAnsi" w:cs="Times"/>
        </w:rPr>
      </w:pPr>
      <w:r w:rsidRPr="008C557B">
        <w:rPr>
          <w:rFonts w:asciiTheme="majorHAnsi" w:hAnsiTheme="majorHAnsi" w:cs="Helvetica"/>
        </w:rPr>
        <w:t xml:space="preserve">Internet - </w:t>
      </w:r>
    </w:p>
    <w:p w14:paraId="20051696" w14:textId="6BE747FA" w:rsidR="008D4C0B" w:rsidRPr="008C557B" w:rsidRDefault="008D4C0B" w:rsidP="008B0661">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there</w:t>
      </w:r>
      <w:proofErr w:type="gramEnd"/>
      <w:r w:rsidRPr="008C557B">
        <w:rPr>
          <w:rFonts w:asciiTheme="majorHAnsi" w:hAnsiTheme="majorHAnsi" w:cs="Helvetica"/>
        </w:rPr>
        <w:t xml:space="preserve"> are three fundamental issues involved in Internet regulation</w:t>
      </w:r>
    </w:p>
    <w:p w14:paraId="7E402FB6" w14:textId="5FE04DDA" w:rsidR="008D4C0B" w:rsidRPr="008C557B" w:rsidRDefault="008D4C0B" w:rsidP="008B0661">
      <w:pPr>
        <w:pStyle w:val="ListParagraph"/>
        <w:widowControl w:val="0"/>
        <w:numPr>
          <w:ilvl w:val="2"/>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universal</w:t>
      </w:r>
      <w:proofErr w:type="gramEnd"/>
      <w:r w:rsidRPr="008C557B">
        <w:rPr>
          <w:rFonts w:asciiTheme="majorHAnsi" w:hAnsiTheme="majorHAnsi" w:cs="Helvetica"/>
        </w:rPr>
        <w:t xml:space="preserve"> service - a level playing field for broadband</w:t>
      </w:r>
    </w:p>
    <w:p w14:paraId="7F73544C" w14:textId="160A75EC" w:rsidR="008D4C0B" w:rsidRPr="008C557B" w:rsidRDefault="008D4C0B" w:rsidP="008B0661">
      <w:pPr>
        <w:pStyle w:val="ListParagraph"/>
        <w:widowControl w:val="0"/>
        <w:numPr>
          <w:ilvl w:val="2"/>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cable</w:t>
      </w:r>
      <w:proofErr w:type="gramEnd"/>
      <w:r w:rsidRPr="008C557B">
        <w:rPr>
          <w:rFonts w:asciiTheme="majorHAnsi" w:hAnsiTheme="majorHAnsi" w:cs="Helvetica"/>
        </w:rPr>
        <w:t xml:space="preserve"> companies are not currently required to make their networks available to competing Internet service providers</w:t>
      </w:r>
    </w:p>
    <w:p w14:paraId="0675D921" w14:textId="7769F3C6" w:rsidR="008D4C0B" w:rsidRPr="008C557B" w:rsidRDefault="008D4C0B" w:rsidP="008B0661">
      <w:pPr>
        <w:pStyle w:val="ListParagraph"/>
        <w:widowControl w:val="0"/>
        <w:numPr>
          <w:ilvl w:val="2"/>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new broadband platform allows network operators to make distinctions based on content and the origins and destinations of material</w:t>
      </w:r>
    </w:p>
    <w:p w14:paraId="721781A8" w14:textId="694BEFA9" w:rsidR="008D4C0B" w:rsidRPr="008C557B" w:rsidRDefault="008D4C0B" w:rsidP="008B0661">
      <w:pPr>
        <w:pStyle w:val="ListParagraph"/>
        <w:widowControl w:val="0"/>
        <w:numPr>
          <w:ilvl w:val="2"/>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broadband</w:t>
      </w:r>
      <w:proofErr w:type="gramEnd"/>
      <w:r w:rsidRPr="008C557B">
        <w:rPr>
          <w:rFonts w:asciiTheme="majorHAnsi" w:hAnsiTheme="majorHAnsi" w:cs="Helvetica"/>
        </w:rPr>
        <w:t xml:space="preserve"> service may come to resemble cable service in that it will be sold in “tiers”</w:t>
      </w:r>
    </w:p>
    <w:p w14:paraId="22C12C5F" w14:textId="77777777" w:rsidR="008B0661" w:rsidRPr="008C557B" w:rsidRDefault="008D4C0B" w:rsidP="008B0661">
      <w:pPr>
        <w:pStyle w:val="ListParagraph"/>
        <w:widowControl w:val="0"/>
        <w:numPr>
          <w:ilvl w:val="0"/>
          <w:numId w:val="17"/>
        </w:numPr>
        <w:autoSpaceDE w:val="0"/>
        <w:autoSpaceDN w:val="0"/>
        <w:adjustRightInd w:val="0"/>
        <w:spacing w:after="240"/>
        <w:rPr>
          <w:rFonts w:asciiTheme="majorHAnsi" w:hAnsiTheme="majorHAnsi" w:cs="Times"/>
        </w:rPr>
      </w:pPr>
      <w:r w:rsidRPr="008C557B">
        <w:rPr>
          <w:rFonts w:asciiTheme="majorHAnsi" w:hAnsiTheme="majorHAnsi" w:cs="Helvetica"/>
        </w:rPr>
        <w:t>Development of civic-oriented Internet content</w:t>
      </w:r>
    </w:p>
    <w:p w14:paraId="4BDE44F6" w14:textId="41D40E53" w:rsidR="008D4C0B" w:rsidRPr="008C557B" w:rsidRDefault="008D4C0B" w:rsidP="008B0661">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community</w:t>
      </w:r>
      <w:proofErr w:type="gramEnd"/>
      <w:r w:rsidRPr="008C557B">
        <w:rPr>
          <w:rFonts w:asciiTheme="majorHAnsi" w:hAnsiTheme="majorHAnsi" w:cs="Helvetica"/>
        </w:rPr>
        <w:t xml:space="preserve"> organizations should be able to get free,</w:t>
      </w:r>
      <w:r w:rsidR="008B0661" w:rsidRPr="008C557B">
        <w:rPr>
          <w:rFonts w:asciiTheme="majorHAnsi" w:hAnsiTheme="majorHAnsi" w:cs="Helvetica"/>
        </w:rPr>
        <w:t xml:space="preserve"> </w:t>
      </w:r>
      <w:r w:rsidRPr="008C557B">
        <w:rPr>
          <w:rFonts w:asciiTheme="majorHAnsi" w:hAnsiTheme="majorHAnsi" w:cs="Helvetica"/>
        </w:rPr>
        <w:t>non commercial Internet space for their Web sites, and they should be eligible for technical assistance and financial support when their efforts are aimed at promoting civic culture</w:t>
      </w:r>
    </w:p>
    <w:p w14:paraId="63CDADE3" w14:textId="77777777" w:rsidR="008B0661" w:rsidRPr="008C557B" w:rsidRDefault="008D4C0B" w:rsidP="008B0661">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these</w:t>
      </w:r>
      <w:proofErr w:type="gramEnd"/>
      <w:r w:rsidRPr="008C557B">
        <w:rPr>
          <w:rFonts w:asciiTheme="majorHAnsi" w:hAnsiTheme="majorHAnsi" w:cs="Helvetica"/>
        </w:rPr>
        <w:t xml:space="preserve"> new Internet civic efforts need to support the vitality of existing physical communities</w:t>
      </w:r>
    </w:p>
    <w:p w14:paraId="4302C20E" w14:textId="6494CADC" w:rsidR="008D4C0B" w:rsidRPr="008C557B" w:rsidRDefault="008D4C0B" w:rsidP="008B0661">
      <w:pPr>
        <w:widowControl w:val="0"/>
        <w:autoSpaceDE w:val="0"/>
        <w:autoSpaceDN w:val="0"/>
        <w:adjustRightInd w:val="0"/>
        <w:spacing w:after="240"/>
        <w:rPr>
          <w:rFonts w:asciiTheme="majorHAnsi" w:hAnsiTheme="majorHAnsi" w:cs="Times"/>
        </w:rPr>
      </w:pPr>
      <w:r w:rsidRPr="008C557B">
        <w:rPr>
          <w:rFonts w:asciiTheme="majorHAnsi" w:hAnsiTheme="majorHAnsi" w:cs="Helvetica"/>
          <w:b/>
        </w:rPr>
        <w:t>Public Policy and Public Broadcasting</w:t>
      </w:r>
    </w:p>
    <w:p w14:paraId="5BDB7098" w14:textId="0C5E1995" w:rsidR="008D4C0B" w:rsidRPr="008C557B" w:rsidRDefault="008D4C0B" w:rsidP="008B0661">
      <w:pPr>
        <w:pStyle w:val="ListParagraph"/>
        <w:widowControl w:val="0"/>
        <w:numPr>
          <w:ilvl w:val="0"/>
          <w:numId w:val="23"/>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limitations of the new media climates how important it is to reassert some noncommercial presence on the airwaves</w:t>
      </w:r>
    </w:p>
    <w:p w14:paraId="0C7B6B70" w14:textId="4FE6BB99" w:rsidR="008D4C0B" w:rsidRPr="008C557B" w:rsidRDefault="008D4C0B" w:rsidP="008B0661">
      <w:pPr>
        <w:pStyle w:val="ListParagraph"/>
        <w:widowControl w:val="0"/>
        <w:numPr>
          <w:ilvl w:val="0"/>
          <w:numId w:val="23"/>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by</w:t>
      </w:r>
      <w:proofErr w:type="gramEnd"/>
      <w:r w:rsidRPr="008C557B">
        <w:rPr>
          <w:rFonts w:asciiTheme="majorHAnsi" w:hAnsiTheme="majorHAnsi" w:cs="Helvetica"/>
        </w:rPr>
        <w:t xml:space="preserve"> adopting a public model that assumes viewers are citizens, public television can reinvent itself as a system to meet fundamental citizenship needs</w:t>
      </w:r>
    </w:p>
    <w:p w14:paraId="75D55098" w14:textId="04D9BA95" w:rsidR="008D4C0B" w:rsidRPr="008C557B" w:rsidRDefault="008D4C0B" w:rsidP="008B0661">
      <w:pPr>
        <w:pStyle w:val="ListParagraph"/>
        <w:widowControl w:val="0"/>
        <w:numPr>
          <w:ilvl w:val="0"/>
          <w:numId w:val="23"/>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public</w:t>
      </w:r>
      <w:proofErr w:type="gramEnd"/>
      <w:r w:rsidRPr="008C557B">
        <w:rPr>
          <w:rFonts w:asciiTheme="majorHAnsi" w:hAnsiTheme="majorHAnsi" w:cs="Helvetica"/>
        </w:rPr>
        <w:t xml:space="preserve"> television can be a valuable public resource by refocusing on its mission to broadcast programs that nourish citizenship and enhance public discourse</w:t>
      </w:r>
    </w:p>
    <w:p w14:paraId="1381DE2B" w14:textId="6EDAC6EB" w:rsidR="008D4C0B" w:rsidRPr="008C557B" w:rsidRDefault="008D4C0B" w:rsidP="008B0661">
      <w:pPr>
        <w:pStyle w:val="ListParagraph"/>
        <w:widowControl w:val="0"/>
        <w:numPr>
          <w:ilvl w:val="0"/>
          <w:numId w:val="23"/>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need</w:t>
      </w:r>
      <w:proofErr w:type="gramEnd"/>
      <w:r w:rsidRPr="008C557B">
        <w:rPr>
          <w:rFonts w:asciiTheme="majorHAnsi" w:hAnsiTheme="majorHAnsi" w:cs="Helvetica"/>
        </w:rPr>
        <w:t xml:space="preserve"> to create a public broadcasting trust that would guarantee long-term, public funding to support public television (auction of the analog spectrum)</w:t>
      </w:r>
    </w:p>
    <w:p w14:paraId="7834D057" w14:textId="77777777" w:rsidR="008D4C0B" w:rsidRPr="008C557B" w:rsidRDefault="008D4C0B" w:rsidP="008B0661">
      <w:pPr>
        <w:widowControl w:val="0"/>
        <w:autoSpaceDE w:val="0"/>
        <w:autoSpaceDN w:val="0"/>
        <w:adjustRightInd w:val="0"/>
        <w:spacing w:after="240"/>
        <w:rPr>
          <w:rFonts w:asciiTheme="majorHAnsi" w:hAnsiTheme="majorHAnsi" w:cs="Times"/>
          <w:b/>
        </w:rPr>
      </w:pPr>
      <w:r w:rsidRPr="008C557B">
        <w:rPr>
          <w:rFonts w:asciiTheme="majorHAnsi" w:hAnsiTheme="majorHAnsi" w:cs="Helvetica"/>
          <w:b/>
        </w:rPr>
        <w:t>Journalism as a Profession</w:t>
      </w:r>
    </w:p>
    <w:p w14:paraId="6E119962" w14:textId="5CC92473" w:rsidR="008B0661" w:rsidRPr="008C557B" w:rsidRDefault="008D4C0B" w:rsidP="008B0661">
      <w:pPr>
        <w:pStyle w:val="ListParagraph"/>
        <w:widowControl w:val="0"/>
        <w:numPr>
          <w:ilvl w:val="0"/>
          <w:numId w:val="24"/>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firstly</w:t>
      </w:r>
      <w:proofErr w:type="gramEnd"/>
      <w:r w:rsidRPr="008C557B">
        <w:rPr>
          <w:rFonts w:asciiTheme="majorHAnsi" w:hAnsiTheme="majorHAnsi" w:cs="Helvetica"/>
        </w:rPr>
        <w:t>, journalists need to insist on preserving the public interest function of media </w:t>
      </w:r>
    </w:p>
    <w:p w14:paraId="5D216CD9" w14:textId="343639DE" w:rsidR="008D4C0B" w:rsidRPr="008C557B" w:rsidRDefault="008D4C0B" w:rsidP="008B0661">
      <w:pPr>
        <w:pStyle w:val="ListParagraph"/>
        <w:widowControl w:val="0"/>
        <w:numPr>
          <w:ilvl w:val="0"/>
          <w:numId w:val="24"/>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second</w:t>
      </w:r>
      <w:proofErr w:type="gramEnd"/>
      <w:r w:rsidRPr="008C557B">
        <w:rPr>
          <w:rFonts w:asciiTheme="majorHAnsi" w:hAnsiTheme="majorHAnsi" w:cs="Helvetica"/>
        </w:rPr>
        <w:t>, journalists need to devote more space and time to covering the media’s role</w:t>
      </w:r>
      <w:r w:rsidRPr="008C557B">
        <w:rPr>
          <w:rFonts w:asciiTheme="majorHAnsi" w:hAnsiTheme="majorHAnsi" w:cs="Times"/>
        </w:rPr>
        <w:t xml:space="preserve"> </w:t>
      </w:r>
      <w:r w:rsidRPr="008C557B">
        <w:rPr>
          <w:rFonts w:asciiTheme="majorHAnsi" w:hAnsiTheme="majorHAnsi" w:cs="Helvetica"/>
        </w:rPr>
        <w:t>in society</w:t>
      </w:r>
    </w:p>
    <w:p w14:paraId="1B56A29A" w14:textId="1FED3C9C" w:rsidR="008D4C0B" w:rsidRPr="008C557B" w:rsidRDefault="008D4C0B" w:rsidP="008B0661">
      <w:pPr>
        <w:pStyle w:val="ListParagraph"/>
        <w:widowControl w:val="0"/>
        <w:numPr>
          <w:ilvl w:val="0"/>
          <w:numId w:val="24"/>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finally</w:t>
      </w:r>
      <w:proofErr w:type="gramEnd"/>
      <w:r w:rsidRPr="008C557B">
        <w:rPr>
          <w:rFonts w:asciiTheme="majorHAnsi" w:hAnsiTheme="majorHAnsi" w:cs="Helvetica"/>
        </w:rPr>
        <w:t>, journalists need to seriously examine how their reporting intersects with public life and consider changing what they do to more effectively meet the needs of citizens</w:t>
      </w:r>
    </w:p>
    <w:p w14:paraId="65A8B87F" w14:textId="6EE9F422" w:rsidR="008D4C0B" w:rsidRPr="008C557B" w:rsidRDefault="008D4C0B" w:rsidP="008B0661">
      <w:pPr>
        <w:pStyle w:val="ListParagraph"/>
        <w:widowControl w:val="0"/>
        <w:numPr>
          <w:ilvl w:val="0"/>
          <w:numId w:val="24"/>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public</w:t>
      </w:r>
      <w:proofErr w:type="gramEnd"/>
      <w:r w:rsidRPr="008C557B">
        <w:rPr>
          <w:rFonts w:asciiTheme="majorHAnsi" w:hAnsiTheme="majorHAnsi" w:cs="Helvetica"/>
        </w:rPr>
        <w:t xml:space="preserve"> journalism--&gt;</w:t>
      </w:r>
      <w:r w:rsidR="008B0661" w:rsidRPr="008C557B">
        <w:rPr>
          <w:rFonts w:asciiTheme="majorHAnsi" w:hAnsiTheme="majorHAnsi" w:cs="Helvetica"/>
        </w:rPr>
        <w:t xml:space="preserve"> </w:t>
      </w:r>
      <w:r w:rsidRPr="008C557B">
        <w:rPr>
          <w:rFonts w:asciiTheme="majorHAnsi" w:hAnsiTheme="majorHAnsi" w:cs="Helvetica"/>
        </w:rPr>
        <w:t>civic journalism (symbiotic relationship between democracy and journalism)</w:t>
      </w:r>
    </w:p>
    <w:p w14:paraId="14BAD614" w14:textId="72B117AB" w:rsidR="008D4C0B" w:rsidRPr="008C557B" w:rsidRDefault="008D4C0B" w:rsidP="008B0661">
      <w:pPr>
        <w:pStyle w:val="ListParagraph"/>
        <w:widowControl w:val="0"/>
        <w:numPr>
          <w:ilvl w:val="0"/>
          <w:numId w:val="24"/>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public</w:t>
      </w:r>
      <w:proofErr w:type="gramEnd"/>
      <w:r w:rsidRPr="008C557B">
        <w:rPr>
          <w:rFonts w:asciiTheme="majorHAnsi" w:hAnsiTheme="majorHAnsi" w:cs="Helvetica"/>
        </w:rPr>
        <w:t xml:space="preserve"> journalists are working to make news for a public that is more than just an audience</w:t>
      </w:r>
    </w:p>
    <w:p w14:paraId="5EB36CFE" w14:textId="77777777" w:rsidR="008D4C0B" w:rsidRPr="008C557B" w:rsidRDefault="008D4C0B" w:rsidP="008B0661">
      <w:pPr>
        <w:widowControl w:val="0"/>
        <w:autoSpaceDE w:val="0"/>
        <w:autoSpaceDN w:val="0"/>
        <w:adjustRightInd w:val="0"/>
        <w:spacing w:after="240"/>
        <w:rPr>
          <w:rFonts w:asciiTheme="majorHAnsi" w:hAnsiTheme="majorHAnsi" w:cs="Times"/>
          <w:b/>
        </w:rPr>
      </w:pPr>
      <w:r w:rsidRPr="008C557B">
        <w:rPr>
          <w:rFonts w:asciiTheme="majorHAnsi" w:hAnsiTheme="majorHAnsi" w:cs="Helvetica"/>
          <w:b/>
        </w:rPr>
        <w:t>Citizen Activism and Alternative Media</w:t>
      </w:r>
    </w:p>
    <w:p w14:paraId="2469412A" w14:textId="60A6872B" w:rsidR="008D4C0B" w:rsidRPr="008C557B" w:rsidRDefault="008D4C0B" w:rsidP="008B0661">
      <w:pPr>
        <w:pStyle w:val="ListParagraph"/>
        <w:widowControl w:val="0"/>
        <w:numPr>
          <w:ilvl w:val="0"/>
          <w:numId w:val="25"/>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need</w:t>
      </w:r>
      <w:proofErr w:type="gramEnd"/>
      <w:r w:rsidRPr="008C557B">
        <w:rPr>
          <w:rFonts w:asciiTheme="majorHAnsi" w:hAnsiTheme="majorHAnsi" w:cs="Helvetica"/>
        </w:rPr>
        <w:t xml:space="preserve"> citizens to begin to pressure their elected officials and the media themselves to create change in the media system</w:t>
      </w:r>
    </w:p>
    <w:p w14:paraId="74F5A984" w14:textId="4DFF47CB" w:rsidR="008D4C0B" w:rsidRPr="008C557B" w:rsidRDefault="008D4C0B" w:rsidP="008B0661">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example</w:t>
      </w:r>
      <w:proofErr w:type="gramEnd"/>
      <w:r w:rsidRPr="008C557B">
        <w:rPr>
          <w:rFonts w:asciiTheme="majorHAnsi" w:hAnsiTheme="majorHAnsi" w:cs="Helvetica"/>
        </w:rPr>
        <w:t xml:space="preserve"> of licensing of low power radio</w:t>
      </w:r>
    </w:p>
    <w:p w14:paraId="2EB53C1B" w14:textId="6A2D8151" w:rsidR="009C1B1C" w:rsidRPr="008C557B" w:rsidRDefault="008D4C0B" w:rsidP="009C1B1C">
      <w:pPr>
        <w:rPr>
          <w:rFonts w:asciiTheme="majorHAnsi" w:hAnsiTheme="majorHAnsi"/>
          <w:b/>
          <w:sz w:val="28"/>
        </w:rPr>
      </w:pPr>
      <w:r w:rsidRPr="008C557B">
        <w:rPr>
          <w:rFonts w:asciiTheme="majorHAnsi" w:hAnsiTheme="majorHAnsi"/>
          <w:b/>
          <w:sz w:val="28"/>
        </w:rPr>
        <w:t>￼￼￼</w:t>
      </w:r>
      <w:r w:rsidR="009C1B1C" w:rsidRPr="008C557B">
        <w:rPr>
          <w:rFonts w:asciiTheme="majorHAnsi" w:hAnsiTheme="majorHAnsi"/>
          <w:b/>
          <w:sz w:val="28"/>
        </w:rPr>
        <w:t>Murdock, Graham “Against enclosure: Rethinking the cultural commons”</w:t>
      </w:r>
    </w:p>
    <w:p w14:paraId="0098A537" w14:textId="32BFED72"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“As Raymond Williams rightly insisted, ‘a common culture is one which is continuously remade and redefined by the collective practice of its members, not one in which values framed by the few are taken over and passively lived by the many. For this he prefers the </w:t>
      </w:r>
      <w:proofErr w:type="spellStart"/>
      <w:r w:rsidRPr="008C557B">
        <w:rPr>
          <w:rFonts w:asciiTheme="majorHAnsi" w:hAnsiTheme="majorHAnsi" w:cs="Helvetica"/>
        </w:rPr>
        <w:t>term”culture</w:t>
      </w:r>
      <w:proofErr w:type="spellEnd"/>
      <w:r w:rsidRPr="008C557B">
        <w:rPr>
          <w:rFonts w:asciiTheme="majorHAnsi" w:hAnsiTheme="majorHAnsi" w:cs="Helvetica"/>
        </w:rPr>
        <w:t xml:space="preserve"> in common”’” (445-446) </w:t>
      </w:r>
    </w:p>
    <w:p w14:paraId="7B06DABC" w14:textId="34EBB1DF"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telegraph</w:t>
      </w:r>
      <w:proofErr w:type="gramEnd"/>
      <w:r w:rsidRPr="008C557B">
        <w:rPr>
          <w:rFonts w:asciiTheme="majorHAnsi" w:hAnsiTheme="majorHAnsi" w:cs="Helvetica"/>
        </w:rPr>
        <w:t xml:space="preserve"> - first seen as a way to connect all people of one nation, but really its main purpose in the eyes of those involved with its creation was for the purpose of providing a communicative infrastructure of corporate capital and the bureaucratized state </w:t>
      </w:r>
    </w:p>
    <w:p w14:paraId="5102617F" w14:textId="51139778"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price</w:t>
      </w:r>
      <w:proofErr w:type="gramEnd"/>
      <w:r w:rsidRPr="008C557B">
        <w:rPr>
          <w:rFonts w:asciiTheme="majorHAnsi" w:hAnsiTheme="majorHAnsi" w:cs="Helvetica"/>
        </w:rPr>
        <w:t xml:space="preserve"> of sending messages was set high, so that most ordinary people could only afford it in case of an emergency or for special occasions </w:t>
      </w:r>
    </w:p>
    <w:p w14:paraId="63632C9C" w14:textId="77A6C02A"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economic</w:t>
      </w:r>
      <w:proofErr w:type="gramEnd"/>
      <w:r w:rsidRPr="008C557B">
        <w:rPr>
          <w:rFonts w:asciiTheme="majorHAnsi" w:hAnsiTheme="majorHAnsi" w:cs="Helvetica"/>
        </w:rPr>
        <w:t xml:space="preserve"> and political interests decided which points would be connected and which left </w:t>
      </w:r>
      <w:proofErr w:type="spellStart"/>
      <w:r w:rsidRPr="008C557B">
        <w:rPr>
          <w:rFonts w:asciiTheme="majorHAnsi" w:hAnsiTheme="majorHAnsi" w:cs="Helvetica"/>
        </w:rPr>
        <w:t>unserved</w:t>
      </w:r>
      <w:proofErr w:type="spellEnd"/>
      <w:r w:rsidRPr="008C557B">
        <w:rPr>
          <w:rFonts w:asciiTheme="majorHAnsi" w:hAnsiTheme="majorHAnsi" w:cs="Helvetica"/>
        </w:rPr>
        <w:t xml:space="preserve"> </w:t>
      </w:r>
    </w:p>
    <w:p w14:paraId="6EB356F4" w14:textId="532708D6"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telegraph</w:t>
      </w:r>
      <w:proofErr w:type="gramEnd"/>
      <w:r w:rsidRPr="008C557B">
        <w:rPr>
          <w:rFonts w:asciiTheme="majorHAnsi" w:hAnsiTheme="majorHAnsi" w:cs="Helvetica"/>
        </w:rPr>
        <w:t xml:space="preserve"> commons was enclosed </w:t>
      </w:r>
    </w:p>
    <w:p w14:paraId="711BB943" w14:textId="1B8AE411"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at</w:t>
      </w:r>
      <w:proofErr w:type="gramEnd"/>
      <w:r w:rsidRPr="008C557B">
        <w:rPr>
          <w:rFonts w:asciiTheme="majorHAnsi" w:hAnsiTheme="majorHAnsi" w:cs="Helvetica"/>
        </w:rPr>
        <w:t xml:space="preserve"> first it seemed that the radio would not be commandeered by private interests or </w:t>
      </w:r>
      <w:r w:rsidRPr="008C557B">
        <w:rPr>
          <w:rFonts w:asciiTheme="majorHAnsi" w:hAnsiTheme="majorHAnsi" w:cs="Times"/>
        </w:rPr>
        <w:t> </w:t>
      </w:r>
      <w:r w:rsidRPr="008C557B">
        <w:rPr>
          <w:rFonts w:asciiTheme="majorHAnsi" w:hAnsiTheme="majorHAnsi" w:cs="Helvetica"/>
        </w:rPr>
        <w:t xml:space="preserve">confined to particular routes </w:t>
      </w:r>
    </w:p>
    <w:p w14:paraId="4F9F2B76" w14:textId="3A5C305A"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fair</w:t>
      </w:r>
      <w:proofErr w:type="gramEnd"/>
      <w:r w:rsidRPr="008C557B">
        <w:rPr>
          <w:rFonts w:asciiTheme="majorHAnsi" w:hAnsiTheme="majorHAnsi" w:cs="Helvetica"/>
        </w:rPr>
        <w:t xml:space="preserve"> cultural commons where people could speak and listen across huge </w:t>
      </w:r>
      <w:r w:rsidRPr="008C557B">
        <w:rPr>
          <w:rFonts w:asciiTheme="majorHAnsi" w:hAnsiTheme="majorHAnsi" w:cs="Times"/>
        </w:rPr>
        <w:t> </w:t>
      </w:r>
      <w:r w:rsidRPr="008C557B">
        <w:rPr>
          <w:rFonts w:asciiTheme="majorHAnsi" w:hAnsiTheme="majorHAnsi" w:cs="Helvetica"/>
        </w:rPr>
        <w:t xml:space="preserve">distances </w:t>
      </w:r>
    </w:p>
    <w:p w14:paraId="28532BE7" w14:textId="5392D505"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after</w:t>
      </w:r>
      <w:proofErr w:type="gramEnd"/>
      <w:r w:rsidRPr="008C557B">
        <w:rPr>
          <w:rFonts w:asciiTheme="majorHAnsi" w:hAnsiTheme="majorHAnsi" w:cs="Helvetica"/>
        </w:rPr>
        <w:t xml:space="preserve"> WWI, governments in new mass democracies were convinced that radio’s </w:t>
      </w:r>
      <w:r w:rsidRPr="008C557B">
        <w:rPr>
          <w:rFonts w:asciiTheme="majorHAnsi" w:hAnsiTheme="majorHAnsi" w:cs="Times"/>
        </w:rPr>
        <w:t> </w:t>
      </w:r>
      <w:r w:rsidRPr="008C557B">
        <w:rPr>
          <w:rFonts w:asciiTheme="majorHAnsi" w:hAnsiTheme="majorHAnsi" w:cs="Helvetica"/>
        </w:rPr>
        <w:t xml:space="preserve">mobilizing potential must be harnessed to the task of rational reconstruction and </w:t>
      </w:r>
      <w:r w:rsidRPr="008C557B">
        <w:rPr>
          <w:rFonts w:asciiTheme="majorHAnsi" w:hAnsiTheme="majorHAnsi" w:cs="Times"/>
        </w:rPr>
        <w:t> </w:t>
      </w:r>
      <w:r w:rsidRPr="008C557B">
        <w:rPr>
          <w:rFonts w:asciiTheme="majorHAnsi" w:hAnsiTheme="majorHAnsi" w:cs="Helvetica"/>
        </w:rPr>
        <w:t xml:space="preserve">national unity </w:t>
      </w:r>
    </w:p>
    <w:p w14:paraId="19C81530" w14:textId="4302FF73"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stated</w:t>
      </w:r>
      <w:proofErr w:type="gramEnd"/>
      <w:r w:rsidRPr="008C557B">
        <w:rPr>
          <w:rFonts w:asciiTheme="majorHAnsi" w:hAnsiTheme="majorHAnsi" w:cs="Helvetica"/>
        </w:rPr>
        <w:t xml:space="preserve"> that the usable part of the electromagnetic spectrum was a scare </w:t>
      </w:r>
      <w:r w:rsidRPr="008C557B">
        <w:rPr>
          <w:rFonts w:asciiTheme="majorHAnsi" w:hAnsiTheme="majorHAnsi" w:cs="Times"/>
        </w:rPr>
        <w:t> </w:t>
      </w:r>
      <w:r w:rsidRPr="008C557B">
        <w:rPr>
          <w:rFonts w:asciiTheme="majorHAnsi" w:hAnsiTheme="majorHAnsi" w:cs="Helvetica"/>
        </w:rPr>
        <w:t xml:space="preserve">resource and could only accommodate a limited number of channels </w:t>
      </w:r>
    </w:p>
    <w:p w14:paraId="2BE184DE" w14:textId="650EC86D"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right</w:t>
      </w:r>
      <w:proofErr w:type="gramEnd"/>
      <w:r w:rsidRPr="008C557B">
        <w:rPr>
          <w:rFonts w:asciiTheme="majorHAnsi" w:hAnsiTheme="majorHAnsi" w:cs="Helvetica"/>
        </w:rPr>
        <w:t xml:space="preserve"> to broadcast needed to be carefully regulated </w:t>
      </w:r>
    </w:p>
    <w:p w14:paraId="05B2F57E" w14:textId="032BDBC9"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users</w:t>
      </w:r>
      <w:proofErr w:type="gramEnd"/>
      <w:r w:rsidRPr="008C557B">
        <w:rPr>
          <w:rFonts w:asciiTheme="majorHAnsi" w:hAnsiTheme="majorHAnsi" w:cs="Helvetica"/>
        </w:rPr>
        <w:t xml:space="preserve"> became listeners </w:t>
      </w:r>
    </w:p>
    <w:p w14:paraId="4C5F2136" w14:textId="77777777" w:rsidR="00BC7F30"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four</w:t>
      </w:r>
      <w:proofErr w:type="gramEnd"/>
      <w:r w:rsidRPr="008C557B">
        <w:rPr>
          <w:rFonts w:asciiTheme="majorHAnsi" w:hAnsiTheme="majorHAnsi" w:cs="Helvetica"/>
        </w:rPr>
        <w:t xml:space="preserve"> basic cultural resources for citizenship: </w:t>
      </w:r>
    </w:p>
    <w:p w14:paraId="131C3803" w14:textId="77777777" w:rsidR="00BC7F30" w:rsidRPr="008C557B" w:rsidRDefault="008B4412"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information</w:t>
      </w:r>
      <w:proofErr w:type="gramEnd"/>
      <w:r w:rsidRPr="008C557B">
        <w:rPr>
          <w:rFonts w:asciiTheme="majorHAnsi" w:hAnsiTheme="majorHAnsi" w:cs="Helvetica"/>
        </w:rPr>
        <w:t xml:space="preserve"> </w:t>
      </w:r>
    </w:p>
    <w:p w14:paraId="4785C67A" w14:textId="77777777" w:rsidR="00BC7F30" w:rsidRPr="008C557B" w:rsidRDefault="00BC7F30"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knowledge</w:t>
      </w:r>
      <w:proofErr w:type="gramEnd"/>
    </w:p>
    <w:p w14:paraId="456B1539" w14:textId="77777777" w:rsidR="00BC7F30" w:rsidRPr="008C557B" w:rsidRDefault="00BC7F30"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representation</w:t>
      </w:r>
      <w:proofErr w:type="gramEnd"/>
    </w:p>
    <w:p w14:paraId="3D80A922" w14:textId="381A0BC4" w:rsidR="008B4412" w:rsidRPr="008C557B" w:rsidRDefault="008B4412"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participation</w:t>
      </w:r>
      <w:proofErr w:type="gramEnd"/>
      <w:r w:rsidRPr="008C557B">
        <w:rPr>
          <w:rFonts w:asciiTheme="majorHAnsi" w:hAnsiTheme="majorHAnsi" w:cs="Helvetica"/>
        </w:rPr>
        <w:t xml:space="preserve"> </w:t>
      </w:r>
    </w:p>
    <w:p w14:paraId="0BE54656" w14:textId="19D2617A"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this</w:t>
      </w:r>
      <w:proofErr w:type="gramEnd"/>
      <w:r w:rsidRPr="008C557B">
        <w:rPr>
          <w:rFonts w:asciiTheme="majorHAnsi" w:hAnsiTheme="majorHAnsi" w:cs="Helvetica"/>
        </w:rPr>
        <w:t xml:space="preserve"> idea of the cultural commons built around universal citizenship was competing with an alternative conception grounded in the emerging mass consumer system </w:t>
      </w:r>
    </w:p>
    <w:p w14:paraId="75C80191" w14:textId="04B084D7"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actors</w:t>
      </w:r>
      <w:proofErr w:type="gramEnd"/>
      <w:r w:rsidRPr="008C557B">
        <w:rPr>
          <w:rFonts w:asciiTheme="majorHAnsi" w:hAnsiTheme="majorHAnsi" w:cs="Helvetica"/>
        </w:rPr>
        <w:t xml:space="preserve"> in the marketplace whose necessities and desires could be met by a proliferating array of commodities </w:t>
      </w:r>
    </w:p>
    <w:p w14:paraId="14F11DF3" w14:textId="02E4CCB4"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sovereign</w:t>
      </w:r>
      <w:proofErr w:type="gramEnd"/>
      <w:r w:rsidRPr="008C557B">
        <w:rPr>
          <w:rFonts w:asciiTheme="majorHAnsi" w:hAnsiTheme="majorHAnsi" w:cs="Helvetica"/>
        </w:rPr>
        <w:t xml:space="preserve"> individuals of capitalism as shoppers rather than citizens and presented the choice between competing brands as the central right of modern life </w:t>
      </w:r>
    </w:p>
    <w:p w14:paraId="0116B9F0" w14:textId="799E205A"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for</w:t>
      </w:r>
      <w:proofErr w:type="gramEnd"/>
      <w:r w:rsidRPr="008C557B">
        <w:rPr>
          <w:rFonts w:asciiTheme="majorHAnsi" w:hAnsiTheme="majorHAnsi" w:cs="Helvetica"/>
        </w:rPr>
        <w:t xml:space="preserve"> every personal blemish and social problem there was a purchasable solution </w:t>
      </w:r>
    </w:p>
    <w:p w14:paraId="5FE7EAAD" w14:textId="424C2032"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r w:rsidRPr="008C557B">
        <w:rPr>
          <w:rFonts w:asciiTheme="majorHAnsi" w:hAnsiTheme="majorHAnsi" w:cs="Helvetica"/>
        </w:rPr>
        <w:t xml:space="preserve">U.S. broadcasters took the market model approach, and UK broadcasters took the </w:t>
      </w:r>
      <w:r w:rsidRPr="008C557B">
        <w:rPr>
          <w:rFonts w:asciiTheme="majorHAnsi" w:hAnsiTheme="majorHAnsi" w:cs="Times"/>
        </w:rPr>
        <w:t> </w:t>
      </w:r>
      <w:r w:rsidRPr="008C557B">
        <w:rPr>
          <w:rFonts w:asciiTheme="majorHAnsi" w:hAnsiTheme="majorHAnsi" w:cs="Helvetica"/>
        </w:rPr>
        <w:t xml:space="preserve">public sphere model approach </w:t>
      </w:r>
    </w:p>
    <w:p w14:paraId="5F22DB6B" w14:textId="7D7BEF9C"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in</w:t>
      </w:r>
      <w:proofErr w:type="gramEnd"/>
      <w:r w:rsidRPr="008C557B">
        <w:rPr>
          <w:rFonts w:asciiTheme="majorHAnsi" w:hAnsiTheme="majorHAnsi" w:cs="Helvetica"/>
        </w:rPr>
        <w:t xml:space="preserve"> regards to the BBC, there was a lot of debate about what should be considered </w:t>
      </w:r>
      <w:r w:rsidRPr="008C557B">
        <w:rPr>
          <w:rFonts w:asciiTheme="majorHAnsi" w:hAnsiTheme="majorHAnsi" w:cs="Times"/>
        </w:rPr>
        <w:t> </w:t>
      </w:r>
      <w:r w:rsidRPr="008C557B">
        <w:rPr>
          <w:rFonts w:asciiTheme="majorHAnsi" w:hAnsiTheme="majorHAnsi" w:cs="Helvetica"/>
        </w:rPr>
        <w:t xml:space="preserve">“culture in common” - what should be broadcast on a public broadcast network </w:t>
      </w:r>
    </w:p>
    <w:p w14:paraId="574884BE" w14:textId="16A41E86"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top</w:t>
      </w:r>
      <w:proofErr w:type="gramEnd"/>
      <w:r w:rsidRPr="008C557B">
        <w:rPr>
          <w:rFonts w:asciiTheme="majorHAnsi" w:hAnsiTheme="majorHAnsi" w:cs="Helvetica"/>
        </w:rPr>
        <w:t xml:space="preserve">-down or bottom-up </w:t>
      </w:r>
    </w:p>
    <w:p w14:paraId="141943F1" w14:textId="3133AF0E"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questions</w:t>
      </w:r>
      <w:proofErr w:type="gramEnd"/>
      <w:r w:rsidRPr="008C557B">
        <w:rPr>
          <w:rFonts w:asciiTheme="majorHAnsi" w:hAnsiTheme="majorHAnsi" w:cs="Helvetica"/>
        </w:rPr>
        <w:t xml:space="preserve"> about who was entitled to picture other people's lives and in which </w:t>
      </w:r>
      <w:r w:rsidRPr="008C557B">
        <w:rPr>
          <w:rFonts w:asciiTheme="majorHAnsi" w:hAnsiTheme="majorHAnsi" w:cs="Times"/>
        </w:rPr>
        <w:t> </w:t>
      </w:r>
      <w:r w:rsidRPr="008C557B">
        <w:rPr>
          <w:rFonts w:asciiTheme="majorHAnsi" w:hAnsiTheme="majorHAnsi" w:cs="Helvetica"/>
        </w:rPr>
        <w:t xml:space="preserve">forms were added to long-standing debates about who was entitled to speak </w:t>
      </w:r>
    </w:p>
    <w:p w14:paraId="28504301" w14:textId="26CF84A7" w:rsidR="008B4412" w:rsidRPr="008C557B" w:rsidRDefault="008B4412"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commercial</w:t>
      </w:r>
      <w:proofErr w:type="gramEnd"/>
      <w:r w:rsidRPr="008C557B">
        <w:rPr>
          <w:rFonts w:asciiTheme="majorHAnsi" w:hAnsiTheme="majorHAnsi" w:cs="Helvetica"/>
        </w:rPr>
        <w:t xml:space="preserve"> television introduced in Britain --&gt; its ‘license to print money’ was over-stamped by a strong regulatory requirement to continue the public service project of providing resources for citizenship as well as meeting advertisers’ demands for guaranteed access to mass audiences </w:t>
      </w:r>
    </w:p>
    <w:p w14:paraId="2A2737A9" w14:textId="0220C8F9" w:rsidR="008B4412" w:rsidRPr="008C557B" w:rsidRDefault="008B4412"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attempts</w:t>
      </w:r>
      <w:proofErr w:type="gramEnd"/>
      <w:r w:rsidRPr="008C557B">
        <w:rPr>
          <w:rFonts w:asciiTheme="majorHAnsi" w:hAnsiTheme="majorHAnsi" w:cs="Helvetica"/>
        </w:rPr>
        <w:t xml:space="preserve"> to engage with the rapidly shifting conditions of national life through new forms of current affairs and documentary programming and realist forms of television fiction were continually cross-cut by the seductive dramas of consumption mounted in the advertising breaks and game shows </w:t>
      </w:r>
    </w:p>
    <w:p w14:paraId="3D8F0E02" w14:textId="3ECAA4D1"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commercial</w:t>
      </w:r>
      <w:proofErr w:type="gramEnd"/>
      <w:r w:rsidRPr="008C557B">
        <w:rPr>
          <w:rFonts w:asciiTheme="majorHAnsi" w:hAnsiTheme="majorHAnsi" w:cs="Helvetica"/>
        </w:rPr>
        <w:t xml:space="preserve"> cable and satellite </w:t>
      </w:r>
      <w:proofErr w:type="spellStart"/>
      <w:r w:rsidRPr="008C557B">
        <w:rPr>
          <w:rFonts w:asciiTheme="majorHAnsi" w:hAnsiTheme="majorHAnsi" w:cs="Helvetica"/>
        </w:rPr>
        <w:t>tv</w:t>
      </w:r>
      <w:proofErr w:type="spellEnd"/>
      <w:r w:rsidRPr="008C557B">
        <w:rPr>
          <w:rFonts w:asciiTheme="majorHAnsi" w:hAnsiTheme="majorHAnsi" w:cs="Helvetica"/>
        </w:rPr>
        <w:t xml:space="preserve"> meant that consumers had to subscribe and pay for programming </w:t>
      </w:r>
    </w:p>
    <w:p w14:paraId="341944BC" w14:textId="151BC612"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publicized</w:t>
      </w:r>
      <w:proofErr w:type="gramEnd"/>
      <w:r w:rsidRPr="008C557B">
        <w:rPr>
          <w:rFonts w:asciiTheme="majorHAnsi" w:hAnsiTheme="majorHAnsi" w:cs="Helvetica"/>
        </w:rPr>
        <w:t xml:space="preserve"> as being an extension of customer choice </w:t>
      </w:r>
    </w:p>
    <w:p w14:paraId="486EAA40" w14:textId="658A694B"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people</w:t>
      </w:r>
      <w:proofErr w:type="gramEnd"/>
      <w:r w:rsidRPr="008C557B">
        <w:rPr>
          <w:rFonts w:asciiTheme="majorHAnsi" w:hAnsiTheme="majorHAnsi" w:cs="Helvetica"/>
        </w:rPr>
        <w:t xml:space="preserve"> could tailor their viewing options </w:t>
      </w:r>
    </w:p>
    <w:p w14:paraId="58863DCD" w14:textId="09F64A66"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what</w:t>
      </w:r>
      <w:proofErr w:type="gramEnd"/>
      <w:r w:rsidRPr="008C557B">
        <w:rPr>
          <w:rFonts w:asciiTheme="majorHAnsi" w:hAnsiTheme="majorHAnsi" w:cs="Helvetica"/>
        </w:rPr>
        <w:t xml:space="preserve"> is produced by networks and channels however are not necessarily </w:t>
      </w:r>
      <w:r w:rsidRPr="008C557B">
        <w:rPr>
          <w:rFonts w:asciiTheme="majorHAnsi" w:hAnsiTheme="majorHAnsi" w:cs="Times"/>
        </w:rPr>
        <w:t> </w:t>
      </w:r>
      <w:r w:rsidRPr="008C557B">
        <w:rPr>
          <w:rFonts w:asciiTheme="majorHAnsi" w:hAnsiTheme="majorHAnsi" w:cs="Helvetica"/>
        </w:rPr>
        <w:t xml:space="preserve">different interest programming that will interest minority groups, but rather </w:t>
      </w:r>
      <w:r w:rsidRPr="008C557B">
        <w:rPr>
          <w:rFonts w:asciiTheme="majorHAnsi" w:hAnsiTheme="majorHAnsi" w:cs="Times"/>
        </w:rPr>
        <w:t> </w:t>
      </w:r>
      <w:r w:rsidRPr="008C557B">
        <w:rPr>
          <w:rFonts w:asciiTheme="majorHAnsi" w:hAnsiTheme="majorHAnsi" w:cs="Helvetica"/>
        </w:rPr>
        <w:t xml:space="preserve">channels that will attract viewers </w:t>
      </w:r>
    </w:p>
    <w:p w14:paraId="30FDD889" w14:textId="4890F0F6"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viewers</w:t>
      </w:r>
      <w:proofErr w:type="gramEnd"/>
      <w:r w:rsidRPr="008C557B">
        <w:rPr>
          <w:rFonts w:asciiTheme="majorHAnsi" w:hAnsiTheme="majorHAnsi" w:cs="Helvetica"/>
        </w:rPr>
        <w:t xml:space="preserve"> are constituted even more forcefully as markets rather than moral </w:t>
      </w:r>
      <w:r w:rsidRPr="008C557B">
        <w:rPr>
          <w:rFonts w:asciiTheme="majorHAnsi" w:hAnsiTheme="majorHAnsi" w:cs="Times"/>
        </w:rPr>
        <w:t> </w:t>
      </w:r>
      <w:r w:rsidRPr="008C557B">
        <w:rPr>
          <w:rFonts w:asciiTheme="majorHAnsi" w:hAnsiTheme="majorHAnsi" w:cs="Helvetica"/>
        </w:rPr>
        <w:t xml:space="preserve">communities </w:t>
      </w:r>
    </w:p>
    <w:p w14:paraId="1568CB4D" w14:textId="7B78F943"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public</w:t>
      </w:r>
      <w:proofErr w:type="gramEnd"/>
      <w:r w:rsidRPr="008C557B">
        <w:rPr>
          <w:rFonts w:asciiTheme="majorHAnsi" w:hAnsiTheme="majorHAnsi" w:cs="Helvetica"/>
        </w:rPr>
        <w:t xml:space="preserve"> service programming ceases to be a universally accessible space in </w:t>
      </w:r>
      <w:r w:rsidRPr="008C557B">
        <w:rPr>
          <w:rFonts w:asciiTheme="majorHAnsi" w:hAnsiTheme="majorHAnsi" w:cs="Times"/>
        </w:rPr>
        <w:t> </w:t>
      </w:r>
      <w:r w:rsidRPr="008C557B">
        <w:rPr>
          <w:rFonts w:asciiTheme="majorHAnsi" w:hAnsiTheme="majorHAnsi" w:cs="Helvetica"/>
        </w:rPr>
        <w:t xml:space="preserve">which the cultural resources for citizenship are continually redefined and </w:t>
      </w:r>
      <w:r w:rsidRPr="008C557B">
        <w:rPr>
          <w:rFonts w:asciiTheme="majorHAnsi" w:hAnsiTheme="majorHAnsi" w:cs="Times"/>
        </w:rPr>
        <w:t> </w:t>
      </w:r>
      <w:r w:rsidRPr="008C557B">
        <w:rPr>
          <w:rFonts w:asciiTheme="majorHAnsi" w:hAnsiTheme="majorHAnsi" w:cs="Helvetica"/>
        </w:rPr>
        <w:t xml:space="preserve">struggled over and becomes another form of special interest, a niche market </w:t>
      </w:r>
    </w:p>
    <w:p w14:paraId="704C000B" w14:textId="6AFF6EC2"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some</w:t>
      </w:r>
      <w:proofErr w:type="gramEnd"/>
      <w:r w:rsidRPr="008C557B">
        <w:rPr>
          <w:rFonts w:asciiTheme="majorHAnsi" w:hAnsiTheme="majorHAnsi" w:cs="Helvetica"/>
        </w:rPr>
        <w:t xml:space="preserve"> interests will remain </w:t>
      </w:r>
      <w:proofErr w:type="spellStart"/>
      <w:r w:rsidRPr="008C557B">
        <w:rPr>
          <w:rFonts w:asciiTheme="majorHAnsi" w:hAnsiTheme="majorHAnsi" w:cs="Helvetica"/>
        </w:rPr>
        <w:t>unserved</w:t>
      </w:r>
      <w:proofErr w:type="spellEnd"/>
      <w:r w:rsidRPr="008C557B">
        <w:rPr>
          <w:rFonts w:asciiTheme="majorHAnsi" w:hAnsiTheme="majorHAnsi" w:cs="Helvetica"/>
        </w:rPr>
        <w:t xml:space="preserve"> </w:t>
      </w:r>
    </w:p>
    <w:p w14:paraId="2EAA933E" w14:textId="6448E636"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many</w:t>
      </w:r>
      <w:proofErr w:type="gramEnd"/>
      <w:r w:rsidRPr="008C557B">
        <w:rPr>
          <w:rFonts w:asciiTheme="majorHAnsi" w:hAnsiTheme="majorHAnsi" w:cs="Helvetica"/>
        </w:rPr>
        <w:t xml:space="preserve"> people in Britain saw the new multi-channel world of television as </w:t>
      </w:r>
      <w:r w:rsidRPr="008C557B">
        <w:rPr>
          <w:rFonts w:asciiTheme="majorHAnsi" w:hAnsiTheme="majorHAnsi" w:cs="Times"/>
        </w:rPr>
        <w:t> </w:t>
      </w:r>
      <w:r w:rsidRPr="008C557B">
        <w:rPr>
          <w:rFonts w:asciiTheme="majorHAnsi" w:hAnsiTheme="majorHAnsi" w:cs="Helvetica"/>
        </w:rPr>
        <w:t>consumerist - audiences fragmented based on their shared hobbies and consumption patterns - “There is little or no place for interests grounded in shared social circumstances.” (453) - “</w:t>
      </w:r>
      <w:proofErr w:type="gramStart"/>
      <w:r w:rsidRPr="008C557B">
        <w:rPr>
          <w:rFonts w:asciiTheme="majorHAnsi" w:hAnsiTheme="majorHAnsi" w:cs="Helvetica"/>
        </w:rPr>
        <w:t>viewers</w:t>
      </w:r>
      <w:proofErr w:type="gramEnd"/>
      <w:r w:rsidRPr="008C557B">
        <w:rPr>
          <w:rFonts w:asciiTheme="majorHAnsi" w:hAnsiTheme="majorHAnsi" w:cs="Helvetica"/>
        </w:rPr>
        <w:t xml:space="preserve"> are constituted even more forcefully as markets rather than moral communities.” (453) - </w:t>
      </w:r>
      <w:proofErr w:type="gramStart"/>
      <w:r w:rsidRPr="008C557B">
        <w:rPr>
          <w:rFonts w:asciiTheme="majorHAnsi" w:hAnsiTheme="majorHAnsi" w:cs="Helvetica"/>
        </w:rPr>
        <w:t>not</w:t>
      </w:r>
      <w:proofErr w:type="gramEnd"/>
      <w:r w:rsidRPr="008C557B">
        <w:rPr>
          <w:rFonts w:asciiTheme="majorHAnsi" w:hAnsiTheme="majorHAnsi" w:cs="Helvetica"/>
        </w:rPr>
        <w:t xml:space="preserve"> providing programming that will help people see representations of themselves, and build moral communities, where people can support one another, but rather create programs that can target a consumer market - public service programming ceases to serve citizens and becomes another form of special interest, a niche market </w:t>
      </w:r>
    </w:p>
    <w:p w14:paraId="60DF8511" w14:textId="5BB48872" w:rsidR="008B4412"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many</w:t>
      </w:r>
      <w:proofErr w:type="gramEnd"/>
      <w:r w:rsidRPr="008C557B">
        <w:rPr>
          <w:rFonts w:asciiTheme="majorHAnsi" w:hAnsiTheme="majorHAnsi" w:cs="Helvetica"/>
        </w:rPr>
        <w:t xml:space="preserve"> people saw the Internet as a rebirth of the culture in commons </w:t>
      </w:r>
    </w:p>
    <w:p w14:paraId="7A00CB51" w14:textId="37E36DA8"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everyone</w:t>
      </w:r>
      <w:proofErr w:type="gramEnd"/>
      <w:r w:rsidRPr="008C557B">
        <w:rPr>
          <w:rFonts w:asciiTheme="majorHAnsi" w:hAnsiTheme="majorHAnsi" w:cs="Helvetica"/>
        </w:rPr>
        <w:t xml:space="preserve"> can have free access to information, and to also compose information </w:t>
      </w:r>
    </w:p>
    <w:p w14:paraId="0B84E315" w14:textId="2AF2A39E"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no</w:t>
      </w:r>
      <w:proofErr w:type="gramEnd"/>
      <w:r w:rsidRPr="008C557B">
        <w:rPr>
          <w:rFonts w:asciiTheme="majorHAnsi" w:hAnsiTheme="majorHAnsi" w:cs="Helvetica"/>
        </w:rPr>
        <w:t xml:space="preserve"> hierarchy </w:t>
      </w:r>
    </w:p>
    <w:p w14:paraId="04084B77" w14:textId="397BB938"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no</w:t>
      </w:r>
      <w:proofErr w:type="gramEnd"/>
      <w:r w:rsidRPr="008C557B">
        <w:rPr>
          <w:rFonts w:asciiTheme="majorHAnsi" w:hAnsiTheme="majorHAnsi" w:cs="Helvetica"/>
        </w:rPr>
        <w:t xml:space="preserve"> paternalism or price </w:t>
      </w:r>
    </w:p>
    <w:p w14:paraId="4D43B580" w14:textId="5A7D647F"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rooted</w:t>
      </w:r>
      <w:proofErr w:type="gramEnd"/>
      <w:r w:rsidRPr="008C557B">
        <w:rPr>
          <w:rFonts w:asciiTheme="majorHAnsi" w:hAnsiTheme="majorHAnsi" w:cs="Helvetica"/>
        </w:rPr>
        <w:t xml:space="preserve"> in reciprocity </w:t>
      </w:r>
    </w:p>
    <w:p w14:paraId="3996BBDA" w14:textId="17853D19"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not</w:t>
      </w:r>
      <w:proofErr w:type="gramEnd"/>
      <w:r w:rsidRPr="008C557B">
        <w:rPr>
          <w:rFonts w:asciiTheme="majorHAnsi" w:hAnsiTheme="majorHAnsi" w:cs="Helvetica"/>
        </w:rPr>
        <w:t xml:space="preserve"> top-down or vertical distribution, but rather a horizontal network in which </w:t>
      </w:r>
      <w:r w:rsidRPr="008C557B">
        <w:rPr>
          <w:rFonts w:asciiTheme="majorHAnsi" w:hAnsiTheme="majorHAnsi" w:cs="Times"/>
        </w:rPr>
        <w:t> </w:t>
      </w:r>
      <w:r w:rsidRPr="008C557B">
        <w:rPr>
          <w:rFonts w:asciiTheme="majorHAnsi" w:hAnsiTheme="majorHAnsi" w:cs="Helvetica"/>
        </w:rPr>
        <w:t xml:space="preserve">each participant can produce as well as consume </w:t>
      </w:r>
    </w:p>
    <w:p w14:paraId="66B1778E" w14:textId="6D859D34" w:rsidR="008B4412" w:rsidRPr="008C557B" w:rsidRDefault="008B4412" w:rsidP="00BC7F30">
      <w:pPr>
        <w:pStyle w:val="ListParagraph"/>
        <w:widowControl w:val="0"/>
        <w:numPr>
          <w:ilvl w:val="1"/>
          <w:numId w:val="25"/>
        </w:numPr>
        <w:tabs>
          <w:tab w:val="left" w:pos="940"/>
          <w:tab w:val="left" w:pos="144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rather</w:t>
      </w:r>
      <w:proofErr w:type="gramEnd"/>
      <w:r w:rsidRPr="008C557B">
        <w:rPr>
          <w:rFonts w:asciiTheme="majorHAnsi" w:hAnsiTheme="majorHAnsi" w:cs="Helvetica"/>
        </w:rPr>
        <w:t xml:space="preserve"> than offering a simple solution to the problem of building a contemporary </w:t>
      </w:r>
      <w:r w:rsidRPr="008C557B">
        <w:rPr>
          <w:rFonts w:asciiTheme="majorHAnsi" w:hAnsiTheme="majorHAnsi" w:cs="Times"/>
        </w:rPr>
        <w:t> </w:t>
      </w:r>
      <w:r w:rsidRPr="008C557B">
        <w:rPr>
          <w:rFonts w:asciiTheme="majorHAnsi" w:hAnsiTheme="majorHAnsi" w:cs="Helvetica"/>
        </w:rPr>
        <w:t xml:space="preserve">cultural commons, the Net raises the possibility that the most open systems of communication so far invented may ‘at worst...encourage a whole range of closed cultures’ - (like-minded groups reaching out to other like-minded groups?) </w:t>
      </w:r>
    </w:p>
    <w:p w14:paraId="606ABA4A" w14:textId="77777777" w:rsidR="00BC7F30" w:rsidRPr="008C557B" w:rsidRDefault="008B4412" w:rsidP="00BC7F30">
      <w:pPr>
        <w:pStyle w:val="ListParagraph"/>
        <w:widowControl w:val="0"/>
        <w:numPr>
          <w:ilvl w:val="0"/>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then</w:t>
      </w:r>
      <w:proofErr w:type="gramEnd"/>
      <w:r w:rsidRPr="008C557B">
        <w:rPr>
          <w:rFonts w:asciiTheme="majorHAnsi" w:hAnsiTheme="majorHAnsi" w:cs="Helvetica"/>
        </w:rPr>
        <w:t xml:space="preserve"> major communications corporations caught on to how the Internet could be so successful, and they started to buy out smaller companies or force them out </w:t>
      </w:r>
      <w:r w:rsidRPr="008C557B">
        <w:rPr>
          <w:rFonts w:asciiTheme="majorHAnsi" w:hAnsiTheme="majorHAnsi" w:cs="Times"/>
        </w:rPr>
        <w:t> </w:t>
      </w:r>
    </w:p>
    <w:p w14:paraId="414468DD" w14:textId="79798318" w:rsidR="008B4412" w:rsidRPr="008C557B" w:rsidRDefault="008B4412" w:rsidP="00BC7F30">
      <w:pPr>
        <w:pStyle w:val="ListParagraph"/>
        <w:widowControl w:val="0"/>
        <w:numPr>
          <w:ilvl w:val="1"/>
          <w:numId w:val="25"/>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hierarchy</w:t>
      </w:r>
      <w:proofErr w:type="gramEnd"/>
      <w:r w:rsidRPr="008C557B">
        <w:rPr>
          <w:rFonts w:asciiTheme="majorHAnsi" w:hAnsiTheme="majorHAnsi" w:cs="Helvetica"/>
        </w:rPr>
        <w:t xml:space="preserve"> </w:t>
      </w:r>
    </w:p>
    <w:p w14:paraId="3825D6A8" w14:textId="77777777" w:rsidR="00BC7F30" w:rsidRPr="008C557B" w:rsidRDefault="00BC7F30" w:rsidP="00BC7F30">
      <w:pPr>
        <w:pStyle w:val="ListParagraph"/>
        <w:widowControl w:val="0"/>
        <w:numPr>
          <w:ilvl w:val="1"/>
          <w:numId w:val="25"/>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commercialization</w:t>
      </w:r>
      <w:proofErr w:type="gramEnd"/>
      <w:r w:rsidRPr="008C557B">
        <w:rPr>
          <w:rFonts w:asciiTheme="majorHAnsi" w:hAnsiTheme="majorHAnsi" w:cs="Helvetica"/>
        </w:rPr>
        <w:t> </w:t>
      </w:r>
    </w:p>
    <w:p w14:paraId="79CF98FE" w14:textId="349674AB" w:rsidR="009C1B1C" w:rsidRPr="008C557B" w:rsidRDefault="008B4412" w:rsidP="009C1B1C">
      <w:pPr>
        <w:pStyle w:val="ListParagraph"/>
        <w:widowControl w:val="0"/>
        <w:numPr>
          <w:ilvl w:val="0"/>
          <w:numId w:val="25"/>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digital</w:t>
      </w:r>
      <w:proofErr w:type="gramEnd"/>
      <w:r w:rsidRPr="008C557B">
        <w:rPr>
          <w:rFonts w:asciiTheme="majorHAnsi" w:hAnsiTheme="majorHAnsi" w:cs="Helvetica"/>
        </w:rPr>
        <w:t xml:space="preserve"> commons must have universal access and the provision of a readily available point of entry and navigation</w:t>
      </w:r>
    </w:p>
    <w:p w14:paraId="2C2D4987" w14:textId="33CE9971" w:rsidR="009C1B1C" w:rsidRPr="008C557B" w:rsidRDefault="009C1B1C" w:rsidP="009C1B1C">
      <w:pPr>
        <w:rPr>
          <w:rFonts w:asciiTheme="majorHAnsi" w:hAnsiTheme="majorHAnsi"/>
          <w:b/>
          <w:sz w:val="28"/>
        </w:rPr>
      </w:pPr>
      <w:proofErr w:type="spellStart"/>
      <w:r w:rsidRPr="008C557B">
        <w:rPr>
          <w:rFonts w:asciiTheme="majorHAnsi" w:hAnsiTheme="majorHAnsi"/>
          <w:b/>
          <w:sz w:val="28"/>
        </w:rPr>
        <w:t>Sunstien</w:t>
      </w:r>
      <w:proofErr w:type="spellEnd"/>
      <w:r w:rsidRPr="008C557B">
        <w:rPr>
          <w:rFonts w:asciiTheme="majorHAnsi" w:hAnsiTheme="majorHAnsi"/>
          <w:b/>
          <w:sz w:val="28"/>
        </w:rPr>
        <w:t xml:space="preserve">, Cass “Democracy and </w:t>
      </w:r>
      <w:r w:rsidR="009C4B84" w:rsidRPr="008C557B">
        <w:rPr>
          <w:rFonts w:asciiTheme="majorHAnsi" w:hAnsiTheme="majorHAnsi"/>
          <w:b/>
          <w:sz w:val="28"/>
        </w:rPr>
        <w:t>filtering</w:t>
      </w:r>
      <w:r w:rsidRPr="008C557B">
        <w:rPr>
          <w:rFonts w:asciiTheme="majorHAnsi" w:hAnsiTheme="majorHAnsi"/>
          <w:b/>
          <w:sz w:val="28"/>
        </w:rPr>
        <w:t>”</w:t>
      </w:r>
    </w:p>
    <w:p w14:paraId="606A8041" w14:textId="77777777" w:rsidR="009C1B1C" w:rsidRPr="008C557B" w:rsidRDefault="009C1B1C" w:rsidP="009C1B1C">
      <w:pPr>
        <w:rPr>
          <w:rFonts w:asciiTheme="majorHAnsi" w:hAnsiTheme="majorHAnsi"/>
          <w:b/>
          <w:sz w:val="28"/>
        </w:rPr>
      </w:pPr>
    </w:p>
    <w:p w14:paraId="70C73100" w14:textId="77777777" w:rsidR="009C1B1C" w:rsidRPr="008C557B" w:rsidRDefault="009C1B1C" w:rsidP="009C1B1C">
      <w:pPr>
        <w:rPr>
          <w:rFonts w:asciiTheme="majorHAnsi" w:hAnsiTheme="majorHAnsi"/>
          <w:b/>
          <w:sz w:val="28"/>
        </w:rPr>
      </w:pPr>
    </w:p>
    <w:p w14:paraId="05CDA7BF" w14:textId="075C4B09" w:rsidR="009C1B1C" w:rsidRPr="008C557B" w:rsidRDefault="009C1B1C" w:rsidP="009C1B1C">
      <w:pPr>
        <w:rPr>
          <w:rFonts w:asciiTheme="majorHAnsi" w:hAnsiTheme="majorHAnsi"/>
          <w:b/>
          <w:sz w:val="40"/>
          <w:u w:val="single"/>
        </w:rPr>
      </w:pPr>
      <w:r w:rsidRPr="008C557B">
        <w:rPr>
          <w:rFonts w:asciiTheme="majorHAnsi" w:hAnsiTheme="majorHAnsi"/>
          <w:b/>
          <w:sz w:val="40"/>
          <w:u w:val="single"/>
        </w:rPr>
        <w:t>March 12- Media political economy in the age of globalization</w:t>
      </w:r>
    </w:p>
    <w:p w14:paraId="3DA905E1"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Lecture:</w:t>
      </w:r>
    </w:p>
    <w:p w14:paraId="4E89295E" w14:textId="77777777" w:rsidR="009C4B84" w:rsidRPr="008C557B" w:rsidRDefault="009C4B84" w:rsidP="009C4B84">
      <w:pPr>
        <w:rPr>
          <w:rFonts w:asciiTheme="majorHAnsi" w:hAnsiTheme="majorHAnsi"/>
        </w:rPr>
      </w:pPr>
      <w:r w:rsidRPr="008C557B">
        <w:rPr>
          <w:rFonts w:asciiTheme="majorHAnsi" w:hAnsiTheme="majorHAnsi"/>
        </w:rPr>
        <w:t>Is media globalization Neo-liberal globalization?</w:t>
      </w:r>
    </w:p>
    <w:p w14:paraId="7F04EBE9" w14:textId="77777777" w:rsidR="009C4B84" w:rsidRPr="008C557B" w:rsidRDefault="009C4B84" w:rsidP="009C4B84">
      <w:pPr>
        <w:rPr>
          <w:rFonts w:asciiTheme="majorHAnsi" w:hAnsiTheme="majorHAnsi"/>
        </w:rPr>
      </w:pPr>
      <w:r w:rsidRPr="008C557B">
        <w:rPr>
          <w:rFonts w:asciiTheme="majorHAnsi" w:hAnsiTheme="majorHAnsi"/>
        </w:rPr>
        <w:t>“How far does the North American Medias Neoliberal bias extend throughout the rest of the world?”</w:t>
      </w:r>
    </w:p>
    <w:p w14:paraId="7ADB5801"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Aladdin</w:t>
      </w:r>
    </w:p>
    <w:p w14:paraId="4BCC2310"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Forbidden Hollywood</w:t>
      </w:r>
    </w:p>
    <w:p w14:paraId="7169EAA9" w14:textId="77777777" w:rsidR="009C4B84" w:rsidRPr="008C557B" w:rsidRDefault="009C4B84" w:rsidP="009C4B84">
      <w:pPr>
        <w:rPr>
          <w:rFonts w:asciiTheme="majorHAnsi" w:hAnsiTheme="majorHAnsi"/>
        </w:rPr>
      </w:pPr>
      <w:r w:rsidRPr="008C557B">
        <w:rPr>
          <w:rFonts w:asciiTheme="majorHAnsi" w:hAnsiTheme="majorHAnsi"/>
        </w:rPr>
        <w:t>Cultural Imperialism a Disney world is sufficiently large and enduring</w:t>
      </w:r>
    </w:p>
    <w:p w14:paraId="7D29993C" w14:textId="77777777" w:rsidR="009C4B84" w:rsidRPr="008C557B" w:rsidRDefault="009C4B84" w:rsidP="009C4B84">
      <w:pPr>
        <w:rPr>
          <w:rFonts w:asciiTheme="majorHAnsi" w:hAnsiTheme="majorHAnsi"/>
        </w:rPr>
      </w:pPr>
      <w:r w:rsidRPr="008C557B">
        <w:rPr>
          <w:rFonts w:asciiTheme="majorHAnsi" w:hAnsiTheme="majorHAnsi"/>
        </w:rPr>
        <w:t>Media corporations globalize because:</w:t>
      </w:r>
    </w:p>
    <w:p w14:paraId="3FE88DE8"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w:t>
      </w:r>
      <w:proofErr w:type="gramStart"/>
      <w:r w:rsidRPr="008C557B">
        <w:rPr>
          <w:rFonts w:asciiTheme="majorHAnsi" w:hAnsiTheme="majorHAnsi"/>
        </w:rPr>
        <w:t>domestic</w:t>
      </w:r>
      <w:proofErr w:type="gramEnd"/>
      <w:r w:rsidRPr="008C557B">
        <w:rPr>
          <w:rFonts w:asciiTheme="majorHAnsi" w:hAnsiTheme="majorHAnsi"/>
        </w:rPr>
        <w:t>” markets (including Canada) are saturated</w:t>
      </w:r>
    </w:p>
    <w:p w14:paraId="5798C18A"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media</w:t>
      </w:r>
      <w:proofErr w:type="gramEnd"/>
      <w:r w:rsidRPr="008C557B">
        <w:rPr>
          <w:rFonts w:asciiTheme="majorHAnsi" w:hAnsiTheme="majorHAnsi"/>
        </w:rPr>
        <w:t xml:space="preserve"> giants are often poised to dominate local media in other countries</w:t>
      </w:r>
    </w:p>
    <w:p w14:paraId="1A45B72F" w14:textId="77777777" w:rsidR="009C4B84" w:rsidRPr="008C557B" w:rsidRDefault="009C4B84" w:rsidP="009C4B84">
      <w:pPr>
        <w:pStyle w:val="ListParagraph"/>
        <w:numPr>
          <w:ilvl w:val="1"/>
          <w:numId w:val="17"/>
        </w:numPr>
        <w:rPr>
          <w:rFonts w:asciiTheme="majorHAnsi" w:hAnsiTheme="majorHAnsi"/>
        </w:rPr>
      </w:pPr>
      <w:proofErr w:type="gramStart"/>
      <w:r w:rsidRPr="008C557B">
        <w:rPr>
          <w:rFonts w:asciiTheme="majorHAnsi" w:hAnsiTheme="majorHAnsi"/>
        </w:rPr>
        <w:t>besides</w:t>
      </w:r>
      <w:proofErr w:type="gramEnd"/>
      <w:r w:rsidRPr="008C557B">
        <w:rPr>
          <w:rFonts w:asciiTheme="majorHAnsi" w:hAnsiTheme="majorHAnsi"/>
        </w:rPr>
        <w:t xml:space="preserve"> Bollywood, who competes with Hollywood? Especially Blockbuster Hollywood</w:t>
      </w:r>
    </w:p>
    <w:p w14:paraId="7F9136B3" w14:textId="77777777" w:rsidR="009C4B84" w:rsidRPr="008C557B" w:rsidRDefault="009C4B84" w:rsidP="009C4B84">
      <w:pPr>
        <w:rPr>
          <w:rFonts w:asciiTheme="majorHAnsi" w:hAnsiTheme="majorHAnsi"/>
        </w:rPr>
      </w:pPr>
      <w:r w:rsidRPr="008C557B">
        <w:rPr>
          <w:rFonts w:asciiTheme="majorHAnsi" w:hAnsiTheme="majorHAnsi"/>
        </w:rPr>
        <w:t xml:space="preserve">Media corporations globalize because: </w:t>
      </w:r>
    </w:p>
    <w:p w14:paraId="00EC6CD0"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international</w:t>
      </w:r>
      <w:proofErr w:type="gramEnd"/>
      <w:r w:rsidRPr="008C557B">
        <w:rPr>
          <w:rFonts w:asciiTheme="majorHAnsi" w:hAnsiTheme="majorHAnsi"/>
        </w:rPr>
        <w:t xml:space="preserve"> sales maximize economies of sale, thus increasing the profit markets</w:t>
      </w:r>
    </w:p>
    <w:p w14:paraId="09171DBD"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Globalizing distribution spreads out risk of increasingly pricey media products (</w:t>
      </w:r>
      <w:proofErr w:type="spellStart"/>
      <w:r w:rsidRPr="008C557B">
        <w:rPr>
          <w:rFonts w:asciiTheme="majorHAnsi" w:hAnsiTheme="majorHAnsi"/>
        </w:rPr>
        <w:t>eg</w:t>
      </w:r>
      <w:proofErr w:type="spellEnd"/>
      <w:r w:rsidRPr="008C557B">
        <w:rPr>
          <w:rFonts w:asciiTheme="majorHAnsi" w:hAnsiTheme="majorHAnsi"/>
        </w:rPr>
        <w:t xml:space="preserve">. Blockbuster movies) </w:t>
      </w:r>
    </w:p>
    <w:p w14:paraId="56DC9BA6"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When risk isn’t an issue, giant media corporations can make a profit just ‘dumping’ already paid-for programs in foreign markets. </w:t>
      </w:r>
    </w:p>
    <w:p w14:paraId="684C194A"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What are social implications of American media dominance</w:t>
      </w:r>
    </w:p>
    <w:p w14:paraId="4A731648"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If you produce endless blockbusters that celebrate gargantuan spectacles of fiery mass destruction</w:t>
      </w:r>
    </w:p>
    <w:p w14:paraId="3C2A9F4C"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If you license a format- and </w:t>
      </w:r>
      <w:proofErr w:type="gramStart"/>
      <w:r w:rsidRPr="008C557B">
        <w:rPr>
          <w:rFonts w:asciiTheme="majorHAnsi" w:hAnsiTheme="majorHAnsi"/>
        </w:rPr>
        <w:t>be</w:t>
      </w:r>
      <w:proofErr w:type="gramEnd"/>
      <w:r w:rsidRPr="008C557B">
        <w:rPr>
          <w:rFonts w:asciiTheme="majorHAnsi" w:hAnsiTheme="majorHAnsi"/>
        </w:rPr>
        <w:t xml:space="preserve"> sure to throw someone off the island each week.)</w:t>
      </w:r>
    </w:p>
    <w:p w14:paraId="4A2E09F7"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If you make buying American programming so much cheaper than it is for others to make </w:t>
      </w:r>
      <w:proofErr w:type="gramStart"/>
      <w:r w:rsidRPr="008C557B">
        <w:rPr>
          <w:rFonts w:asciiTheme="majorHAnsi" w:hAnsiTheme="majorHAnsi"/>
        </w:rPr>
        <w:t>their own</w:t>
      </w:r>
      <w:proofErr w:type="gramEnd"/>
      <w:r w:rsidRPr="008C557B">
        <w:rPr>
          <w:rFonts w:asciiTheme="majorHAnsi" w:hAnsiTheme="majorHAnsi"/>
        </w:rPr>
        <w:t>? (Look no farther than Canada- CBC)</w:t>
      </w:r>
    </w:p>
    <w:p w14:paraId="63411D06"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What are the social implications of American media dominance</w:t>
      </w:r>
    </w:p>
    <w:p w14:paraId="54035648"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The new International cultural division of </w:t>
      </w:r>
      <w:proofErr w:type="spellStart"/>
      <w:r w:rsidRPr="008C557B">
        <w:rPr>
          <w:rFonts w:asciiTheme="majorHAnsi" w:hAnsiTheme="majorHAnsi"/>
        </w:rPr>
        <w:t>Labour</w:t>
      </w:r>
      <w:proofErr w:type="spellEnd"/>
      <w:r w:rsidRPr="008C557B">
        <w:rPr>
          <w:rFonts w:asciiTheme="majorHAnsi" w:hAnsiTheme="majorHAnsi"/>
        </w:rPr>
        <w:t xml:space="preserve"> (NICL)</w:t>
      </w:r>
    </w:p>
    <w:p w14:paraId="1F11DF9A"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Hollywood majors engineer a new international distribution of </w:t>
      </w:r>
      <w:proofErr w:type="spellStart"/>
      <w:r w:rsidRPr="008C557B">
        <w:rPr>
          <w:rFonts w:asciiTheme="majorHAnsi" w:hAnsiTheme="majorHAnsi"/>
        </w:rPr>
        <w:t>labour</w:t>
      </w:r>
      <w:proofErr w:type="spellEnd"/>
      <w:r w:rsidRPr="008C557B">
        <w:rPr>
          <w:rFonts w:asciiTheme="majorHAnsi" w:hAnsiTheme="majorHAnsi"/>
        </w:rPr>
        <w:t xml:space="preserve"> and production tasks </w:t>
      </w:r>
    </w:p>
    <w:p w14:paraId="0BBBC973"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To attract new talent </w:t>
      </w:r>
    </w:p>
    <w:p w14:paraId="3E2C0496"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To reduce costs and ‘discipline’ USA cultural </w:t>
      </w:r>
      <w:proofErr w:type="spellStart"/>
      <w:r w:rsidRPr="008C557B">
        <w:rPr>
          <w:rFonts w:asciiTheme="majorHAnsi" w:hAnsiTheme="majorHAnsi"/>
        </w:rPr>
        <w:t>labour</w:t>
      </w:r>
      <w:proofErr w:type="spellEnd"/>
      <w:r w:rsidRPr="008C557B">
        <w:rPr>
          <w:rFonts w:asciiTheme="majorHAnsi" w:hAnsiTheme="majorHAnsi"/>
        </w:rPr>
        <w:t xml:space="preserve"> by demonstrating their capacity to shift large scale media production around the globe” (Flew, per miller et al)</w:t>
      </w:r>
    </w:p>
    <w:p w14:paraId="03207D14"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Producers decide to take work away from USA, and bring it to Canada or Australia so they can do it cheaper. Cost of </w:t>
      </w:r>
      <w:proofErr w:type="spellStart"/>
      <w:r w:rsidRPr="008C557B">
        <w:rPr>
          <w:rFonts w:asciiTheme="majorHAnsi" w:hAnsiTheme="majorHAnsi"/>
        </w:rPr>
        <w:t>labour</w:t>
      </w:r>
      <w:proofErr w:type="spellEnd"/>
      <w:r w:rsidRPr="008C557B">
        <w:rPr>
          <w:rFonts w:asciiTheme="majorHAnsi" w:hAnsiTheme="majorHAnsi"/>
        </w:rPr>
        <w:t xml:space="preserve"> is cheaper, than it is in southern Cali</w:t>
      </w:r>
    </w:p>
    <w:p w14:paraId="5AFBF547" w14:textId="77777777" w:rsidR="009C4B84" w:rsidRPr="008C557B" w:rsidRDefault="009C4B84" w:rsidP="009C4B84">
      <w:pPr>
        <w:rPr>
          <w:rFonts w:asciiTheme="majorHAnsi" w:hAnsiTheme="majorHAnsi"/>
        </w:rPr>
      </w:pPr>
      <w:r w:rsidRPr="008C557B">
        <w:rPr>
          <w:rFonts w:asciiTheme="majorHAnsi" w:hAnsiTheme="majorHAnsi"/>
        </w:rPr>
        <w:t>Cultural Imperialism- “both an integral part and product of a more general process of dominant nations systematically extend their economic, political, and cultural control over other countries</w:t>
      </w:r>
    </w:p>
    <w:p w14:paraId="0EFD9C75" w14:textId="77777777" w:rsidR="009C4B84" w:rsidRPr="008C557B" w:rsidRDefault="009C4B84" w:rsidP="009C4B84">
      <w:pPr>
        <w:rPr>
          <w:rFonts w:asciiTheme="majorHAnsi" w:hAnsiTheme="majorHAnsi"/>
        </w:rPr>
      </w:pPr>
    </w:p>
    <w:p w14:paraId="3267EB0E" w14:textId="77777777" w:rsidR="009C4B84" w:rsidRPr="008C557B" w:rsidRDefault="009C4B84" w:rsidP="009C4B84">
      <w:pPr>
        <w:rPr>
          <w:rFonts w:asciiTheme="majorHAnsi" w:hAnsiTheme="majorHAnsi"/>
        </w:rPr>
      </w:pPr>
      <w:r w:rsidRPr="008C557B">
        <w:rPr>
          <w:rFonts w:asciiTheme="majorHAnsi" w:hAnsiTheme="majorHAnsi"/>
        </w:rPr>
        <w:t>“</w:t>
      </w:r>
      <w:proofErr w:type="gramStart"/>
      <w:r w:rsidRPr="008C557B">
        <w:rPr>
          <w:rFonts w:asciiTheme="majorHAnsi" w:hAnsiTheme="majorHAnsi"/>
        </w:rPr>
        <w:t>the</w:t>
      </w:r>
      <w:proofErr w:type="gramEnd"/>
      <w:r w:rsidRPr="008C557B">
        <w:rPr>
          <w:rFonts w:asciiTheme="majorHAnsi" w:hAnsiTheme="majorHAnsi"/>
        </w:rPr>
        <w:t xml:space="preserve"> ways in which the transmission of certain products, fashions, and styles, from dominant nations to dependent markets of less powerful nations leads to the creation of particular patterns of demand and consumption in less powerful nations. These are under pinned and endorsed by the cultural values, ideals and practices of their dominant origin…</w:t>
      </w:r>
    </w:p>
    <w:p w14:paraId="57B1348D" w14:textId="77777777" w:rsidR="009C4B84" w:rsidRPr="008C557B" w:rsidRDefault="009C4B84" w:rsidP="009C4B84">
      <w:pPr>
        <w:rPr>
          <w:rFonts w:asciiTheme="majorHAnsi" w:hAnsiTheme="majorHAnsi"/>
        </w:rPr>
      </w:pPr>
      <w:r w:rsidRPr="008C557B">
        <w:rPr>
          <w:rFonts w:asciiTheme="majorHAnsi" w:hAnsiTheme="majorHAnsi"/>
        </w:rPr>
        <w:t>“In this manner, the local cultures of less powerful nations become dominated and in varying degrees invaded and displaced by foreign often western cultures”</w:t>
      </w:r>
    </w:p>
    <w:p w14:paraId="4439F577" w14:textId="77777777" w:rsidR="009C4B84" w:rsidRPr="008C557B" w:rsidRDefault="009C4B84" w:rsidP="009C4B84">
      <w:pPr>
        <w:rPr>
          <w:rFonts w:asciiTheme="majorHAnsi" w:hAnsiTheme="majorHAnsi"/>
        </w:rPr>
      </w:pPr>
    </w:p>
    <w:p w14:paraId="7E8AB3D0" w14:textId="77777777" w:rsidR="009C4B84" w:rsidRPr="00BA0B60" w:rsidRDefault="009C4B84" w:rsidP="009C4B84">
      <w:pPr>
        <w:rPr>
          <w:rFonts w:asciiTheme="majorHAnsi" w:hAnsiTheme="majorHAnsi"/>
          <w:b/>
        </w:rPr>
      </w:pPr>
      <w:r w:rsidRPr="00BA0B60">
        <w:rPr>
          <w:rFonts w:asciiTheme="majorHAnsi" w:hAnsiTheme="majorHAnsi"/>
          <w:b/>
        </w:rPr>
        <w:t>Cultural Imperialism (CI)</w:t>
      </w:r>
    </w:p>
    <w:p w14:paraId="2A212DBF"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“Multiple national corporations play an important role in this process, as their aim is to facilitate the spread as their output throughout the global economy; ultimately this involves the international spread of ideologies consonant with the capitalist system” </w:t>
      </w:r>
    </w:p>
    <w:p w14:paraId="55E4C38A"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The mass media are one of the most influential means whereby this general process is originated and achieved”.</w:t>
      </w:r>
    </w:p>
    <w:p w14:paraId="442E6617" w14:textId="77777777" w:rsidR="009C4B84" w:rsidRPr="00BA0B60" w:rsidRDefault="009C4B84" w:rsidP="009C4B84">
      <w:pPr>
        <w:rPr>
          <w:rFonts w:asciiTheme="majorHAnsi" w:hAnsiTheme="majorHAnsi"/>
          <w:b/>
        </w:rPr>
      </w:pPr>
      <w:r w:rsidRPr="00BA0B60">
        <w:rPr>
          <w:rFonts w:asciiTheme="majorHAnsi" w:hAnsiTheme="majorHAnsi"/>
          <w:b/>
        </w:rPr>
        <w:t>Media imperialism</w:t>
      </w:r>
    </w:p>
    <w:p w14:paraId="3F433EFE" w14:textId="4BE8FA0D"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“The </w:t>
      </w:r>
      <w:proofErr w:type="gramStart"/>
      <w:r w:rsidRPr="008C557B">
        <w:rPr>
          <w:rFonts w:asciiTheme="majorHAnsi" w:hAnsiTheme="majorHAnsi"/>
        </w:rPr>
        <w:t>process</w:t>
      </w:r>
      <w:proofErr w:type="gramEnd"/>
      <w:r w:rsidRPr="008C557B">
        <w:rPr>
          <w:rFonts w:asciiTheme="majorHAnsi" w:hAnsiTheme="majorHAnsi"/>
        </w:rPr>
        <w:t xml:space="preserve"> whereby the ownership structure distribution or content of the media in any one country are singly or together subject to substandard. Canada is victim of American media imperialism, from the media interests of any other countries without proportionate reciprocation of the country so affected. </w:t>
      </w:r>
    </w:p>
    <w:p w14:paraId="1BB5F30A" w14:textId="77777777" w:rsidR="009C4B84" w:rsidRPr="008C557B" w:rsidRDefault="009C4B84" w:rsidP="009C4B84">
      <w:pPr>
        <w:rPr>
          <w:rFonts w:asciiTheme="majorHAnsi" w:hAnsiTheme="majorHAnsi"/>
        </w:rPr>
      </w:pPr>
    </w:p>
    <w:p w14:paraId="2E3991A3" w14:textId="77777777" w:rsidR="009C4B84" w:rsidRPr="008C557B" w:rsidRDefault="009C4B84" w:rsidP="009C4B84">
      <w:pPr>
        <w:rPr>
          <w:rFonts w:asciiTheme="majorHAnsi" w:hAnsiTheme="majorHAnsi"/>
        </w:rPr>
      </w:pPr>
      <w:r w:rsidRPr="008C557B">
        <w:rPr>
          <w:rFonts w:asciiTheme="majorHAnsi" w:hAnsiTheme="majorHAnsi"/>
        </w:rPr>
        <w:t>Globalization theory presents a raft of criticism of CI while claiming its own theoretical terrain</w:t>
      </w:r>
    </w:p>
    <w:p w14:paraId="7194ED3C" w14:textId="77777777" w:rsidR="009C4B84" w:rsidRPr="008C557B" w:rsidRDefault="009C4B84" w:rsidP="009C4B84">
      <w:pPr>
        <w:rPr>
          <w:rFonts w:asciiTheme="majorHAnsi" w:hAnsiTheme="majorHAnsi"/>
        </w:rPr>
      </w:pPr>
      <w:r w:rsidRPr="008C557B">
        <w:rPr>
          <w:rFonts w:asciiTheme="majorHAnsi" w:hAnsiTheme="majorHAnsi"/>
        </w:rPr>
        <w:t xml:space="preserve">Globalization theory </w:t>
      </w:r>
      <w:proofErr w:type="spellStart"/>
      <w:r w:rsidRPr="008C557B">
        <w:rPr>
          <w:rFonts w:asciiTheme="majorHAnsi" w:hAnsiTheme="majorHAnsi"/>
        </w:rPr>
        <w:t>vs</w:t>
      </w:r>
      <w:proofErr w:type="spellEnd"/>
      <w:r w:rsidRPr="008C557B">
        <w:rPr>
          <w:rFonts w:asciiTheme="majorHAnsi" w:hAnsiTheme="majorHAnsi"/>
        </w:rPr>
        <w:t xml:space="preserve"> CI theory</w:t>
      </w:r>
    </w:p>
    <w:p w14:paraId="795DFA86"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1) </w:t>
      </w:r>
      <w:proofErr w:type="gramStart"/>
      <w:r w:rsidRPr="008C557B">
        <w:rPr>
          <w:rFonts w:asciiTheme="majorHAnsi" w:hAnsiTheme="majorHAnsi"/>
        </w:rPr>
        <w:t>the</w:t>
      </w:r>
      <w:proofErr w:type="gramEnd"/>
      <w:r w:rsidRPr="008C557B">
        <w:rPr>
          <w:rFonts w:asciiTheme="majorHAnsi" w:hAnsiTheme="majorHAnsi"/>
        </w:rPr>
        <w:t xml:space="preserve"> problem of homology (correspondence) CI theory sometimes links health of local programming to strictly and too automatically to the health of locally political institutions. Is Canada becoming America? Will a congress replace our parliament? </w:t>
      </w:r>
    </w:p>
    <w:p w14:paraId="2560DDE4"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No, say globalization theorists</w:t>
      </w:r>
    </w:p>
    <w:p w14:paraId="102D4D5F"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2) CI theory has often (though not lately) assumed a hypodermic model of programming influence on viewers</w:t>
      </w:r>
    </w:p>
    <w:p w14:paraId="34FDEB50"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Audiences say globalization theorists; make their own meaning of media texts. Studies of audiences in particular viewing situations find they are active</w:t>
      </w:r>
    </w:p>
    <w:p w14:paraId="0C391F94"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3) The re-balancing of </w:t>
      </w:r>
      <w:proofErr w:type="gramStart"/>
      <w:r w:rsidRPr="008C557B">
        <w:rPr>
          <w:rFonts w:asciiTheme="majorHAnsi" w:hAnsiTheme="majorHAnsi"/>
        </w:rPr>
        <w:t>audio visual</w:t>
      </w:r>
      <w:proofErr w:type="gramEnd"/>
      <w:r w:rsidRPr="008C557B">
        <w:rPr>
          <w:rFonts w:asciiTheme="majorHAnsi" w:hAnsiTheme="majorHAnsi"/>
        </w:rPr>
        <w:t xml:space="preserve"> flows.</w:t>
      </w:r>
    </w:p>
    <w:p w14:paraId="067D1722"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Audiovisual flows used to be largely one way- from the US and Britain to everywhere else. Nowadays, however, cultural flows are more even and equitable. American and Britain don’t dominate the way they used to. </w:t>
      </w:r>
    </w:p>
    <w:p w14:paraId="07ED26D5" w14:textId="77777777" w:rsidR="009C4B84" w:rsidRPr="00BA0B60" w:rsidRDefault="009C4B84" w:rsidP="009C4B84">
      <w:pPr>
        <w:rPr>
          <w:rFonts w:asciiTheme="majorHAnsi" w:hAnsiTheme="majorHAnsi"/>
          <w:b/>
        </w:rPr>
      </w:pPr>
      <w:r w:rsidRPr="00BA0B60">
        <w:rPr>
          <w:rFonts w:asciiTheme="majorHAnsi" w:hAnsiTheme="majorHAnsi"/>
          <w:b/>
        </w:rPr>
        <w:t>Cultural imperialism theory responds:</w:t>
      </w:r>
    </w:p>
    <w:p w14:paraId="2FF764B0"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problem of homology:</w:t>
      </w:r>
    </w:p>
    <w:p w14:paraId="40DE8D54" w14:textId="77777777" w:rsidR="009C4B84" w:rsidRPr="008C557B" w:rsidRDefault="009C4B84" w:rsidP="009C4B84">
      <w:pPr>
        <w:pStyle w:val="ListParagraph"/>
        <w:numPr>
          <w:ilvl w:val="1"/>
          <w:numId w:val="17"/>
        </w:numPr>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influence we have to worry about isn’t American, necessarily, parliaments wont suddenly become US style congresses all over the world</w:t>
      </w:r>
    </w:p>
    <w:p w14:paraId="34E09DBE" w14:textId="77777777" w:rsidR="009C4B84" w:rsidRPr="008C557B" w:rsidRDefault="009C4B84" w:rsidP="009C4B84">
      <w:pPr>
        <w:pStyle w:val="ListParagraph"/>
        <w:numPr>
          <w:ilvl w:val="1"/>
          <w:numId w:val="17"/>
        </w:numPr>
        <w:rPr>
          <w:rFonts w:asciiTheme="majorHAnsi" w:hAnsiTheme="majorHAnsi"/>
        </w:rPr>
      </w:pPr>
      <w:proofErr w:type="gramStart"/>
      <w:r w:rsidRPr="008C557B">
        <w:rPr>
          <w:rFonts w:asciiTheme="majorHAnsi" w:hAnsiTheme="majorHAnsi"/>
        </w:rPr>
        <w:t>rather</w:t>
      </w:r>
      <w:proofErr w:type="gramEnd"/>
      <w:r w:rsidRPr="008C557B">
        <w:rPr>
          <w:rFonts w:asciiTheme="majorHAnsi" w:hAnsiTheme="majorHAnsi"/>
        </w:rPr>
        <w:t>, the influence is neo-liberal. US commercial media spread the message of unfettered consumerism and laissez-faire capitalism. They are “the new capitalism”</w:t>
      </w:r>
    </w:p>
    <w:p w14:paraId="28104DC7"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And as a result of the spread of neo-liberal messages, Canada is becoming more like us.</w:t>
      </w:r>
    </w:p>
    <w:p w14:paraId="14849746"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Maybe we’ll never have a congress</w:t>
      </w:r>
    </w:p>
    <w:p w14:paraId="3DAC12F3"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Canada’s rise of income and equality </w:t>
      </w:r>
    </w:p>
    <w:p w14:paraId="0D5FC8CD" w14:textId="77777777" w:rsidR="009C4B84" w:rsidRPr="008C557B" w:rsidRDefault="009C4B84" w:rsidP="009C4B84">
      <w:pPr>
        <w:pStyle w:val="ListParagraph"/>
        <w:numPr>
          <w:ilvl w:val="0"/>
          <w:numId w:val="27"/>
        </w:numPr>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problem of homology:</w:t>
      </w:r>
    </w:p>
    <w:p w14:paraId="2EA70FC1" w14:textId="77777777" w:rsidR="009C4B84" w:rsidRPr="008C557B" w:rsidRDefault="009C4B84" w:rsidP="009C4B84">
      <w:pPr>
        <w:pStyle w:val="ListParagraph"/>
        <w:numPr>
          <w:ilvl w:val="1"/>
          <w:numId w:val="27"/>
        </w:numPr>
        <w:rPr>
          <w:rFonts w:asciiTheme="majorHAnsi" w:hAnsiTheme="majorHAnsi"/>
        </w:rPr>
      </w:pPr>
      <w:proofErr w:type="gramStart"/>
      <w:r w:rsidRPr="008C557B">
        <w:rPr>
          <w:rFonts w:asciiTheme="majorHAnsi" w:hAnsiTheme="majorHAnsi"/>
        </w:rPr>
        <w:t>sun</w:t>
      </w:r>
      <w:proofErr w:type="gramEnd"/>
      <w:r w:rsidRPr="008C557B">
        <w:rPr>
          <w:rFonts w:asciiTheme="majorHAnsi" w:hAnsiTheme="majorHAnsi"/>
        </w:rPr>
        <w:t xml:space="preserve"> TV</w:t>
      </w:r>
    </w:p>
    <w:p w14:paraId="5A142A31" w14:textId="77777777" w:rsidR="009C4B84" w:rsidRPr="008C557B" w:rsidRDefault="009C4B84" w:rsidP="009C4B84">
      <w:pPr>
        <w:pStyle w:val="ListParagraph"/>
        <w:numPr>
          <w:ilvl w:val="1"/>
          <w:numId w:val="27"/>
        </w:numPr>
        <w:rPr>
          <w:rFonts w:asciiTheme="majorHAnsi" w:hAnsiTheme="majorHAnsi"/>
        </w:rPr>
      </w:pPr>
      <w:proofErr w:type="gramStart"/>
      <w:r w:rsidRPr="008C557B">
        <w:rPr>
          <w:rFonts w:asciiTheme="majorHAnsi" w:hAnsiTheme="majorHAnsi"/>
        </w:rPr>
        <w:t>attack</w:t>
      </w:r>
      <w:proofErr w:type="gramEnd"/>
      <w:r w:rsidRPr="008C557B">
        <w:rPr>
          <w:rFonts w:asciiTheme="majorHAnsi" w:hAnsiTheme="majorHAnsi"/>
        </w:rPr>
        <w:t xml:space="preserve"> ads</w:t>
      </w:r>
    </w:p>
    <w:p w14:paraId="52A373CA" w14:textId="77777777" w:rsidR="009C4B84" w:rsidRPr="008C557B" w:rsidRDefault="009C4B84" w:rsidP="009C4B84">
      <w:pPr>
        <w:pStyle w:val="ListParagraph"/>
        <w:numPr>
          <w:ilvl w:val="1"/>
          <w:numId w:val="27"/>
        </w:numPr>
        <w:rPr>
          <w:rFonts w:asciiTheme="majorHAnsi" w:hAnsiTheme="majorHAnsi"/>
        </w:rPr>
      </w:pPr>
      <w:proofErr w:type="spellStart"/>
      <w:proofErr w:type="gramStart"/>
      <w:r w:rsidRPr="008C557B">
        <w:rPr>
          <w:rFonts w:asciiTheme="majorHAnsi" w:hAnsiTheme="majorHAnsi"/>
        </w:rPr>
        <w:t>robo</w:t>
      </w:r>
      <w:proofErr w:type="spellEnd"/>
      <w:proofErr w:type="gramEnd"/>
      <w:r w:rsidRPr="008C557B">
        <w:rPr>
          <w:rFonts w:asciiTheme="majorHAnsi" w:hAnsiTheme="majorHAnsi"/>
        </w:rPr>
        <w:t xml:space="preserve"> calls</w:t>
      </w:r>
    </w:p>
    <w:p w14:paraId="639DEBFD" w14:textId="77777777" w:rsidR="009C4B84" w:rsidRPr="008C557B" w:rsidRDefault="009C4B84" w:rsidP="009C4B84">
      <w:pPr>
        <w:pStyle w:val="ListParagraph"/>
        <w:numPr>
          <w:ilvl w:val="1"/>
          <w:numId w:val="27"/>
        </w:numPr>
        <w:rPr>
          <w:rFonts w:asciiTheme="majorHAnsi" w:hAnsiTheme="majorHAnsi"/>
        </w:rPr>
      </w:pPr>
      <w:proofErr w:type="gramStart"/>
      <w:r w:rsidRPr="008C557B">
        <w:rPr>
          <w:rFonts w:asciiTheme="majorHAnsi" w:hAnsiTheme="majorHAnsi"/>
        </w:rPr>
        <w:t>income</w:t>
      </w:r>
      <w:proofErr w:type="gramEnd"/>
      <w:r w:rsidRPr="008C557B">
        <w:rPr>
          <w:rFonts w:asciiTheme="majorHAnsi" w:hAnsiTheme="majorHAnsi"/>
        </w:rPr>
        <w:t xml:space="preserve"> inequality</w:t>
      </w:r>
    </w:p>
    <w:p w14:paraId="3C73406C"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in</w:t>
      </w:r>
      <w:proofErr w:type="gramEnd"/>
      <w:r w:rsidRPr="008C557B">
        <w:rPr>
          <w:rFonts w:asciiTheme="majorHAnsi" w:hAnsiTheme="majorHAnsi"/>
        </w:rPr>
        <w:t xml:space="preserve"> response to all of this, neoliberal capitalism says “you see!? Politics is corrupt! Don’t even think about voting at all!” </w:t>
      </w:r>
    </w:p>
    <w:p w14:paraId="2C7B3E36"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All you must do is consume! </w:t>
      </w:r>
      <w:r w:rsidRPr="008C557B">
        <w:rPr>
          <w:rFonts w:asciiTheme="majorHAnsi" w:hAnsiTheme="majorHAnsi"/>
        </w:rPr>
        <w:sym w:font="Wingdings" w:char="F0E0"/>
      </w:r>
      <w:r w:rsidRPr="008C557B">
        <w:rPr>
          <w:rFonts w:asciiTheme="majorHAnsi" w:hAnsiTheme="majorHAnsi"/>
        </w:rPr>
        <w:t xml:space="preserve"> </w:t>
      </w:r>
      <w:proofErr w:type="gramStart"/>
      <w:r w:rsidRPr="008C557B">
        <w:rPr>
          <w:rFonts w:asciiTheme="majorHAnsi" w:hAnsiTheme="majorHAnsi"/>
        </w:rPr>
        <w:t>iPhone</w:t>
      </w:r>
      <w:proofErr w:type="gramEnd"/>
      <w:r w:rsidRPr="008C557B">
        <w:rPr>
          <w:rFonts w:asciiTheme="majorHAnsi" w:hAnsiTheme="majorHAnsi"/>
        </w:rPr>
        <w:t xml:space="preserve">, plastic toys, etc. </w:t>
      </w:r>
    </w:p>
    <w:p w14:paraId="0F0E6254" w14:textId="77777777" w:rsidR="009C4B84" w:rsidRPr="008C557B" w:rsidRDefault="009C4B84" w:rsidP="009C4B84">
      <w:pPr>
        <w:rPr>
          <w:rFonts w:asciiTheme="majorHAnsi" w:hAnsiTheme="majorHAnsi"/>
        </w:rPr>
      </w:pPr>
    </w:p>
    <w:p w14:paraId="35DEF9A6" w14:textId="77777777" w:rsidR="009C4B84" w:rsidRPr="00BA0B60" w:rsidRDefault="009C4B84" w:rsidP="009C4B84">
      <w:pPr>
        <w:rPr>
          <w:rFonts w:asciiTheme="majorHAnsi" w:hAnsiTheme="majorHAnsi"/>
          <w:b/>
        </w:rPr>
      </w:pPr>
      <w:r w:rsidRPr="00BA0B60">
        <w:rPr>
          <w:rFonts w:asciiTheme="majorHAnsi" w:hAnsiTheme="majorHAnsi"/>
          <w:b/>
        </w:rPr>
        <w:t>Cultural imperialism theory responds</w:t>
      </w:r>
    </w:p>
    <w:p w14:paraId="461C1392"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2) </w:t>
      </w:r>
      <w:proofErr w:type="gramStart"/>
      <w:r w:rsidRPr="008C557B">
        <w:rPr>
          <w:rFonts w:asciiTheme="majorHAnsi" w:hAnsiTheme="majorHAnsi"/>
        </w:rPr>
        <w:t>the</w:t>
      </w:r>
      <w:proofErr w:type="gramEnd"/>
      <w:r w:rsidRPr="008C557B">
        <w:rPr>
          <w:rFonts w:asciiTheme="majorHAnsi" w:hAnsiTheme="majorHAnsi"/>
        </w:rPr>
        <w:t xml:space="preserve"> matter of active audiences:</w:t>
      </w:r>
      <w:r w:rsidRPr="008C557B">
        <w:rPr>
          <w:rFonts w:asciiTheme="majorHAnsi" w:hAnsiTheme="majorHAnsi"/>
        </w:rPr>
        <w:tab/>
      </w:r>
    </w:p>
    <w:p w14:paraId="3E279FB5" w14:textId="77777777" w:rsidR="009C4B84" w:rsidRPr="008C557B" w:rsidRDefault="009C4B84" w:rsidP="009C4B84">
      <w:pPr>
        <w:pStyle w:val="ListParagraph"/>
        <w:numPr>
          <w:ilvl w:val="1"/>
          <w:numId w:val="17"/>
        </w:numPr>
        <w:rPr>
          <w:rFonts w:asciiTheme="majorHAnsi" w:hAnsiTheme="majorHAnsi"/>
        </w:rPr>
      </w:pPr>
      <w:proofErr w:type="gramStart"/>
      <w:r w:rsidRPr="008C557B">
        <w:rPr>
          <w:rFonts w:asciiTheme="majorHAnsi" w:hAnsiTheme="majorHAnsi"/>
        </w:rPr>
        <w:t>how</w:t>
      </w:r>
      <w:proofErr w:type="gramEnd"/>
      <w:r w:rsidRPr="008C557B">
        <w:rPr>
          <w:rFonts w:asciiTheme="majorHAnsi" w:hAnsiTheme="majorHAnsi"/>
        </w:rPr>
        <w:t xml:space="preserve"> active are they in the face of increasing media ubiquity?</w:t>
      </w:r>
    </w:p>
    <w:p w14:paraId="1126AA2A"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The late, great Herbert Schiller asked:</w:t>
      </w:r>
    </w:p>
    <w:p w14:paraId="135AC4B5"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“How can one propose to extract one TV show… from the nearly seamless media- cultural environment?”</w:t>
      </w:r>
    </w:p>
    <w:p w14:paraId="1C39171E"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In this totalizing cultural space, who is able to specify the individual source of an idea, value, perspective or reaction?</w:t>
      </w:r>
    </w:p>
    <w:p w14:paraId="553898B0"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We can’t resist everything.</w:t>
      </w:r>
    </w:p>
    <w:p w14:paraId="77467A04"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“A persons response to the TV series Dallas, may not be the outcome of half-forgotten images from a dozen peripheral encounters in the cultural super market</w:t>
      </w:r>
    </w:p>
    <w:p w14:paraId="65C3E2BD"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“Who is to say what are the specific sites from which individual behaviour and emotions now derive?”</w:t>
      </w:r>
    </w:p>
    <w:p w14:paraId="26DE4D18" w14:textId="77777777" w:rsidR="009C4B84" w:rsidRPr="008C557B" w:rsidRDefault="009C4B84" w:rsidP="009C4B84">
      <w:pPr>
        <w:rPr>
          <w:rFonts w:asciiTheme="majorHAnsi" w:hAnsiTheme="majorHAnsi"/>
        </w:rPr>
      </w:pPr>
    </w:p>
    <w:p w14:paraId="394062CB" w14:textId="77777777" w:rsidR="009C4B84" w:rsidRPr="00BA0B60" w:rsidRDefault="009C4B84" w:rsidP="009C4B84">
      <w:pPr>
        <w:rPr>
          <w:rFonts w:asciiTheme="majorHAnsi" w:hAnsiTheme="majorHAnsi"/>
          <w:b/>
        </w:rPr>
      </w:pPr>
      <w:r w:rsidRPr="00BA0B60">
        <w:rPr>
          <w:rFonts w:asciiTheme="majorHAnsi" w:hAnsiTheme="majorHAnsi"/>
          <w:b/>
        </w:rPr>
        <w:t>Cultural imperialism theory responds</w:t>
      </w:r>
    </w:p>
    <w:p w14:paraId="761ACDC0"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3) </w:t>
      </w:r>
      <w:proofErr w:type="gramStart"/>
      <w:r w:rsidRPr="008C557B">
        <w:rPr>
          <w:rFonts w:asciiTheme="majorHAnsi" w:hAnsiTheme="majorHAnsi"/>
        </w:rPr>
        <w:t>on</w:t>
      </w:r>
      <w:proofErr w:type="gramEnd"/>
      <w:r w:rsidRPr="008C557B">
        <w:rPr>
          <w:rFonts w:asciiTheme="majorHAnsi" w:hAnsiTheme="majorHAnsi"/>
        </w:rPr>
        <w:t xml:space="preserve"> the re-balancing of audio visual flows.</w:t>
      </w:r>
    </w:p>
    <w:p w14:paraId="7D542DF1"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Cultural flows may be even more equitable in some places. But how often do American, Canadian, and British audiences watch TV programs and films- or listen to popular music- form places other than America, Britain and Canada. </w:t>
      </w:r>
    </w:p>
    <w:p w14:paraId="217365AC"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The danger of cultural isolationism remain all to real (consider September 11, 2001)</w:t>
      </w:r>
    </w:p>
    <w:p w14:paraId="63103958" w14:textId="77777777" w:rsidR="009C4B84" w:rsidRPr="00BA0B60" w:rsidRDefault="009C4B84" w:rsidP="009C4B84">
      <w:pPr>
        <w:rPr>
          <w:rFonts w:asciiTheme="majorHAnsi" w:hAnsiTheme="majorHAnsi"/>
          <w:b/>
        </w:rPr>
      </w:pPr>
      <w:r w:rsidRPr="00BA0B60">
        <w:rPr>
          <w:rFonts w:asciiTheme="majorHAnsi" w:hAnsiTheme="majorHAnsi"/>
          <w:b/>
        </w:rPr>
        <w:t>On Globalization in general</w:t>
      </w:r>
    </w:p>
    <w:p w14:paraId="0074D836"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globalization</w:t>
      </w:r>
      <w:proofErr w:type="gramEnd"/>
      <w:r w:rsidRPr="008C557B">
        <w:rPr>
          <w:rFonts w:asciiTheme="majorHAnsi" w:hAnsiTheme="majorHAnsi"/>
        </w:rPr>
        <w:t xml:space="preserve"> is about more than cultural flows- though cultural flows plat a bug part in globalization. It is also about</w:t>
      </w:r>
    </w:p>
    <w:p w14:paraId="1D975108" w14:textId="77777777" w:rsidR="009C4B84" w:rsidRPr="008C557B" w:rsidRDefault="009C4B84" w:rsidP="009C4B84">
      <w:pPr>
        <w:pStyle w:val="ListParagraph"/>
        <w:numPr>
          <w:ilvl w:val="1"/>
          <w:numId w:val="17"/>
        </w:numPr>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internationalization of production, trade and finance.</w:t>
      </w:r>
    </w:p>
    <w:p w14:paraId="510C6956"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International movements of people (as immigrants, refugees)</w:t>
      </w:r>
    </w:p>
    <w:p w14:paraId="6431EDE1"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The establishment of international regimes in intellectual property and trade (WIPO, WTO).</w:t>
      </w:r>
    </w:p>
    <w:p w14:paraId="6A7FCCF8"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The development of national trading blocks like the EU, NAFTA, and APEC.</w:t>
      </w:r>
    </w:p>
    <w:p w14:paraId="43E72614"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The emergence of local resistance to neoliberal globalization for domestic political and cultural….</w:t>
      </w:r>
    </w:p>
    <w:p w14:paraId="15AC9AE5"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The increasingly significant role played by NGOs like amnesty International and green peace</w:t>
      </w:r>
    </w:p>
    <w:p w14:paraId="19BEFD90"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The growing significance of international law, especially trade law, for national policies</w:t>
      </w:r>
    </w:p>
    <w:p w14:paraId="4F1243E5" w14:textId="77777777" w:rsidR="009C4B84" w:rsidRPr="00BA0B60" w:rsidRDefault="009C4B84" w:rsidP="009C4B84">
      <w:pPr>
        <w:rPr>
          <w:rFonts w:asciiTheme="majorHAnsi" w:hAnsiTheme="majorHAnsi"/>
          <w:b/>
        </w:rPr>
      </w:pPr>
      <w:r w:rsidRPr="00BA0B60">
        <w:rPr>
          <w:rFonts w:asciiTheme="majorHAnsi" w:hAnsiTheme="majorHAnsi"/>
          <w:b/>
        </w:rPr>
        <w:t>Globalization is not new</w:t>
      </w:r>
    </w:p>
    <w:p w14:paraId="0AC38615"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despite</w:t>
      </w:r>
      <w:proofErr w:type="gramEnd"/>
      <w:r w:rsidRPr="008C557B">
        <w:rPr>
          <w:rFonts w:asciiTheme="majorHAnsi" w:hAnsiTheme="majorHAnsi"/>
        </w:rPr>
        <w:t xml:space="preserve"> all the hype, globalization is not new. The capitalist would economy is centuries old. </w:t>
      </w:r>
    </w:p>
    <w:p w14:paraId="09FB7799"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By the mid-18</w:t>
      </w:r>
      <w:r w:rsidRPr="008C557B">
        <w:rPr>
          <w:rFonts w:asciiTheme="majorHAnsi" w:hAnsiTheme="majorHAnsi"/>
          <w:vertAlign w:val="superscript"/>
        </w:rPr>
        <w:t>th</w:t>
      </w:r>
      <w:r w:rsidRPr="008C557B">
        <w:rPr>
          <w:rFonts w:asciiTheme="majorHAnsi" w:hAnsiTheme="majorHAnsi"/>
        </w:rPr>
        <w:t xml:space="preserve"> century</w:t>
      </w:r>
    </w:p>
    <w:p w14:paraId="0F27E341"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w:t>
      </w:r>
      <w:proofErr w:type="gramStart"/>
      <w:r w:rsidRPr="008C557B">
        <w:rPr>
          <w:rFonts w:asciiTheme="majorHAnsi" w:hAnsiTheme="majorHAnsi"/>
        </w:rPr>
        <w:t>the</w:t>
      </w:r>
      <w:proofErr w:type="gramEnd"/>
      <w:r w:rsidRPr="008C557B">
        <w:rPr>
          <w:rFonts w:asciiTheme="majorHAnsi" w:hAnsiTheme="majorHAnsi"/>
        </w:rPr>
        <w:t xml:space="preserve"> imperative of the endless accumulation of capital has generated a need for constant technological change and a constant expansion of frontiers- geographical…</w:t>
      </w:r>
    </w:p>
    <w:p w14:paraId="0845F0B6" w14:textId="77777777" w:rsidR="009C4B84" w:rsidRPr="008C557B" w:rsidRDefault="009C4B84" w:rsidP="009C4B84">
      <w:pPr>
        <w:rPr>
          <w:rFonts w:asciiTheme="majorHAnsi" w:hAnsiTheme="majorHAnsi"/>
        </w:rPr>
      </w:pPr>
    </w:p>
    <w:p w14:paraId="7E301D27" w14:textId="77777777" w:rsidR="009C4B84" w:rsidRPr="00BA0B60" w:rsidRDefault="009C4B84" w:rsidP="009C4B84">
      <w:pPr>
        <w:rPr>
          <w:rFonts w:asciiTheme="majorHAnsi" w:hAnsiTheme="majorHAnsi"/>
          <w:b/>
        </w:rPr>
      </w:pPr>
      <w:proofErr w:type="gramStart"/>
      <w:r w:rsidRPr="00BA0B60">
        <w:rPr>
          <w:rFonts w:asciiTheme="majorHAnsi" w:hAnsiTheme="majorHAnsi"/>
          <w:b/>
        </w:rPr>
        <w:t>globalization</w:t>
      </w:r>
      <w:proofErr w:type="gramEnd"/>
      <w:r w:rsidRPr="00BA0B60">
        <w:rPr>
          <w:rFonts w:asciiTheme="majorHAnsi" w:hAnsiTheme="majorHAnsi"/>
          <w:b/>
        </w:rPr>
        <w:t xml:space="preserve"> is sort of new</w:t>
      </w:r>
    </w:p>
    <w:p w14:paraId="16DB535D"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globalization</w:t>
      </w:r>
      <w:proofErr w:type="gramEnd"/>
      <w:r w:rsidRPr="008C557B">
        <w:rPr>
          <w:rFonts w:asciiTheme="majorHAnsi" w:hAnsiTheme="majorHAnsi"/>
        </w:rPr>
        <w:t xml:space="preserve"> has intensified since the late 1940s</w:t>
      </w:r>
    </w:p>
    <w:p w14:paraId="7719C35D"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globalization</w:t>
      </w:r>
      <w:proofErr w:type="gramEnd"/>
      <w:r w:rsidRPr="008C557B">
        <w:rPr>
          <w:rFonts w:asciiTheme="majorHAnsi" w:hAnsiTheme="majorHAnsi"/>
        </w:rPr>
        <w:t xml:space="preserve"> has really intensified since the 1980’s and the acceleration of technologically..</w:t>
      </w:r>
    </w:p>
    <w:p w14:paraId="3268C9E9"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Globalization “new look” thank the media</w:t>
      </w:r>
    </w:p>
    <w:p w14:paraId="7916C4AF"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 xml:space="preserve">If globalization feels “new” now, it is because of the </w:t>
      </w:r>
      <w:proofErr w:type="gramStart"/>
      <w:r w:rsidRPr="008C557B">
        <w:rPr>
          <w:rFonts w:asciiTheme="majorHAnsi" w:hAnsiTheme="majorHAnsi"/>
        </w:rPr>
        <w:t>power…….</w:t>
      </w:r>
      <w:proofErr w:type="gramEnd"/>
    </w:p>
    <w:p w14:paraId="798473FE"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Media corporations have themselves been globalizing</w:t>
      </w:r>
    </w:p>
    <w:p w14:paraId="6962D261" w14:textId="77777777" w:rsidR="009C4B84" w:rsidRPr="008C557B" w:rsidRDefault="009C4B84" w:rsidP="009C4B84">
      <w:pPr>
        <w:pStyle w:val="ListParagraph"/>
        <w:numPr>
          <w:ilvl w:val="1"/>
          <w:numId w:val="17"/>
        </w:numPr>
        <w:rPr>
          <w:rFonts w:asciiTheme="majorHAnsi" w:hAnsiTheme="majorHAnsi"/>
        </w:rPr>
      </w:pPr>
      <w:r w:rsidRPr="008C557B">
        <w:rPr>
          <w:rFonts w:asciiTheme="majorHAnsi" w:hAnsiTheme="majorHAnsi"/>
        </w:rPr>
        <w:t>Media organizations play key roles in developing global communications infrastructure</w:t>
      </w:r>
    </w:p>
    <w:p w14:paraId="0F2DBDDD" w14:textId="77777777" w:rsidR="009C4B84" w:rsidRPr="00BA0B60" w:rsidRDefault="009C4B84" w:rsidP="009C4B84">
      <w:pPr>
        <w:rPr>
          <w:rFonts w:asciiTheme="majorHAnsi" w:hAnsiTheme="majorHAnsi"/>
          <w:b/>
        </w:rPr>
      </w:pPr>
      <w:r w:rsidRPr="00BA0B60">
        <w:rPr>
          <w:rFonts w:asciiTheme="majorHAnsi" w:hAnsiTheme="majorHAnsi"/>
          <w:b/>
        </w:rPr>
        <w:t>Globalizations “new look”: Thank the media</w:t>
      </w:r>
    </w:p>
    <w:p w14:paraId="68D98CF7"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global</w:t>
      </w:r>
      <w:proofErr w:type="gramEnd"/>
      <w:r w:rsidRPr="008C557B">
        <w:rPr>
          <w:rFonts w:asciiTheme="majorHAnsi" w:hAnsiTheme="majorHAnsi"/>
        </w:rPr>
        <w:t xml:space="preserve"> commercial media are central to the promotion of global capitalism due to the sale of products and services via advertising and promotion</w:t>
      </w:r>
    </w:p>
    <w:p w14:paraId="7D01DD15"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earlier</w:t>
      </w:r>
      <w:proofErr w:type="gramEnd"/>
      <w:r w:rsidRPr="008C557B">
        <w:rPr>
          <w:rFonts w:asciiTheme="majorHAnsi" w:hAnsiTheme="majorHAnsi"/>
        </w:rPr>
        <w:t xml:space="preserve"> phases of globalization were global media- in their business practices (if not always in their programming0 </w:t>
      </w:r>
    </w:p>
    <w:p w14:paraId="4B8B6A69"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promote</w:t>
      </w:r>
      <w:proofErr w:type="gramEnd"/>
      <w:r w:rsidRPr="008C557B">
        <w:rPr>
          <w:rFonts w:asciiTheme="majorHAnsi" w:hAnsiTheme="majorHAnsi"/>
        </w:rPr>
        <w:t xml:space="preserve"> neo-liberal, deregulated, laissez-faire capitalism</w:t>
      </w:r>
    </w:p>
    <w:p w14:paraId="3E7E1AAE"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“US commercial media spread the message of unfettered consumerism and laissez-faire capitalism. They are “the new missionaries of global capitalism”</w:t>
      </w:r>
    </w:p>
    <w:p w14:paraId="42443A9B" w14:textId="77777777" w:rsidR="009C4B84" w:rsidRPr="008C557B" w:rsidRDefault="009C4B84" w:rsidP="009C1B1C">
      <w:pPr>
        <w:rPr>
          <w:rFonts w:asciiTheme="majorHAnsi" w:hAnsiTheme="majorHAnsi"/>
          <w:sz w:val="28"/>
          <w:u w:val="single"/>
        </w:rPr>
      </w:pPr>
    </w:p>
    <w:p w14:paraId="43CD9E69" w14:textId="21398828" w:rsidR="009C4B84" w:rsidRPr="008C557B" w:rsidRDefault="009C4B84" w:rsidP="009C1B1C">
      <w:pPr>
        <w:rPr>
          <w:rFonts w:asciiTheme="majorHAnsi" w:hAnsiTheme="majorHAnsi"/>
          <w:sz w:val="28"/>
          <w:u w:val="single"/>
        </w:rPr>
      </w:pPr>
      <w:r w:rsidRPr="008C557B">
        <w:rPr>
          <w:rFonts w:asciiTheme="majorHAnsi" w:hAnsiTheme="majorHAnsi"/>
          <w:sz w:val="28"/>
          <w:u w:val="single"/>
        </w:rPr>
        <w:t>Tutorial</w:t>
      </w:r>
    </w:p>
    <w:p w14:paraId="6F7B3163" w14:textId="77777777" w:rsidR="009C4B84" w:rsidRPr="008C557B" w:rsidRDefault="009C4B84" w:rsidP="009C4B84">
      <w:pPr>
        <w:pStyle w:val="ListParagraph"/>
        <w:numPr>
          <w:ilvl w:val="0"/>
          <w:numId w:val="17"/>
        </w:numPr>
        <w:rPr>
          <w:rFonts w:asciiTheme="majorHAnsi" w:hAnsiTheme="majorHAnsi"/>
        </w:rPr>
      </w:pPr>
      <w:r w:rsidRPr="008C557B">
        <w:rPr>
          <w:rFonts w:asciiTheme="majorHAnsi" w:hAnsiTheme="majorHAnsi"/>
        </w:rPr>
        <w:t xml:space="preserve">Globalization theory </w:t>
      </w:r>
      <w:proofErr w:type="spellStart"/>
      <w:r w:rsidRPr="008C557B">
        <w:rPr>
          <w:rFonts w:asciiTheme="majorHAnsi" w:hAnsiTheme="majorHAnsi"/>
        </w:rPr>
        <w:t>vs</w:t>
      </w:r>
      <w:proofErr w:type="spellEnd"/>
      <w:r w:rsidRPr="008C557B">
        <w:rPr>
          <w:rFonts w:asciiTheme="majorHAnsi" w:hAnsiTheme="majorHAnsi"/>
        </w:rPr>
        <w:t xml:space="preserve"> Cultural imperial theory</w:t>
      </w:r>
    </w:p>
    <w:p w14:paraId="6422A809" w14:textId="77777777" w:rsidR="009C4B84" w:rsidRPr="008C557B" w:rsidRDefault="009C4B84" w:rsidP="009C4B84">
      <w:pPr>
        <w:rPr>
          <w:rFonts w:asciiTheme="majorHAnsi" w:hAnsiTheme="majorHAnsi"/>
        </w:rPr>
      </w:pPr>
      <w:r w:rsidRPr="008C557B">
        <w:rPr>
          <w:rFonts w:asciiTheme="majorHAnsi" w:hAnsiTheme="majorHAnsi"/>
        </w:rPr>
        <w:t>CI – adjusts to what we are used to</w:t>
      </w:r>
      <w:r w:rsidRPr="008C557B">
        <w:rPr>
          <w:rFonts w:asciiTheme="majorHAnsi" w:hAnsiTheme="majorHAnsi"/>
        </w:rPr>
        <w:sym w:font="Wingdings" w:char="F0E0"/>
      </w:r>
      <w:r w:rsidRPr="008C557B">
        <w:rPr>
          <w:rFonts w:asciiTheme="majorHAnsi" w:hAnsiTheme="majorHAnsi"/>
        </w:rPr>
        <w:t xml:space="preserve"> turn them into us</w:t>
      </w:r>
    </w:p>
    <w:p w14:paraId="209551E4" w14:textId="77777777" w:rsidR="009C4B84" w:rsidRPr="008C557B" w:rsidRDefault="009C4B84" w:rsidP="009C4B84">
      <w:pPr>
        <w:rPr>
          <w:rFonts w:asciiTheme="majorHAnsi" w:hAnsiTheme="majorHAnsi"/>
        </w:rPr>
      </w:pPr>
      <w:r w:rsidRPr="008C557B">
        <w:rPr>
          <w:rFonts w:asciiTheme="majorHAnsi" w:hAnsiTheme="majorHAnsi"/>
        </w:rPr>
        <w:t>Globalization- adjust to what they are used to</w:t>
      </w:r>
    </w:p>
    <w:p w14:paraId="1B734B88"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ideas</w:t>
      </w:r>
      <w:proofErr w:type="gramEnd"/>
      <w:r w:rsidRPr="008C557B">
        <w:rPr>
          <w:rFonts w:asciiTheme="majorHAnsi" w:hAnsiTheme="majorHAnsi"/>
        </w:rPr>
        <w:t xml:space="preserve"> of dominant society</w:t>
      </w:r>
    </w:p>
    <w:p w14:paraId="3125609F" w14:textId="77777777" w:rsidR="009C4B84" w:rsidRPr="008C557B" w:rsidRDefault="009C4B84" w:rsidP="009C4B84">
      <w:pPr>
        <w:pStyle w:val="ListParagraph"/>
        <w:numPr>
          <w:ilvl w:val="0"/>
          <w:numId w:val="17"/>
        </w:numPr>
        <w:rPr>
          <w:rFonts w:asciiTheme="majorHAnsi" w:hAnsiTheme="majorHAnsi"/>
        </w:rPr>
      </w:pPr>
      <w:proofErr w:type="gramStart"/>
      <w:r w:rsidRPr="008C557B">
        <w:rPr>
          <w:rFonts w:asciiTheme="majorHAnsi" w:hAnsiTheme="majorHAnsi"/>
        </w:rPr>
        <w:t>in</w:t>
      </w:r>
      <w:proofErr w:type="gramEnd"/>
      <w:r w:rsidRPr="008C557B">
        <w:rPr>
          <w:rFonts w:asciiTheme="majorHAnsi" w:hAnsiTheme="majorHAnsi"/>
        </w:rPr>
        <w:t xml:space="preserve"> France they would have wine in McDonalds</w:t>
      </w:r>
    </w:p>
    <w:p w14:paraId="357194BC" w14:textId="77777777" w:rsidR="009C4B84" w:rsidRPr="008C557B" w:rsidRDefault="009C4B84" w:rsidP="009C4B84">
      <w:pPr>
        <w:rPr>
          <w:rFonts w:asciiTheme="majorHAnsi" w:hAnsiTheme="majorHAnsi"/>
        </w:rPr>
      </w:pPr>
      <w:r w:rsidRPr="008C557B">
        <w:rPr>
          <w:rFonts w:asciiTheme="majorHAnsi" w:hAnsiTheme="majorHAnsi"/>
        </w:rPr>
        <w:t>Globalization is a natural think that happens- expansion is natural</w:t>
      </w:r>
    </w:p>
    <w:p w14:paraId="18536B1F" w14:textId="77777777" w:rsidR="009C1B1C" w:rsidRPr="008C557B" w:rsidRDefault="009C1B1C" w:rsidP="009C1B1C">
      <w:pPr>
        <w:rPr>
          <w:rFonts w:asciiTheme="majorHAnsi" w:hAnsiTheme="majorHAnsi"/>
          <w:sz w:val="28"/>
          <w:u w:val="single"/>
        </w:rPr>
      </w:pPr>
    </w:p>
    <w:p w14:paraId="53414AB2"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Readings:</w:t>
      </w:r>
    </w:p>
    <w:p w14:paraId="0ADB5E9E" w14:textId="77777777" w:rsidR="009C1B1C" w:rsidRPr="008C557B" w:rsidRDefault="009C1B1C" w:rsidP="009C1B1C">
      <w:pPr>
        <w:rPr>
          <w:rFonts w:asciiTheme="majorHAnsi" w:hAnsiTheme="majorHAnsi"/>
          <w:b/>
        </w:rPr>
      </w:pPr>
      <w:r w:rsidRPr="008C557B">
        <w:rPr>
          <w:rFonts w:asciiTheme="majorHAnsi" w:hAnsiTheme="majorHAnsi"/>
          <w:b/>
        </w:rPr>
        <w:t>Flew, Terry “globalization and global media corporations”</w:t>
      </w:r>
    </w:p>
    <w:p w14:paraId="615B5132" w14:textId="77777777" w:rsidR="002C7936" w:rsidRPr="008C557B" w:rsidRDefault="002C7936" w:rsidP="002C7936">
      <w:pPr>
        <w:pStyle w:val="ListParagraph"/>
        <w:widowControl w:val="0"/>
        <w:numPr>
          <w:ilvl w:val="0"/>
          <w:numId w:val="28"/>
        </w:numPr>
        <w:autoSpaceDE w:val="0"/>
        <w:autoSpaceDN w:val="0"/>
        <w:adjustRightInd w:val="0"/>
        <w:spacing w:after="240"/>
        <w:rPr>
          <w:rFonts w:asciiTheme="majorHAnsi" w:hAnsiTheme="majorHAnsi" w:cs="Times"/>
        </w:rPr>
      </w:pPr>
      <w:r w:rsidRPr="008C557B">
        <w:rPr>
          <w:rFonts w:asciiTheme="majorHAnsi" w:hAnsiTheme="majorHAnsi" w:cs="Helvetica"/>
        </w:rPr>
        <w:t>Globalization - denotes the expanding scale, growing magnitude, speeding up and deepening impact of transcontinental flows and patterns of social interaction. It refers to a shift of transformation in the scale of human organization that links distant communities and expands the reach of power relations across the world’s regions and continents.</w:t>
      </w:r>
    </w:p>
    <w:p w14:paraId="70B5EC31" w14:textId="77777777" w:rsidR="002C7936" w:rsidRPr="008C557B" w:rsidRDefault="002C7936" w:rsidP="002C7936">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globalization</w:t>
      </w:r>
      <w:proofErr w:type="gramEnd"/>
      <w:r w:rsidRPr="008C557B">
        <w:rPr>
          <w:rFonts w:asciiTheme="majorHAnsi" w:hAnsiTheme="majorHAnsi" w:cs="Helvetica"/>
        </w:rPr>
        <w:t xml:space="preserve"> is a process rather than an outcome </w:t>
      </w:r>
    </w:p>
    <w:p w14:paraId="71A5AFDC" w14:textId="0E330758" w:rsidR="002C7936" w:rsidRPr="008C557B" w:rsidRDefault="002C7936" w:rsidP="002C7936">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since</w:t>
      </w:r>
      <w:proofErr w:type="gramEnd"/>
      <w:r w:rsidRPr="008C557B">
        <w:rPr>
          <w:rFonts w:asciiTheme="majorHAnsi" w:hAnsiTheme="majorHAnsi" w:cs="Helvetica"/>
        </w:rPr>
        <w:t xml:space="preserve"> the 1970s, the growth in foreign trade, foreign investment and foreign exchange transactions has substantially exceeded growth in world GDP </w:t>
      </w:r>
    </w:p>
    <w:p w14:paraId="4367AD5C" w14:textId="7C5872B2" w:rsidR="002C7936" w:rsidRPr="008C557B" w:rsidRDefault="002C7936" w:rsidP="002C7936">
      <w:pPr>
        <w:widowControl w:val="0"/>
        <w:autoSpaceDE w:val="0"/>
        <w:autoSpaceDN w:val="0"/>
        <w:adjustRightInd w:val="0"/>
        <w:spacing w:after="240"/>
        <w:ind w:left="360"/>
        <w:rPr>
          <w:rFonts w:asciiTheme="majorHAnsi" w:hAnsiTheme="majorHAnsi" w:cs="Times"/>
          <w:b/>
        </w:rPr>
      </w:pPr>
      <w:r w:rsidRPr="008C557B">
        <w:rPr>
          <w:rFonts w:asciiTheme="majorHAnsi" w:hAnsiTheme="majorHAnsi" w:cs="Helvetica"/>
          <w:b/>
        </w:rPr>
        <w:t>Current phase of capitalism is seen as a global one since:</w:t>
      </w:r>
    </w:p>
    <w:p w14:paraId="70032100" w14:textId="77777777" w:rsidR="002C7936" w:rsidRPr="008C557B" w:rsidRDefault="002C7936" w:rsidP="002C7936">
      <w:pPr>
        <w:pStyle w:val="ListParagraph"/>
        <w:widowControl w:val="0"/>
        <w:numPr>
          <w:ilvl w:val="0"/>
          <w:numId w:val="3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cross</w:t>
      </w:r>
      <w:proofErr w:type="gramEnd"/>
      <w:r w:rsidRPr="008C557B">
        <w:rPr>
          <w:rFonts w:asciiTheme="majorHAnsi" w:hAnsiTheme="majorHAnsi" w:cs="Helvetica"/>
        </w:rPr>
        <w:t>-border transactions are deeper, more extensive and more interconnected </w:t>
      </w:r>
    </w:p>
    <w:p w14:paraId="7B727C42" w14:textId="3E62FCD8" w:rsidR="002C7936" w:rsidRPr="008C557B" w:rsidRDefault="002C7936" w:rsidP="002C7936">
      <w:pPr>
        <w:pStyle w:val="ListParagraph"/>
        <w:widowControl w:val="0"/>
        <w:numPr>
          <w:ilvl w:val="0"/>
          <w:numId w:val="30"/>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resources</w:t>
      </w:r>
      <w:proofErr w:type="gramEnd"/>
      <w:r w:rsidRPr="008C557B">
        <w:rPr>
          <w:rFonts w:asciiTheme="majorHAnsi" w:hAnsiTheme="majorHAnsi" w:cs="Helvetica"/>
        </w:rPr>
        <w:t>, capabilities, goods and services are more spatially mobile - multinational corporations (MNCs) have become more central to wealth creation and</w:t>
      </w:r>
    </w:p>
    <w:p w14:paraId="3EDF2450" w14:textId="77777777" w:rsidR="002C7936" w:rsidRPr="008C557B" w:rsidRDefault="002C7936" w:rsidP="002C7936">
      <w:pPr>
        <w:pStyle w:val="ListParagraph"/>
        <w:widowControl w:val="0"/>
        <w:numPr>
          <w:ilvl w:val="0"/>
          <w:numId w:val="28"/>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distribution</w:t>
      </w:r>
      <w:proofErr w:type="gramEnd"/>
      <w:r w:rsidRPr="008C557B">
        <w:rPr>
          <w:rFonts w:asciiTheme="majorHAnsi" w:hAnsiTheme="majorHAnsi" w:cs="Helvetica"/>
        </w:rPr>
        <w:t>, and they originate from, and produce in, a wider range of countries – there is a much greater volume of transaction, and resulting volatility, in global capital and financial markets </w:t>
      </w:r>
    </w:p>
    <w:p w14:paraId="3FBCC0BA" w14:textId="2D7B06CE" w:rsidR="002C7936" w:rsidRPr="008C557B" w:rsidRDefault="002C7936" w:rsidP="002C7936">
      <w:pPr>
        <w:pStyle w:val="ListParagraph"/>
        <w:widowControl w:val="0"/>
        <w:numPr>
          <w:ilvl w:val="0"/>
          <w:numId w:val="28"/>
        </w:numPr>
        <w:autoSpaceDE w:val="0"/>
        <w:autoSpaceDN w:val="0"/>
        <w:adjustRightInd w:val="0"/>
        <w:spacing w:after="240"/>
        <w:rPr>
          <w:rFonts w:asciiTheme="majorHAnsi" w:hAnsiTheme="majorHAnsi" w:cs="Times"/>
        </w:rPr>
      </w:pPr>
      <w:r w:rsidRPr="008C557B">
        <w:rPr>
          <w:rFonts w:asciiTheme="majorHAnsi" w:hAnsiTheme="majorHAnsi" w:cs="Helvetica"/>
        </w:rPr>
        <w:t>ICTs and electronic commerce have transformed the nature of cross-border transactions, particularly in services</w:t>
      </w:r>
    </w:p>
    <w:p w14:paraId="71FE6A5C" w14:textId="77777777" w:rsidR="002C7936" w:rsidRPr="008C557B" w:rsidRDefault="002C7936" w:rsidP="002C7936">
      <w:pPr>
        <w:widowControl w:val="0"/>
        <w:autoSpaceDE w:val="0"/>
        <w:autoSpaceDN w:val="0"/>
        <w:adjustRightInd w:val="0"/>
        <w:spacing w:after="240"/>
        <w:ind w:left="360"/>
        <w:rPr>
          <w:rFonts w:asciiTheme="majorHAnsi" w:hAnsiTheme="majorHAnsi" w:cs="Times"/>
          <w:b/>
        </w:rPr>
      </w:pPr>
      <w:r w:rsidRPr="008C557B">
        <w:rPr>
          <w:rFonts w:asciiTheme="majorHAnsi" w:hAnsiTheme="majorHAnsi" w:cs="Helvetica"/>
          <w:b/>
        </w:rPr>
        <w:t>Media have a central place in process of globalization for thee reasons:</w:t>
      </w:r>
    </w:p>
    <w:p w14:paraId="24E076E9" w14:textId="427FDF2F" w:rsidR="002C7936" w:rsidRPr="008C557B" w:rsidRDefault="002C7936" w:rsidP="002C7936">
      <w:pPr>
        <w:pStyle w:val="ListParagraph"/>
        <w:widowControl w:val="0"/>
        <w:numPr>
          <w:ilvl w:val="0"/>
          <w:numId w:val="31"/>
        </w:numPr>
        <w:autoSpaceDE w:val="0"/>
        <w:autoSpaceDN w:val="0"/>
        <w:adjustRightInd w:val="0"/>
        <w:spacing w:after="240"/>
        <w:rPr>
          <w:rFonts w:asciiTheme="majorHAnsi" w:hAnsiTheme="majorHAnsi" w:cs="Times"/>
          <w:b/>
        </w:rPr>
      </w:pPr>
      <w:proofErr w:type="gramStart"/>
      <w:r w:rsidRPr="008C557B">
        <w:rPr>
          <w:rFonts w:asciiTheme="majorHAnsi" w:hAnsiTheme="majorHAnsi" w:cs="Helvetica"/>
        </w:rPr>
        <w:t>media</w:t>
      </w:r>
      <w:proofErr w:type="gramEnd"/>
      <w:r w:rsidRPr="008C557B">
        <w:rPr>
          <w:rFonts w:asciiTheme="majorHAnsi" w:hAnsiTheme="majorHAnsi" w:cs="Helvetica"/>
        </w:rPr>
        <w:t xml:space="preserve"> corporations have been among those corporations that have been increasingly globalizing their operations (globally large corporation does not in itself make a corporation globalized - must be ranked by </w:t>
      </w:r>
      <w:proofErr w:type="spellStart"/>
      <w:r w:rsidRPr="008C557B">
        <w:rPr>
          <w:rFonts w:asciiTheme="majorHAnsi" w:hAnsiTheme="majorHAnsi" w:cs="Helvetica"/>
        </w:rPr>
        <w:t>transnationality</w:t>
      </w:r>
      <w:proofErr w:type="spellEnd"/>
      <w:r w:rsidRPr="008C557B">
        <w:rPr>
          <w:rFonts w:asciiTheme="majorHAnsi" w:hAnsiTheme="majorHAnsi" w:cs="Helvetica"/>
        </w:rPr>
        <w:t xml:space="preserve"> index (TNI) by percentage of assets, sales and employees outside of a TNC’s home country</w:t>
      </w:r>
    </w:p>
    <w:p w14:paraId="3396F8E8" w14:textId="77777777" w:rsidR="002C7936" w:rsidRPr="008C557B" w:rsidRDefault="002C7936" w:rsidP="002C7936">
      <w:pPr>
        <w:pStyle w:val="ListParagraph"/>
        <w:widowControl w:val="0"/>
        <w:numPr>
          <w:ilvl w:val="0"/>
          <w:numId w:val="31"/>
        </w:numPr>
        <w:autoSpaceDE w:val="0"/>
        <w:autoSpaceDN w:val="0"/>
        <w:adjustRightInd w:val="0"/>
        <w:spacing w:after="240"/>
        <w:rPr>
          <w:rFonts w:asciiTheme="majorHAnsi" w:hAnsiTheme="majorHAnsi" w:cs="Times"/>
          <w:b/>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role played by media organizations in developing the global communications infrastructure that facilitates global information flows and cross-border commercial activity - global commercial media are also central to the sale of products and services through their role in advertising and promotion</w:t>
      </w:r>
    </w:p>
    <w:p w14:paraId="429A6915" w14:textId="090E507C" w:rsidR="002C7936" w:rsidRPr="008C557B" w:rsidRDefault="002C7936" w:rsidP="002C7936">
      <w:pPr>
        <w:pStyle w:val="ListParagraph"/>
        <w:widowControl w:val="0"/>
        <w:numPr>
          <w:ilvl w:val="0"/>
          <w:numId w:val="31"/>
        </w:numPr>
        <w:autoSpaceDE w:val="0"/>
        <w:autoSpaceDN w:val="0"/>
        <w:adjustRightInd w:val="0"/>
        <w:spacing w:after="240"/>
        <w:rPr>
          <w:rFonts w:asciiTheme="majorHAnsi" w:hAnsiTheme="majorHAnsi" w:cs="Times"/>
          <w:b/>
        </w:rPr>
      </w:pPr>
      <w:proofErr w:type="gramStart"/>
      <w:r w:rsidRPr="008C557B">
        <w:rPr>
          <w:rFonts w:asciiTheme="majorHAnsi" w:hAnsiTheme="majorHAnsi" w:cs="Helvetica"/>
        </w:rPr>
        <w:t>global</w:t>
      </w:r>
      <w:proofErr w:type="gramEnd"/>
      <w:r w:rsidRPr="008C557B">
        <w:rPr>
          <w:rFonts w:asciiTheme="majorHAnsi" w:hAnsiTheme="majorHAnsi" w:cs="Helvetica"/>
        </w:rPr>
        <w:t xml:space="preserve"> media are the principal means through which we make sense of events in distant places, and the information and images that they carry are central to the development of shared systems of meaning and understanding across nations, regions and cultures - critics says that global commercial media can use their ability to transmit information and images across borders as a form of propaganda for their own corporate interests, and the interests of global corporations more generally</w:t>
      </w:r>
    </w:p>
    <w:p w14:paraId="38BE35C7" w14:textId="77777777" w:rsidR="002C7936" w:rsidRPr="008C557B" w:rsidRDefault="002C7936" w:rsidP="002C7936">
      <w:pPr>
        <w:pStyle w:val="ListParagraph"/>
        <w:widowControl w:val="0"/>
        <w:numPr>
          <w:ilvl w:val="0"/>
          <w:numId w:val="28"/>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small</w:t>
      </w:r>
      <w:proofErr w:type="gramEnd"/>
      <w:r w:rsidRPr="008C557B">
        <w:rPr>
          <w:rFonts w:asciiTheme="majorHAnsi" w:hAnsiTheme="majorHAnsi" w:cs="Helvetica"/>
        </w:rPr>
        <w:t xml:space="preserve"> group of large MNCs and TNCs are dominating the global markets for entertainment, news, television etc., and they have acquired a very significant cultural and economic presence on nearly every continent - cultural imperialism from the West, whereby the ideas and ideologies of the dominant West (mainly US) are exerting hegemony over the populations of the rest of the world</w:t>
      </w:r>
    </w:p>
    <w:p w14:paraId="7421E363" w14:textId="77777777" w:rsidR="002C7936" w:rsidRPr="008C557B" w:rsidRDefault="002C7936" w:rsidP="002C7936">
      <w:pPr>
        <w:widowControl w:val="0"/>
        <w:autoSpaceDE w:val="0"/>
        <w:autoSpaceDN w:val="0"/>
        <w:adjustRightInd w:val="0"/>
        <w:spacing w:after="240"/>
        <w:rPr>
          <w:rFonts w:asciiTheme="majorHAnsi" w:hAnsiTheme="majorHAnsi" w:cs="Times"/>
          <w:b/>
        </w:rPr>
      </w:pPr>
      <w:r w:rsidRPr="008C557B">
        <w:rPr>
          <w:rFonts w:asciiTheme="majorHAnsi" w:hAnsiTheme="majorHAnsi" w:cs="Helvetica"/>
          <w:b/>
        </w:rPr>
        <w:t>There are three interrelated elements to the contemporary radical critique of global media:</w:t>
      </w:r>
    </w:p>
    <w:p w14:paraId="2D295E49" w14:textId="77777777" w:rsidR="002C7936" w:rsidRPr="008C557B" w:rsidRDefault="002C7936" w:rsidP="002C7936">
      <w:pPr>
        <w:pStyle w:val="ListParagraph"/>
        <w:widowControl w:val="0"/>
        <w:numPr>
          <w:ilvl w:val="0"/>
          <w:numId w:val="32"/>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tendency towards concentration and centralization of media ownership and control now operates globally, and not simply on a national scale</w:t>
      </w:r>
    </w:p>
    <w:p w14:paraId="5578B48E" w14:textId="77777777" w:rsidR="002C7936" w:rsidRPr="008C557B" w:rsidRDefault="002C7936" w:rsidP="002C7936">
      <w:pPr>
        <w:pStyle w:val="ListParagraph"/>
        <w:widowControl w:val="0"/>
        <w:numPr>
          <w:ilvl w:val="0"/>
          <w:numId w:val="32"/>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this</w:t>
      </w:r>
      <w:proofErr w:type="gramEnd"/>
      <w:r w:rsidRPr="008C557B">
        <w:rPr>
          <w:rFonts w:asciiTheme="majorHAnsi" w:hAnsiTheme="majorHAnsi" w:cs="Helvetica"/>
        </w:rPr>
        <w:t xml:space="preserve"> is part of a wider tendency of globalization to shift the balance of political and economic power from nationally based institutions, such as governments and trade unions, towards geographically mobile multinational corporations</w:t>
      </w:r>
    </w:p>
    <w:p w14:paraId="7A5EB2E7" w14:textId="12B382F5" w:rsidR="002C7936" w:rsidRPr="008C557B" w:rsidRDefault="002C7936" w:rsidP="002C7936">
      <w:pPr>
        <w:pStyle w:val="ListParagraph"/>
        <w:widowControl w:val="0"/>
        <w:numPr>
          <w:ilvl w:val="0"/>
          <w:numId w:val="32"/>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globalization of media production, as with foreign investment in other sectors, is reinforcing relations of economic and cultural dependency</w:t>
      </w:r>
    </w:p>
    <w:p w14:paraId="1E02377D" w14:textId="77777777" w:rsidR="002C7936" w:rsidRPr="008C557B" w:rsidRDefault="002C7936" w:rsidP="002C7936">
      <w:pPr>
        <w:widowControl w:val="0"/>
        <w:autoSpaceDE w:val="0"/>
        <w:autoSpaceDN w:val="0"/>
        <w:adjustRightInd w:val="0"/>
        <w:spacing w:after="240"/>
        <w:rPr>
          <w:rFonts w:asciiTheme="majorHAnsi" w:hAnsiTheme="majorHAnsi" w:cs="Times"/>
          <w:b/>
        </w:rPr>
      </w:pPr>
      <w:r w:rsidRPr="008C557B">
        <w:rPr>
          <w:rFonts w:asciiTheme="majorHAnsi" w:hAnsiTheme="majorHAnsi" w:cs="Helvetica"/>
          <w:b/>
        </w:rPr>
        <w:t>Monopoly Capitalism</w:t>
      </w:r>
    </w:p>
    <w:p w14:paraId="56177BB8" w14:textId="25E6DAA8" w:rsidR="002C7936" w:rsidRPr="008C557B" w:rsidRDefault="002C7936" w:rsidP="002C7936">
      <w:pPr>
        <w:pStyle w:val="ListParagraph"/>
        <w:widowControl w:val="0"/>
        <w:numPr>
          <w:ilvl w:val="0"/>
          <w:numId w:val="17"/>
        </w:numPr>
        <w:autoSpaceDE w:val="0"/>
        <w:autoSpaceDN w:val="0"/>
        <w:adjustRightInd w:val="0"/>
        <w:spacing w:after="240"/>
        <w:rPr>
          <w:rFonts w:asciiTheme="majorHAnsi" w:hAnsiTheme="majorHAnsi" w:cs="Times"/>
        </w:rPr>
      </w:pPr>
      <w:r w:rsidRPr="008C557B">
        <w:rPr>
          <w:rFonts w:asciiTheme="majorHAnsi" w:hAnsiTheme="majorHAnsi" w:cs="Helvetica"/>
        </w:rPr>
        <w:t>With the rise of the giant firm, price competition ceased to take place in any significant sense within mature monopolistic industries... In this strange, semi- regulated world of monopoly capital, there is no longer a life-or-death competition threatening the survival of the mature capitalist enterprise... Rather, the giant corporations that dominate the contemporary economy engage primarily in struggles over market share... It remains a competitive world for corporations in many respects, but the goal is always the creation or perpetuation of monopoly power - that is, the power to generate persistent, high, economic profits through a mark-up on prime production costs (Foster, 2000, pp. 6-7)</w:t>
      </w:r>
    </w:p>
    <w:p w14:paraId="5DF21C5B" w14:textId="0D8C2878" w:rsidR="002C7936" w:rsidRPr="008C557B" w:rsidRDefault="002C7936" w:rsidP="002C7936">
      <w:pPr>
        <w:pStyle w:val="ListParagraph"/>
        <w:widowControl w:val="0"/>
        <w:numPr>
          <w:ilvl w:val="0"/>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imperialism</w:t>
      </w:r>
      <w:proofErr w:type="gramEnd"/>
      <w:r w:rsidRPr="008C557B">
        <w:rPr>
          <w:rFonts w:asciiTheme="majorHAnsi" w:hAnsiTheme="majorHAnsi" w:cs="Helvetica"/>
        </w:rPr>
        <w:t xml:space="preserve">--&gt;the territorial expansion of the dominant capitalist states in the peripheral regions through colonial annexation, as one of the mechanisms used to manage the problem of surplus capital in the dominant capitalist </w:t>
      </w:r>
      <w:proofErr w:type="spellStart"/>
      <w:r w:rsidRPr="008C557B">
        <w:rPr>
          <w:rFonts w:asciiTheme="majorHAnsi" w:hAnsiTheme="majorHAnsi" w:cs="Helvetica"/>
        </w:rPr>
        <w:t>metropoles</w:t>
      </w:r>
      <w:proofErr w:type="spellEnd"/>
    </w:p>
    <w:p w14:paraId="2C36B915" w14:textId="0CD2ED83" w:rsidR="002C7936" w:rsidRPr="008C557B" w:rsidRDefault="002C7936" w:rsidP="002C7936">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formally</w:t>
      </w:r>
      <w:proofErr w:type="gramEnd"/>
      <w:r w:rsidRPr="008C557B">
        <w:rPr>
          <w:rFonts w:asciiTheme="majorHAnsi" w:hAnsiTheme="majorHAnsi" w:cs="Helvetica"/>
        </w:rPr>
        <w:t xml:space="preserve"> independent post-colonial states find themselves nonetheless dependent upon the capricious flows of global capital, and the forms of political power connected to these, in order to be economically viable</w:t>
      </w:r>
    </w:p>
    <w:p w14:paraId="4A67354B" w14:textId="67585ED2" w:rsidR="002C7936" w:rsidRPr="008C557B" w:rsidRDefault="002C7936" w:rsidP="002C7936">
      <w:pPr>
        <w:pStyle w:val="ListParagraph"/>
        <w:widowControl w:val="0"/>
        <w:numPr>
          <w:ilvl w:val="1"/>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global</w:t>
      </w:r>
      <w:proofErr w:type="gramEnd"/>
      <w:r w:rsidRPr="008C557B">
        <w:rPr>
          <w:rFonts w:asciiTheme="majorHAnsi" w:hAnsiTheme="majorHAnsi" w:cs="Helvetica"/>
        </w:rPr>
        <w:t xml:space="preserve"> capitalism is associated with the ‘development of under-development’- -&gt; nations of the ‘Third World’ are subject to systematic exploitation by the metropolitan ‘core’</w:t>
      </w:r>
    </w:p>
    <w:p w14:paraId="74744FD7" w14:textId="3519018A" w:rsidR="002C7936" w:rsidRPr="008C557B" w:rsidRDefault="002C7936" w:rsidP="002C7936">
      <w:pPr>
        <w:pStyle w:val="ListParagraph"/>
        <w:widowControl w:val="0"/>
        <w:numPr>
          <w:ilvl w:val="0"/>
          <w:numId w:val="17"/>
        </w:numPr>
        <w:autoSpaceDE w:val="0"/>
        <w:autoSpaceDN w:val="0"/>
        <w:adjustRightInd w:val="0"/>
        <w:spacing w:after="240"/>
        <w:rPr>
          <w:rFonts w:asciiTheme="majorHAnsi" w:hAnsiTheme="majorHAnsi" w:cs="Times"/>
        </w:rPr>
      </w:pPr>
      <w:proofErr w:type="gramStart"/>
      <w:r w:rsidRPr="008C557B">
        <w:rPr>
          <w:rFonts w:asciiTheme="majorHAnsi" w:hAnsiTheme="majorHAnsi" w:cs="Helvetica"/>
        </w:rPr>
        <w:t>according</w:t>
      </w:r>
      <w:proofErr w:type="gramEnd"/>
      <w:r w:rsidRPr="008C557B">
        <w:rPr>
          <w:rFonts w:asciiTheme="majorHAnsi" w:hAnsiTheme="majorHAnsi" w:cs="Helvetica"/>
        </w:rPr>
        <w:t xml:space="preserve"> to Robert </w:t>
      </w:r>
      <w:proofErr w:type="spellStart"/>
      <w:r w:rsidRPr="008C557B">
        <w:rPr>
          <w:rFonts w:asciiTheme="majorHAnsi" w:hAnsiTheme="majorHAnsi" w:cs="Helvetica"/>
        </w:rPr>
        <w:t>McChesney</w:t>
      </w:r>
      <w:proofErr w:type="spellEnd"/>
      <w:r w:rsidRPr="008C557B">
        <w:rPr>
          <w:rFonts w:asciiTheme="majorHAnsi" w:hAnsiTheme="majorHAnsi" w:cs="Helvetica"/>
        </w:rPr>
        <w:t>, the drivers of conglomerate-based global media systems have been policies of privatization and deregulation</w:t>
      </w:r>
    </w:p>
    <w:p w14:paraId="2D27E3E4" w14:textId="35987735" w:rsidR="002C7936" w:rsidRPr="008C557B" w:rsidRDefault="002C7936" w:rsidP="002C7936">
      <w:pPr>
        <w:pStyle w:val="ListParagraph"/>
        <w:widowControl w:val="0"/>
        <w:numPr>
          <w:ilvl w:val="0"/>
          <w:numId w:val="17"/>
        </w:numPr>
        <w:autoSpaceDE w:val="0"/>
        <w:autoSpaceDN w:val="0"/>
        <w:adjustRightInd w:val="0"/>
        <w:spacing w:after="240"/>
        <w:rPr>
          <w:rFonts w:asciiTheme="majorHAnsi" w:hAnsiTheme="majorHAnsi" w:cs="Times"/>
        </w:rPr>
      </w:pPr>
      <w:r w:rsidRPr="008C557B">
        <w:rPr>
          <w:rFonts w:asciiTheme="majorHAnsi" w:hAnsiTheme="majorHAnsi" w:cs="Helvetica"/>
        </w:rPr>
        <w:t xml:space="preserve">MNCs can discipline both </w:t>
      </w:r>
      <w:proofErr w:type="spellStart"/>
      <w:r w:rsidRPr="008C557B">
        <w:rPr>
          <w:rFonts w:asciiTheme="majorHAnsi" w:hAnsiTheme="majorHAnsi" w:cs="Helvetica"/>
        </w:rPr>
        <w:t>labour</w:t>
      </w:r>
      <w:proofErr w:type="spellEnd"/>
      <w:r w:rsidRPr="008C557B">
        <w:rPr>
          <w:rFonts w:asciiTheme="majorHAnsi" w:hAnsiTheme="majorHAnsi" w:cs="Helvetica"/>
        </w:rPr>
        <w:t xml:space="preserve"> and the state, such that the latter is reluctant to impose new taxes, constraints or pro-worker policies in the face of possible declining investment</w:t>
      </w:r>
    </w:p>
    <w:p w14:paraId="79313D97" w14:textId="77777777" w:rsidR="009C1B1C" w:rsidRPr="008C557B" w:rsidRDefault="009C1B1C" w:rsidP="009C1B1C">
      <w:pPr>
        <w:rPr>
          <w:rFonts w:asciiTheme="majorHAnsi" w:hAnsiTheme="majorHAnsi"/>
          <w:b/>
          <w:sz w:val="40"/>
          <w:u w:val="single"/>
        </w:rPr>
      </w:pPr>
      <w:r w:rsidRPr="008C557B">
        <w:rPr>
          <w:rFonts w:asciiTheme="majorHAnsi" w:hAnsiTheme="majorHAnsi"/>
          <w:b/>
          <w:sz w:val="40"/>
          <w:u w:val="single"/>
        </w:rPr>
        <w:t>March 19- Alternatives to media status quo I: Al Jazeera- A different model for global news broadcasting?</w:t>
      </w:r>
    </w:p>
    <w:p w14:paraId="57ED6F17" w14:textId="77777777" w:rsidR="00705A18" w:rsidRPr="008C557B" w:rsidRDefault="00705A18" w:rsidP="00705A18">
      <w:pPr>
        <w:rPr>
          <w:rFonts w:asciiTheme="majorHAnsi" w:hAnsiTheme="majorHAnsi"/>
          <w:sz w:val="28"/>
          <w:u w:val="single"/>
        </w:rPr>
      </w:pPr>
      <w:r w:rsidRPr="008C557B">
        <w:rPr>
          <w:rFonts w:asciiTheme="majorHAnsi" w:hAnsiTheme="majorHAnsi"/>
          <w:sz w:val="28"/>
          <w:u w:val="single"/>
        </w:rPr>
        <w:t>Lecture:</w:t>
      </w:r>
    </w:p>
    <w:p w14:paraId="4ACBA51D"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 xml:space="preserve">KEVINS QUESTION- If private broadcasting doesn’t deliver decent news and if public service broadcasting is broken, what should we do? How shall we as citizens and future media producers create the necessary conditions for democracy at home and abroad if in fact, public service broadcasting is broken and private broadcasting doesn’t </w:t>
      </w:r>
      <w:proofErr w:type="gramStart"/>
      <w:r w:rsidRPr="008C557B">
        <w:rPr>
          <w:rFonts w:asciiTheme="majorHAnsi" w:hAnsiTheme="majorHAnsi"/>
        </w:rPr>
        <w:t>deliver.</w:t>
      </w:r>
      <w:proofErr w:type="gramEnd"/>
    </w:p>
    <w:p w14:paraId="018A28A0"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 xml:space="preserve">As citizens and future media producers to reinvigorate the necessary conditions for democracy at home, and abroad. </w:t>
      </w:r>
    </w:p>
    <w:p w14:paraId="2C45227F"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Answer to this question</w:t>
      </w:r>
    </w:p>
    <w:p w14:paraId="73492798" w14:textId="77777777" w:rsidR="00705A18" w:rsidRPr="008C557B" w:rsidRDefault="00705A18" w:rsidP="00705A18">
      <w:pPr>
        <w:pStyle w:val="ListParagraph"/>
        <w:numPr>
          <w:ilvl w:val="1"/>
          <w:numId w:val="17"/>
        </w:numPr>
        <w:rPr>
          <w:rFonts w:asciiTheme="majorHAnsi" w:hAnsiTheme="majorHAnsi"/>
        </w:rPr>
      </w:pPr>
      <w:r w:rsidRPr="008C557B">
        <w:rPr>
          <w:rFonts w:asciiTheme="majorHAnsi" w:hAnsiTheme="majorHAnsi"/>
        </w:rPr>
        <w:t>Seek out and learn from those places where public service broadcasting is not public</w:t>
      </w:r>
    </w:p>
    <w:p w14:paraId="5880E62B"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Aljazeera- Jeremy Copeland</w:t>
      </w:r>
    </w:p>
    <w:p w14:paraId="640AF016"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Aljazeera English is run by westerners</w:t>
      </w:r>
    </w:p>
    <w:p w14:paraId="12A96E7C" w14:textId="77777777" w:rsidR="00705A18" w:rsidRPr="008C557B" w:rsidRDefault="00705A18" w:rsidP="00705A18">
      <w:pPr>
        <w:pStyle w:val="ListParagraph"/>
        <w:numPr>
          <w:ilvl w:val="1"/>
          <w:numId w:val="17"/>
        </w:numPr>
        <w:rPr>
          <w:rFonts w:asciiTheme="majorHAnsi" w:hAnsiTheme="majorHAnsi"/>
        </w:rPr>
      </w:pPr>
      <w:r w:rsidRPr="008C557B">
        <w:rPr>
          <w:rFonts w:asciiTheme="majorHAnsi" w:hAnsiTheme="majorHAnsi"/>
        </w:rPr>
        <w:t>Canada, US, Britain, Australia</w:t>
      </w:r>
    </w:p>
    <w:p w14:paraId="09005382"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Quarter of a billion viewers around the world</w:t>
      </w:r>
    </w:p>
    <w:p w14:paraId="6C904823" w14:textId="77777777" w:rsidR="00705A18" w:rsidRPr="008C557B" w:rsidRDefault="00705A18" w:rsidP="00705A18">
      <w:pPr>
        <w:pStyle w:val="ListParagraph"/>
        <w:numPr>
          <w:ilvl w:val="1"/>
          <w:numId w:val="17"/>
        </w:numPr>
        <w:rPr>
          <w:rFonts w:asciiTheme="majorHAnsi" w:hAnsiTheme="majorHAnsi"/>
        </w:rPr>
      </w:pPr>
      <w:r w:rsidRPr="008C557B">
        <w:rPr>
          <w:rFonts w:asciiTheme="majorHAnsi" w:hAnsiTheme="majorHAnsi"/>
        </w:rPr>
        <w:t>250 million viewers in 120 countries</w:t>
      </w:r>
    </w:p>
    <w:p w14:paraId="762C6378" w14:textId="77777777" w:rsidR="00705A18" w:rsidRPr="008C557B" w:rsidRDefault="00705A18" w:rsidP="00705A18">
      <w:pPr>
        <w:pStyle w:val="ListParagraph"/>
        <w:numPr>
          <w:ilvl w:val="1"/>
          <w:numId w:val="17"/>
        </w:numPr>
        <w:rPr>
          <w:rFonts w:asciiTheme="majorHAnsi" w:hAnsiTheme="majorHAnsi"/>
        </w:rPr>
      </w:pPr>
      <w:r w:rsidRPr="008C557B">
        <w:rPr>
          <w:rFonts w:asciiTheme="majorHAnsi" w:hAnsiTheme="majorHAnsi"/>
        </w:rPr>
        <w:t>Cant see Aljazeera in most spots in the USA</w:t>
      </w:r>
    </w:p>
    <w:p w14:paraId="1FF0DD12" w14:textId="77777777" w:rsidR="00705A18" w:rsidRPr="008C557B" w:rsidRDefault="00705A18" w:rsidP="00705A18">
      <w:pPr>
        <w:rPr>
          <w:rFonts w:asciiTheme="majorHAnsi" w:hAnsiTheme="majorHAnsi"/>
        </w:rPr>
      </w:pPr>
      <w:r w:rsidRPr="008C557B">
        <w:rPr>
          <w:rFonts w:asciiTheme="majorHAnsi" w:hAnsiTheme="majorHAnsi"/>
        </w:rPr>
        <w:t>Serving shareholders or the public interest</w:t>
      </w:r>
    </w:p>
    <w:p w14:paraId="765DB35C" w14:textId="77777777" w:rsidR="00705A18" w:rsidRPr="008C557B" w:rsidRDefault="00705A18" w:rsidP="00705A18">
      <w:pPr>
        <w:rPr>
          <w:rFonts w:asciiTheme="majorHAnsi" w:hAnsiTheme="majorHAnsi"/>
        </w:rPr>
      </w:pPr>
      <w:proofErr w:type="gramStart"/>
      <w:r w:rsidRPr="008C557B">
        <w:rPr>
          <w:rFonts w:asciiTheme="majorHAnsi" w:hAnsiTheme="majorHAnsi"/>
        </w:rPr>
        <w:t>CNN- Paris getting out of jail after 23 days.</w:t>
      </w:r>
      <w:proofErr w:type="gramEnd"/>
      <w:r w:rsidRPr="008C557B">
        <w:rPr>
          <w:rFonts w:asciiTheme="majorHAnsi" w:hAnsiTheme="majorHAnsi"/>
        </w:rPr>
        <w:t xml:space="preserve"> CNN went crazy publishing this, Larry King and </w:t>
      </w:r>
    </w:p>
    <w:p w14:paraId="03B6B6A1"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Anderson cooper both broadcasted about it</w:t>
      </w:r>
    </w:p>
    <w:p w14:paraId="1388E8AD" w14:textId="77777777" w:rsidR="00705A18" w:rsidRPr="008C557B" w:rsidRDefault="00705A18" w:rsidP="00705A18">
      <w:pPr>
        <w:pStyle w:val="ListParagraph"/>
        <w:numPr>
          <w:ilvl w:val="0"/>
          <w:numId w:val="17"/>
        </w:numPr>
        <w:rPr>
          <w:rFonts w:asciiTheme="majorHAnsi" w:hAnsiTheme="majorHAnsi"/>
        </w:rPr>
      </w:pPr>
      <w:r w:rsidRPr="008C557B">
        <w:rPr>
          <w:rFonts w:asciiTheme="majorHAnsi" w:hAnsiTheme="majorHAnsi"/>
        </w:rPr>
        <w:t>Aljazeera reported on the 200 Bagdad’s dead not Paris Hilton being liberated and out of jail.</w:t>
      </w:r>
    </w:p>
    <w:p w14:paraId="63D405BF" w14:textId="77777777" w:rsidR="00705A18" w:rsidRPr="008C557B" w:rsidRDefault="00705A18" w:rsidP="009C1B1C">
      <w:pPr>
        <w:rPr>
          <w:rFonts w:asciiTheme="majorHAnsi" w:hAnsiTheme="majorHAnsi"/>
          <w:sz w:val="28"/>
          <w:u w:val="single"/>
        </w:rPr>
      </w:pPr>
    </w:p>
    <w:p w14:paraId="198D0D74" w14:textId="52A20865" w:rsidR="00F3202E" w:rsidRPr="008C557B" w:rsidRDefault="00F3202E" w:rsidP="009C1B1C">
      <w:pPr>
        <w:rPr>
          <w:rFonts w:asciiTheme="majorHAnsi" w:hAnsiTheme="majorHAnsi"/>
          <w:sz w:val="28"/>
          <w:u w:val="single"/>
        </w:rPr>
      </w:pPr>
      <w:r w:rsidRPr="008C557B">
        <w:rPr>
          <w:rFonts w:asciiTheme="majorHAnsi" w:hAnsiTheme="majorHAnsi"/>
          <w:sz w:val="28"/>
          <w:u w:val="single"/>
        </w:rPr>
        <w:t>Tutorial</w:t>
      </w:r>
    </w:p>
    <w:p w14:paraId="2D28F637" w14:textId="77777777" w:rsidR="00F3202E" w:rsidRPr="008C557B" w:rsidRDefault="00F3202E" w:rsidP="00F3202E">
      <w:pPr>
        <w:pStyle w:val="ListParagraph"/>
        <w:numPr>
          <w:ilvl w:val="0"/>
          <w:numId w:val="17"/>
        </w:numPr>
        <w:rPr>
          <w:rFonts w:asciiTheme="majorHAnsi" w:hAnsiTheme="majorHAnsi"/>
        </w:rPr>
      </w:pPr>
      <w:r w:rsidRPr="008C557B">
        <w:rPr>
          <w:rFonts w:asciiTheme="majorHAnsi" w:hAnsiTheme="majorHAnsi"/>
        </w:rPr>
        <w:t>Market model has worked for them</w:t>
      </w:r>
    </w:p>
    <w:p w14:paraId="177A688F" w14:textId="77777777" w:rsidR="00F3202E" w:rsidRPr="008C557B" w:rsidRDefault="00F3202E" w:rsidP="00F3202E">
      <w:pPr>
        <w:pStyle w:val="ListParagraph"/>
        <w:numPr>
          <w:ilvl w:val="1"/>
          <w:numId w:val="17"/>
        </w:numPr>
        <w:rPr>
          <w:rFonts w:asciiTheme="majorHAnsi" w:hAnsiTheme="majorHAnsi"/>
        </w:rPr>
      </w:pPr>
      <w:r w:rsidRPr="008C557B">
        <w:rPr>
          <w:rFonts w:asciiTheme="majorHAnsi" w:hAnsiTheme="majorHAnsi"/>
        </w:rPr>
        <w:t>Throwing out stereotypes</w:t>
      </w:r>
    </w:p>
    <w:p w14:paraId="4E0A01DA" w14:textId="77777777" w:rsidR="00F3202E" w:rsidRPr="008C557B" w:rsidRDefault="00F3202E" w:rsidP="00F3202E">
      <w:pPr>
        <w:pStyle w:val="ListParagraph"/>
        <w:numPr>
          <w:ilvl w:val="1"/>
          <w:numId w:val="17"/>
        </w:numPr>
        <w:rPr>
          <w:rFonts w:asciiTheme="majorHAnsi" w:hAnsiTheme="majorHAnsi"/>
        </w:rPr>
      </w:pPr>
      <w:r w:rsidRPr="008C557B">
        <w:rPr>
          <w:rFonts w:asciiTheme="majorHAnsi" w:hAnsiTheme="majorHAnsi"/>
        </w:rPr>
        <w:t>Because of Market model they have bettered them selves</w:t>
      </w:r>
    </w:p>
    <w:p w14:paraId="5349D5F5" w14:textId="77777777" w:rsidR="00F3202E" w:rsidRPr="008C557B" w:rsidRDefault="00F3202E" w:rsidP="009C1B1C">
      <w:pPr>
        <w:rPr>
          <w:rFonts w:asciiTheme="majorHAnsi" w:hAnsiTheme="majorHAnsi"/>
          <w:sz w:val="28"/>
          <w:u w:val="single"/>
        </w:rPr>
      </w:pPr>
    </w:p>
    <w:p w14:paraId="207DD854"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Readings:</w:t>
      </w:r>
    </w:p>
    <w:p w14:paraId="16E0CF2E" w14:textId="77777777" w:rsidR="009C1B1C" w:rsidRPr="008C557B" w:rsidRDefault="009C1B1C" w:rsidP="009C1B1C">
      <w:pPr>
        <w:rPr>
          <w:rFonts w:asciiTheme="majorHAnsi" w:hAnsiTheme="majorHAnsi"/>
          <w:b/>
          <w:sz w:val="28"/>
        </w:rPr>
      </w:pPr>
    </w:p>
    <w:p w14:paraId="4978E82F" w14:textId="77777777" w:rsidR="009C1B1C" w:rsidRPr="008C557B" w:rsidRDefault="009C1B1C" w:rsidP="009C1B1C">
      <w:pPr>
        <w:rPr>
          <w:rFonts w:asciiTheme="majorHAnsi" w:hAnsiTheme="majorHAnsi"/>
          <w:b/>
          <w:sz w:val="28"/>
        </w:rPr>
      </w:pPr>
    </w:p>
    <w:p w14:paraId="2947FAD2" w14:textId="1E811449" w:rsidR="00705A18" w:rsidRPr="008C557B" w:rsidRDefault="009C1B1C" w:rsidP="009C1B1C">
      <w:pPr>
        <w:rPr>
          <w:rFonts w:asciiTheme="majorHAnsi" w:hAnsiTheme="majorHAnsi"/>
          <w:b/>
          <w:sz w:val="40"/>
          <w:u w:val="single"/>
        </w:rPr>
      </w:pPr>
      <w:r w:rsidRPr="008C557B">
        <w:rPr>
          <w:rFonts w:asciiTheme="majorHAnsi" w:hAnsiTheme="majorHAnsi"/>
          <w:b/>
          <w:sz w:val="40"/>
          <w:u w:val="single"/>
        </w:rPr>
        <w:t>March 26- Alternatives to the media status quo II: What would journalism look like if journalists were really free to do their jobs?</w:t>
      </w:r>
    </w:p>
    <w:p w14:paraId="372B985E" w14:textId="77777777" w:rsidR="00705A18" w:rsidRPr="008C557B" w:rsidRDefault="00705A18" w:rsidP="00705A18">
      <w:pPr>
        <w:rPr>
          <w:rFonts w:asciiTheme="majorHAnsi" w:hAnsiTheme="majorHAnsi"/>
          <w:sz w:val="28"/>
          <w:u w:val="single"/>
        </w:rPr>
      </w:pPr>
      <w:r w:rsidRPr="008C557B">
        <w:rPr>
          <w:rFonts w:asciiTheme="majorHAnsi" w:hAnsiTheme="majorHAnsi"/>
          <w:sz w:val="28"/>
          <w:u w:val="single"/>
        </w:rPr>
        <w:t>Lecture:</w:t>
      </w:r>
    </w:p>
    <w:p w14:paraId="6A2C1C61" w14:textId="77777777" w:rsidR="00C501FD" w:rsidRPr="008C557B" w:rsidRDefault="00C501FD" w:rsidP="00C501FD">
      <w:pPr>
        <w:rPr>
          <w:rFonts w:asciiTheme="majorHAnsi" w:hAnsiTheme="majorHAnsi"/>
          <w:sz w:val="22"/>
        </w:rPr>
      </w:pPr>
      <w:r w:rsidRPr="008C557B">
        <w:rPr>
          <w:rFonts w:asciiTheme="majorHAnsi" w:hAnsiTheme="majorHAnsi"/>
          <w:sz w:val="22"/>
        </w:rPr>
        <w:t>Fairy tail failed because</w:t>
      </w:r>
    </w:p>
    <w:p w14:paraId="3949A123" w14:textId="77777777" w:rsidR="00C501FD" w:rsidRPr="008C557B" w:rsidRDefault="00C501FD" w:rsidP="00C501FD">
      <w:pPr>
        <w:pStyle w:val="ListParagraph"/>
        <w:numPr>
          <w:ilvl w:val="0"/>
          <w:numId w:val="33"/>
        </w:numPr>
        <w:rPr>
          <w:rFonts w:asciiTheme="majorHAnsi" w:hAnsiTheme="majorHAnsi"/>
          <w:sz w:val="22"/>
        </w:rPr>
      </w:pPr>
      <w:proofErr w:type="gramStart"/>
      <w:r w:rsidRPr="008C557B">
        <w:rPr>
          <w:rFonts w:asciiTheme="majorHAnsi" w:hAnsiTheme="majorHAnsi"/>
          <w:sz w:val="22"/>
        </w:rPr>
        <w:t>rising</w:t>
      </w:r>
      <w:proofErr w:type="gramEnd"/>
      <w:r w:rsidRPr="008C557B">
        <w:rPr>
          <w:rFonts w:asciiTheme="majorHAnsi" w:hAnsiTheme="majorHAnsi"/>
          <w:sz w:val="22"/>
        </w:rPr>
        <w:t xml:space="preserve"> production costs</w:t>
      </w:r>
    </w:p>
    <w:p w14:paraId="58B79BC6" w14:textId="77777777" w:rsidR="00C501FD" w:rsidRPr="008C557B" w:rsidRDefault="00C501FD" w:rsidP="00C501FD">
      <w:pPr>
        <w:pStyle w:val="ListParagraph"/>
        <w:numPr>
          <w:ilvl w:val="0"/>
          <w:numId w:val="33"/>
        </w:numPr>
        <w:rPr>
          <w:rFonts w:asciiTheme="majorHAnsi" w:hAnsiTheme="majorHAnsi"/>
          <w:sz w:val="22"/>
        </w:rPr>
      </w:pPr>
      <w:proofErr w:type="gramStart"/>
      <w:r w:rsidRPr="008C557B">
        <w:rPr>
          <w:rFonts w:asciiTheme="majorHAnsi" w:hAnsiTheme="majorHAnsi"/>
          <w:sz w:val="22"/>
        </w:rPr>
        <w:t>reliance</w:t>
      </w:r>
      <w:proofErr w:type="gramEnd"/>
      <w:r w:rsidRPr="008C557B">
        <w:rPr>
          <w:rFonts w:asciiTheme="majorHAnsi" w:hAnsiTheme="majorHAnsi"/>
          <w:sz w:val="22"/>
        </w:rPr>
        <w:t xml:space="preserve"> on advertising for revenue</w:t>
      </w:r>
    </w:p>
    <w:p w14:paraId="16DFCF87" w14:textId="77777777" w:rsidR="00C501FD" w:rsidRPr="008C557B" w:rsidRDefault="00C501FD" w:rsidP="00C501FD">
      <w:pPr>
        <w:rPr>
          <w:rFonts w:asciiTheme="majorHAnsi" w:hAnsiTheme="majorHAnsi"/>
          <w:sz w:val="22"/>
        </w:rPr>
      </w:pPr>
    </w:p>
    <w:p w14:paraId="2329244B" w14:textId="77777777" w:rsidR="00C501FD" w:rsidRPr="008C557B" w:rsidRDefault="00C501FD" w:rsidP="00C501FD">
      <w:pPr>
        <w:rPr>
          <w:rFonts w:asciiTheme="majorHAnsi" w:hAnsiTheme="majorHAnsi"/>
          <w:sz w:val="22"/>
        </w:rPr>
      </w:pPr>
      <w:proofErr w:type="gramStart"/>
      <w:r w:rsidRPr="008C557B">
        <w:rPr>
          <w:rFonts w:asciiTheme="majorHAnsi" w:hAnsiTheme="majorHAnsi"/>
          <w:sz w:val="22"/>
        </w:rPr>
        <w:t>move</w:t>
      </w:r>
      <w:proofErr w:type="gramEnd"/>
      <w:r w:rsidRPr="008C557B">
        <w:rPr>
          <w:rFonts w:asciiTheme="majorHAnsi" w:hAnsiTheme="majorHAnsi"/>
          <w:sz w:val="22"/>
        </w:rPr>
        <w:t xml:space="preserve"> to market regulation</w:t>
      </w:r>
    </w:p>
    <w:p w14:paraId="7C621833"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increased</w:t>
      </w:r>
      <w:proofErr w:type="gramEnd"/>
      <w:r w:rsidRPr="008C557B">
        <w:rPr>
          <w:rFonts w:asciiTheme="majorHAnsi" w:hAnsiTheme="majorHAnsi"/>
          <w:sz w:val="22"/>
        </w:rPr>
        <w:t xml:space="preserve"> corporate control over media production, distribution and exchange</w:t>
      </w:r>
    </w:p>
    <w:p w14:paraId="5A475D41"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De-regulation or market regulation</w:t>
      </w:r>
    </w:p>
    <w:p w14:paraId="7ED162D9"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1996 U.S. Telecommunications act</w:t>
      </w:r>
    </w:p>
    <w:p w14:paraId="41CA0FAD" w14:textId="77777777" w:rsidR="00C501FD" w:rsidRPr="008C557B" w:rsidRDefault="00C501FD" w:rsidP="00C501FD">
      <w:pPr>
        <w:pStyle w:val="ListParagraph"/>
        <w:numPr>
          <w:ilvl w:val="1"/>
          <w:numId w:val="16"/>
        </w:numPr>
        <w:rPr>
          <w:rFonts w:asciiTheme="majorHAnsi" w:hAnsiTheme="majorHAnsi"/>
          <w:sz w:val="22"/>
        </w:rPr>
      </w:pPr>
      <w:proofErr w:type="gramStart"/>
      <w:r w:rsidRPr="008C557B">
        <w:rPr>
          <w:rFonts w:asciiTheme="majorHAnsi" w:hAnsiTheme="majorHAnsi"/>
          <w:sz w:val="22"/>
        </w:rPr>
        <w:t>removed</w:t>
      </w:r>
      <w:proofErr w:type="gramEnd"/>
      <w:r w:rsidRPr="008C557B">
        <w:rPr>
          <w:rFonts w:asciiTheme="majorHAnsi" w:hAnsiTheme="majorHAnsi"/>
          <w:sz w:val="22"/>
        </w:rPr>
        <w:t xml:space="preserve"> barriers for communication</w:t>
      </w:r>
    </w:p>
    <w:p w14:paraId="7FC82899" w14:textId="77777777" w:rsidR="00C501FD" w:rsidRPr="008C557B" w:rsidRDefault="00C501FD" w:rsidP="00C501FD">
      <w:pPr>
        <w:pStyle w:val="ListParagraph"/>
        <w:numPr>
          <w:ilvl w:val="1"/>
          <w:numId w:val="16"/>
        </w:numPr>
        <w:rPr>
          <w:rFonts w:asciiTheme="majorHAnsi" w:hAnsiTheme="majorHAnsi"/>
          <w:sz w:val="22"/>
        </w:rPr>
      </w:pPr>
      <w:proofErr w:type="gramStart"/>
      <w:r w:rsidRPr="008C557B">
        <w:rPr>
          <w:rFonts w:asciiTheme="majorHAnsi" w:hAnsiTheme="majorHAnsi"/>
          <w:sz w:val="22"/>
        </w:rPr>
        <w:t>beginning</w:t>
      </w:r>
      <w:proofErr w:type="gramEnd"/>
      <w:r w:rsidRPr="008C557B">
        <w:rPr>
          <w:rFonts w:asciiTheme="majorHAnsi" w:hAnsiTheme="majorHAnsi"/>
          <w:sz w:val="22"/>
        </w:rPr>
        <w:t xml:space="preserve"> of neoliberal era</w:t>
      </w:r>
    </w:p>
    <w:p w14:paraId="3CCA8419"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market</w:t>
      </w:r>
      <w:proofErr w:type="gramEnd"/>
      <w:r w:rsidRPr="008C557B">
        <w:rPr>
          <w:rFonts w:asciiTheme="majorHAnsi" w:hAnsiTheme="majorHAnsi"/>
          <w:sz w:val="22"/>
        </w:rPr>
        <w:t xml:space="preserve"> regulation</w:t>
      </w:r>
    </w:p>
    <w:p w14:paraId="403A7924" w14:textId="77777777" w:rsidR="00C501FD" w:rsidRPr="008C557B" w:rsidRDefault="00C501FD" w:rsidP="00C501FD">
      <w:pPr>
        <w:pStyle w:val="ListParagraph"/>
        <w:numPr>
          <w:ilvl w:val="1"/>
          <w:numId w:val="16"/>
        </w:numPr>
        <w:rPr>
          <w:rFonts w:asciiTheme="majorHAnsi" w:hAnsiTheme="majorHAnsi"/>
          <w:sz w:val="22"/>
        </w:rPr>
      </w:pPr>
      <w:proofErr w:type="gramStart"/>
      <w:r w:rsidRPr="008C557B">
        <w:rPr>
          <w:rFonts w:asciiTheme="majorHAnsi" w:hAnsiTheme="majorHAnsi"/>
          <w:sz w:val="22"/>
        </w:rPr>
        <w:t>how</w:t>
      </w:r>
      <w:proofErr w:type="gramEnd"/>
      <w:r w:rsidRPr="008C557B">
        <w:rPr>
          <w:rFonts w:asciiTheme="majorHAnsi" w:hAnsiTheme="majorHAnsi"/>
          <w:sz w:val="22"/>
        </w:rPr>
        <w:t xml:space="preserve"> media regulate</w:t>
      </w:r>
    </w:p>
    <w:p w14:paraId="1E462D8D" w14:textId="77777777" w:rsidR="00C501FD" w:rsidRPr="008C557B" w:rsidRDefault="00C501FD" w:rsidP="00C501FD">
      <w:pPr>
        <w:pStyle w:val="ListParagraph"/>
        <w:numPr>
          <w:ilvl w:val="1"/>
          <w:numId w:val="16"/>
        </w:numPr>
        <w:rPr>
          <w:rFonts w:asciiTheme="majorHAnsi" w:hAnsiTheme="majorHAnsi"/>
          <w:sz w:val="22"/>
        </w:rPr>
      </w:pPr>
      <w:proofErr w:type="gramStart"/>
      <w:r w:rsidRPr="008C557B">
        <w:rPr>
          <w:rFonts w:asciiTheme="majorHAnsi" w:hAnsiTheme="majorHAnsi"/>
          <w:sz w:val="22"/>
        </w:rPr>
        <w:t>not</w:t>
      </w:r>
      <w:proofErr w:type="gramEnd"/>
      <w:r w:rsidRPr="008C557B">
        <w:rPr>
          <w:rFonts w:asciiTheme="majorHAnsi" w:hAnsiTheme="majorHAnsi"/>
          <w:sz w:val="22"/>
        </w:rPr>
        <w:t xml:space="preserve"> government like we talk about</w:t>
      </w:r>
    </w:p>
    <w:p w14:paraId="054E3B0A"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Two basic approaches to the 1980’s re-regulation</w:t>
      </w:r>
    </w:p>
    <w:p w14:paraId="253BA6AE" w14:textId="77777777" w:rsidR="00C501FD" w:rsidRPr="008C557B" w:rsidRDefault="00C501FD" w:rsidP="00C501FD">
      <w:pPr>
        <w:pStyle w:val="ListParagraph"/>
        <w:numPr>
          <w:ilvl w:val="0"/>
          <w:numId w:val="34"/>
        </w:numPr>
        <w:rPr>
          <w:rFonts w:asciiTheme="majorHAnsi" w:hAnsiTheme="majorHAnsi"/>
          <w:sz w:val="22"/>
        </w:rPr>
      </w:pPr>
      <w:proofErr w:type="gramStart"/>
      <w:r w:rsidRPr="008C557B">
        <w:rPr>
          <w:rFonts w:asciiTheme="majorHAnsi" w:hAnsiTheme="majorHAnsi"/>
          <w:sz w:val="22"/>
        </w:rPr>
        <w:t>the</w:t>
      </w:r>
      <w:proofErr w:type="gramEnd"/>
      <w:r w:rsidRPr="008C557B">
        <w:rPr>
          <w:rFonts w:asciiTheme="majorHAnsi" w:hAnsiTheme="majorHAnsi"/>
          <w:sz w:val="22"/>
        </w:rPr>
        <w:t xml:space="preserve"> removal of ownership limits restrictions and</w:t>
      </w:r>
    </w:p>
    <w:p w14:paraId="7C7635F4" w14:textId="77777777" w:rsidR="00C501FD" w:rsidRPr="008C557B" w:rsidRDefault="00C501FD" w:rsidP="00C501FD">
      <w:pPr>
        <w:pStyle w:val="ListParagraph"/>
        <w:numPr>
          <w:ilvl w:val="0"/>
          <w:numId w:val="34"/>
        </w:numPr>
        <w:rPr>
          <w:rFonts w:asciiTheme="majorHAnsi" w:hAnsiTheme="majorHAnsi"/>
          <w:sz w:val="22"/>
        </w:rPr>
      </w:pPr>
      <w:proofErr w:type="gramStart"/>
      <w:r w:rsidRPr="008C557B">
        <w:rPr>
          <w:rFonts w:asciiTheme="majorHAnsi" w:hAnsiTheme="majorHAnsi"/>
          <w:sz w:val="22"/>
        </w:rPr>
        <w:t>the</w:t>
      </w:r>
      <w:proofErr w:type="gramEnd"/>
      <w:r w:rsidRPr="008C557B">
        <w:rPr>
          <w:rFonts w:asciiTheme="majorHAnsi" w:hAnsiTheme="majorHAnsi"/>
          <w:sz w:val="22"/>
        </w:rPr>
        <w:t xml:space="preserve"> removal of general content regulations</w:t>
      </w:r>
    </w:p>
    <w:p w14:paraId="4BDBA50A" w14:textId="77777777" w:rsidR="00C501FD" w:rsidRPr="008C557B" w:rsidRDefault="00C501FD" w:rsidP="00C501FD">
      <w:pPr>
        <w:rPr>
          <w:rFonts w:asciiTheme="majorHAnsi" w:hAnsiTheme="majorHAnsi"/>
          <w:b/>
          <w:sz w:val="22"/>
        </w:rPr>
      </w:pPr>
      <w:r w:rsidRPr="008C557B">
        <w:rPr>
          <w:rFonts w:asciiTheme="majorHAnsi" w:hAnsiTheme="majorHAnsi"/>
          <w:b/>
          <w:sz w:val="22"/>
        </w:rPr>
        <w:t xml:space="preserve">Rationalize </w:t>
      </w:r>
      <w:proofErr w:type="gramStart"/>
      <w:r w:rsidRPr="008C557B">
        <w:rPr>
          <w:rFonts w:asciiTheme="majorHAnsi" w:hAnsiTheme="majorHAnsi"/>
          <w:b/>
          <w:sz w:val="22"/>
        </w:rPr>
        <w:t>news gathering</w:t>
      </w:r>
      <w:proofErr w:type="gramEnd"/>
      <w:r w:rsidRPr="008C557B">
        <w:rPr>
          <w:rFonts w:asciiTheme="majorHAnsi" w:hAnsiTheme="majorHAnsi"/>
          <w:b/>
          <w:sz w:val="22"/>
        </w:rPr>
        <w:t>:</w:t>
      </w:r>
    </w:p>
    <w:p w14:paraId="44575E07"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three</w:t>
      </w:r>
      <w:proofErr w:type="gramEnd"/>
      <w:r w:rsidRPr="008C557B">
        <w:rPr>
          <w:rFonts w:asciiTheme="majorHAnsi" w:hAnsiTheme="majorHAnsi"/>
          <w:sz w:val="22"/>
        </w:rPr>
        <w:t xml:space="preserve"> reasons for predictability of news:</w:t>
      </w:r>
    </w:p>
    <w:p w14:paraId="66BF13DF" w14:textId="77777777" w:rsidR="00C501FD" w:rsidRPr="008C557B" w:rsidRDefault="00C501FD" w:rsidP="00C501FD">
      <w:pPr>
        <w:pStyle w:val="ListParagraph"/>
        <w:numPr>
          <w:ilvl w:val="0"/>
          <w:numId w:val="35"/>
        </w:numPr>
        <w:rPr>
          <w:rFonts w:asciiTheme="majorHAnsi" w:hAnsiTheme="majorHAnsi"/>
          <w:sz w:val="22"/>
        </w:rPr>
      </w:pPr>
      <w:proofErr w:type="gramStart"/>
      <w:r w:rsidRPr="008C557B">
        <w:rPr>
          <w:rFonts w:asciiTheme="majorHAnsi" w:hAnsiTheme="majorHAnsi"/>
          <w:sz w:val="22"/>
        </w:rPr>
        <w:t>supply</w:t>
      </w:r>
      <w:proofErr w:type="gramEnd"/>
    </w:p>
    <w:p w14:paraId="4B6A5057" w14:textId="77777777" w:rsidR="00C501FD" w:rsidRPr="008C557B" w:rsidRDefault="00C501FD" w:rsidP="00C501FD">
      <w:pPr>
        <w:pStyle w:val="ListParagraph"/>
        <w:numPr>
          <w:ilvl w:val="0"/>
          <w:numId w:val="35"/>
        </w:numPr>
        <w:rPr>
          <w:rFonts w:asciiTheme="majorHAnsi" w:hAnsiTheme="majorHAnsi"/>
          <w:sz w:val="22"/>
        </w:rPr>
      </w:pPr>
      <w:proofErr w:type="gramStart"/>
      <w:r w:rsidRPr="008C557B">
        <w:rPr>
          <w:rFonts w:asciiTheme="majorHAnsi" w:hAnsiTheme="majorHAnsi"/>
          <w:sz w:val="22"/>
        </w:rPr>
        <w:t>production</w:t>
      </w:r>
      <w:proofErr w:type="gramEnd"/>
    </w:p>
    <w:p w14:paraId="4898FCE3" w14:textId="77777777" w:rsidR="00C501FD" w:rsidRPr="008C557B" w:rsidRDefault="00C501FD" w:rsidP="00C501FD">
      <w:pPr>
        <w:pStyle w:val="ListParagraph"/>
        <w:numPr>
          <w:ilvl w:val="0"/>
          <w:numId w:val="35"/>
        </w:numPr>
        <w:rPr>
          <w:rFonts w:asciiTheme="majorHAnsi" w:hAnsiTheme="majorHAnsi"/>
          <w:sz w:val="22"/>
        </w:rPr>
      </w:pPr>
      <w:proofErr w:type="gramStart"/>
      <w:r w:rsidRPr="008C557B">
        <w:rPr>
          <w:rFonts w:asciiTheme="majorHAnsi" w:hAnsiTheme="majorHAnsi"/>
          <w:sz w:val="22"/>
        </w:rPr>
        <w:t>consumption</w:t>
      </w:r>
      <w:proofErr w:type="gramEnd"/>
    </w:p>
    <w:p w14:paraId="302A5DCB" w14:textId="77777777" w:rsidR="00C501FD" w:rsidRPr="008C557B" w:rsidRDefault="00C501FD" w:rsidP="00C501FD">
      <w:pPr>
        <w:rPr>
          <w:rFonts w:asciiTheme="majorHAnsi" w:hAnsiTheme="majorHAnsi"/>
          <w:b/>
          <w:sz w:val="22"/>
        </w:rPr>
      </w:pPr>
      <w:r w:rsidRPr="008C557B">
        <w:rPr>
          <w:rFonts w:asciiTheme="majorHAnsi" w:hAnsiTheme="majorHAnsi"/>
          <w:b/>
          <w:sz w:val="22"/>
        </w:rPr>
        <w:t>Supply</w:t>
      </w:r>
    </w:p>
    <w:p w14:paraId="645CF99A"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journalists</w:t>
      </w:r>
      <w:proofErr w:type="gramEnd"/>
      <w:r w:rsidRPr="008C557B">
        <w:rPr>
          <w:rFonts w:asciiTheme="majorHAnsi" w:hAnsiTheme="majorHAnsi"/>
          <w:sz w:val="22"/>
        </w:rPr>
        <w:t xml:space="preserve"> require an inexpensive, steady, and reliable supply of raw news material</w:t>
      </w:r>
    </w:p>
    <w:p w14:paraId="5DE08660"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reliance</w:t>
      </w:r>
      <w:proofErr w:type="gramEnd"/>
      <w:r w:rsidRPr="008C557B">
        <w:rPr>
          <w:rFonts w:asciiTheme="majorHAnsi" w:hAnsiTheme="majorHAnsi"/>
          <w:sz w:val="22"/>
        </w:rPr>
        <w:t xml:space="preserve"> of bureaucracies</w:t>
      </w:r>
    </w:p>
    <w:p w14:paraId="098FED44"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Criterion for facticity:</w:t>
      </w:r>
    </w:p>
    <w:p w14:paraId="718DFBC1" w14:textId="77777777" w:rsidR="00C501FD" w:rsidRPr="008C557B" w:rsidRDefault="00C501FD" w:rsidP="00C501FD">
      <w:pPr>
        <w:pStyle w:val="ListParagraph"/>
        <w:numPr>
          <w:ilvl w:val="1"/>
          <w:numId w:val="16"/>
        </w:numPr>
        <w:rPr>
          <w:rFonts w:asciiTheme="majorHAnsi" w:hAnsiTheme="majorHAnsi"/>
          <w:sz w:val="22"/>
        </w:rPr>
      </w:pPr>
      <w:r w:rsidRPr="008C557B">
        <w:rPr>
          <w:rFonts w:asciiTheme="majorHAnsi" w:hAnsiTheme="majorHAnsi"/>
          <w:sz w:val="22"/>
        </w:rPr>
        <w:t>Blondes to die out</w:t>
      </w:r>
    </w:p>
    <w:p w14:paraId="6F0001D6" w14:textId="77777777" w:rsidR="00C501FD" w:rsidRPr="008C557B" w:rsidRDefault="00C501FD" w:rsidP="00C501FD">
      <w:pPr>
        <w:pStyle w:val="ListParagraph"/>
        <w:numPr>
          <w:ilvl w:val="1"/>
          <w:numId w:val="16"/>
        </w:numPr>
        <w:rPr>
          <w:rFonts w:asciiTheme="majorHAnsi" w:hAnsiTheme="majorHAnsi"/>
          <w:sz w:val="22"/>
        </w:rPr>
      </w:pPr>
      <w:r w:rsidRPr="008C557B">
        <w:rPr>
          <w:rFonts w:asciiTheme="majorHAnsi" w:hAnsiTheme="majorHAnsi"/>
          <w:sz w:val="22"/>
        </w:rPr>
        <w:t>What authorized knowers say is or happened- that is fact in news world</w:t>
      </w:r>
    </w:p>
    <w:p w14:paraId="6E537024" w14:textId="77777777" w:rsidR="00C501FD" w:rsidRPr="008C557B" w:rsidRDefault="00C501FD" w:rsidP="00C501FD">
      <w:pPr>
        <w:pStyle w:val="ListParagraph"/>
        <w:numPr>
          <w:ilvl w:val="1"/>
          <w:numId w:val="16"/>
        </w:numPr>
        <w:rPr>
          <w:rFonts w:asciiTheme="majorHAnsi" w:hAnsiTheme="majorHAnsi"/>
          <w:sz w:val="22"/>
        </w:rPr>
      </w:pPr>
      <w:r w:rsidRPr="008C557B">
        <w:rPr>
          <w:rFonts w:asciiTheme="majorHAnsi" w:hAnsiTheme="majorHAnsi"/>
          <w:sz w:val="22"/>
        </w:rPr>
        <w:t>Authorized knowers being quoted</w:t>
      </w:r>
    </w:p>
    <w:p w14:paraId="12020998" w14:textId="77777777" w:rsidR="00C501FD" w:rsidRPr="008C557B" w:rsidRDefault="00C501FD" w:rsidP="00C501FD">
      <w:pPr>
        <w:pStyle w:val="ListParagraph"/>
        <w:numPr>
          <w:ilvl w:val="1"/>
          <w:numId w:val="16"/>
        </w:numPr>
        <w:rPr>
          <w:rFonts w:asciiTheme="majorHAnsi" w:hAnsiTheme="majorHAnsi"/>
          <w:sz w:val="22"/>
        </w:rPr>
      </w:pPr>
      <w:r w:rsidRPr="008C557B">
        <w:rPr>
          <w:rFonts w:asciiTheme="majorHAnsi" w:hAnsiTheme="majorHAnsi"/>
          <w:sz w:val="22"/>
        </w:rPr>
        <w:t>Facts not reflected- they are authorized</w:t>
      </w:r>
    </w:p>
    <w:p w14:paraId="7336D113" w14:textId="77777777" w:rsidR="00C501FD" w:rsidRPr="008C557B" w:rsidRDefault="00C501FD" w:rsidP="00C501FD">
      <w:pPr>
        <w:pStyle w:val="ListParagraph"/>
        <w:numPr>
          <w:ilvl w:val="1"/>
          <w:numId w:val="16"/>
        </w:numPr>
        <w:rPr>
          <w:rFonts w:asciiTheme="majorHAnsi" w:hAnsiTheme="majorHAnsi"/>
          <w:sz w:val="22"/>
        </w:rPr>
      </w:pPr>
      <w:r w:rsidRPr="008C557B">
        <w:rPr>
          <w:rFonts w:asciiTheme="majorHAnsi" w:hAnsiTheme="majorHAnsi"/>
          <w:sz w:val="22"/>
        </w:rPr>
        <w:t>Results: news will reflect narrow range of events and issues linked to officially sanctioned bureaucracies</w:t>
      </w:r>
    </w:p>
    <w:p w14:paraId="18FFC356" w14:textId="77777777" w:rsidR="00C501FD" w:rsidRPr="008C557B" w:rsidRDefault="00C501FD" w:rsidP="00C501FD">
      <w:pPr>
        <w:rPr>
          <w:rFonts w:asciiTheme="majorHAnsi" w:hAnsiTheme="majorHAnsi"/>
          <w:b/>
          <w:sz w:val="22"/>
        </w:rPr>
      </w:pPr>
      <w:r w:rsidRPr="008C557B">
        <w:rPr>
          <w:rFonts w:asciiTheme="majorHAnsi" w:hAnsiTheme="majorHAnsi"/>
          <w:b/>
          <w:sz w:val="22"/>
        </w:rPr>
        <w:t>Production</w:t>
      </w:r>
    </w:p>
    <w:p w14:paraId="26F5706B"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time</w:t>
      </w:r>
      <w:proofErr w:type="gramEnd"/>
      <w:r w:rsidRPr="008C557B">
        <w:rPr>
          <w:rFonts w:asciiTheme="majorHAnsi" w:hAnsiTheme="majorHAnsi"/>
          <w:sz w:val="22"/>
        </w:rPr>
        <w:t xml:space="preserve"> and efficiency</w:t>
      </w:r>
    </w:p>
    <w:p w14:paraId="30E678DC" w14:textId="77777777" w:rsidR="00C501FD" w:rsidRPr="008C557B" w:rsidRDefault="00C501FD" w:rsidP="00C501FD">
      <w:pPr>
        <w:pStyle w:val="ListParagraph"/>
        <w:numPr>
          <w:ilvl w:val="1"/>
          <w:numId w:val="16"/>
        </w:numPr>
        <w:rPr>
          <w:rFonts w:asciiTheme="majorHAnsi" w:hAnsiTheme="majorHAnsi"/>
          <w:sz w:val="22"/>
        </w:rPr>
      </w:pPr>
      <w:proofErr w:type="gramStart"/>
      <w:r w:rsidRPr="008C557B">
        <w:rPr>
          <w:rFonts w:asciiTheme="majorHAnsi" w:hAnsiTheme="majorHAnsi"/>
          <w:sz w:val="22"/>
        </w:rPr>
        <w:t>owners</w:t>
      </w:r>
      <w:proofErr w:type="gramEnd"/>
      <w:r w:rsidRPr="008C557B">
        <w:rPr>
          <w:rFonts w:asciiTheme="majorHAnsi" w:hAnsiTheme="majorHAnsi"/>
          <w:sz w:val="22"/>
        </w:rPr>
        <w:t xml:space="preserve"> have allocated control</w:t>
      </w:r>
    </w:p>
    <w:p w14:paraId="14B76E69" w14:textId="77777777" w:rsidR="00C501FD" w:rsidRPr="008C557B" w:rsidRDefault="00C501FD" w:rsidP="00C501FD">
      <w:pPr>
        <w:rPr>
          <w:rFonts w:asciiTheme="majorHAnsi" w:hAnsiTheme="majorHAnsi"/>
          <w:b/>
          <w:sz w:val="22"/>
        </w:rPr>
      </w:pPr>
      <w:proofErr w:type="gramStart"/>
      <w:r w:rsidRPr="008C557B">
        <w:rPr>
          <w:rFonts w:asciiTheme="majorHAnsi" w:hAnsiTheme="majorHAnsi"/>
          <w:b/>
          <w:sz w:val="22"/>
        </w:rPr>
        <w:t>social</w:t>
      </w:r>
      <w:proofErr w:type="gramEnd"/>
      <w:r w:rsidRPr="008C557B">
        <w:rPr>
          <w:rFonts w:asciiTheme="majorHAnsi" w:hAnsiTheme="majorHAnsi"/>
          <w:b/>
          <w:sz w:val="22"/>
        </w:rPr>
        <w:t xml:space="preserve"> constriction of news</w:t>
      </w:r>
    </w:p>
    <w:p w14:paraId="5C13677E"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authorized</w:t>
      </w:r>
      <w:proofErr w:type="gramEnd"/>
      <w:r w:rsidRPr="008C557B">
        <w:rPr>
          <w:rFonts w:asciiTheme="majorHAnsi" w:hAnsiTheme="majorHAnsi"/>
          <w:sz w:val="22"/>
        </w:rPr>
        <w:t xml:space="preserve"> knowers</w:t>
      </w:r>
    </w:p>
    <w:p w14:paraId="6F763333"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news</w:t>
      </w:r>
      <w:proofErr w:type="gramEnd"/>
      <w:r w:rsidRPr="008C557B">
        <w:rPr>
          <w:rFonts w:asciiTheme="majorHAnsi" w:hAnsiTheme="majorHAnsi"/>
          <w:sz w:val="22"/>
        </w:rPr>
        <w:t xml:space="preserve"> is socially constructed</w:t>
      </w:r>
    </w:p>
    <w:p w14:paraId="249710FB"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old</w:t>
      </w:r>
      <w:proofErr w:type="gramEnd"/>
      <w:r w:rsidRPr="008C557B">
        <w:rPr>
          <w:rFonts w:asciiTheme="majorHAnsi" w:hAnsiTheme="majorHAnsi"/>
          <w:sz w:val="22"/>
        </w:rPr>
        <w:t xml:space="preserve"> man and good looking woman “must be right </w:t>
      </w:r>
      <w:proofErr w:type="spellStart"/>
      <w:r w:rsidRPr="008C557B">
        <w:rPr>
          <w:rFonts w:asciiTheme="majorHAnsi" w:hAnsiTheme="majorHAnsi"/>
          <w:sz w:val="22"/>
        </w:rPr>
        <w:t>im</w:t>
      </w:r>
      <w:proofErr w:type="spellEnd"/>
      <w:r w:rsidRPr="008C557B">
        <w:rPr>
          <w:rFonts w:asciiTheme="majorHAnsi" w:hAnsiTheme="majorHAnsi"/>
          <w:sz w:val="22"/>
        </w:rPr>
        <w:t xml:space="preserve"> an old man”</w:t>
      </w:r>
    </w:p>
    <w:p w14:paraId="527344EC"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No unmediated form of representation</w:t>
      </w:r>
    </w:p>
    <w:p w14:paraId="2B280679"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Reporting is about coverage</w:t>
      </w:r>
    </w:p>
    <w:p w14:paraId="5CFE047D" w14:textId="77777777" w:rsidR="00C501FD" w:rsidRPr="008C557B" w:rsidRDefault="00C501FD" w:rsidP="00C501FD">
      <w:pPr>
        <w:rPr>
          <w:rFonts w:asciiTheme="majorHAnsi" w:hAnsiTheme="majorHAnsi"/>
          <w:sz w:val="22"/>
        </w:rPr>
      </w:pPr>
    </w:p>
    <w:p w14:paraId="54A1551B" w14:textId="3616BA27" w:rsidR="009C1B1C" w:rsidRPr="008C557B" w:rsidRDefault="00C501FD" w:rsidP="009C1B1C">
      <w:pPr>
        <w:rPr>
          <w:rFonts w:asciiTheme="majorHAnsi" w:hAnsiTheme="majorHAnsi"/>
          <w:sz w:val="28"/>
          <w:u w:val="single"/>
        </w:rPr>
      </w:pPr>
      <w:r w:rsidRPr="008C557B">
        <w:rPr>
          <w:rFonts w:asciiTheme="majorHAnsi" w:hAnsiTheme="majorHAnsi"/>
          <w:sz w:val="28"/>
          <w:u w:val="single"/>
        </w:rPr>
        <w:t>Tutorial</w:t>
      </w:r>
    </w:p>
    <w:p w14:paraId="20F04B81" w14:textId="220FD140" w:rsidR="00C501FD" w:rsidRPr="008C557B" w:rsidRDefault="00C501FD" w:rsidP="00C501FD">
      <w:pPr>
        <w:rPr>
          <w:rFonts w:asciiTheme="majorHAnsi" w:hAnsiTheme="majorHAnsi"/>
          <w:b/>
          <w:sz w:val="22"/>
        </w:rPr>
      </w:pPr>
      <w:proofErr w:type="spellStart"/>
      <w:r w:rsidRPr="008C557B">
        <w:rPr>
          <w:rFonts w:asciiTheme="majorHAnsi" w:hAnsiTheme="majorHAnsi"/>
          <w:b/>
          <w:sz w:val="22"/>
        </w:rPr>
        <w:t>Allocational</w:t>
      </w:r>
      <w:proofErr w:type="spellEnd"/>
      <w:r w:rsidRPr="008C557B">
        <w:rPr>
          <w:rFonts w:asciiTheme="majorHAnsi" w:hAnsiTheme="majorHAnsi"/>
          <w:b/>
          <w:sz w:val="22"/>
        </w:rPr>
        <w:t xml:space="preserve"> control</w:t>
      </w:r>
    </w:p>
    <w:p w14:paraId="3D8D4577"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idea</w:t>
      </w:r>
      <w:proofErr w:type="gramEnd"/>
      <w:r w:rsidRPr="008C557B">
        <w:rPr>
          <w:rFonts w:asciiTheme="majorHAnsi" w:hAnsiTheme="majorHAnsi"/>
          <w:sz w:val="22"/>
        </w:rPr>
        <w:t xml:space="preserve"> that journalists are the ones that decide what type of news gets made. Cant write it however they want, they pick their own ideas. </w:t>
      </w:r>
    </w:p>
    <w:p w14:paraId="6FAEC982" w14:textId="77777777" w:rsidR="00C501FD" w:rsidRPr="008C557B" w:rsidRDefault="00C501FD" w:rsidP="00C501FD">
      <w:pPr>
        <w:pStyle w:val="ListParagraph"/>
        <w:numPr>
          <w:ilvl w:val="0"/>
          <w:numId w:val="16"/>
        </w:numPr>
        <w:rPr>
          <w:rFonts w:asciiTheme="majorHAnsi" w:hAnsiTheme="majorHAnsi"/>
          <w:sz w:val="22"/>
        </w:rPr>
      </w:pPr>
      <w:r w:rsidRPr="008C557B">
        <w:rPr>
          <w:rFonts w:asciiTheme="majorHAnsi" w:hAnsiTheme="majorHAnsi"/>
          <w:sz w:val="22"/>
        </w:rPr>
        <w:t>The opposite of that is</w:t>
      </w:r>
    </w:p>
    <w:p w14:paraId="1F7573EB" w14:textId="77777777" w:rsidR="00C501FD" w:rsidRPr="008C557B" w:rsidRDefault="00C501FD" w:rsidP="00C501FD">
      <w:pPr>
        <w:rPr>
          <w:rFonts w:asciiTheme="majorHAnsi" w:hAnsiTheme="majorHAnsi"/>
          <w:b/>
          <w:sz w:val="22"/>
        </w:rPr>
      </w:pPr>
      <w:r w:rsidRPr="008C557B">
        <w:rPr>
          <w:rFonts w:asciiTheme="majorHAnsi" w:hAnsiTheme="majorHAnsi"/>
          <w:b/>
          <w:sz w:val="22"/>
        </w:rPr>
        <w:t>Operational control</w:t>
      </w:r>
    </w:p>
    <w:p w14:paraId="77ECC33A"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owners</w:t>
      </w:r>
      <w:proofErr w:type="gramEnd"/>
      <w:r w:rsidRPr="008C557B">
        <w:rPr>
          <w:rFonts w:asciiTheme="majorHAnsi" w:hAnsiTheme="majorHAnsi"/>
          <w:sz w:val="22"/>
        </w:rPr>
        <w:t xml:space="preserve"> are the ones who manage the type of news content that we see</w:t>
      </w:r>
    </w:p>
    <w:p w14:paraId="510A8580" w14:textId="77777777" w:rsidR="00C501FD" w:rsidRPr="008C557B" w:rsidRDefault="00C501FD" w:rsidP="00C501FD">
      <w:pPr>
        <w:pStyle w:val="ListParagraph"/>
        <w:numPr>
          <w:ilvl w:val="0"/>
          <w:numId w:val="16"/>
        </w:numPr>
        <w:rPr>
          <w:rFonts w:asciiTheme="majorHAnsi" w:hAnsiTheme="majorHAnsi"/>
          <w:sz w:val="22"/>
        </w:rPr>
      </w:pPr>
      <w:proofErr w:type="gramStart"/>
      <w:r w:rsidRPr="008C557B">
        <w:rPr>
          <w:rFonts w:asciiTheme="majorHAnsi" w:hAnsiTheme="majorHAnsi"/>
          <w:sz w:val="22"/>
        </w:rPr>
        <w:t>many</w:t>
      </w:r>
      <w:proofErr w:type="gramEnd"/>
      <w:r w:rsidRPr="008C557B">
        <w:rPr>
          <w:rFonts w:asciiTheme="majorHAnsi" w:hAnsiTheme="majorHAnsi"/>
          <w:sz w:val="22"/>
        </w:rPr>
        <w:t xml:space="preserve"> have very different goals and values</w:t>
      </w:r>
    </w:p>
    <w:p w14:paraId="6C528DCC" w14:textId="77777777" w:rsidR="00C501FD" w:rsidRPr="008C557B" w:rsidRDefault="00C501FD" w:rsidP="009C1B1C">
      <w:pPr>
        <w:rPr>
          <w:rFonts w:asciiTheme="majorHAnsi" w:hAnsiTheme="majorHAnsi"/>
          <w:u w:val="single"/>
        </w:rPr>
      </w:pPr>
    </w:p>
    <w:p w14:paraId="4C4AC599"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Readings:</w:t>
      </w:r>
    </w:p>
    <w:p w14:paraId="6B8B61C9" w14:textId="77777777" w:rsidR="009C1B1C" w:rsidRPr="008C557B" w:rsidRDefault="009C1B1C" w:rsidP="009C1B1C">
      <w:pPr>
        <w:rPr>
          <w:rFonts w:asciiTheme="majorHAnsi" w:hAnsiTheme="majorHAnsi"/>
          <w:b/>
          <w:sz w:val="28"/>
        </w:rPr>
      </w:pPr>
    </w:p>
    <w:p w14:paraId="5D3348BD" w14:textId="77777777" w:rsidR="009C1B1C" w:rsidRPr="008C557B" w:rsidRDefault="009C1B1C" w:rsidP="009C1B1C">
      <w:pPr>
        <w:rPr>
          <w:rFonts w:asciiTheme="majorHAnsi" w:hAnsiTheme="majorHAnsi"/>
          <w:b/>
          <w:sz w:val="28"/>
        </w:rPr>
      </w:pPr>
    </w:p>
    <w:p w14:paraId="137A6A15" w14:textId="77777777" w:rsidR="009C1B1C" w:rsidRPr="008C557B" w:rsidRDefault="009C1B1C" w:rsidP="009C1B1C">
      <w:pPr>
        <w:rPr>
          <w:rFonts w:asciiTheme="majorHAnsi" w:hAnsiTheme="majorHAnsi"/>
          <w:b/>
          <w:sz w:val="40"/>
          <w:u w:val="single"/>
        </w:rPr>
      </w:pPr>
      <w:r w:rsidRPr="008C557B">
        <w:rPr>
          <w:rFonts w:asciiTheme="majorHAnsi" w:hAnsiTheme="majorHAnsi"/>
          <w:b/>
          <w:sz w:val="40"/>
          <w:u w:val="single"/>
        </w:rPr>
        <w:t>April 2- The Web, the Internet, and new media: Brave new world or same old story?</w:t>
      </w:r>
    </w:p>
    <w:p w14:paraId="0BFA85E3" w14:textId="77777777" w:rsidR="009C1B1C" w:rsidRPr="008C557B" w:rsidRDefault="009C1B1C" w:rsidP="009C1B1C">
      <w:pPr>
        <w:rPr>
          <w:rFonts w:asciiTheme="majorHAnsi" w:hAnsiTheme="majorHAnsi"/>
          <w:b/>
          <w:sz w:val="28"/>
          <w:u w:val="single"/>
        </w:rPr>
      </w:pPr>
      <w:r w:rsidRPr="008C557B">
        <w:rPr>
          <w:rFonts w:asciiTheme="majorHAnsi" w:hAnsiTheme="majorHAnsi"/>
          <w:b/>
          <w:sz w:val="28"/>
          <w:u w:val="single"/>
        </w:rPr>
        <w:t>Lecture:</w:t>
      </w:r>
    </w:p>
    <w:p w14:paraId="56D0151A" w14:textId="0BDC4BA5" w:rsidR="00C501FD" w:rsidRPr="008C557B" w:rsidRDefault="00C501FD" w:rsidP="00C501FD">
      <w:pPr>
        <w:tabs>
          <w:tab w:val="left" w:pos="2660"/>
        </w:tabs>
        <w:rPr>
          <w:rFonts w:asciiTheme="majorHAnsi" w:hAnsiTheme="majorHAnsi"/>
          <w:b/>
        </w:rPr>
      </w:pPr>
      <w:r w:rsidRPr="008C557B">
        <w:rPr>
          <w:rFonts w:asciiTheme="majorHAnsi" w:hAnsiTheme="majorHAnsi"/>
          <w:b/>
        </w:rPr>
        <w:t xml:space="preserve">The future of the </w:t>
      </w:r>
      <w:r w:rsidR="008C557B" w:rsidRPr="008C557B">
        <w:rPr>
          <w:rFonts w:asciiTheme="majorHAnsi" w:hAnsiTheme="majorHAnsi"/>
          <w:b/>
        </w:rPr>
        <w:t>Internet</w:t>
      </w:r>
      <w:r w:rsidRPr="008C557B">
        <w:rPr>
          <w:rFonts w:asciiTheme="majorHAnsi" w:hAnsiTheme="majorHAnsi"/>
          <w:b/>
        </w:rPr>
        <w:t>: Walled Garden or Digital Commons</w:t>
      </w:r>
    </w:p>
    <w:p w14:paraId="07C67545" w14:textId="77777777" w:rsidR="00C501FD" w:rsidRPr="008C557B" w:rsidRDefault="00C501FD" w:rsidP="00C501FD">
      <w:pPr>
        <w:pStyle w:val="ListParagraph"/>
        <w:numPr>
          <w:ilvl w:val="0"/>
          <w:numId w:val="16"/>
        </w:numPr>
        <w:tabs>
          <w:tab w:val="left" w:pos="2660"/>
        </w:tabs>
        <w:rPr>
          <w:rFonts w:asciiTheme="majorHAnsi" w:hAnsiTheme="majorHAnsi"/>
        </w:rPr>
      </w:pPr>
      <w:proofErr w:type="gramStart"/>
      <w:r w:rsidRPr="008C557B">
        <w:rPr>
          <w:rFonts w:asciiTheme="majorHAnsi" w:hAnsiTheme="majorHAnsi"/>
        </w:rPr>
        <w:t>a</w:t>
      </w:r>
      <w:proofErr w:type="gramEnd"/>
      <w:r w:rsidRPr="008C557B">
        <w:rPr>
          <w:rFonts w:asciiTheme="majorHAnsi" w:hAnsiTheme="majorHAnsi"/>
        </w:rPr>
        <w:t xml:space="preserve"> tale of 2 internets</w:t>
      </w:r>
    </w:p>
    <w:p w14:paraId="638D7DFA"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2 important histories or potential futures</w:t>
      </w:r>
    </w:p>
    <w:p w14:paraId="5BE8DDCD"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 xml:space="preserve">The </w:t>
      </w:r>
      <w:proofErr w:type="gramStart"/>
      <w:r w:rsidRPr="008C557B">
        <w:rPr>
          <w:rFonts w:asciiTheme="majorHAnsi" w:hAnsiTheme="majorHAnsi"/>
          <w:b/>
        </w:rPr>
        <w:t>internet</w:t>
      </w:r>
      <w:proofErr w:type="gramEnd"/>
      <w:r w:rsidRPr="008C557B">
        <w:rPr>
          <w:rFonts w:asciiTheme="majorHAnsi" w:hAnsiTheme="majorHAnsi"/>
          <w:b/>
        </w:rPr>
        <w:t xml:space="preserve"> Myth</w:t>
      </w:r>
    </w:p>
    <w:p w14:paraId="0F91D89E" w14:textId="77777777" w:rsidR="00C501FD" w:rsidRPr="008C557B" w:rsidRDefault="00C501FD" w:rsidP="00C501FD">
      <w:pPr>
        <w:pStyle w:val="ListParagraph"/>
        <w:numPr>
          <w:ilvl w:val="0"/>
          <w:numId w:val="16"/>
        </w:numPr>
        <w:tabs>
          <w:tab w:val="left" w:pos="2660"/>
        </w:tabs>
        <w:rPr>
          <w:rFonts w:asciiTheme="majorHAnsi" w:hAnsiTheme="majorHAnsi"/>
        </w:rPr>
      </w:pPr>
      <w:proofErr w:type="gramStart"/>
      <w:r w:rsidRPr="008C557B">
        <w:rPr>
          <w:rFonts w:asciiTheme="majorHAnsi" w:hAnsiTheme="majorHAnsi"/>
        </w:rPr>
        <w:t>according</w:t>
      </w:r>
      <w:proofErr w:type="gramEnd"/>
      <w:r w:rsidRPr="008C557B">
        <w:rPr>
          <w:rFonts w:asciiTheme="majorHAnsi" w:hAnsiTheme="majorHAnsi"/>
        </w:rPr>
        <w:t xml:space="preserve"> to </w:t>
      </w:r>
      <w:proofErr w:type="spellStart"/>
      <w:r w:rsidRPr="008C557B">
        <w:rPr>
          <w:rFonts w:asciiTheme="majorHAnsi" w:hAnsiTheme="majorHAnsi"/>
        </w:rPr>
        <w:t>Mosco</w:t>
      </w:r>
      <w:proofErr w:type="spellEnd"/>
      <w:r w:rsidRPr="008C557B">
        <w:rPr>
          <w:rFonts w:asciiTheme="majorHAnsi" w:hAnsiTheme="majorHAnsi"/>
        </w:rPr>
        <w:t xml:space="preserve">, the internet is mythical, in that it is a “false hood, a promise not fulfilled or simply </w:t>
      </w:r>
      <w:proofErr w:type="spellStart"/>
      <w:r w:rsidRPr="008C557B">
        <w:rPr>
          <w:rFonts w:asciiTheme="majorHAnsi" w:hAnsiTheme="majorHAnsi"/>
        </w:rPr>
        <w:t>unfulfillable</w:t>
      </w:r>
      <w:proofErr w:type="spellEnd"/>
      <w:r w:rsidRPr="008C557B">
        <w:rPr>
          <w:rFonts w:asciiTheme="majorHAnsi" w:hAnsiTheme="majorHAnsi"/>
        </w:rPr>
        <w:t xml:space="preserve">” </w:t>
      </w:r>
    </w:p>
    <w:p w14:paraId="692FE263"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“After years of experimentation, content companies came to a disturbing conclusion. The web did not work. It would never bring in the bucks and so they began looking for a new model, one that leveraged the power of the internet without the value- destroying side effects of the web”</w:t>
      </w:r>
    </w:p>
    <w:p w14:paraId="6D0CEA9F" w14:textId="77777777" w:rsidR="00C501FD" w:rsidRPr="008C557B" w:rsidRDefault="00C501FD" w:rsidP="00C501FD">
      <w:pPr>
        <w:pStyle w:val="ListParagraph"/>
        <w:numPr>
          <w:ilvl w:val="1"/>
          <w:numId w:val="16"/>
        </w:numPr>
        <w:tabs>
          <w:tab w:val="left" w:pos="2660"/>
        </w:tabs>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web is deal. Internet </w:t>
      </w:r>
      <w:proofErr w:type="spellStart"/>
      <w:r w:rsidRPr="008C557B">
        <w:rPr>
          <w:rFonts w:asciiTheme="majorHAnsi" w:hAnsiTheme="majorHAnsi"/>
        </w:rPr>
        <w:t>vs</w:t>
      </w:r>
      <w:proofErr w:type="spellEnd"/>
      <w:r w:rsidRPr="008C557B">
        <w:rPr>
          <w:rFonts w:asciiTheme="majorHAnsi" w:hAnsiTheme="majorHAnsi"/>
        </w:rPr>
        <w:t xml:space="preserve"> the web</w:t>
      </w:r>
    </w:p>
    <w:p w14:paraId="2391BCDD"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The web is not profitable- all it is, is a series of interconnected centers and nodes</w:t>
      </w:r>
    </w:p>
    <w:p w14:paraId="290741BA"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Web information is a free for all</w:t>
      </w:r>
    </w:p>
    <w:p w14:paraId="16715570"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Content companies could not figure out how to make the web profitable</w:t>
      </w:r>
    </w:p>
    <w:p w14:paraId="14E76D80"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w:t>
      </w:r>
      <w:proofErr w:type="gramStart"/>
      <w:r w:rsidRPr="008C557B">
        <w:rPr>
          <w:rFonts w:asciiTheme="majorHAnsi" w:hAnsiTheme="majorHAnsi"/>
        </w:rPr>
        <w:t>the</w:t>
      </w:r>
      <w:proofErr w:type="gramEnd"/>
      <w:r w:rsidRPr="008C557B">
        <w:rPr>
          <w:rFonts w:asciiTheme="majorHAnsi" w:hAnsiTheme="majorHAnsi"/>
        </w:rPr>
        <w:t xml:space="preserve"> top 10 websites accounted for 31% of USA page views in 2001, 40% in 2006, and about 75% in 2010”- the web is deal</w:t>
      </w:r>
    </w:p>
    <w:p w14:paraId="0D6089BD"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Citizen journalism</w:t>
      </w:r>
    </w:p>
    <w:p w14:paraId="4B90E104" w14:textId="77777777" w:rsidR="00C501FD" w:rsidRPr="008C557B" w:rsidRDefault="00C501FD" w:rsidP="00C501FD">
      <w:pPr>
        <w:tabs>
          <w:tab w:val="left" w:pos="2660"/>
        </w:tabs>
        <w:rPr>
          <w:rFonts w:asciiTheme="majorHAnsi" w:hAnsiTheme="majorHAnsi"/>
        </w:rPr>
      </w:pPr>
      <w:r w:rsidRPr="008C557B">
        <w:rPr>
          <w:rFonts w:asciiTheme="majorHAnsi" w:hAnsiTheme="majorHAnsi"/>
        </w:rPr>
        <w:t>“ Tomorrows news reporting and production will be more of a conversation, or a seminar” Gillmor, XIII</w:t>
      </w:r>
    </w:p>
    <w:p w14:paraId="101529A0"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Steubenville rape trial- CNN</w:t>
      </w:r>
    </w:p>
    <w:p w14:paraId="16EAAA6E"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They talk about the rapists and not at all about the girl who was raped</w:t>
      </w:r>
    </w:p>
    <w:p w14:paraId="4399067E"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The news station feels bad for the boys “their lives are ruined”</w:t>
      </w:r>
    </w:p>
    <w:p w14:paraId="609AE304"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“CNN reported labeled ‘rape apologist’ after Steubenville comments”</w:t>
      </w:r>
    </w:p>
    <w:p w14:paraId="31040917"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 xml:space="preserve"> US news and world reports Anchor- she was contributing to discourse</w:t>
      </w:r>
    </w:p>
    <w:p w14:paraId="02DD7BC5" w14:textId="77777777" w:rsidR="00C501FD" w:rsidRPr="008C557B" w:rsidRDefault="00C501FD" w:rsidP="00C501FD">
      <w:pPr>
        <w:pStyle w:val="ListParagraph"/>
        <w:numPr>
          <w:ilvl w:val="1"/>
          <w:numId w:val="16"/>
        </w:numPr>
        <w:tabs>
          <w:tab w:val="left" w:pos="2660"/>
        </w:tabs>
        <w:rPr>
          <w:rFonts w:asciiTheme="majorHAnsi" w:hAnsiTheme="majorHAnsi"/>
        </w:rPr>
      </w:pPr>
      <w:proofErr w:type="gramStart"/>
      <w:r w:rsidRPr="008C557B">
        <w:rPr>
          <w:rFonts w:asciiTheme="majorHAnsi" w:hAnsiTheme="majorHAnsi"/>
        </w:rPr>
        <w:t>everyone’s</w:t>
      </w:r>
      <w:proofErr w:type="gramEnd"/>
      <w:r w:rsidRPr="008C557B">
        <w:rPr>
          <w:rFonts w:asciiTheme="majorHAnsi" w:hAnsiTheme="majorHAnsi"/>
        </w:rPr>
        <w:t xml:space="preserve"> concerned about the boys, this is the discourse. Not to care about perpetrators, should care about the victim </w:t>
      </w:r>
    </w:p>
    <w:p w14:paraId="05E1E1D4"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Battles over structure</w:t>
      </w:r>
    </w:p>
    <w:p w14:paraId="45A12A68"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According to Murdock all technologies undergo a phase where corporations seize control of the way it is used and convert it into a profit producing medium</w:t>
      </w:r>
    </w:p>
    <w:p w14:paraId="52E49E94"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Radio</w:t>
      </w:r>
    </w:p>
    <w:p w14:paraId="27A47746"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TV</w:t>
      </w:r>
    </w:p>
    <w:p w14:paraId="6B80744C"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Internet</w:t>
      </w:r>
    </w:p>
    <w:p w14:paraId="39FA6678"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Smartphones?</w:t>
      </w:r>
    </w:p>
    <w:p w14:paraId="5639E1EF"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Television</w:t>
      </w:r>
    </w:p>
    <w:p w14:paraId="059D6D96"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Cordon off for people to broadcast to each other</w:t>
      </w:r>
    </w:p>
    <w:p w14:paraId="0381CC38"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Similar to radio- but with pictures</w:t>
      </w:r>
    </w:p>
    <w:p w14:paraId="258420B7"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Smartphone</w:t>
      </w:r>
    </w:p>
    <w:p w14:paraId="58E7D1F0" w14:textId="77777777" w:rsidR="00C501FD" w:rsidRPr="008C557B" w:rsidRDefault="00C501FD" w:rsidP="00C501FD">
      <w:pPr>
        <w:pStyle w:val="ListParagraph"/>
        <w:numPr>
          <w:ilvl w:val="0"/>
          <w:numId w:val="16"/>
        </w:numPr>
        <w:tabs>
          <w:tab w:val="left" w:pos="2660"/>
        </w:tabs>
        <w:rPr>
          <w:rFonts w:asciiTheme="majorHAnsi" w:hAnsiTheme="majorHAnsi"/>
        </w:rPr>
      </w:pPr>
      <w:proofErr w:type="gramStart"/>
      <w:r w:rsidRPr="008C557B">
        <w:rPr>
          <w:rFonts w:asciiTheme="majorHAnsi" w:hAnsiTheme="majorHAnsi"/>
        </w:rPr>
        <w:t>lots</w:t>
      </w:r>
      <w:proofErr w:type="gramEnd"/>
      <w:r w:rsidRPr="008C557B">
        <w:rPr>
          <w:rFonts w:asciiTheme="majorHAnsi" w:hAnsiTheme="majorHAnsi"/>
        </w:rPr>
        <w:t xml:space="preserve"> of the software on phones does not work, </w:t>
      </w:r>
    </w:p>
    <w:p w14:paraId="506DCCA3" w14:textId="77777777" w:rsidR="00C501FD" w:rsidRPr="008C557B" w:rsidRDefault="00C501FD" w:rsidP="00C501FD">
      <w:pPr>
        <w:pStyle w:val="ListParagraph"/>
        <w:numPr>
          <w:ilvl w:val="1"/>
          <w:numId w:val="16"/>
        </w:numPr>
        <w:tabs>
          <w:tab w:val="left" w:pos="2660"/>
        </w:tabs>
        <w:rPr>
          <w:rFonts w:asciiTheme="majorHAnsi" w:hAnsiTheme="majorHAnsi"/>
        </w:rPr>
      </w:pPr>
      <w:proofErr w:type="gramStart"/>
      <w:r w:rsidRPr="008C557B">
        <w:rPr>
          <w:rFonts w:asciiTheme="majorHAnsi" w:hAnsiTheme="majorHAnsi"/>
        </w:rPr>
        <w:t>with</w:t>
      </w:r>
      <w:proofErr w:type="gramEnd"/>
      <w:r w:rsidRPr="008C557B">
        <w:rPr>
          <w:rFonts w:asciiTheme="majorHAnsi" w:hAnsiTheme="majorHAnsi"/>
        </w:rPr>
        <w:t xml:space="preserve"> internet, instead of a FB browser, you go to the FB app. </w:t>
      </w:r>
    </w:p>
    <w:p w14:paraId="1F506B00"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Structure</w:t>
      </w:r>
    </w:p>
    <w:p w14:paraId="6B25940C"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w:t>
      </w:r>
      <w:proofErr w:type="gramStart"/>
      <w:r w:rsidRPr="008C557B">
        <w:rPr>
          <w:rFonts w:asciiTheme="majorHAnsi" w:hAnsiTheme="majorHAnsi"/>
        </w:rPr>
        <w:t>the</w:t>
      </w:r>
      <w:proofErr w:type="gramEnd"/>
      <w:r w:rsidRPr="008C557B">
        <w:rPr>
          <w:rFonts w:asciiTheme="majorHAnsi" w:hAnsiTheme="majorHAnsi"/>
        </w:rPr>
        <w:t xml:space="preserve"> development of the web is under threat. The part of its consumed on mobile phones is in decline and </w:t>
      </w:r>
      <w:proofErr w:type="gramStart"/>
      <w:r w:rsidRPr="008C557B">
        <w:rPr>
          <w:rFonts w:asciiTheme="majorHAnsi" w:hAnsiTheme="majorHAnsi"/>
        </w:rPr>
        <w:t>its</w:t>
      </w:r>
      <w:proofErr w:type="gramEnd"/>
      <w:r w:rsidRPr="008C557B">
        <w:rPr>
          <w:rFonts w:asciiTheme="majorHAnsi" w:hAnsiTheme="majorHAnsi"/>
        </w:rPr>
        <w:t xml:space="preserve"> this part that is arguably the most important for its future. As smartphones have exploded in popularity, the web is becoming increasingly mobile. Unfortunately, </w:t>
      </w:r>
      <w:proofErr w:type="gramStart"/>
      <w:r w:rsidRPr="008C557B">
        <w:rPr>
          <w:rFonts w:asciiTheme="majorHAnsi" w:hAnsiTheme="majorHAnsi"/>
        </w:rPr>
        <w:t>innovations here is</w:t>
      </w:r>
      <w:proofErr w:type="gramEnd"/>
      <w:r w:rsidRPr="008C557B">
        <w:rPr>
          <w:rFonts w:asciiTheme="majorHAnsi" w:hAnsiTheme="majorHAnsi"/>
        </w:rPr>
        <w:t xml:space="preserve"> in danger of being stifled by a back-words move to closed ecosystems based on proprietary closed apps written for mobile OS.” ‘A walled garden approach to the mobile web is a stifling innovation. – Wired magazine, December 2012</w:t>
      </w:r>
    </w:p>
    <w:p w14:paraId="1BAD8147"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Battles over structure, we understand</w:t>
      </w:r>
    </w:p>
    <w:p w14:paraId="6A455071"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The worst of times</w:t>
      </w:r>
    </w:p>
    <w:p w14:paraId="002BDC1E" w14:textId="77777777" w:rsidR="00C501FD" w:rsidRPr="008C557B" w:rsidRDefault="00C501FD" w:rsidP="00C501FD">
      <w:pPr>
        <w:pStyle w:val="ListParagraph"/>
        <w:numPr>
          <w:ilvl w:val="0"/>
          <w:numId w:val="16"/>
        </w:numPr>
        <w:tabs>
          <w:tab w:val="left" w:pos="2660"/>
        </w:tabs>
        <w:rPr>
          <w:rFonts w:asciiTheme="majorHAnsi" w:hAnsiTheme="majorHAnsi"/>
        </w:rPr>
      </w:pPr>
      <w:proofErr w:type="gramStart"/>
      <w:r w:rsidRPr="008C557B">
        <w:rPr>
          <w:rFonts w:asciiTheme="majorHAnsi" w:hAnsiTheme="majorHAnsi"/>
        </w:rPr>
        <w:t>stop</w:t>
      </w:r>
      <w:proofErr w:type="gramEnd"/>
      <w:r w:rsidRPr="008C557B">
        <w:rPr>
          <w:rFonts w:asciiTheme="majorHAnsi" w:hAnsiTheme="majorHAnsi"/>
        </w:rPr>
        <w:t xml:space="preserve"> piracy act and protect IP act:</w:t>
      </w:r>
    </w:p>
    <w:p w14:paraId="2DA80EF1" w14:textId="77777777" w:rsidR="00C501FD" w:rsidRPr="008C557B" w:rsidRDefault="00C501FD" w:rsidP="00C501FD">
      <w:pPr>
        <w:pStyle w:val="ListParagraph"/>
        <w:numPr>
          <w:ilvl w:val="1"/>
          <w:numId w:val="16"/>
        </w:numPr>
        <w:tabs>
          <w:tab w:val="left" w:pos="2660"/>
        </w:tabs>
        <w:rPr>
          <w:rFonts w:asciiTheme="majorHAnsi" w:hAnsiTheme="majorHAnsi"/>
        </w:rPr>
      </w:pPr>
      <w:proofErr w:type="gramStart"/>
      <w:r w:rsidRPr="008C557B">
        <w:rPr>
          <w:rFonts w:asciiTheme="majorHAnsi" w:hAnsiTheme="majorHAnsi"/>
        </w:rPr>
        <w:t>gave</w:t>
      </w:r>
      <w:proofErr w:type="gramEnd"/>
      <w:r w:rsidRPr="008C557B">
        <w:rPr>
          <w:rFonts w:asciiTheme="majorHAnsi" w:hAnsiTheme="majorHAnsi"/>
        </w:rPr>
        <w:t xml:space="preserve"> justice department wide powers to prosecute people that accessed copyrighted material. </w:t>
      </w:r>
    </w:p>
    <w:p w14:paraId="2351F531"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Would block access to sites that host certain material</w:t>
      </w:r>
    </w:p>
    <w:p w14:paraId="1A381F29"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Allowed media corporations the ability to sue</w:t>
      </w:r>
    </w:p>
    <w:p w14:paraId="761030DF"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 xml:space="preserve">Websites that hosted pirated material, </w:t>
      </w:r>
      <w:proofErr w:type="gramStart"/>
      <w:r w:rsidRPr="008C557B">
        <w:rPr>
          <w:rFonts w:asciiTheme="majorHAnsi" w:hAnsiTheme="majorHAnsi"/>
        </w:rPr>
        <w:t>even if it was uploaded by users</w:t>
      </w:r>
      <w:proofErr w:type="gramEnd"/>
      <w:r w:rsidRPr="008C557B">
        <w:rPr>
          <w:rFonts w:asciiTheme="majorHAnsi" w:hAnsiTheme="majorHAnsi"/>
        </w:rPr>
        <w:t xml:space="preserve"> (Facebook, Twitter, YouTube).</w:t>
      </w:r>
    </w:p>
    <w:p w14:paraId="662FD811"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 xml:space="preserve">If Warner Bros, for example, says that a site in Italy is </w:t>
      </w:r>
      <w:proofErr w:type="spellStart"/>
      <w:r w:rsidRPr="008C557B">
        <w:rPr>
          <w:rFonts w:asciiTheme="majorHAnsi" w:hAnsiTheme="majorHAnsi"/>
        </w:rPr>
        <w:t>torrernting</w:t>
      </w:r>
      <w:proofErr w:type="spellEnd"/>
      <w:r w:rsidRPr="008C557B">
        <w:rPr>
          <w:rFonts w:asciiTheme="majorHAnsi" w:hAnsiTheme="majorHAnsi"/>
        </w:rPr>
        <w:t xml:space="preserve"> a copy of the dark knight, the studio could demand that Google remove that site from its search results, that PayPal no longer accept payments to or from that site, that ad service pull all the ads and finances from it, and that the sites ISP prevent people from even going there. </w:t>
      </w:r>
    </w:p>
    <w:p w14:paraId="5480E428" w14:textId="77777777" w:rsidR="00C501FD" w:rsidRPr="008C557B" w:rsidRDefault="00C501FD" w:rsidP="00C501FD">
      <w:pPr>
        <w:tabs>
          <w:tab w:val="left" w:pos="2660"/>
        </w:tabs>
        <w:rPr>
          <w:rFonts w:asciiTheme="majorHAnsi" w:hAnsiTheme="majorHAnsi"/>
        </w:rPr>
      </w:pPr>
    </w:p>
    <w:p w14:paraId="6FBDC685" w14:textId="77777777" w:rsidR="00C501FD" w:rsidRPr="008C557B" w:rsidRDefault="00C501FD" w:rsidP="00C501FD">
      <w:pPr>
        <w:tabs>
          <w:tab w:val="left" w:pos="2660"/>
        </w:tabs>
        <w:rPr>
          <w:rFonts w:asciiTheme="majorHAnsi" w:hAnsiTheme="majorHAnsi"/>
          <w:b/>
        </w:rPr>
      </w:pPr>
      <w:r w:rsidRPr="008C557B">
        <w:rPr>
          <w:rFonts w:asciiTheme="majorHAnsi" w:hAnsiTheme="majorHAnsi"/>
          <w:b/>
        </w:rPr>
        <w:t>Access Copyright</w:t>
      </w:r>
    </w:p>
    <w:p w14:paraId="5E75BD0C"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Fee was instituted despite opposition from faculty and students</w:t>
      </w:r>
    </w:p>
    <w:p w14:paraId="65E26261"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Charges students for content that is already covered by fair dealing (educational purposes)</w:t>
      </w:r>
    </w:p>
    <w:p w14:paraId="38E50818"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Allows AC to access our emails and OWL accounts</w:t>
      </w:r>
    </w:p>
    <w:p w14:paraId="457446ED"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 xml:space="preserve">Charges students for access to journals and publications that we are already paying for when we pay subscription fees (ex. Tuition). </w:t>
      </w:r>
    </w:p>
    <w:p w14:paraId="18D1D382"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All trying to control our access to information</w:t>
      </w:r>
    </w:p>
    <w:p w14:paraId="44ABDACC"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There is a downside to this open concept – free information idea</w:t>
      </w:r>
    </w:p>
    <w:p w14:paraId="0FF5A346" w14:textId="77777777" w:rsidR="00C501FD" w:rsidRPr="008C557B" w:rsidRDefault="00C501FD" w:rsidP="00C501FD">
      <w:pPr>
        <w:pStyle w:val="ListParagraph"/>
        <w:numPr>
          <w:ilvl w:val="1"/>
          <w:numId w:val="16"/>
        </w:numPr>
        <w:tabs>
          <w:tab w:val="left" w:pos="2660"/>
        </w:tabs>
        <w:rPr>
          <w:rFonts w:asciiTheme="majorHAnsi" w:hAnsiTheme="majorHAnsi"/>
        </w:rPr>
      </w:pPr>
      <w:r w:rsidRPr="008C557B">
        <w:rPr>
          <w:rFonts w:asciiTheme="majorHAnsi" w:hAnsiTheme="majorHAnsi"/>
        </w:rPr>
        <w:t>Everyone would have access to everything, this could be a problem</w:t>
      </w:r>
    </w:p>
    <w:p w14:paraId="50E2C248"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 xml:space="preserve">The grey copy- DJ took this material and released it for free. Record label is not happy with this. The two artists who were mixed (Paul </w:t>
      </w:r>
      <w:proofErr w:type="spellStart"/>
      <w:r w:rsidRPr="008C557B">
        <w:rPr>
          <w:rFonts w:asciiTheme="majorHAnsi" w:hAnsiTheme="majorHAnsi"/>
        </w:rPr>
        <w:t>Mcartney</w:t>
      </w:r>
      <w:proofErr w:type="spellEnd"/>
      <w:r w:rsidRPr="008C557B">
        <w:rPr>
          <w:rFonts w:asciiTheme="majorHAnsi" w:hAnsiTheme="majorHAnsi"/>
        </w:rPr>
        <w:t xml:space="preserve"> and Jay-Z) both did not care. Representation of popular culture shows the good that can come from creative people using popular culture</w:t>
      </w:r>
    </w:p>
    <w:p w14:paraId="26443154"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w:t>
      </w:r>
      <w:proofErr w:type="gramStart"/>
      <w:r w:rsidRPr="008C557B">
        <w:rPr>
          <w:rFonts w:asciiTheme="majorHAnsi" w:hAnsiTheme="majorHAnsi"/>
        </w:rPr>
        <w:t>they</w:t>
      </w:r>
      <w:proofErr w:type="gramEnd"/>
      <w:r w:rsidRPr="008C557B">
        <w:rPr>
          <w:rFonts w:asciiTheme="majorHAnsi" w:hAnsiTheme="majorHAnsi"/>
        </w:rPr>
        <w:t xml:space="preserve"> used the tools at their disposal- </w:t>
      </w:r>
      <w:proofErr w:type="spellStart"/>
      <w:r w:rsidRPr="008C557B">
        <w:rPr>
          <w:rFonts w:asciiTheme="majorHAnsi" w:hAnsiTheme="majorHAnsi"/>
        </w:rPr>
        <w:t>Tumblr</w:t>
      </w:r>
      <w:proofErr w:type="spellEnd"/>
      <w:r w:rsidRPr="008C557B">
        <w:rPr>
          <w:rFonts w:asciiTheme="majorHAnsi" w:hAnsiTheme="majorHAnsi"/>
        </w:rPr>
        <w:t xml:space="preserve">, FB, Twitter, and the rest- to make their voices heard. They encountered voluntary boycotts and blackouts, and organized awareness days. This was a revolt of, by and with social networks, turning the tools that organized them into groups in the first place into potent new weapons for political advocacy. The users had figured out how to hack politics” – Larry Downs “who really stopped </w:t>
      </w:r>
      <w:proofErr w:type="spellStart"/>
      <w:r w:rsidRPr="008C557B">
        <w:rPr>
          <w:rFonts w:asciiTheme="majorHAnsi" w:hAnsiTheme="majorHAnsi"/>
        </w:rPr>
        <w:t>sopa</w:t>
      </w:r>
      <w:proofErr w:type="spellEnd"/>
      <w:r w:rsidRPr="008C557B">
        <w:rPr>
          <w:rFonts w:asciiTheme="majorHAnsi" w:hAnsiTheme="majorHAnsi"/>
        </w:rPr>
        <w:t xml:space="preserve"> and Forbes)</w:t>
      </w:r>
    </w:p>
    <w:p w14:paraId="21252FF2" w14:textId="77777777" w:rsidR="00C501FD" w:rsidRPr="008C557B" w:rsidRDefault="00C501FD" w:rsidP="00C501FD">
      <w:pPr>
        <w:pStyle w:val="ListParagraph"/>
        <w:numPr>
          <w:ilvl w:val="0"/>
          <w:numId w:val="16"/>
        </w:numPr>
        <w:tabs>
          <w:tab w:val="left" w:pos="2660"/>
        </w:tabs>
        <w:rPr>
          <w:rFonts w:asciiTheme="majorHAnsi" w:hAnsiTheme="majorHAnsi"/>
        </w:rPr>
      </w:pPr>
      <w:r w:rsidRPr="008C557B">
        <w:rPr>
          <w:rFonts w:asciiTheme="majorHAnsi" w:hAnsiTheme="majorHAnsi"/>
        </w:rPr>
        <w:t>“</w:t>
      </w:r>
      <w:proofErr w:type="gramStart"/>
      <w:r w:rsidRPr="008C557B">
        <w:rPr>
          <w:rFonts w:asciiTheme="majorHAnsi" w:hAnsiTheme="majorHAnsi"/>
        </w:rPr>
        <w:t>the</w:t>
      </w:r>
      <w:proofErr w:type="gramEnd"/>
      <w:r w:rsidRPr="008C557B">
        <w:rPr>
          <w:rFonts w:asciiTheme="majorHAnsi" w:hAnsiTheme="majorHAnsi"/>
        </w:rPr>
        <w:t xml:space="preserve"> net is now the site of a deepening conflict between opposed visions of its potentials and uses. Maps of horizontal networks confront models of hierarchy. Systems of reciprocity develop along side the principle of payment for use. Gift relations are juxtaposed against commodity exchange. The collective conversation required to sustain democracy’s habits of the heart is continuity edged out by individuals to euphoric moments of individual conception co-operative cultural production is displaced by prepackage and pleasures, interaction is directed towards commercial transactions” </w:t>
      </w:r>
    </w:p>
    <w:p w14:paraId="2AAD14E2" w14:textId="77777777" w:rsidR="00C501FD" w:rsidRPr="008C557B" w:rsidRDefault="00C501FD" w:rsidP="00C501FD">
      <w:pPr>
        <w:tabs>
          <w:tab w:val="left" w:pos="2660"/>
        </w:tabs>
        <w:rPr>
          <w:rFonts w:asciiTheme="majorHAnsi" w:hAnsiTheme="majorHAnsi"/>
        </w:rPr>
      </w:pPr>
      <w:r w:rsidRPr="008C557B">
        <w:rPr>
          <w:rFonts w:asciiTheme="majorHAnsi" w:hAnsiTheme="majorHAnsi"/>
        </w:rPr>
        <w:t>Defense distributors</w:t>
      </w:r>
      <w:r w:rsidRPr="008C557B">
        <w:rPr>
          <w:rFonts w:asciiTheme="majorHAnsi" w:hAnsiTheme="majorHAnsi"/>
        </w:rPr>
        <w:sym w:font="Wingdings" w:char="F0E0"/>
      </w:r>
      <w:r w:rsidRPr="008C557B">
        <w:rPr>
          <w:rFonts w:asciiTheme="majorHAnsi" w:hAnsiTheme="majorHAnsi"/>
        </w:rPr>
        <w:t xml:space="preserve"> you can download ‘code’ to print 3D items, such as guns, back of BB case, that breaks, artistic things, copyrighted material. The object doesn’t </w:t>
      </w:r>
      <w:proofErr w:type="gramStart"/>
      <w:r w:rsidRPr="008C557B">
        <w:rPr>
          <w:rFonts w:asciiTheme="majorHAnsi" w:hAnsiTheme="majorHAnsi"/>
        </w:rPr>
        <w:t>matter,</w:t>
      </w:r>
      <w:proofErr w:type="gramEnd"/>
      <w:r w:rsidRPr="008C557B">
        <w:rPr>
          <w:rFonts w:asciiTheme="majorHAnsi" w:hAnsiTheme="majorHAnsi"/>
        </w:rPr>
        <w:t xml:space="preserve"> whatever you want to be able to print you should be able to.</w:t>
      </w:r>
    </w:p>
    <w:p w14:paraId="4D06DDE5" w14:textId="77777777" w:rsidR="00C501FD" w:rsidRPr="008C557B" w:rsidRDefault="00C501FD" w:rsidP="00C501FD">
      <w:pPr>
        <w:pStyle w:val="ListParagraph"/>
        <w:numPr>
          <w:ilvl w:val="0"/>
          <w:numId w:val="16"/>
        </w:numPr>
        <w:tabs>
          <w:tab w:val="left" w:pos="2660"/>
        </w:tabs>
        <w:rPr>
          <w:rFonts w:asciiTheme="majorHAnsi" w:hAnsiTheme="majorHAnsi"/>
        </w:rPr>
      </w:pPr>
      <w:proofErr w:type="gramStart"/>
      <w:r w:rsidRPr="008C557B">
        <w:rPr>
          <w:rFonts w:asciiTheme="majorHAnsi" w:hAnsiTheme="majorHAnsi"/>
        </w:rPr>
        <w:t>would</w:t>
      </w:r>
      <w:proofErr w:type="gramEnd"/>
      <w:r w:rsidRPr="008C557B">
        <w:rPr>
          <w:rFonts w:asciiTheme="majorHAnsi" w:hAnsiTheme="majorHAnsi"/>
        </w:rPr>
        <w:t xml:space="preserve"> this destroy the economy?</w:t>
      </w:r>
    </w:p>
    <w:p w14:paraId="24EF1C80" w14:textId="77777777" w:rsidR="009C1B1C" w:rsidRPr="008C557B" w:rsidRDefault="009C1B1C" w:rsidP="009C1B1C">
      <w:pPr>
        <w:rPr>
          <w:rFonts w:asciiTheme="majorHAnsi" w:hAnsiTheme="majorHAnsi"/>
          <w:u w:val="single"/>
        </w:rPr>
      </w:pPr>
    </w:p>
    <w:p w14:paraId="04251579" w14:textId="77777777" w:rsidR="009C1B1C" w:rsidRPr="008C557B" w:rsidRDefault="009C1B1C" w:rsidP="009C1B1C">
      <w:pPr>
        <w:rPr>
          <w:rFonts w:asciiTheme="majorHAnsi" w:hAnsiTheme="majorHAnsi"/>
          <w:sz w:val="28"/>
          <w:u w:val="single"/>
        </w:rPr>
      </w:pPr>
      <w:r w:rsidRPr="008C557B">
        <w:rPr>
          <w:rFonts w:asciiTheme="majorHAnsi" w:hAnsiTheme="majorHAnsi"/>
          <w:sz w:val="28"/>
          <w:u w:val="single"/>
        </w:rPr>
        <w:t>Readings:</w:t>
      </w:r>
    </w:p>
    <w:p w14:paraId="1DB57490" w14:textId="77777777" w:rsidR="009C1B1C" w:rsidRPr="008C557B" w:rsidRDefault="009C1B1C" w:rsidP="008C557B">
      <w:pPr>
        <w:rPr>
          <w:rFonts w:asciiTheme="majorHAnsi" w:hAnsiTheme="majorHAnsi"/>
          <w:b/>
          <w:sz w:val="28"/>
        </w:rPr>
      </w:pPr>
      <w:r w:rsidRPr="008C557B">
        <w:rPr>
          <w:rFonts w:asciiTheme="majorHAnsi" w:hAnsiTheme="majorHAnsi"/>
          <w:b/>
          <w:sz w:val="28"/>
        </w:rPr>
        <w:t xml:space="preserve">“The web is dead. Long </w:t>
      </w:r>
      <w:proofErr w:type="gramStart"/>
      <w:r w:rsidRPr="008C557B">
        <w:rPr>
          <w:rFonts w:asciiTheme="majorHAnsi" w:hAnsiTheme="majorHAnsi"/>
          <w:b/>
          <w:sz w:val="28"/>
        </w:rPr>
        <w:t>live</w:t>
      </w:r>
      <w:proofErr w:type="gramEnd"/>
      <w:r w:rsidRPr="008C557B">
        <w:rPr>
          <w:rFonts w:asciiTheme="majorHAnsi" w:hAnsiTheme="majorHAnsi"/>
          <w:b/>
          <w:sz w:val="28"/>
        </w:rPr>
        <w:t xml:space="preserve"> the internet”</w:t>
      </w:r>
    </w:p>
    <w:p w14:paraId="387EDDFA" w14:textId="2A88B07A"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it’s</w:t>
      </w:r>
      <w:proofErr w:type="gramEnd"/>
      <w:r w:rsidRPr="008C557B">
        <w:rPr>
          <w:rFonts w:asciiTheme="majorHAnsi" w:hAnsiTheme="majorHAnsi"/>
        </w:rPr>
        <w:t xml:space="preserve"> the IP/TCP protocol that was the great invention, not the World Wide Web</w:t>
      </w:r>
    </w:p>
    <w:p w14:paraId="54A7824B" w14:textId="77777777"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Web is being replaced by apps that are much faster and easier for people to use people do not want to search for their information, they want it to come to them increase use of accessing the Internet over the phone </w:t>
      </w:r>
    </w:p>
    <w:p w14:paraId="4A8E0AA6" w14:textId="393E64F1"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monopolies</w:t>
      </w:r>
      <w:proofErr w:type="gramEnd"/>
      <w:r w:rsidRPr="008C557B">
        <w:rPr>
          <w:rFonts w:asciiTheme="majorHAnsi" w:hAnsiTheme="majorHAnsi"/>
        </w:rPr>
        <w:t xml:space="preserve"> of businesses</w:t>
      </w:r>
    </w:p>
    <w:p w14:paraId="463B4EF5" w14:textId="78D09B3C"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oligopolies</w:t>
      </w:r>
      <w:proofErr w:type="gramEnd"/>
    </w:p>
    <w:p w14:paraId="6C50DFDF" w14:textId="75E04CB2" w:rsidR="00C501FD" w:rsidRPr="008C557B" w:rsidRDefault="00C501FD" w:rsidP="00C501FD">
      <w:pPr>
        <w:pStyle w:val="ListParagraph"/>
        <w:numPr>
          <w:ilvl w:val="0"/>
          <w:numId w:val="28"/>
        </w:numPr>
        <w:rPr>
          <w:rFonts w:asciiTheme="majorHAnsi" w:hAnsiTheme="majorHAnsi"/>
        </w:rPr>
      </w:pPr>
      <w:r w:rsidRPr="008C557B">
        <w:rPr>
          <w:rFonts w:asciiTheme="majorHAnsi" w:hAnsiTheme="majorHAnsi"/>
        </w:rPr>
        <w:t>“</w:t>
      </w:r>
      <w:proofErr w:type="spellStart"/>
      <w:proofErr w:type="gramStart"/>
      <w:r w:rsidRPr="008C557B">
        <w:rPr>
          <w:rFonts w:asciiTheme="majorHAnsi" w:hAnsiTheme="majorHAnsi"/>
        </w:rPr>
        <w:t>favour</w:t>
      </w:r>
      <w:proofErr w:type="spellEnd"/>
      <w:proofErr w:type="gramEnd"/>
      <w:r w:rsidRPr="008C557B">
        <w:rPr>
          <w:rFonts w:asciiTheme="majorHAnsi" w:hAnsiTheme="majorHAnsi"/>
        </w:rPr>
        <w:t xml:space="preserve"> the easiest path”</w:t>
      </w:r>
    </w:p>
    <w:p w14:paraId="75A96A2A" w14:textId="38EB4B44" w:rsidR="00C501FD" w:rsidRPr="008C557B" w:rsidRDefault="00C501FD" w:rsidP="00C501FD">
      <w:pPr>
        <w:pStyle w:val="ListParagraph"/>
        <w:numPr>
          <w:ilvl w:val="0"/>
          <w:numId w:val="28"/>
        </w:numPr>
        <w:rPr>
          <w:rFonts w:asciiTheme="majorHAnsi" w:hAnsiTheme="majorHAnsi"/>
        </w:rPr>
      </w:pPr>
      <w:r w:rsidRPr="008C557B">
        <w:rPr>
          <w:rFonts w:asciiTheme="majorHAnsi" w:hAnsiTheme="majorHAnsi"/>
        </w:rPr>
        <w:t>“</w:t>
      </w:r>
      <w:proofErr w:type="gramStart"/>
      <w:r w:rsidRPr="008C557B">
        <w:rPr>
          <w:rFonts w:asciiTheme="majorHAnsi" w:hAnsiTheme="majorHAnsi"/>
        </w:rPr>
        <w:t>pay</w:t>
      </w:r>
      <w:proofErr w:type="gramEnd"/>
      <w:r w:rsidRPr="008C557B">
        <w:rPr>
          <w:rFonts w:asciiTheme="majorHAnsi" w:hAnsiTheme="majorHAnsi"/>
        </w:rPr>
        <w:t xml:space="preserve"> for convenience and reliability”</w:t>
      </w:r>
    </w:p>
    <w:p w14:paraId="596C3AE8" w14:textId="79B9E52F"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we</w:t>
      </w:r>
      <w:proofErr w:type="gramEnd"/>
      <w:r w:rsidRPr="008C557B">
        <w:rPr>
          <w:rFonts w:asciiTheme="majorHAnsi" w:hAnsiTheme="majorHAnsi"/>
        </w:rPr>
        <w:t xml:space="preserve"> don’t have the time to search for things, so we would rather just pay to get them easily (iTunes vs. LimeWire)</w:t>
      </w:r>
    </w:p>
    <w:p w14:paraId="281CB990" w14:textId="37CEC58D" w:rsidR="00C501FD" w:rsidRPr="008C557B" w:rsidRDefault="00C501FD" w:rsidP="00C501FD">
      <w:pPr>
        <w:pStyle w:val="ListParagraph"/>
        <w:numPr>
          <w:ilvl w:val="0"/>
          <w:numId w:val="28"/>
        </w:numPr>
        <w:rPr>
          <w:rFonts w:asciiTheme="majorHAnsi" w:hAnsiTheme="majorHAnsi"/>
        </w:rPr>
      </w:pPr>
      <w:r w:rsidRPr="008C557B">
        <w:rPr>
          <w:rFonts w:asciiTheme="majorHAnsi" w:hAnsiTheme="majorHAnsi"/>
        </w:rPr>
        <w:t>“</w:t>
      </w:r>
      <w:proofErr w:type="gramStart"/>
      <w:r w:rsidRPr="008C557B">
        <w:rPr>
          <w:rFonts w:asciiTheme="majorHAnsi" w:hAnsiTheme="majorHAnsi"/>
        </w:rPr>
        <w:t>better</w:t>
      </w:r>
      <w:proofErr w:type="gramEnd"/>
      <w:r w:rsidRPr="008C557B">
        <w:rPr>
          <w:rFonts w:asciiTheme="majorHAnsi" w:hAnsiTheme="majorHAnsi"/>
        </w:rPr>
        <w:t xml:space="preserve"> experience is worth paying for”</w:t>
      </w:r>
    </w:p>
    <w:p w14:paraId="50FEA6E7" w14:textId="77777777"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do</w:t>
      </w:r>
      <w:proofErr w:type="gramEnd"/>
      <w:r w:rsidRPr="008C557B">
        <w:rPr>
          <w:rFonts w:asciiTheme="majorHAnsi" w:hAnsiTheme="majorHAnsi"/>
        </w:rPr>
        <w:t xml:space="preserve"> not confuse the Web with the Internet</w:t>
      </w:r>
    </w:p>
    <w:p w14:paraId="2929715F" w14:textId="3A884DDD" w:rsidR="00C501FD" w:rsidRPr="008C557B" w:rsidRDefault="00C501FD" w:rsidP="00546756">
      <w:pPr>
        <w:pStyle w:val="ListParagraph"/>
        <w:numPr>
          <w:ilvl w:val="0"/>
          <w:numId w:val="28"/>
        </w:numPr>
        <w:rPr>
          <w:rFonts w:asciiTheme="majorHAnsi" w:hAnsiTheme="majorHAnsi"/>
        </w:rPr>
      </w:pPr>
      <w:r w:rsidRPr="008C557B">
        <w:rPr>
          <w:rFonts w:asciiTheme="majorHAnsi" w:hAnsiTheme="majorHAnsi"/>
        </w:rPr>
        <w:t>“The rise of machine-to-machine communications - iPhone apps talking to Twitter APIs is all about control. Every API comes with terms of service, and Twitter, Amazon.com,</w:t>
      </w:r>
      <w:r w:rsidR="00546756" w:rsidRPr="008C557B">
        <w:rPr>
          <w:rFonts w:asciiTheme="majorHAnsi" w:hAnsiTheme="majorHAnsi"/>
        </w:rPr>
        <w:t xml:space="preserve"> </w:t>
      </w:r>
      <w:r w:rsidRPr="008C557B">
        <w:rPr>
          <w:rFonts w:asciiTheme="majorHAnsi" w:hAnsiTheme="majorHAnsi"/>
        </w:rPr>
        <w:t>Google, or any other company can control the use as they will</w:t>
      </w:r>
    </w:p>
    <w:p w14:paraId="1E960D5B" w14:textId="73BAA67F" w:rsidR="00C501FD" w:rsidRPr="008C557B" w:rsidRDefault="00C501FD" w:rsidP="00546756">
      <w:pPr>
        <w:pStyle w:val="ListParagraph"/>
        <w:numPr>
          <w:ilvl w:val="0"/>
          <w:numId w:val="28"/>
        </w:numPr>
        <w:rPr>
          <w:rFonts w:asciiTheme="majorHAnsi" w:hAnsiTheme="majorHAnsi"/>
        </w:rPr>
      </w:pPr>
      <w:proofErr w:type="gramStart"/>
      <w:r w:rsidRPr="008C557B">
        <w:rPr>
          <w:rFonts w:asciiTheme="majorHAnsi" w:hAnsiTheme="majorHAnsi"/>
        </w:rPr>
        <w:t>the</w:t>
      </w:r>
      <w:proofErr w:type="gramEnd"/>
      <w:r w:rsidRPr="008C557B">
        <w:rPr>
          <w:rFonts w:asciiTheme="majorHAnsi" w:hAnsiTheme="majorHAnsi"/>
        </w:rPr>
        <w:t xml:space="preserve"> Web is becoming more and more controlled by just a few (monopolization), instead</w:t>
      </w:r>
      <w:r w:rsidR="00546756" w:rsidRPr="008C557B">
        <w:rPr>
          <w:rFonts w:asciiTheme="majorHAnsi" w:hAnsiTheme="majorHAnsi"/>
        </w:rPr>
        <w:t xml:space="preserve"> </w:t>
      </w:r>
      <w:r w:rsidRPr="008C557B">
        <w:rPr>
          <w:rFonts w:asciiTheme="majorHAnsi" w:hAnsiTheme="majorHAnsi"/>
        </w:rPr>
        <w:t>of being a common ground where even the small entrepreneurs have a chance, the</w:t>
      </w:r>
      <w:r w:rsidR="00546756" w:rsidRPr="008C557B">
        <w:rPr>
          <w:rFonts w:asciiTheme="majorHAnsi" w:hAnsiTheme="majorHAnsi"/>
        </w:rPr>
        <w:t xml:space="preserve"> </w:t>
      </w:r>
      <w:r w:rsidRPr="008C557B">
        <w:rPr>
          <w:rFonts w:asciiTheme="majorHAnsi" w:hAnsiTheme="majorHAnsi"/>
        </w:rPr>
        <w:t>Web has become a competitive battlefield where the big swallow the little</w:t>
      </w:r>
      <w:r w:rsidR="00546756" w:rsidRPr="008C557B">
        <w:rPr>
          <w:rFonts w:asciiTheme="majorHAnsi" w:hAnsiTheme="majorHAnsi"/>
        </w:rPr>
        <w:t xml:space="preserve"> </w:t>
      </w:r>
      <w:r w:rsidRPr="008C557B">
        <w:rPr>
          <w:rFonts w:asciiTheme="majorHAnsi" w:hAnsiTheme="majorHAnsi"/>
        </w:rPr>
        <w:t>websites becoming more regulated (Facebook)</w:t>
      </w:r>
    </w:p>
    <w:p w14:paraId="7D8B2004" w14:textId="5EB85913"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free</w:t>
      </w:r>
      <w:proofErr w:type="gramEnd"/>
      <w:r w:rsidRPr="008C557B">
        <w:rPr>
          <w:rFonts w:asciiTheme="majorHAnsi" w:hAnsiTheme="majorHAnsi"/>
        </w:rPr>
        <w:t xml:space="preserve"> but closed systems such as Google and Facebook</w:t>
      </w:r>
    </w:p>
    <w:p w14:paraId="5D582FFD" w14:textId="13452565" w:rsidR="00C501FD" w:rsidRPr="008C557B" w:rsidRDefault="00C501FD" w:rsidP="00C501FD">
      <w:pPr>
        <w:pStyle w:val="ListParagraph"/>
        <w:numPr>
          <w:ilvl w:val="0"/>
          <w:numId w:val="28"/>
        </w:numPr>
        <w:rPr>
          <w:rFonts w:asciiTheme="majorHAnsi" w:hAnsiTheme="majorHAnsi"/>
        </w:rPr>
      </w:pPr>
      <w:r w:rsidRPr="008C557B">
        <w:rPr>
          <w:rFonts w:asciiTheme="majorHAnsi" w:hAnsiTheme="majorHAnsi"/>
        </w:rPr>
        <w:t>Facebook: rigid standards, high design, centralized control</w:t>
      </w:r>
    </w:p>
    <w:p w14:paraId="1B35E48A" w14:textId="12098BCE" w:rsidR="00C501FD" w:rsidRPr="008C557B" w:rsidRDefault="00C501FD" w:rsidP="00C501FD">
      <w:pPr>
        <w:pStyle w:val="ListParagraph"/>
        <w:numPr>
          <w:ilvl w:val="0"/>
          <w:numId w:val="28"/>
        </w:numPr>
        <w:rPr>
          <w:rFonts w:asciiTheme="majorHAnsi" w:hAnsiTheme="majorHAnsi"/>
        </w:rPr>
      </w:pPr>
      <w:proofErr w:type="gramStart"/>
      <w:r w:rsidRPr="008C557B">
        <w:rPr>
          <w:rFonts w:asciiTheme="majorHAnsi" w:hAnsiTheme="majorHAnsi"/>
        </w:rPr>
        <w:t>online</w:t>
      </w:r>
      <w:proofErr w:type="gramEnd"/>
      <w:r w:rsidRPr="008C557B">
        <w:rPr>
          <w:rFonts w:asciiTheme="majorHAnsi" w:hAnsiTheme="majorHAnsi"/>
        </w:rPr>
        <w:t xml:space="preserve"> ads were not generating as much money as TV ads</w:t>
      </w:r>
    </w:p>
    <w:p w14:paraId="3C01BAD5" w14:textId="77777777" w:rsidR="00546756" w:rsidRPr="008C557B" w:rsidRDefault="00C501FD" w:rsidP="00546756">
      <w:pPr>
        <w:pStyle w:val="ListParagraph"/>
        <w:numPr>
          <w:ilvl w:val="0"/>
          <w:numId w:val="28"/>
        </w:numPr>
        <w:rPr>
          <w:rFonts w:asciiTheme="majorHAnsi" w:hAnsiTheme="majorHAnsi"/>
        </w:rPr>
      </w:pPr>
      <w:proofErr w:type="gramStart"/>
      <w:r w:rsidRPr="008C557B">
        <w:rPr>
          <w:rFonts w:asciiTheme="majorHAnsi" w:hAnsiTheme="majorHAnsi"/>
        </w:rPr>
        <w:t>only</w:t>
      </w:r>
      <w:proofErr w:type="gramEnd"/>
      <w:r w:rsidRPr="008C557B">
        <w:rPr>
          <w:rFonts w:asciiTheme="majorHAnsi" w:hAnsiTheme="majorHAnsi"/>
        </w:rPr>
        <w:t xml:space="preserve"> got a small number of clicks for online ads and you had to put up lots and lots of</w:t>
      </w:r>
      <w:r w:rsidR="00546756" w:rsidRPr="008C557B">
        <w:rPr>
          <w:rFonts w:asciiTheme="majorHAnsi" w:hAnsiTheme="majorHAnsi"/>
        </w:rPr>
        <w:t xml:space="preserve"> </w:t>
      </w:r>
      <w:r w:rsidRPr="008C557B">
        <w:rPr>
          <w:rFonts w:asciiTheme="majorHAnsi" w:hAnsiTheme="majorHAnsi"/>
        </w:rPr>
        <w:t>ads to generate these clicks</w:t>
      </w:r>
    </w:p>
    <w:p w14:paraId="66423C77" w14:textId="77777777" w:rsidR="00546756" w:rsidRPr="008C557B" w:rsidRDefault="00C501FD" w:rsidP="00546756">
      <w:pPr>
        <w:pStyle w:val="ListParagraph"/>
        <w:numPr>
          <w:ilvl w:val="0"/>
          <w:numId w:val="28"/>
        </w:numPr>
        <w:rPr>
          <w:rFonts w:asciiTheme="majorHAnsi" w:hAnsiTheme="majorHAnsi"/>
        </w:rPr>
      </w:pPr>
      <w:proofErr w:type="gramStart"/>
      <w:r w:rsidRPr="008C557B">
        <w:rPr>
          <w:rFonts w:asciiTheme="majorHAnsi" w:hAnsiTheme="majorHAnsi"/>
        </w:rPr>
        <w:t>marketers</w:t>
      </w:r>
      <w:proofErr w:type="gramEnd"/>
      <w:r w:rsidRPr="008C557B">
        <w:rPr>
          <w:rFonts w:asciiTheme="majorHAnsi" w:hAnsiTheme="majorHAnsi"/>
        </w:rPr>
        <w:t xml:space="preserve"> and market agencies were “powerless” to make these ads effective over the</w:t>
      </w:r>
      <w:r w:rsidR="00546756" w:rsidRPr="008C557B">
        <w:rPr>
          <w:rFonts w:asciiTheme="majorHAnsi" w:hAnsiTheme="majorHAnsi"/>
        </w:rPr>
        <w:t xml:space="preserve"> </w:t>
      </w:r>
      <w:r w:rsidRPr="008C557B">
        <w:rPr>
          <w:rFonts w:asciiTheme="majorHAnsi" w:hAnsiTheme="majorHAnsi"/>
        </w:rPr>
        <w:t>web</w:t>
      </w:r>
    </w:p>
    <w:p w14:paraId="68E52C7C" w14:textId="77777777" w:rsidR="00546756" w:rsidRPr="008C557B" w:rsidRDefault="00C501FD" w:rsidP="00546756">
      <w:pPr>
        <w:pStyle w:val="ListParagraph"/>
        <w:numPr>
          <w:ilvl w:val="0"/>
          <w:numId w:val="28"/>
        </w:numPr>
        <w:rPr>
          <w:rFonts w:asciiTheme="majorHAnsi" w:hAnsiTheme="majorHAnsi"/>
        </w:rPr>
      </w:pPr>
      <w:proofErr w:type="gramStart"/>
      <w:r w:rsidRPr="008C557B">
        <w:rPr>
          <w:rFonts w:asciiTheme="majorHAnsi" w:hAnsiTheme="majorHAnsi"/>
        </w:rPr>
        <w:t>most</w:t>
      </w:r>
      <w:proofErr w:type="gramEnd"/>
      <w:r w:rsidRPr="008C557B">
        <w:rPr>
          <w:rFonts w:asciiTheme="majorHAnsi" w:hAnsiTheme="majorHAnsi"/>
        </w:rPr>
        <w:t xml:space="preserve"> people find websites through a search engine which places top hits at the top of</w:t>
      </w:r>
      <w:r w:rsidR="00546756" w:rsidRPr="008C557B">
        <w:rPr>
          <w:rFonts w:asciiTheme="majorHAnsi" w:hAnsiTheme="majorHAnsi"/>
        </w:rPr>
        <w:t xml:space="preserve"> </w:t>
      </w:r>
      <w:r w:rsidRPr="008C557B">
        <w:rPr>
          <w:rFonts w:asciiTheme="majorHAnsi" w:hAnsiTheme="majorHAnsi"/>
        </w:rPr>
        <w:t>your search, which means that you as the audience are not loyally seeking out these websites, they are given to you by search engines who are given money by websites to promote their website at the top</w:t>
      </w:r>
    </w:p>
    <w:p w14:paraId="4C880C3F" w14:textId="3AE88470" w:rsidR="00C501FD" w:rsidRPr="008C557B" w:rsidRDefault="00C501FD" w:rsidP="00546756">
      <w:pPr>
        <w:pStyle w:val="ListParagraph"/>
        <w:numPr>
          <w:ilvl w:val="0"/>
          <w:numId w:val="28"/>
        </w:numPr>
        <w:rPr>
          <w:rFonts w:asciiTheme="majorHAnsi" w:hAnsiTheme="majorHAnsi"/>
        </w:rPr>
      </w:pPr>
      <w:r w:rsidRPr="008C557B">
        <w:rPr>
          <w:rFonts w:asciiTheme="majorHAnsi" w:hAnsiTheme="majorHAnsi"/>
        </w:rPr>
        <w:t>“</w:t>
      </w:r>
      <w:proofErr w:type="gramStart"/>
      <w:r w:rsidRPr="008C557B">
        <w:rPr>
          <w:rFonts w:asciiTheme="majorHAnsi" w:hAnsiTheme="majorHAnsi"/>
        </w:rPr>
        <w:t>on</w:t>
      </w:r>
      <w:proofErr w:type="gramEnd"/>
      <w:r w:rsidRPr="008C557B">
        <w:rPr>
          <w:rFonts w:asciiTheme="majorHAnsi" w:hAnsiTheme="majorHAnsi"/>
        </w:rPr>
        <w:t xml:space="preserve"> the technology side, what the Web has lacked in its determination to turn itself into a full-fledged media format is anybody who knew anything about media. </w:t>
      </w:r>
      <w:proofErr w:type="gramStart"/>
      <w:r w:rsidRPr="008C557B">
        <w:rPr>
          <w:rFonts w:asciiTheme="majorHAnsi" w:hAnsiTheme="majorHAnsi"/>
        </w:rPr>
        <w:t>likewise</w:t>
      </w:r>
      <w:proofErr w:type="gramEnd"/>
      <w:r w:rsidRPr="008C557B">
        <w:rPr>
          <w:rFonts w:asciiTheme="majorHAnsi" w:hAnsiTheme="majorHAnsi"/>
        </w:rPr>
        <w:t>, on the media side, there wasn’t anybody who knew anything about technology. This has been a fundamental and aching disconnect: There was no sublime integration of content and systems, of experience and functionality - no clever, subtle, Machiavellian overarching design able to create that codependent relationship between audience, producer, and marketer.”</w:t>
      </w:r>
    </w:p>
    <w:p w14:paraId="1A4AAAC6" w14:textId="47504616" w:rsidR="00C501FD" w:rsidRPr="008C557B" w:rsidRDefault="00C501FD" w:rsidP="00546756">
      <w:pPr>
        <w:pStyle w:val="ListParagraph"/>
        <w:numPr>
          <w:ilvl w:val="0"/>
          <w:numId w:val="28"/>
        </w:numPr>
        <w:rPr>
          <w:rFonts w:asciiTheme="majorHAnsi" w:hAnsiTheme="majorHAnsi"/>
        </w:rPr>
      </w:pPr>
      <w:r w:rsidRPr="008C557B">
        <w:rPr>
          <w:rFonts w:asciiTheme="majorHAnsi" w:hAnsiTheme="majorHAnsi"/>
        </w:rPr>
        <w:t xml:space="preserve">Apple was able to do this by creating things such as </w:t>
      </w:r>
      <w:proofErr w:type="gramStart"/>
      <w:r w:rsidRPr="008C557B">
        <w:rPr>
          <w:rFonts w:asciiTheme="majorHAnsi" w:hAnsiTheme="majorHAnsi"/>
        </w:rPr>
        <w:t>iTunes ,</w:t>
      </w:r>
      <w:proofErr w:type="gramEnd"/>
      <w:r w:rsidRPr="008C557B">
        <w:rPr>
          <w:rFonts w:asciiTheme="majorHAnsi" w:hAnsiTheme="majorHAnsi"/>
        </w:rPr>
        <w:t xml:space="preserve"> which is a content-deliver system, and then also producing devices for audiences to consume this content on</w:t>
      </w:r>
    </w:p>
    <w:p w14:paraId="3D863842" w14:textId="7C13BB43" w:rsidR="00C501FD" w:rsidRPr="008C557B" w:rsidRDefault="00C501FD" w:rsidP="00546756">
      <w:pPr>
        <w:pStyle w:val="ListParagraph"/>
        <w:numPr>
          <w:ilvl w:val="0"/>
          <w:numId w:val="28"/>
        </w:numPr>
        <w:rPr>
          <w:rFonts w:asciiTheme="majorHAnsi" w:hAnsiTheme="majorHAnsi"/>
        </w:rPr>
      </w:pPr>
      <w:r w:rsidRPr="008C557B">
        <w:rPr>
          <w:rFonts w:asciiTheme="majorHAnsi" w:hAnsiTheme="majorHAnsi"/>
        </w:rPr>
        <w:t>“Apple controls the content itself.”</w:t>
      </w:r>
    </w:p>
    <w:p w14:paraId="1B7B7216" w14:textId="696953F7" w:rsidR="00C501FD" w:rsidRPr="008C557B" w:rsidRDefault="00C501FD" w:rsidP="00546756">
      <w:pPr>
        <w:pStyle w:val="ListParagraph"/>
        <w:numPr>
          <w:ilvl w:val="0"/>
          <w:numId w:val="28"/>
        </w:numPr>
        <w:rPr>
          <w:rFonts w:asciiTheme="majorHAnsi" w:hAnsiTheme="majorHAnsi"/>
        </w:rPr>
      </w:pPr>
      <w:proofErr w:type="gramStart"/>
      <w:r w:rsidRPr="008C557B">
        <w:rPr>
          <w:rFonts w:asciiTheme="majorHAnsi" w:hAnsiTheme="majorHAnsi"/>
        </w:rPr>
        <w:t>we</w:t>
      </w:r>
      <w:proofErr w:type="gramEnd"/>
      <w:r w:rsidRPr="008C557B">
        <w:rPr>
          <w:rFonts w:asciiTheme="majorHAnsi" w:hAnsiTheme="majorHAnsi"/>
        </w:rPr>
        <w:t xml:space="preserve"> can now see these new software and apps returning to the old ways of the medi</w:t>
      </w:r>
      <w:r w:rsidR="00546756" w:rsidRPr="008C557B">
        <w:rPr>
          <w:rFonts w:asciiTheme="majorHAnsi" w:hAnsiTheme="majorHAnsi"/>
        </w:rPr>
        <w:t xml:space="preserve">a </w:t>
      </w:r>
      <w:r w:rsidRPr="008C557B">
        <w:rPr>
          <w:rFonts w:asciiTheme="majorHAnsi" w:hAnsiTheme="majorHAnsi"/>
        </w:rPr>
        <w:t>where the content was more important than the technology</w:t>
      </w:r>
    </w:p>
    <w:p w14:paraId="69D46BF0" w14:textId="77777777" w:rsidR="00C501FD" w:rsidRPr="008C557B" w:rsidRDefault="00C501FD" w:rsidP="009C1B1C">
      <w:pPr>
        <w:rPr>
          <w:rFonts w:asciiTheme="majorHAnsi" w:hAnsiTheme="majorHAnsi"/>
        </w:rPr>
      </w:pPr>
    </w:p>
    <w:p w14:paraId="64AF25C2" w14:textId="77777777" w:rsidR="009C1B1C" w:rsidRPr="008C557B" w:rsidRDefault="009C1B1C" w:rsidP="009C1B1C">
      <w:pPr>
        <w:rPr>
          <w:rFonts w:asciiTheme="majorHAnsi" w:hAnsiTheme="majorHAnsi"/>
          <w:b/>
          <w:sz w:val="28"/>
        </w:rPr>
      </w:pPr>
      <w:proofErr w:type="spellStart"/>
      <w:r w:rsidRPr="008C557B">
        <w:rPr>
          <w:rFonts w:asciiTheme="majorHAnsi" w:hAnsiTheme="majorHAnsi"/>
          <w:b/>
          <w:sz w:val="28"/>
        </w:rPr>
        <w:t>Mosco</w:t>
      </w:r>
      <w:proofErr w:type="spellEnd"/>
      <w:r w:rsidRPr="008C557B">
        <w:rPr>
          <w:rFonts w:asciiTheme="majorHAnsi" w:hAnsiTheme="majorHAnsi"/>
          <w:b/>
          <w:sz w:val="28"/>
        </w:rPr>
        <w:t>, Vincent “Myth-</w:t>
      </w:r>
      <w:proofErr w:type="spellStart"/>
      <w:r w:rsidRPr="008C557B">
        <w:rPr>
          <w:rFonts w:asciiTheme="majorHAnsi" w:hAnsiTheme="majorHAnsi"/>
          <w:b/>
          <w:sz w:val="28"/>
        </w:rPr>
        <w:t>ing</w:t>
      </w:r>
      <w:proofErr w:type="spellEnd"/>
      <w:r w:rsidR="00F46FF5" w:rsidRPr="008C557B">
        <w:rPr>
          <w:rFonts w:asciiTheme="majorHAnsi" w:hAnsiTheme="majorHAnsi"/>
          <w:b/>
          <w:sz w:val="28"/>
        </w:rPr>
        <w:t xml:space="preserve"> links: Power and community on the information highway”</w:t>
      </w:r>
    </w:p>
    <w:p w14:paraId="2E486EB3" w14:textId="77777777" w:rsidR="009C1B1C" w:rsidRPr="008C557B" w:rsidRDefault="009C1B1C" w:rsidP="009C1B1C">
      <w:pPr>
        <w:rPr>
          <w:rFonts w:asciiTheme="majorHAnsi" w:hAnsiTheme="majorHAnsi"/>
          <w:b/>
        </w:rPr>
      </w:pPr>
    </w:p>
    <w:p w14:paraId="2A498FC0" w14:textId="77777777" w:rsidR="00546756" w:rsidRPr="008C557B" w:rsidRDefault="00546756" w:rsidP="00546756">
      <w:pPr>
        <w:widowControl w:val="0"/>
        <w:numPr>
          <w:ilvl w:val="0"/>
          <w:numId w:val="36"/>
        </w:numPr>
        <w:tabs>
          <w:tab w:val="left" w:pos="220"/>
          <w:tab w:val="left" w:pos="720"/>
        </w:tabs>
        <w:autoSpaceDE w:val="0"/>
        <w:autoSpaceDN w:val="0"/>
        <w:adjustRightInd w:val="0"/>
        <w:ind w:left="714" w:hanging="357"/>
        <w:rPr>
          <w:rFonts w:asciiTheme="majorHAnsi" w:hAnsiTheme="majorHAnsi" w:cs="Times"/>
        </w:rPr>
      </w:pPr>
      <w:proofErr w:type="gramStart"/>
      <w:r w:rsidRPr="008C557B">
        <w:rPr>
          <w:rFonts w:asciiTheme="majorHAnsi" w:hAnsiTheme="majorHAnsi" w:cs="Helvetica"/>
        </w:rPr>
        <w:t>this</w:t>
      </w:r>
      <w:proofErr w:type="gramEnd"/>
      <w:r w:rsidRPr="008C557B">
        <w:rPr>
          <w:rFonts w:asciiTheme="majorHAnsi" w:hAnsiTheme="majorHAnsi" w:cs="Helvetica"/>
        </w:rPr>
        <w:t xml:space="preserve"> reading discusses myths that surround the information highway and the computer communication systems that operate globally today </w:t>
      </w:r>
    </w:p>
    <w:p w14:paraId="71548F45" w14:textId="631C90CA" w:rsidR="00546756" w:rsidRPr="008C557B" w:rsidRDefault="00546756" w:rsidP="00546756">
      <w:pPr>
        <w:widowControl w:val="0"/>
        <w:numPr>
          <w:ilvl w:val="0"/>
          <w:numId w:val="36"/>
        </w:numPr>
        <w:tabs>
          <w:tab w:val="left" w:pos="220"/>
          <w:tab w:val="left" w:pos="720"/>
        </w:tabs>
        <w:autoSpaceDE w:val="0"/>
        <w:autoSpaceDN w:val="0"/>
        <w:adjustRightInd w:val="0"/>
        <w:ind w:left="714" w:hanging="357"/>
        <w:rPr>
          <w:rFonts w:asciiTheme="majorHAnsi" w:hAnsiTheme="majorHAnsi" w:cs="Times"/>
        </w:rPr>
      </w:pPr>
      <w:proofErr w:type="gramStart"/>
      <w:r w:rsidRPr="008C557B">
        <w:rPr>
          <w:rFonts w:asciiTheme="majorHAnsi" w:hAnsiTheme="majorHAnsi" w:cs="Helvetica"/>
        </w:rPr>
        <w:t>the</w:t>
      </w:r>
      <w:proofErr w:type="gramEnd"/>
      <w:r w:rsidRPr="008C557B">
        <w:rPr>
          <w:rFonts w:asciiTheme="majorHAnsi" w:hAnsiTheme="majorHAnsi" w:cs="Helvetica"/>
        </w:rPr>
        <w:t xml:space="preserve"> reading argues that humans create myths to help us cope with contradictions that occur in life that we have no solution for </w:t>
      </w:r>
    </w:p>
    <w:p w14:paraId="54093164" w14:textId="32F4342A" w:rsidR="00546756" w:rsidRPr="008C557B" w:rsidRDefault="00546756" w:rsidP="00546756">
      <w:pPr>
        <w:pStyle w:val="ListParagraph"/>
        <w:widowControl w:val="0"/>
        <w:numPr>
          <w:ilvl w:val="0"/>
          <w:numId w:val="36"/>
        </w:numPr>
        <w:tabs>
          <w:tab w:val="left" w:pos="220"/>
          <w:tab w:val="left" w:pos="720"/>
        </w:tabs>
        <w:autoSpaceDE w:val="0"/>
        <w:autoSpaceDN w:val="0"/>
        <w:adjustRightInd w:val="0"/>
        <w:ind w:left="714" w:hanging="357"/>
        <w:rPr>
          <w:rFonts w:asciiTheme="majorHAnsi" w:hAnsiTheme="majorHAnsi" w:cs="Times"/>
        </w:rPr>
      </w:pPr>
      <w:r w:rsidRPr="008C557B">
        <w:rPr>
          <w:rFonts w:asciiTheme="majorHAnsi" w:hAnsiTheme="majorHAnsi" w:cs="Helvetica"/>
        </w:rPr>
        <w:t xml:space="preserve">Vincent </w:t>
      </w:r>
      <w:proofErr w:type="spellStart"/>
      <w:r w:rsidRPr="008C557B">
        <w:rPr>
          <w:rFonts w:asciiTheme="majorHAnsi" w:hAnsiTheme="majorHAnsi" w:cs="Helvetica"/>
        </w:rPr>
        <w:t>Mosco</w:t>
      </w:r>
      <w:proofErr w:type="spellEnd"/>
      <w:r w:rsidRPr="008C557B">
        <w:rPr>
          <w:rFonts w:asciiTheme="majorHAnsi" w:hAnsiTheme="majorHAnsi" w:cs="Helvetica"/>
        </w:rPr>
        <w:t xml:space="preserve"> states that a simple way of understanding myths is to view them as false or as a promise that has not been fulfilled or that cannot be fulfilled </w:t>
      </w:r>
    </w:p>
    <w:p w14:paraId="7FB8B5BF" w14:textId="5D820BB8" w:rsidR="00546756" w:rsidRPr="008C557B" w:rsidRDefault="00546756" w:rsidP="00546756">
      <w:pPr>
        <w:pStyle w:val="ListParagraph"/>
        <w:widowControl w:val="0"/>
        <w:numPr>
          <w:ilvl w:val="0"/>
          <w:numId w:val="36"/>
        </w:numPr>
        <w:tabs>
          <w:tab w:val="left" w:pos="220"/>
          <w:tab w:val="left" w:pos="720"/>
        </w:tabs>
        <w:autoSpaceDE w:val="0"/>
        <w:autoSpaceDN w:val="0"/>
        <w:adjustRightInd w:val="0"/>
        <w:ind w:left="714" w:hanging="357"/>
        <w:rPr>
          <w:rFonts w:asciiTheme="majorHAnsi" w:hAnsiTheme="majorHAnsi" w:cs="Times"/>
        </w:rPr>
      </w:pPr>
      <w:proofErr w:type="spellStart"/>
      <w:r w:rsidRPr="008C557B">
        <w:rPr>
          <w:rFonts w:asciiTheme="majorHAnsi" w:hAnsiTheme="majorHAnsi" w:cs="Helvetica"/>
        </w:rPr>
        <w:t>Mosco</w:t>
      </w:r>
      <w:proofErr w:type="spellEnd"/>
      <w:r w:rsidRPr="008C557B">
        <w:rPr>
          <w:rFonts w:asciiTheme="majorHAnsi" w:hAnsiTheme="majorHAnsi" w:cs="Helvetica"/>
        </w:rPr>
        <w:t xml:space="preserve"> states that to truly understand a myth we cannot just prove that it is wrong. We must also find out why the myth existed in the first place, why society believes it to be so important, what the myth means, and why it has been able to stay alive for so long </w:t>
      </w:r>
    </w:p>
    <w:p w14:paraId="6C215A38" w14:textId="6108713A" w:rsidR="00546756" w:rsidRPr="008C557B" w:rsidRDefault="00546756" w:rsidP="00546756">
      <w:pPr>
        <w:pStyle w:val="ListParagraph"/>
        <w:widowControl w:val="0"/>
        <w:numPr>
          <w:ilvl w:val="0"/>
          <w:numId w:val="36"/>
        </w:numPr>
        <w:tabs>
          <w:tab w:val="left" w:pos="220"/>
          <w:tab w:val="left" w:pos="720"/>
        </w:tabs>
        <w:autoSpaceDE w:val="0"/>
        <w:autoSpaceDN w:val="0"/>
        <w:adjustRightInd w:val="0"/>
        <w:ind w:left="714" w:hanging="357"/>
        <w:rPr>
          <w:rFonts w:asciiTheme="majorHAnsi" w:hAnsiTheme="majorHAnsi" w:cs="Times"/>
        </w:rPr>
      </w:pPr>
      <w:proofErr w:type="gramStart"/>
      <w:r w:rsidRPr="008C557B">
        <w:rPr>
          <w:rFonts w:asciiTheme="majorHAnsi" w:hAnsiTheme="majorHAnsi" w:cs="Helvetica"/>
        </w:rPr>
        <w:t>a</w:t>
      </w:r>
      <w:proofErr w:type="gramEnd"/>
      <w:r w:rsidRPr="008C557B">
        <w:rPr>
          <w:rFonts w:asciiTheme="majorHAnsi" w:hAnsiTheme="majorHAnsi" w:cs="Helvetica"/>
        </w:rPr>
        <w:t xml:space="preserve"> myth, </w:t>
      </w:r>
      <w:proofErr w:type="spellStart"/>
      <w:r w:rsidRPr="008C557B">
        <w:rPr>
          <w:rFonts w:asciiTheme="majorHAnsi" w:hAnsiTheme="majorHAnsi" w:cs="Helvetica"/>
        </w:rPr>
        <w:t>Mosco</w:t>
      </w:r>
      <w:proofErr w:type="spellEnd"/>
      <w:r w:rsidRPr="008C557B">
        <w:rPr>
          <w:rFonts w:asciiTheme="majorHAnsi" w:hAnsiTheme="majorHAnsi" w:cs="Helvetica"/>
        </w:rPr>
        <w:t xml:space="preserve"> states, allows humans to think euphorically by “eliminating complexities and contradictions” (</w:t>
      </w:r>
      <w:proofErr w:type="spellStart"/>
      <w:r w:rsidRPr="008C557B">
        <w:rPr>
          <w:rFonts w:asciiTheme="majorHAnsi" w:hAnsiTheme="majorHAnsi" w:cs="Helvetica"/>
        </w:rPr>
        <w:t>Mosco</w:t>
      </w:r>
      <w:proofErr w:type="spellEnd"/>
      <w:r w:rsidRPr="008C557B">
        <w:rPr>
          <w:rFonts w:asciiTheme="majorHAnsi" w:hAnsiTheme="majorHAnsi" w:cs="Helvetica"/>
        </w:rPr>
        <w:t xml:space="preserve"> 13) </w:t>
      </w:r>
    </w:p>
    <w:p w14:paraId="568EFDAB" w14:textId="1BECA0AE" w:rsidR="00546756" w:rsidRPr="008C557B" w:rsidRDefault="00546756" w:rsidP="00546756">
      <w:pPr>
        <w:pStyle w:val="ListParagraph"/>
        <w:widowControl w:val="0"/>
        <w:numPr>
          <w:ilvl w:val="0"/>
          <w:numId w:val="36"/>
        </w:numPr>
        <w:tabs>
          <w:tab w:val="left" w:pos="220"/>
          <w:tab w:val="left" w:pos="720"/>
        </w:tabs>
        <w:autoSpaceDE w:val="0"/>
        <w:autoSpaceDN w:val="0"/>
        <w:adjustRightInd w:val="0"/>
        <w:ind w:left="714" w:hanging="357"/>
        <w:rPr>
          <w:rFonts w:asciiTheme="majorHAnsi" w:hAnsiTheme="majorHAnsi" w:cs="Times"/>
        </w:rPr>
      </w:pPr>
      <w:proofErr w:type="gramStart"/>
      <w:r w:rsidRPr="008C557B">
        <w:rPr>
          <w:rFonts w:asciiTheme="majorHAnsi" w:hAnsiTheme="majorHAnsi" w:cs="Helvetica"/>
        </w:rPr>
        <w:t>popular</w:t>
      </w:r>
      <w:proofErr w:type="gramEnd"/>
      <w:r w:rsidRPr="008C557B">
        <w:rPr>
          <w:rFonts w:asciiTheme="majorHAnsi" w:hAnsiTheme="majorHAnsi" w:cs="Helvetica"/>
        </w:rPr>
        <w:t xml:space="preserve"> myths about the information highway today are that it will provide instantaneous access to all the world’s information without having to travel to a place, such as a library, to receive this information; that technological networks, such as the Internet, will be easily accessible and fairly inexpensive, which will make these networks democratic; and that people will be able to come together to form virtual communities by communicating to one another from different parts of the world, which in turn will help to strengthen the communities in our society that already exist </w:t>
      </w:r>
    </w:p>
    <w:p w14:paraId="46A6758B" w14:textId="5FDCE82F" w:rsidR="00546756" w:rsidRPr="008C557B" w:rsidRDefault="00546756" w:rsidP="00546756">
      <w:pPr>
        <w:pStyle w:val="ListParagraph"/>
        <w:widowControl w:val="0"/>
        <w:numPr>
          <w:ilvl w:val="0"/>
          <w:numId w:val="36"/>
        </w:numPr>
        <w:tabs>
          <w:tab w:val="left" w:pos="220"/>
          <w:tab w:val="left" w:pos="720"/>
        </w:tabs>
        <w:autoSpaceDE w:val="0"/>
        <w:autoSpaceDN w:val="0"/>
        <w:adjustRightInd w:val="0"/>
        <w:spacing w:after="240"/>
        <w:rPr>
          <w:rFonts w:asciiTheme="majorHAnsi" w:hAnsiTheme="majorHAnsi" w:cs="Times"/>
        </w:rPr>
      </w:pPr>
      <w:proofErr w:type="spellStart"/>
      <w:r w:rsidRPr="008C557B">
        <w:rPr>
          <w:rFonts w:asciiTheme="majorHAnsi" w:hAnsiTheme="majorHAnsi" w:cs="Helvetica"/>
        </w:rPr>
        <w:t>Mosco</w:t>
      </w:r>
      <w:proofErr w:type="spellEnd"/>
      <w:r w:rsidRPr="008C557B">
        <w:rPr>
          <w:rFonts w:asciiTheme="majorHAnsi" w:hAnsiTheme="majorHAnsi" w:cs="Helvetica"/>
        </w:rPr>
        <w:t xml:space="preserve"> states that myths surrounding the new technological communication era often tend to “transcend history” by removing itself from any relationship to “active human agency, the constraints of social structure, and the real world of politics” (</w:t>
      </w:r>
      <w:proofErr w:type="spellStart"/>
      <w:r w:rsidRPr="008C557B">
        <w:rPr>
          <w:rFonts w:asciiTheme="majorHAnsi" w:hAnsiTheme="majorHAnsi" w:cs="Helvetica"/>
        </w:rPr>
        <w:t>Mosco</w:t>
      </w:r>
      <w:proofErr w:type="spellEnd"/>
      <w:r w:rsidRPr="008C557B">
        <w:rPr>
          <w:rFonts w:asciiTheme="majorHAnsi" w:hAnsiTheme="majorHAnsi" w:cs="Helvetica"/>
        </w:rPr>
        <w:t xml:space="preserve"> 15) </w:t>
      </w:r>
    </w:p>
    <w:p w14:paraId="7AF828F7" w14:textId="38C43D06" w:rsidR="00546756" w:rsidRPr="008C557B" w:rsidRDefault="00546756" w:rsidP="00546756">
      <w:pPr>
        <w:pStyle w:val="ListParagraph"/>
        <w:widowControl w:val="0"/>
        <w:numPr>
          <w:ilvl w:val="0"/>
          <w:numId w:val="36"/>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this</w:t>
      </w:r>
      <w:proofErr w:type="gramEnd"/>
      <w:r w:rsidRPr="008C557B">
        <w:rPr>
          <w:rFonts w:asciiTheme="majorHAnsi" w:hAnsiTheme="majorHAnsi" w:cs="Helvetica"/>
        </w:rPr>
        <w:t xml:space="preserve"> new technological communication era, according to myths, has no correlation to politics since everyone has equal access to power in this new era of digital technology and information </w:t>
      </w:r>
    </w:p>
    <w:p w14:paraId="1D4872E9" w14:textId="5B65E2E0" w:rsidR="00546756" w:rsidRPr="008C557B" w:rsidRDefault="00546756" w:rsidP="00546756">
      <w:pPr>
        <w:pStyle w:val="ListParagraph"/>
        <w:widowControl w:val="0"/>
        <w:numPr>
          <w:ilvl w:val="0"/>
          <w:numId w:val="36"/>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since</w:t>
      </w:r>
      <w:proofErr w:type="gramEnd"/>
      <w:r w:rsidRPr="008C557B">
        <w:rPr>
          <w:rFonts w:asciiTheme="majorHAnsi" w:hAnsiTheme="majorHAnsi" w:cs="Helvetica"/>
        </w:rPr>
        <w:t xml:space="preserve"> these myths about this new digital technology era do not consider that social and political influences will have an effect on the success and future of the information highway, they help to perpetuate the idea that technology alone will be the solution to all of society’s problems (technological determinism) </w:t>
      </w:r>
    </w:p>
    <w:p w14:paraId="7F6D0CC3" w14:textId="6EBD8117" w:rsidR="00546756" w:rsidRPr="008C557B" w:rsidRDefault="00546756" w:rsidP="00546756">
      <w:pPr>
        <w:pStyle w:val="ListParagraph"/>
        <w:widowControl w:val="0"/>
        <w:numPr>
          <w:ilvl w:val="0"/>
          <w:numId w:val="36"/>
        </w:numPr>
        <w:tabs>
          <w:tab w:val="left" w:pos="220"/>
          <w:tab w:val="left" w:pos="720"/>
        </w:tabs>
        <w:autoSpaceDE w:val="0"/>
        <w:autoSpaceDN w:val="0"/>
        <w:adjustRightInd w:val="0"/>
        <w:spacing w:after="240"/>
        <w:rPr>
          <w:rFonts w:asciiTheme="majorHAnsi" w:hAnsiTheme="majorHAnsi" w:cs="Times"/>
        </w:rPr>
      </w:pPr>
      <w:proofErr w:type="gramStart"/>
      <w:r w:rsidRPr="008C557B">
        <w:rPr>
          <w:rFonts w:asciiTheme="majorHAnsi" w:hAnsiTheme="majorHAnsi" w:cs="Helvetica"/>
        </w:rPr>
        <w:t>these</w:t>
      </w:r>
      <w:proofErr w:type="gramEnd"/>
      <w:r w:rsidRPr="008C557B">
        <w:rPr>
          <w:rFonts w:asciiTheme="majorHAnsi" w:hAnsiTheme="majorHAnsi" w:cs="Helvetica"/>
        </w:rPr>
        <w:t xml:space="preserve"> myths do not take into consideration that technology must work in cooperation with human initiatives and </w:t>
      </w:r>
      <w:proofErr w:type="spellStart"/>
      <w:r w:rsidRPr="008C557B">
        <w:rPr>
          <w:rFonts w:asciiTheme="majorHAnsi" w:hAnsiTheme="majorHAnsi" w:cs="Helvetica"/>
        </w:rPr>
        <w:t>labour</w:t>
      </w:r>
      <w:proofErr w:type="spellEnd"/>
      <w:r w:rsidRPr="008C557B">
        <w:rPr>
          <w:rFonts w:asciiTheme="majorHAnsi" w:hAnsiTheme="majorHAnsi" w:cs="Helvetica"/>
        </w:rPr>
        <w:t xml:space="preserve"> in order to help bring about social change and global democracy - technology cannot create positive change on its own, a strong social and political foundation must be created to help facilitate the full extent of the resources that today’s technology can provide </w:t>
      </w:r>
    </w:p>
    <w:p w14:paraId="2BCBA018" w14:textId="77777777" w:rsidR="009C1B1C" w:rsidRPr="008C557B" w:rsidRDefault="009C1B1C" w:rsidP="009C1B1C">
      <w:pPr>
        <w:rPr>
          <w:rFonts w:asciiTheme="majorHAnsi" w:hAnsiTheme="majorHAnsi"/>
          <w:b/>
          <w:u w:val="single"/>
        </w:rPr>
      </w:pPr>
    </w:p>
    <w:sectPr w:rsidR="009C1B1C" w:rsidRPr="008C557B" w:rsidSect="00051FF0">
      <w:pgSz w:w="12240" w:h="15840"/>
      <w:pgMar w:top="568" w:right="758"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4137C2F"/>
    <w:multiLevelType w:val="hybridMultilevel"/>
    <w:tmpl w:val="FA60C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3F08D2"/>
    <w:multiLevelType w:val="hybridMultilevel"/>
    <w:tmpl w:val="003079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750511"/>
    <w:multiLevelType w:val="hybridMultilevel"/>
    <w:tmpl w:val="5B289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7405D4"/>
    <w:multiLevelType w:val="hybridMultilevel"/>
    <w:tmpl w:val="933E5864"/>
    <w:lvl w:ilvl="0" w:tplc="18E67222">
      <w:start w:val="1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DA4C12"/>
    <w:multiLevelType w:val="hybridMultilevel"/>
    <w:tmpl w:val="4A865B7A"/>
    <w:lvl w:ilvl="0" w:tplc="0E343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3A0BFA"/>
    <w:multiLevelType w:val="hybridMultilevel"/>
    <w:tmpl w:val="505C6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125026"/>
    <w:multiLevelType w:val="hybridMultilevel"/>
    <w:tmpl w:val="200A7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623020"/>
    <w:multiLevelType w:val="hybridMultilevel"/>
    <w:tmpl w:val="D78EDC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477B3B"/>
    <w:multiLevelType w:val="hybridMultilevel"/>
    <w:tmpl w:val="8E1A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FC74EB"/>
    <w:multiLevelType w:val="hybridMultilevel"/>
    <w:tmpl w:val="5F4A3932"/>
    <w:lvl w:ilvl="0" w:tplc="18E67222">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FD18ED"/>
    <w:multiLevelType w:val="hybridMultilevel"/>
    <w:tmpl w:val="003A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EC4197"/>
    <w:multiLevelType w:val="hybridMultilevel"/>
    <w:tmpl w:val="AE045E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77F78"/>
    <w:multiLevelType w:val="hybridMultilevel"/>
    <w:tmpl w:val="A91C2B08"/>
    <w:lvl w:ilvl="0" w:tplc="18E67222">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5E0E6C"/>
    <w:multiLevelType w:val="hybridMultilevel"/>
    <w:tmpl w:val="3C2C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A1638F"/>
    <w:multiLevelType w:val="hybridMultilevel"/>
    <w:tmpl w:val="3474D1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14207E"/>
    <w:multiLevelType w:val="hybridMultilevel"/>
    <w:tmpl w:val="B9D4AFA8"/>
    <w:lvl w:ilvl="0" w:tplc="18E67222">
      <w:start w:val="1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096126"/>
    <w:multiLevelType w:val="hybridMultilevel"/>
    <w:tmpl w:val="6D50EE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007C30"/>
    <w:multiLevelType w:val="hybridMultilevel"/>
    <w:tmpl w:val="1C9AA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2134C0"/>
    <w:multiLevelType w:val="hybridMultilevel"/>
    <w:tmpl w:val="32CAC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4243D9"/>
    <w:multiLevelType w:val="hybridMultilevel"/>
    <w:tmpl w:val="A8D09F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CC06D5"/>
    <w:multiLevelType w:val="hybridMultilevel"/>
    <w:tmpl w:val="81E24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3E25F7"/>
    <w:multiLevelType w:val="hybridMultilevel"/>
    <w:tmpl w:val="4EAEF208"/>
    <w:lvl w:ilvl="0" w:tplc="6D360D66">
      <w:start w:val="1"/>
      <w:numFmt w:val="decimal"/>
      <w:lvlText w:val="%1)"/>
      <w:lvlJc w:val="left"/>
      <w:pPr>
        <w:ind w:left="720" w:hanging="360"/>
      </w:pPr>
      <w:rPr>
        <w:rFonts w:ascii="Helvetica" w:hAnsi="Helvetica" w:cs="Helvetic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596E3B"/>
    <w:multiLevelType w:val="hybridMultilevel"/>
    <w:tmpl w:val="21C00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C71A36"/>
    <w:multiLevelType w:val="hybridMultilevel"/>
    <w:tmpl w:val="59069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704636"/>
    <w:multiLevelType w:val="hybridMultilevel"/>
    <w:tmpl w:val="55DC5C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684FFC"/>
    <w:multiLevelType w:val="hybridMultilevel"/>
    <w:tmpl w:val="52D2B62A"/>
    <w:lvl w:ilvl="0" w:tplc="4E28E43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1876B568">
      <w:start w:val="1"/>
      <w:numFmt w:val="decimal"/>
      <w:lvlText w:val="%3."/>
      <w:lvlJc w:val="left"/>
      <w:pPr>
        <w:ind w:left="3420" w:hanging="360"/>
      </w:pPr>
      <w:rPr>
        <w:rFonts w:ascii="Helvetica" w:hAnsi="Helvetica" w:cs="Helvetica"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FAC752D"/>
    <w:multiLevelType w:val="hybridMultilevel"/>
    <w:tmpl w:val="62FCCF6E"/>
    <w:lvl w:ilvl="0" w:tplc="1E448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0DC0258"/>
    <w:multiLevelType w:val="hybridMultilevel"/>
    <w:tmpl w:val="514C2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536753"/>
    <w:multiLevelType w:val="multilevel"/>
    <w:tmpl w:val="7902D4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nsid w:val="79E33AE5"/>
    <w:multiLevelType w:val="hybridMultilevel"/>
    <w:tmpl w:val="6B82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3F2A33"/>
    <w:multiLevelType w:val="hybridMultilevel"/>
    <w:tmpl w:val="1E8091AE"/>
    <w:lvl w:ilvl="0" w:tplc="18E67222">
      <w:start w:val="18"/>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7E3D4242"/>
    <w:multiLevelType w:val="hybridMultilevel"/>
    <w:tmpl w:val="59A2EE90"/>
    <w:lvl w:ilvl="0" w:tplc="18E67222">
      <w:start w:val="18"/>
      <w:numFmt w:val="bullet"/>
      <w:lvlText w:val="-"/>
      <w:lvlJc w:val="left"/>
      <w:pPr>
        <w:ind w:left="720" w:hanging="360"/>
      </w:pPr>
      <w:rPr>
        <w:rFonts w:ascii="Cambria" w:eastAsiaTheme="minorEastAsia" w:hAnsi="Cambria" w:cstheme="minorBidi"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117FE9"/>
    <w:multiLevelType w:val="hybridMultilevel"/>
    <w:tmpl w:val="5404B762"/>
    <w:lvl w:ilvl="0" w:tplc="21D69388">
      <w:start w:val="1"/>
      <w:numFmt w:val="decimal"/>
      <w:lvlText w:val="%1)"/>
      <w:lvlJc w:val="left"/>
      <w:pPr>
        <w:ind w:left="1800" w:hanging="360"/>
      </w:pPr>
      <w:rPr>
        <w:rFonts w:hint="default"/>
      </w:rPr>
    </w:lvl>
    <w:lvl w:ilvl="1" w:tplc="B37A00C0">
      <w:start w:val="1"/>
      <w:numFmt w:val="decimal"/>
      <w:lvlText w:val="%2."/>
      <w:lvlJc w:val="left"/>
      <w:pPr>
        <w:ind w:left="2520" w:hanging="360"/>
      </w:pPr>
      <w:rPr>
        <w:rFonts w:ascii="Helvetica" w:hAnsi="Helvetica" w:cs="Helvetica"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0"/>
  </w:num>
  <w:num w:numId="3">
    <w:abstractNumId w:val="19"/>
  </w:num>
  <w:num w:numId="4">
    <w:abstractNumId w:val="4"/>
  </w:num>
  <w:num w:numId="5">
    <w:abstractNumId w:val="3"/>
  </w:num>
  <w:num w:numId="6">
    <w:abstractNumId w:val="26"/>
  </w:num>
  <w:num w:numId="7">
    <w:abstractNumId w:val="21"/>
  </w:num>
  <w:num w:numId="8">
    <w:abstractNumId w:val="9"/>
  </w:num>
  <w:num w:numId="9">
    <w:abstractNumId w:val="23"/>
  </w:num>
  <w:num w:numId="10">
    <w:abstractNumId w:val="20"/>
  </w:num>
  <w:num w:numId="11">
    <w:abstractNumId w:val="0"/>
  </w:num>
  <w:num w:numId="12">
    <w:abstractNumId w:val="1"/>
  </w:num>
  <w:num w:numId="13">
    <w:abstractNumId w:val="30"/>
  </w:num>
  <w:num w:numId="14">
    <w:abstractNumId w:val="2"/>
  </w:num>
  <w:num w:numId="15">
    <w:abstractNumId w:val="25"/>
  </w:num>
  <w:num w:numId="16">
    <w:abstractNumId w:val="34"/>
  </w:num>
  <w:num w:numId="17">
    <w:abstractNumId w:val="18"/>
  </w:num>
  <w:num w:numId="18">
    <w:abstractNumId w:val="22"/>
  </w:num>
  <w:num w:numId="19">
    <w:abstractNumId w:val="35"/>
  </w:num>
  <w:num w:numId="20">
    <w:abstractNumId w:val="8"/>
  </w:num>
  <w:num w:numId="21">
    <w:abstractNumId w:val="6"/>
  </w:num>
  <w:num w:numId="22">
    <w:abstractNumId w:val="33"/>
  </w:num>
  <w:num w:numId="23">
    <w:abstractNumId w:val="15"/>
  </w:num>
  <w:num w:numId="24">
    <w:abstractNumId w:val="11"/>
  </w:num>
  <w:num w:numId="25">
    <w:abstractNumId w:val="5"/>
  </w:num>
  <w:num w:numId="26">
    <w:abstractNumId w:val="31"/>
  </w:num>
  <w:num w:numId="27">
    <w:abstractNumId w:val="28"/>
  </w:num>
  <w:num w:numId="28">
    <w:abstractNumId w:val="16"/>
  </w:num>
  <w:num w:numId="29">
    <w:abstractNumId w:val="12"/>
  </w:num>
  <w:num w:numId="30">
    <w:abstractNumId w:val="13"/>
  </w:num>
  <w:num w:numId="31">
    <w:abstractNumId w:val="17"/>
  </w:num>
  <w:num w:numId="32">
    <w:abstractNumId w:val="24"/>
  </w:num>
  <w:num w:numId="33">
    <w:abstractNumId w:val="27"/>
  </w:num>
  <w:num w:numId="34">
    <w:abstractNumId w:val="29"/>
  </w:num>
  <w:num w:numId="35">
    <w:abstractNumId w:val="7"/>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B1C"/>
    <w:rsid w:val="00051FF0"/>
    <w:rsid w:val="002C7936"/>
    <w:rsid w:val="002F3F2E"/>
    <w:rsid w:val="00546756"/>
    <w:rsid w:val="006A3751"/>
    <w:rsid w:val="006F4FF6"/>
    <w:rsid w:val="00705A18"/>
    <w:rsid w:val="008B0661"/>
    <w:rsid w:val="008B4412"/>
    <w:rsid w:val="008C557B"/>
    <w:rsid w:val="008D4C0B"/>
    <w:rsid w:val="009423EB"/>
    <w:rsid w:val="009B10A9"/>
    <w:rsid w:val="009B6458"/>
    <w:rsid w:val="009C1B1C"/>
    <w:rsid w:val="009C4B84"/>
    <w:rsid w:val="00BA0B60"/>
    <w:rsid w:val="00BC7F30"/>
    <w:rsid w:val="00C501FD"/>
    <w:rsid w:val="00DD0B98"/>
    <w:rsid w:val="00E959F1"/>
    <w:rsid w:val="00F3202E"/>
    <w:rsid w:val="00F46FF5"/>
    <w:rsid w:val="00FE42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6A05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3EB"/>
    <w:pPr>
      <w:ind w:left="720"/>
      <w:contextualSpacing/>
    </w:pPr>
  </w:style>
  <w:style w:type="paragraph" w:styleId="BalloonText">
    <w:name w:val="Balloon Text"/>
    <w:basedOn w:val="Normal"/>
    <w:link w:val="BalloonTextChar"/>
    <w:uiPriority w:val="99"/>
    <w:semiHidden/>
    <w:unhideWhenUsed/>
    <w:rsid w:val="002F3F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3F2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3EB"/>
    <w:pPr>
      <w:ind w:left="720"/>
      <w:contextualSpacing/>
    </w:pPr>
  </w:style>
  <w:style w:type="paragraph" w:styleId="BalloonText">
    <w:name w:val="Balloon Text"/>
    <w:basedOn w:val="Normal"/>
    <w:link w:val="BalloonTextChar"/>
    <w:uiPriority w:val="99"/>
    <w:semiHidden/>
    <w:unhideWhenUsed/>
    <w:rsid w:val="002F3F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3F2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21</Pages>
  <Words>8861</Words>
  <Characters>50511</Characters>
  <Application>Microsoft Macintosh Word</Application>
  <DocSecurity>0</DocSecurity>
  <Lines>420</Lines>
  <Paragraphs>118</Paragraphs>
  <ScaleCrop>false</ScaleCrop>
  <Company/>
  <LinksUpToDate>false</LinksUpToDate>
  <CharactersWithSpaces>59254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Gagnon</dc:creator>
  <cp:keywords/>
  <dc:description/>
  <cp:lastModifiedBy>Stephanie Gagnon</cp:lastModifiedBy>
  <cp:revision>13</cp:revision>
  <dcterms:created xsi:type="dcterms:W3CDTF">2013-04-17T00:14:00Z</dcterms:created>
  <dcterms:modified xsi:type="dcterms:W3CDTF">2013-04-17T02:19:00Z</dcterms:modified>
</cp:coreProperties>
</file>