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C064F2" w14:textId="77777777" w:rsidR="00C82682" w:rsidRDefault="00C82682" w:rsidP="00C826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Organizational Structure (Chapter 14)</w:t>
      </w:r>
    </w:p>
    <w:p w14:paraId="0BED6D30" w14:textId="77777777" w:rsidR="00C82682" w:rsidRDefault="00C82682" w:rsidP="00C826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E8272AD" w14:textId="77777777" w:rsidR="00C82682" w:rsidRDefault="00C82682" w:rsidP="00C826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u w:val="single"/>
        </w:rPr>
        <w:t>Organizational Structure:</w:t>
      </w:r>
      <w:r>
        <w:rPr>
          <w:rFonts w:ascii="Times New Roman" w:hAnsi="Times New Roman" w:cs="Times New Roman"/>
        </w:rPr>
        <w:t xml:space="preserve"> how job tasks are formally divided, grouped and coordinated</w:t>
      </w:r>
    </w:p>
    <w:p w14:paraId="5D761F14" w14:textId="77777777" w:rsidR="00C82682" w:rsidRDefault="00C82682" w:rsidP="00C82682">
      <w:pPr>
        <w:pStyle w:val="ListParagraph"/>
        <w:widowControl w:val="0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82682">
        <w:rPr>
          <w:rFonts w:ascii="Times New Roman" w:hAnsi="Times New Roman" w:cs="Times New Roman"/>
        </w:rPr>
        <w:t>There are two basic dimensions to the division of labour:</w:t>
      </w:r>
    </w:p>
    <w:p w14:paraId="17932001" w14:textId="77777777" w:rsidR="00CE2EDE" w:rsidRDefault="00C82682" w:rsidP="00CE2EDE">
      <w:pPr>
        <w:pStyle w:val="ListParagraph"/>
        <w:widowControl w:val="0"/>
        <w:numPr>
          <w:ilvl w:val="1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82682">
        <w:rPr>
          <w:rFonts w:ascii="Times New Roman" w:hAnsi="Times New Roman" w:cs="Times New Roman"/>
          <w:i/>
          <w:iCs/>
        </w:rPr>
        <w:t>vertical:</w:t>
      </w:r>
      <w:r w:rsidRPr="00C82682">
        <w:rPr>
          <w:rFonts w:ascii="Times New Roman" w:hAnsi="Times New Roman" w:cs="Times New Roman"/>
        </w:rPr>
        <w:t xml:space="preserve"> apportioning authority for planning and decision making (cha</w:t>
      </w:r>
      <w:r>
        <w:rPr>
          <w:rFonts w:ascii="Times New Roman" w:hAnsi="Times New Roman" w:cs="Times New Roman"/>
        </w:rPr>
        <w:t>in of command, span of control)</w:t>
      </w:r>
    </w:p>
    <w:p w14:paraId="023F82C2" w14:textId="77777777" w:rsidR="00CE2EDE" w:rsidRPr="00CE2EDE" w:rsidRDefault="00CE2EDE" w:rsidP="00CE2EDE">
      <w:pPr>
        <w:pStyle w:val="ListParagraph"/>
        <w:widowControl w:val="0"/>
        <w:numPr>
          <w:ilvl w:val="2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>Ex.) President, vice-president, middle managers, supervisors, workers</w:t>
      </w:r>
    </w:p>
    <w:p w14:paraId="59880F63" w14:textId="77777777" w:rsidR="00C82682" w:rsidRDefault="00C82682" w:rsidP="00C82682">
      <w:pPr>
        <w:pStyle w:val="ListParagraph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82682">
        <w:rPr>
          <w:rFonts w:ascii="Times New Roman" w:hAnsi="Times New Roman" w:cs="Times New Roman"/>
          <w:i/>
          <w:iCs/>
        </w:rPr>
        <w:t xml:space="preserve">horizontal: </w:t>
      </w:r>
      <w:r w:rsidRPr="00C82682">
        <w:rPr>
          <w:rFonts w:ascii="Times New Roman" w:hAnsi="Times New Roman" w:cs="Times New Roman"/>
        </w:rPr>
        <w:t xml:space="preserve">groups the basic tasks that must be performed into jobs and then into departments </w:t>
      </w:r>
    </w:p>
    <w:p w14:paraId="53C32AAC" w14:textId="77777777" w:rsidR="00C82682" w:rsidRPr="00CE2EDE" w:rsidRDefault="00CE2EDE" w:rsidP="00C82682">
      <w:pPr>
        <w:pStyle w:val="ListParagraph"/>
        <w:widowControl w:val="0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>Ex.) Making goods, selling goods, handling finances, dealing with HR</w:t>
      </w:r>
    </w:p>
    <w:p w14:paraId="0148F3F0" w14:textId="77777777" w:rsidR="00C82682" w:rsidRDefault="00C82682" w:rsidP="00C826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r>
        <w:rPr>
          <w:rFonts w:ascii="Times New Roman" w:hAnsi="Times New Roman" w:cs="Times New Roman"/>
          <w:i/>
          <w:iCs/>
          <w:u w:val="single"/>
        </w:rPr>
        <w:t>Departmentalization:</w:t>
      </w:r>
    </w:p>
    <w:p w14:paraId="66C2DD6E" w14:textId="77777777" w:rsidR="00C82682" w:rsidRDefault="00C82682" w:rsidP="00C82682">
      <w:pPr>
        <w:pStyle w:val="ListParagraph"/>
        <w:widowControl w:val="0"/>
        <w:numPr>
          <w:ilvl w:val="0"/>
          <w:numId w:val="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82682">
        <w:rPr>
          <w:rFonts w:ascii="Times New Roman" w:hAnsi="Times New Roman" w:cs="Times New Roman"/>
        </w:rPr>
        <w:t>The basis on which jobs are grouped together</w:t>
      </w:r>
    </w:p>
    <w:p w14:paraId="5CB5BB59" w14:textId="77777777" w:rsidR="00C82682" w:rsidRPr="00C82682" w:rsidRDefault="00C82682" w:rsidP="00C82682">
      <w:pPr>
        <w:pStyle w:val="ListParagraph"/>
        <w:widowControl w:val="0"/>
        <w:numPr>
          <w:ilvl w:val="0"/>
          <w:numId w:val="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82682">
        <w:rPr>
          <w:rFonts w:ascii="Times New Roman" w:hAnsi="Times New Roman" w:cs="Times New Roman"/>
        </w:rPr>
        <w:t xml:space="preserve">Core aspect of the horizontal division of labour </w:t>
      </w:r>
    </w:p>
    <w:p w14:paraId="42E12A56" w14:textId="77777777" w:rsidR="00C82682" w:rsidRDefault="00C82682" w:rsidP="00C826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Types:</w:t>
      </w:r>
    </w:p>
    <w:p w14:paraId="5321F963" w14:textId="77777777" w:rsidR="00C82682" w:rsidRDefault="00C82682" w:rsidP="00C82682">
      <w:pPr>
        <w:widowControl w:val="0"/>
        <w:numPr>
          <w:ilvl w:val="0"/>
          <w:numId w:val="4"/>
        </w:numPr>
        <w:tabs>
          <w:tab w:val="left" w:pos="20"/>
          <w:tab w:val="left" w:pos="159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9" w:hanging="1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functional: marketing, finance, human resources etc... (people can develop expertise in specific areas) </w:t>
      </w:r>
    </w:p>
    <w:p w14:paraId="59692421" w14:textId="77777777" w:rsidR="00C82682" w:rsidRDefault="00C82682" w:rsidP="00C82682">
      <w:pPr>
        <w:widowControl w:val="0"/>
        <w:numPr>
          <w:ilvl w:val="0"/>
          <w:numId w:val="4"/>
        </w:numPr>
        <w:tabs>
          <w:tab w:val="left" w:pos="20"/>
          <w:tab w:val="left" w:pos="159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9" w:hanging="1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product  </w:t>
      </w:r>
    </w:p>
    <w:p w14:paraId="319BE5AC" w14:textId="77777777" w:rsidR="00C82682" w:rsidRDefault="00C82682" w:rsidP="00C82682">
      <w:pPr>
        <w:widowControl w:val="0"/>
        <w:numPr>
          <w:ilvl w:val="0"/>
          <w:numId w:val="4"/>
        </w:numPr>
        <w:tabs>
          <w:tab w:val="left" w:pos="20"/>
          <w:tab w:val="left" w:pos="159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9" w:hanging="1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geographic: Canada, USA, Central America etc...</w:t>
      </w:r>
    </w:p>
    <w:p w14:paraId="44C6CF9A" w14:textId="77777777" w:rsidR="00C82682" w:rsidRDefault="00C82682" w:rsidP="00C82682">
      <w:pPr>
        <w:widowControl w:val="0"/>
        <w:numPr>
          <w:ilvl w:val="0"/>
          <w:numId w:val="4"/>
        </w:numPr>
        <w:tabs>
          <w:tab w:val="left" w:pos="20"/>
          <w:tab w:val="left" w:pos="159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9" w:hanging="1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process</w:t>
      </w:r>
    </w:p>
    <w:p w14:paraId="1A1711CD" w14:textId="77777777" w:rsidR="00C82682" w:rsidRDefault="00C82682" w:rsidP="00C82682">
      <w:pPr>
        <w:widowControl w:val="0"/>
        <w:numPr>
          <w:ilvl w:val="0"/>
          <w:numId w:val="4"/>
        </w:numPr>
        <w:tabs>
          <w:tab w:val="left" w:pos="20"/>
          <w:tab w:val="left" w:pos="159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9" w:hanging="1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customer: education, leisure, business solutions etc... </w:t>
      </w:r>
    </w:p>
    <w:p w14:paraId="0212AA90" w14:textId="77777777" w:rsidR="00C82682" w:rsidRDefault="00C82682" w:rsidP="00C826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125F58F" w14:textId="77777777" w:rsidR="00C82682" w:rsidRDefault="00C82682" w:rsidP="00C826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u w:val="single"/>
        </w:rPr>
      </w:pPr>
      <w:r>
        <w:rPr>
          <w:rFonts w:ascii="Times New Roman" w:hAnsi="Times New Roman" w:cs="Times New Roman"/>
          <w:i/>
          <w:iCs/>
          <w:u w:val="single"/>
        </w:rPr>
        <w:t>Matrix Departmentalization:</w:t>
      </w:r>
    </w:p>
    <w:p w14:paraId="484A3EFA" w14:textId="77777777" w:rsidR="00C82682" w:rsidRPr="00C82682" w:rsidRDefault="00C82682" w:rsidP="00C82682">
      <w:pPr>
        <w:pStyle w:val="ListParagraph"/>
        <w:widowControl w:val="0"/>
        <w:numPr>
          <w:ilvl w:val="0"/>
          <w:numId w:val="10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82682">
        <w:rPr>
          <w:rFonts w:ascii="Times New Roman" w:hAnsi="Times New Roman" w:cs="Times New Roman"/>
        </w:rPr>
        <w:t>Employees remain members of a functional department while also reporting to a product or project manager</w:t>
      </w:r>
    </w:p>
    <w:p w14:paraId="635EC6FF" w14:textId="77777777" w:rsidR="00C82682" w:rsidRPr="00C82682" w:rsidRDefault="00C82682" w:rsidP="00C82682">
      <w:pPr>
        <w:pStyle w:val="ListParagraph"/>
        <w:widowControl w:val="0"/>
        <w:numPr>
          <w:ilvl w:val="0"/>
          <w:numId w:val="10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82682">
        <w:rPr>
          <w:rFonts w:ascii="Times New Roman" w:hAnsi="Times New Roman" w:cs="Times New Roman"/>
        </w:rPr>
        <w:t>Capitalize on strengths of functional and product</w:t>
      </w:r>
    </w:p>
    <w:p w14:paraId="46051E18" w14:textId="77777777" w:rsidR="00C82682" w:rsidRPr="00C82682" w:rsidRDefault="00C82682" w:rsidP="00C82682">
      <w:pPr>
        <w:pStyle w:val="ListParagraph"/>
        <w:widowControl w:val="0"/>
        <w:numPr>
          <w:ilvl w:val="0"/>
          <w:numId w:val="10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82682">
        <w:rPr>
          <w:rFonts w:ascii="Times New Roman" w:hAnsi="Times New Roman" w:cs="Times New Roman"/>
        </w:rPr>
        <w:t>Balance between both</w:t>
      </w:r>
    </w:p>
    <w:p w14:paraId="4D60696B" w14:textId="77777777" w:rsidR="00C82682" w:rsidRPr="00C82682" w:rsidRDefault="00C82682" w:rsidP="00C82682">
      <w:pPr>
        <w:pStyle w:val="ListParagraph"/>
        <w:widowControl w:val="0"/>
        <w:numPr>
          <w:ilvl w:val="0"/>
          <w:numId w:val="10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82682">
        <w:rPr>
          <w:rFonts w:ascii="Times New Roman" w:hAnsi="Times New Roman" w:cs="Times New Roman"/>
        </w:rPr>
        <w:t>Best in medium-sized organizations</w:t>
      </w:r>
    </w:p>
    <w:p w14:paraId="06B8FA87" w14:textId="77777777" w:rsidR="00C82682" w:rsidRDefault="00C82682" w:rsidP="00C82682">
      <w:pPr>
        <w:pStyle w:val="ListParagraph"/>
        <w:widowControl w:val="0"/>
        <w:numPr>
          <w:ilvl w:val="0"/>
          <w:numId w:val="10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82682">
        <w:rPr>
          <w:rFonts w:ascii="Times New Roman" w:hAnsi="Times New Roman" w:cs="Times New Roman"/>
        </w:rPr>
        <w:t xml:space="preserve">Sharing resources </w:t>
      </w:r>
    </w:p>
    <w:p w14:paraId="016FB98E" w14:textId="77777777" w:rsidR="00CD1D2C" w:rsidRDefault="00CD1D2C" w:rsidP="00CD1D2C">
      <w:pPr>
        <w:widowControl w:val="0"/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62E2C04" w14:textId="77777777" w:rsidR="00CD1D2C" w:rsidRDefault="00CD1D2C" w:rsidP="00CD1D2C">
      <w:pPr>
        <w:widowControl w:val="0"/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 xml:space="preserve">Traditional Structural Characteristics </w:t>
      </w:r>
    </w:p>
    <w:p w14:paraId="245B6E79" w14:textId="77777777" w:rsidR="00CD1D2C" w:rsidRPr="009C1AD5" w:rsidRDefault="00CD1D2C" w:rsidP="00CD1D2C">
      <w:pPr>
        <w:pStyle w:val="ListParagraph"/>
        <w:widowControl w:val="0"/>
        <w:numPr>
          <w:ilvl w:val="0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 w:rsidRPr="00CD1D2C">
        <w:rPr>
          <w:rFonts w:ascii="Times New Roman" w:hAnsi="Times New Roman" w:cs="Times New Roman"/>
        </w:rPr>
        <w:t>Span of control</w:t>
      </w:r>
    </w:p>
    <w:p w14:paraId="62A9CECE" w14:textId="77777777" w:rsidR="009C1AD5" w:rsidRPr="009C1AD5" w:rsidRDefault="009C1AD5" w:rsidP="009C1AD5">
      <w:pPr>
        <w:pStyle w:val="ListParagraph"/>
        <w:widowControl w:val="0"/>
        <w:numPr>
          <w:ilvl w:val="1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The number of subordinates supervised by a manger </w:t>
      </w:r>
    </w:p>
    <w:p w14:paraId="276F8D2E" w14:textId="77777777" w:rsidR="009C1AD5" w:rsidRPr="00CD1D2C" w:rsidRDefault="009C1AD5" w:rsidP="009C1AD5">
      <w:pPr>
        <w:pStyle w:val="ListParagraph"/>
        <w:widowControl w:val="0"/>
        <w:numPr>
          <w:ilvl w:val="1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The larger the span, the less </w:t>
      </w:r>
      <w:r w:rsidRPr="009C1AD5">
        <w:rPr>
          <w:rFonts w:ascii="Times New Roman" w:hAnsi="Times New Roman" w:cs="Times New Roman"/>
          <w:i/>
        </w:rPr>
        <w:t>potential</w:t>
      </w:r>
      <w:r>
        <w:rPr>
          <w:rFonts w:ascii="Times New Roman" w:hAnsi="Times New Roman" w:cs="Times New Roman"/>
        </w:rPr>
        <w:t xml:space="preserve"> there is for coordination for direct supervision</w:t>
      </w:r>
    </w:p>
    <w:p w14:paraId="7D87D71A" w14:textId="77777777" w:rsidR="00CD1D2C" w:rsidRPr="00CD1D2C" w:rsidRDefault="00CD1D2C" w:rsidP="00CD1D2C">
      <w:pPr>
        <w:pStyle w:val="ListParagraph"/>
        <w:widowControl w:val="0"/>
        <w:numPr>
          <w:ilvl w:val="0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Flat vs. Tall </w:t>
      </w:r>
    </w:p>
    <w:p w14:paraId="5F5405E4" w14:textId="77777777" w:rsidR="00CD1D2C" w:rsidRPr="00CD1D2C" w:rsidRDefault="009C1AD5" w:rsidP="00CD1D2C">
      <w:pPr>
        <w:pStyle w:val="ListParagraph"/>
        <w:widowControl w:val="0"/>
        <w:numPr>
          <w:ilvl w:val="1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Fl</w:t>
      </w:r>
      <w:r w:rsidR="00CD1D2C" w:rsidRPr="00CD1D2C">
        <w:rPr>
          <w:rFonts w:ascii="Times New Roman" w:hAnsi="Times New Roman" w:cs="Times New Roman"/>
        </w:rPr>
        <w:t>at: has relatively few levels in its hierarchy of authority</w:t>
      </w:r>
    </w:p>
    <w:p w14:paraId="3572E900" w14:textId="77777777" w:rsidR="00CD1D2C" w:rsidRPr="00CD1D2C" w:rsidRDefault="009C1AD5" w:rsidP="00CD1D2C">
      <w:pPr>
        <w:pStyle w:val="ListParagraph"/>
        <w:widowControl w:val="0"/>
        <w:numPr>
          <w:ilvl w:val="1"/>
          <w:numId w:val="13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T</w:t>
      </w:r>
      <w:r w:rsidR="00CD1D2C" w:rsidRPr="00CD1D2C">
        <w:rPr>
          <w:rFonts w:ascii="Times New Roman" w:hAnsi="Times New Roman" w:cs="Times New Roman"/>
        </w:rPr>
        <w:t>all: has relatively many levels in its hierarchy of authority, fewer people make decisions as you go up</w:t>
      </w:r>
    </w:p>
    <w:p w14:paraId="1461716E" w14:textId="77777777" w:rsidR="00CD1D2C" w:rsidRPr="009C1AD5" w:rsidRDefault="00CD1D2C" w:rsidP="00CD1D2C">
      <w:pPr>
        <w:pStyle w:val="ListParagraph"/>
        <w:widowControl w:val="0"/>
        <w:numPr>
          <w:ilvl w:val="0"/>
          <w:numId w:val="14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</w:rPr>
      </w:pPr>
      <w:r w:rsidRPr="00CD1D2C">
        <w:rPr>
          <w:rFonts w:ascii="Times New Roman" w:hAnsi="Times New Roman" w:cs="Times New Roman"/>
        </w:rPr>
        <w:t xml:space="preserve">Formalization </w:t>
      </w:r>
    </w:p>
    <w:p w14:paraId="794946EC" w14:textId="77777777" w:rsidR="009C1AD5" w:rsidRPr="009C1AD5" w:rsidRDefault="009C1AD5" w:rsidP="009C1AD5">
      <w:pPr>
        <w:pStyle w:val="ListParagraph"/>
        <w:widowControl w:val="0"/>
        <w:numPr>
          <w:ilvl w:val="1"/>
          <w:numId w:val="14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 extent to which work roles are highly defined by an organization </w:t>
      </w:r>
    </w:p>
    <w:p w14:paraId="0B32D442" w14:textId="77777777" w:rsidR="009C1AD5" w:rsidRPr="00CD1D2C" w:rsidRDefault="009C1AD5" w:rsidP="009C1AD5">
      <w:pPr>
        <w:pStyle w:val="ListParagraph"/>
        <w:widowControl w:val="0"/>
        <w:numPr>
          <w:ilvl w:val="1"/>
          <w:numId w:val="14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If an organization is very formalized, there’s not much leniency in the way workers perform tasks</w:t>
      </w:r>
    </w:p>
    <w:p w14:paraId="380599A8" w14:textId="77777777" w:rsidR="00CD1D2C" w:rsidRPr="009C1AD5" w:rsidRDefault="00CD1D2C" w:rsidP="00CD1D2C">
      <w:pPr>
        <w:pStyle w:val="ListParagraph"/>
        <w:widowControl w:val="0"/>
        <w:numPr>
          <w:ilvl w:val="0"/>
          <w:numId w:val="14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</w:rPr>
      </w:pPr>
      <w:r w:rsidRPr="00CD1D2C">
        <w:rPr>
          <w:rFonts w:ascii="Times New Roman" w:hAnsi="Times New Roman" w:cs="Times New Roman"/>
        </w:rPr>
        <w:t xml:space="preserve">Centralization </w:t>
      </w:r>
    </w:p>
    <w:p w14:paraId="49E485EA" w14:textId="77777777" w:rsidR="009C1AD5" w:rsidRPr="009C1AD5" w:rsidRDefault="009C1AD5" w:rsidP="009C1AD5">
      <w:pPr>
        <w:pStyle w:val="ListParagraph"/>
        <w:widowControl w:val="0"/>
        <w:numPr>
          <w:ilvl w:val="1"/>
          <w:numId w:val="14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The extent to which decision making power is localized in a particular part </w:t>
      </w:r>
      <w:r>
        <w:rPr>
          <w:rFonts w:ascii="Times New Roman" w:hAnsi="Times New Roman" w:cs="Times New Roman"/>
        </w:rPr>
        <w:lastRenderedPageBreak/>
        <w:t>of an organization</w:t>
      </w:r>
    </w:p>
    <w:p w14:paraId="5EF25193" w14:textId="77777777" w:rsidR="009C1AD5" w:rsidRPr="00CD1D2C" w:rsidRDefault="009C1AD5" w:rsidP="009C1AD5">
      <w:pPr>
        <w:pStyle w:val="ListParagraph"/>
        <w:widowControl w:val="0"/>
        <w:numPr>
          <w:ilvl w:val="1"/>
          <w:numId w:val="14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In a really centralized organization, all power would lie with one key individual </w:t>
      </w:r>
    </w:p>
    <w:p w14:paraId="11306001" w14:textId="77777777" w:rsidR="00CD1D2C" w:rsidRPr="009C1AD5" w:rsidRDefault="00CD1D2C" w:rsidP="00CD1D2C">
      <w:pPr>
        <w:pStyle w:val="ListParagraph"/>
        <w:widowControl w:val="0"/>
        <w:numPr>
          <w:ilvl w:val="0"/>
          <w:numId w:val="14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Complexity </w:t>
      </w:r>
    </w:p>
    <w:p w14:paraId="07DFB38C" w14:textId="77777777" w:rsidR="009C1AD5" w:rsidRPr="009C1AD5" w:rsidRDefault="009C1AD5" w:rsidP="009C1AD5">
      <w:pPr>
        <w:pStyle w:val="ListParagraph"/>
        <w:widowControl w:val="0"/>
        <w:numPr>
          <w:ilvl w:val="1"/>
          <w:numId w:val="14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The extent to which an organization divides labour vertically, horizontally, and geographically </w:t>
      </w:r>
    </w:p>
    <w:p w14:paraId="2BF7C9A4" w14:textId="77777777" w:rsidR="009C1AD5" w:rsidRPr="00CD1D2C" w:rsidRDefault="009C1AD5" w:rsidP="009C1AD5">
      <w:pPr>
        <w:pStyle w:val="ListParagraph"/>
        <w:widowControl w:val="0"/>
        <w:numPr>
          <w:ilvl w:val="1"/>
          <w:numId w:val="14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More simple organizations have fewer management levels</w:t>
      </w:r>
    </w:p>
    <w:p w14:paraId="5BFF72DE" w14:textId="77777777" w:rsidR="00CD1D2C" w:rsidRDefault="00CD1D2C" w:rsidP="00CD1D2C">
      <w:pPr>
        <w:widowControl w:val="0"/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</w:p>
    <w:p w14:paraId="71E683C4" w14:textId="77777777" w:rsidR="00CD1D2C" w:rsidRDefault="00CD1D2C" w:rsidP="00CD1D2C">
      <w:pPr>
        <w:widowControl w:val="0"/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C1AD5">
        <w:rPr>
          <w:rFonts w:ascii="Times New Roman" w:hAnsi="Times New Roman" w:cs="Times New Roman"/>
          <w:b/>
        </w:rPr>
        <w:t>Mechanistic structures</w:t>
      </w:r>
      <w:r>
        <w:rPr>
          <w:rFonts w:ascii="Times New Roman" w:hAnsi="Times New Roman" w:cs="Times New Roman"/>
        </w:rPr>
        <w:t xml:space="preserve"> </w:t>
      </w:r>
      <w:r w:rsidR="009C1AD5">
        <w:rPr>
          <w:rFonts w:ascii="Times New Roman" w:hAnsi="Times New Roman" w:cs="Times New Roman"/>
        </w:rPr>
        <w:t xml:space="preserve">- characterized by tallness, specialization, centralization, and formalization </w:t>
      </w:r>
    </w:p>
    <w:p w14:paraId="3359DD3B" w14:textId="77777777" w:rsidR="00CD1D2C" w:rsidRDefault="00CD1D2C" w:rsidP="00CD1D2C">
      <w:pPr>
        <w:widowControl w:val="0"/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988F0FC" w14:textId="77777777" w:rsidR="00CD1D2C" w:rsidRDefault="00CD1D2C" w:rsidP="00CD1D2C">
      <w:pPr>
        <w:widowControl w:val="0"/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C1AD5">
        <w:rPr>
          <w:rFonts w:ascii="Times New Roman" w:hAnsi="Times New Roman" w:cs="Times New Roman"/>
          <w:b/>
        </w:rPr>
        <w:t>Organic structures</w:t>
      </w:r>
      <w:r>
        <w:rPr>
          <w:rFonts w:ascii="Times New Roman" w:hAnsi="Times New Roman" w:cs="Times New Roman"/>
        </w:rPr>
        <w:t xml:space="preserve"> </w:t>
      </w:r>
      <w:r w:rsidR="009C1AD5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9C1AD5">
        <w:rPr>
          <w:rFonts w:ascii="Times New Roman" w:hAnsi="Times New Roman" w:cs="Times New Roman"/>
        </w:rPr>
        <w:t xml:space="preserve">characterized by flatness, low specialization, low formalization, and decentralization </w:t>
      </w:r>
    </w:p>
    <w:p w14:paraId="3591B124" w14:textId="77777777" w:rsidR="009C1AD5" w:rsidRDefault="009C1AD5" w:rsidP="00CD1D2C">
      <w:pPr>
        <w:widowControl w:val="0"/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1457165" w14:textId="77777777" w:rsidR="00C82682" w:rsidRDefault="009C1AD5" w:rsidP="009C1AD5">
      <w:pPr>
        <w:widowControl w:val="0"/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  <w:t>Contemporary Organic Structures</w:t>
      </w:r>
    </w:p>
    <w:p w14:paraId="501BF5D3" w14:textId="77777777" w:rsidR="009C1AD5" w:rsidRPr="009C1AD5" w:rsidRDefault="009C1AD5" w:rsidP="009C1AD5">
      <w:pPr>
        <w:pStyle w:val="ListParagraph"/>
        <w:widowControl w:val="0"/>
        <w:numPr>
          <w:ilvl w:val="0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The </w:t>
      </w:r>
      <w:r w:rsidR="00084B56">
        <w:rPr>
          <w:rFonts w:ascii="Times New Roman" w:hAnsi="Times New Roman" w:cs="Times New Roman"/>
        </w:rPr>
        <w:t>Ambidextrous O</w:t>
      </w:r>
      <w:r>
        <w:rPr>
          <w:rFonts w:ascii="Times New Roman" w:hAnsi="Times New Roman" w:cs="Times New Roman"/>
        </w:rPr>
        <w:t xml:space="preserve">rganization </w:t>
      </w:r>
    </w:p>
    <w:p w14:paraId="5BB27A17" w14:textId="77777777" w:rsidR="009C1AD5" w:rsidRPr="009C1AD5" w:rsidRDefault="009C1AD5" w:rsidP="009C1AD5">
      <w:pPr>
        <w:pStyle w:val="ListParagraph"/>
        <w:widowControl w:val="0"/>
        <w:numPr>
          <w:ilvl w:val="1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Can simultaneously exploit current competencies and explore emerging opportunities </w:t>
      </w:r>
    </w:p>
    <w:p w14:paraId="6902A769" w14:textId="77777777" w:rsidR="009C1AD5" w:rsidRPr="009C1AD5" w:rsidRDefault="009C1AD5" w:rsidP="009C1AD5">
      <w:pPr>
        <w:pStyle w:val="ListParagraph"/>
        <w:widowControl w:val="0"/>
        <w:numPr>
          <w:ilvl w:val="1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Pursue the core business while engaging in radical innovation </w:t>
      </w:r>
    </w:p>
    <w:p w14:paraId="25DD45EE" w14:textId="77777777" w:rsidR="009C1AD5" w:rsidRPr="0040639D" w:rsidRDefault="009C1AD5" w:rsidP="009C1AD5">
      <w:pPr>
        <w:pStyle w:val="ListParagraph"/>
        <w:widowControl w:val="0"/>
        <w:numPr>
          <w:ilvl w:val="0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Network</w:t>
      </w:r>
      <w:r w:rsidR="00084B56">
        <w:rPr>
          <w:rFonts w:ascii="Times New Roman" w:hAnsi="Times New Roman" w:cs="Times New Roman"/>
        </w:rPr>
        <w:t xml:space="preserve"> and Virtual O</w:t>
      </w:r>
      <w:r>
        <w:rPr>
          <w:rFonts w:ascii="Times New Roman" w:hAnsi="Times New Roman" w:cs="Times New Roman"/>
        </w:rPr>
        <w:t xml:space="preserve">rganizations </w:t>
      </w:r>
    </w:p>
    <w:p w14:paraId="34D08CAF" w14:textId="77777777" w:rsidR="0040639D" w:rsidRPr="0040639D" w:rsidRDefault="0040639D" w:rsidP="0040639D">
      <w:pPr>
        <w:pStyle w:val="ListParagraph"/>
        <w:widowControl w:val="0"/>
        <w:numPr>
          <w:ilvl w:val="1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Network organization - liaisons between special organizations that rely strongly on market mechanisms for coordination </w:t>
      </w:r>
    </w:p>
    <w:p w14:paraId="3FB1EB84" w14:textId="77777777" w:rsidR="0040639D" w:rsidRPr="0040639D" w:rsidRDefault="0040639D" w:rsidP="0040639D">
      <w:pPr>
        <w:pStyle w:val="ListParagraph"/>
        <w:widowControl w:val="0"/>
        <w:numPr>
          <w:ilvl w:val="2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Based on who can do what more effectively, and put together in the network as a whole</w:t>
      </w:r>
    </w:p>
    <w:p w14:paraId="27A50DE8" w14:textId="77777777" w:rsidR="0040639D" w:rsidRPr="0040639D" w:rsidRDefault="0040639D" w:rsidP="0040639D">
      <w:pPr>
        <w:pStyle w:val="ListParagraph"/>
        <w:widowControl w:val="0"/>
        <w:numPr>
          <w:ilvl w:val="2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Members cooperate and share information </w:t>
      </w:r>
    </w:p>
    <w:p w14:paraId="021346CA" w14:textId="77777777" w:rsidR="0040639D" w:rsidRPr="0040639D" w:rsidRDefault="0040639D" w:rsidP="0040639D">
      <w:pPr>
        <w:pStyle w:val="ListParagraph"/>
        <w:widowControl w:val="0"/>
        <w:numPr>
          <w:ilvl w:val="1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Virtual organization – a network of continually evolving independent organizations that share skills, costs, and access to one another’s markets </w:t>
      </w:r>
    </w:p>
    <w:p w14:paraId="388F6E21" w14:textId="77777777" w:rsidR="0040639D" w:rsidRPr="009C1AD5" w:rsidRDefault="0040639D" w:rsidP="0040639D">
      <w:pPr>
        <w:pStyle w:val="ListParagraph"/>
        <w:widowControl w:val="0"/>
        <w:numPr>
          <w:ilvl w:val="2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Each partner only contributes to their area of core competency</w:t>
      </w:r>
    </w:p>
    <w:p w14:paraId="7180AB0C" w14:textId="77777777" w:rsidR="009C1AD5" w:rsidRPr="0040639D" w:rsidRDefault="009C1AD5" w:rsidP="009C1AD5">
      <w:pPr>
        <w:pStyle w:val="ListParagraph"/>
        <w:widowControl w:val="0"/>
        <w:numPr>
          <w:ilvl w:val="0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The</w:t>
      </w:r>
      <w:r w:rsidR="00084B56">
        <w:rPr>
          <w:rFonts w:ascii="Times New Roman" w:hAnsi="Times New Roman" w:cs="Times New Roman"/>
        </w:rPr>
        <w:t xml:space="preserve"> Modular O</w:t>
      </w:r>
      <w:r>
        <w:rPr>
          <w:rFonts w:ascii="Times New Roman" w:hAnsi="Times New Roman" w:cs="Times New Roman"/>
        </w:rPr>
        <w:t>rganization</w:t>
      </w:r>
    </w:p>
    <w:p w14:paraId="702EF201" w14:textId="77777777" w:rsidR="0040639D" w:rsidRPr="0040639D" w:rsidRDefault="0040639D" w:rsidP="0040639D">
      <w:pPr>
        <w:pStyle w:val="ListParagraph"/>
        <w:widowControl w:val="0"/>
        <w:numPr>
          <w:ilvl w:val="1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Performs a few core functions and outsources other activities to specialists and suppliers </w:t>
      </w:r>
    </w:p>
    <w:p w14:paraId="5406F9F0" w14:textId="77777777" w:rsidR="0040639D" w:rsidRPr="002411F7" w:rsidRDefault="0040639D" w:rsidP="0040639D">
      <w:pPr>
        <w:pStyle w:val="ListParagraph"/>
        <w:widowControl w:val="0"/>
        <w:numPr>
          <w:ilvl w:val="1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Like centers that are surrounded by networks that can be added or removed as needed</w:t>
      </w:r>
    </w:p>
    <w:p w14:paraId="2AAF437B" w14:textId="77777777" w:rsidR="002411F7" w:rsidRPr="009C1AD5" w:rsidRDefault="002411F7" w:rsidP="0040639D">
      <w:pPr>
        <w:pStyle w:val="ListParagraph"/>
        <w:widowControl w:val="0"/>
        <w:numPr>
          <w:ilvl w:val="1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Maintains complete strategic control, unlike virtual organizations</w:t>
      </w:r>
    </w:p>
    <w:p w14:paraId="20BC909D" w14:textId="77777777" w:rsidR="009C1AD5" w:rsidRPr="002411F7" w:rsidRDefault="009C1AD5" w:rsidP="009C1AD5">
      <w:pPr>
        <w:pStyle w:val="ListParagraph"/>
        <w:widowControl w:val="0"/>
        <w:numPr>
          <w:ilvl w:val="0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The</w:t>
      </w:r>
      <w:r w:rsidR="00084B56">
        <w:rPr>
          <w:rFonts w:ascii="Times New Roman" w:hAnsi="Times New Roman" w:cs="Times New Roman"/>
        </w:rPr>
        <w:t xml:space="preserve"> B</w:t>
      </w:r>
      <w:r>
        <w:rPr>
          <w:rFonts w:ascii="Times New Roman" w:hAnsi="Times New Roman" w:cs="Times New Roman"/>
        </w:rPr>
        <w:t xml:space="preserve">oundaryless </w:t>
      </w:r>
      <w:r w:rsidR="00084B56">
        <w:rPr>
          <w:rFonts w:ascii="Times New Roman" w:hAnsi="Times New Roman" w:cs="Times New Roman"/>
        </w:rPr>
        <w:t>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rganization </w:t>
      </w:r>
    </w:p>
    <w:p w14:paraId="7D04A315" w14:textId="77777777" w:rsidR="002411F7" w:rsidRPr="002411F7" w:rsidRDefault="002411F7" w:rsidP="002411F7">
      <w:pPr>
        <w:pStyle w:val="ListParagraph"/>
        <w:widowControl w:val="0"/>
        <w:numPr>
          <w:ilvl w:val="1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Removes vertical, horizontal, and external barriers so that employees, managers, customers, and suppliers can work together, share ideas, and identify the best ideas for the organization </w:t>
      </w:r>
    </w:p>
    <w:p w14:paraId="35F16AD8" w14:textId="77777777" w:rsidR="002411F7" w:rsidRPr="002411F7" w:rsidRDefault="002411F7" w:rsidP="002411F7">
      <w:pPr>
        <w:pStyle w:val="ListParagraph"/>
        <w:widowControl w:val="0"/>
        <w:numPr>
          <w:ilvl w:val="1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>Made up of self-managing and cross functional teams that are organized around core business processes, and are critical for satisfying customers</w:t>
      </w:r>
    </w:p>
    <w:p w14:paraId="099CB105" w14:textId="77777777" w:rsidR="002411F7" w:rsidRPr="009C1AD5" w:rsidRDefault="002411F7" w:rsidP="002411F7">
      <w:pPr>
        <w:pStyle w:val="ListParagraph"/>
        <w:widowControl w:val="0"/>
        <w:numPr>
          <w:ilvl w:val="1"/>
          <w:numId w:val="16"/>
        </w:numPr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</w:rPr>
        <w:t xml:space="preserve">The traditional vertical hierarchy is flattened and replaced by teams, making it look more horizontal than vertical </w:t>
      </w:r>
    </w:p>
    <w:p w14:paraId="5B3FCA68" w14:textId="77777777" w:rsidR="009C1AD5" w:rsidRPr="009C1AD5" w:rsidRDefault="009C1AD5" w:rsidP="009C1AD5">
      <w:pPr>
        <w:widowControl w:val="0"/>
        <w:tabs>
          <w:tab w:val="left" w:pos="20"/>
          <w:tab w:val="left" w:pos="20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i/>
          <w:u w:val="single"/>
        </w:rPr>
      </w:pPr>
    </w:p>
    <w:p w14:paraId="3944DD76" w14:textId="77777777" w:rsidR="00C82682" w:rsidRDefault="00C82682" w:rsidP="00C82682">
      <w:r>
        <w:rPr>
          <w:rFonts w:ascii="Times New Roman" w:hAnsi="Times New Roman" w:cs="Times New Roman"/>
        </w:rPr>
        <w:tab/>
      </w:r>
    </w:p>
    <w:sectPr w:rsidR="00C82682" w:rsidSect="00C8268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00000002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00000066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1E97BB3"/>
    <w:multiLevelType w:val="hybridMultilevel"/>
    <w:tmpl w:val="D200C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C6039F"/>
    <w:multiLevelType w:val="hybridMultilevel"/>
    <w:tmpl w:val="B8C27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521967"/>
    <w:multiLevelType w:val="hybridMultilevel"/>
    <w:tmpl w:val="67E4F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3B006B"/>
    <w:multiLevelType w:val="hybridMultilevel"/>
    <w:tmpl w:val="845EAC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A937416"/>
    <w:multiLevelType w:val="hybridMultilevel"/>
    <w:tmpl w:val="77240F6E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>
    <w:nsid w:val="2B86739F"/>
    <w:multiLevelType w:val="hybridMultilevel"/>
    <w:tmpl w:val="B2B2C38E"/>
    <w:lvl w:ilvl="0" w:tplc="04090005">
      <w:start w:val="1"/>
      <w:numFmt w:val="bullet"/>
      <w:lvlText w:val=""/>
      <w:lvlJc w:val="left"/>
      <w:pPr>
        <w:ind w:left="9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>
    <w:nsid w:val="48F81E4A"/>
    <w:multiLevelType w:val="hybridMultilevel"/>
    <w:tmpl w:val="7D76B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B06F94"/>
    <w:multiLevelType w:val="hybridMultilevel"/>
    <w:tmpl w:val="BCBE6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6552B5"/>
    <w:multiLevelType w:val="hybridMultilevel"/>
    <w:tmpl w:val="E1503B6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C4D0504"/>
    <w:multiLevelType w:val="hybridMultilevel"/>
    <w:tmpl w:val="44E0B44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2087B45"/>
    <w:multiLevelType w:val="hybridMultilevel"/>
    <w:tmpl w:val="D7C0809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0"/>
  </w:num>
  <w:num w:numId="8">
    <w:abstractNumId w:val="13"/>
  </w:num>
  <w:num w:numId="9">
    <w:abstractNumId w:val="8"/>
  </w:num>
  <w:num w:numId="10">
    <w:abstractNumId w:val="5"/>
  </w:num>
  <w:num w:numId="11">
    <w:abstractNumId w:val="15"/>
  </w:num>
  <w:num w:numId="12">
    <w:abstractNumId w:val="14"/>
  </w:num>
  <w:num w:numId="13">
    <w:abstractNumId w:val="11"/>
  </w:num>
  <w:num w:numId="14">
    <w:abstractNumId w:val="12"/>
  </w:num>
  <w:num w:numId="15">
    <w:abstractNumId w:val="9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EDE"/>
    <w:rsid w:val="00084B56"/>
    <w:rsid w:val="002411F7"/>
    <w:rsid w:val="0040639D"/>
    <w:rsid w:val="009C1AD5"/>
    <w:rsid w:val="00C82682"/>
    <w:rsid w:val="00CB224B"/>
    <w:rsid w:val="00CD1D2C"/>
    <w:rsid w:val="00CE2EDE"/>
    <w:rsid w:val="00FA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B5E07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6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555</Words>
  <Characters>3166</Characters>
  <Application>Microsoft Macintosh Word</Application>
  <DocSecurity>0</DocSecurity>
  <Lines>26</Lines>
  <Paragraphs>7</Paragraphs>
  <ScaleCrop>false</ScaleCrop>
  <Company>University of Ottawa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Stephanie Furlan</cp:lastModifiedBy>
  <cp:revision>2</cp:revision>
  <cp:lastPrinted>2011-12-09T03:31:00Z</cp:lastPrinted>
  <dcterms:created xsi:type="dcterms:W3CDTF">2011-12-09T02:22:00Z</dcterms:created>
  <dcterms:modified xsi:type="dcterms:W3CDTF">2011-12-09T03:32:00Z</dcterms:modified>
</cp:coreProperties>
</file>