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9A8BF8" w14:textId="77777777" w:rsidR="00427AD4" w:rsidRPr="005B03D2" w:rsidRDefault="00427AD4">
      <w:pPr>
        <w:pStyle w:val="NoteLevel1"/>
        <w:rPr>
          <w:b/>
          <w:color w:val="FF0000"/>
        </w:rPr>
      </w:pPr>
      <w:bookmarkStart w:id="0" w:name="_GoBack"/>
      <w:bookmarkEnd w:id="0"/>
      <w:r w:rsidRPr="005B03D2">
        <w:rPr>
          <w:b/>
          <w:color w:val="FF0000"/>
        </w:rPr>
        <w:t>Learning Outcomes</w:t>
      </w:r>
    </w:p>
    <w:p w14:paraId="2BF87047" w14:textId="77777777" w:rsidR="00427AD4" w:rsidRPr="005B03D2" w:rsidRDefault="00427AD4" w:rsidP="00427AD4">
      <w:pPr>
        <w:pStyle w:val="NoteLevel2"/>
        <w:rPr>
          <w:b/>
          <w:color w:val="FF0000"/>
        </w:rPr>
      </w:pPr>
      <w:r w:rsidRPr="005B03D2">
        <w:rPr>
          <w:b/>
          <w:color w:val="FF0000"/>
        </w:rPr>
        <w:t>Discuss wine as a specialty food, its impact on health and society</w:t>
      </w:r>
    </w:p>
    <w:p w14:paraId="74F81CB2" w14:textId="77777777" w:rsidR="00427AD4" w:rsidRPr="005B03D2" w:rsidRDefault="00427AD4" w:rsidP="00427AD4">
      <w:pPr>
        <w:pStyle w:val="NoteLevel2"/>
        <w:rPr>
          <w:b/>
          <w:color w:val="FF0000"/>
        </w:rPr>
      </w:pPr>
      <w:r w:rsidRPr="005B03D2">
        <w:rPr>
          <w:b/>
          <w:color w:val="FF0000"/>
        </w:rPr>
        <w:t>Assess classes of wine for attributes and basic faults. (helpful in wine and food pairing)</w:t>
      </w:r>
    </w:p>
    <w:p w14:paraId="6D71CEC0" w14:textId="77777777" w:rsidR="00427AD4" w:rsidRPr="005B03D2" w:rsidRDefault="00427AD4" w:rsidP="00427AD4">
      <w:pPr>
        <w:pStyle w:val="NoteLevel2"/>
        <w:rPr>
          <w:b/>
          <w:color w:val="FF0000"/>
        </w:rPr>
      </w:pPr>
      <w:r w:rsidRPr="005B03D2">
        <w:rPr>
          <w:b/>
          <w:color w:val="FF0000"/>
        </w:rPr>
        <w:t>Relate viticulture, geography, climate to a typical wine profile</w:t>
      </w:r>
    </w:p>
    <w:p w14:paraId="42157FC8" w14:textId="77777777" w:rsidR="00427AD4" w:rsidRPr="005B03D2" w:rsidRDefault="00427AD4" w:rsidP="00427AD4">
      <w:pPr>
        <w:pStyle w:val="NoteLevel2"/>
        <w:rPr>
          <w:b/>
          <w:color w:val="FF0000"/>
        </w:rPr>
      </w:pPr>
      <w:r w:rsidRPr="005B03D2">
        <w:rPr>
          <w:b/>
          <w:color w:val="FF0000"/>
        </w:rPr>
        <w:t>Explain winemaking processes for types/classes of wine</w:t>
      </w:r>
    </w:p>
    <w:p w14:paraId="4DD3E203" w14:textId="77777777" w:rsidR="00427AD4" w:rsidRPr="005B03D2" w:rsidRDefault="00427AD4" w:rsidP="00427AD4">
      <w:pPr>
        <w:pStyle w:val="NoteLevel2"/>
        <w:rPr>
          <w:b/>
          <w:color w:val="FF0000"/>
        </w:rPr>
      </w:pPr>
      <w:r w:rsidRPr="005B03D2">
        <w:rPr>
          <w:b/>
          <w:color w:val="FF0000"/>
        </w:rPr>
        <w:t>Discuss classification and appellation systems for selected wine producing regions. (Advantages/disadvantages)</w:t>
      </w:r>
    </w:p>
    <w:p w14:paraId="54927C6F" w14:textId="77777777" w:rsidR="00427AD4" w:rsidRDefault="00427AD4" w:rsidP="00427AD4">
      <w:pPr>
        <w:pStyle w:val="NoteLevel1"/>
      </w:pPr>
    </w:p>
    <w:p w14:paraId="7932D1BD" w14:textId="20E538BA" w:rsidR="005B03D2" w:rsidRPr="005B03D2" w:rsidRDefault="005B03D2" w:rsidP="005B03D2">
      <w:pPr>
        <w:pStyle w:val="NoteLevel1"/>
        <w:rPr>
          <w:b/>
        </w:rPr>
      </w:pPr>
      <w:r>
        <w:rPr>
          <w:b/>
        </w:rPr>
        <w:t xml:space="preserve">1. </w:t>
      </w:r>
      <w:r w:rsidRPr="005B03D2">
        <w:rPr>
          <w:b/>
        </w:rPr>
        <w:t>Discuss wine as a specialty food, its impact on health and society</w:t>
      </w:r>
    </w:p>
    <w:p w14:paraId="2DA52A5C" w14:textId="14BDEA3A" w:rsidR="005B03D2" w:rsidRPr="005B03D2" w:rsidRDefault="005B03D2" w:rsidP="005B03D2">
      <w:pPr>
        <w:pStyle w:val="NoteLevel1"/>
        <w:rPr>
          <w:b/>
        </w:rPr>
      </w:pPr>
      <w:r>
        <w:rPr>
          <w:b/>
        </w:rPr>
        <w:t xml:space="preserve">2. </w:t>
      </w:r>
      <w:r w:rsidRPr="005B03D2">
        <w:rPr>
          <w:b/>
        </w:rPr>
        <w:t>Assess classes of wine for attributes and basic faults. (helpful in wine and food pairing)</w:t>
      </w:r>
    </w:p>
    <w:p w14:paraId="353624E9" w14:textId="77777777" w:rsidR="005B03D2" w:rsidRDefault="005B03D2" w:rsidP="00427AD4">
      <w:pPr>
        <w:pStyle w:val="NoteLevel1"/>
      </w:pPr>
    </w:p>
    <w:p w14:paraId="12BC8505" w14:textId="77777777" w:rsidR="00427AD4" w:rsidRDefault="00427AD4" w:rsidP="00427AD4">
      <w:pPr>
        <w:pStyle w:val="NoteLevel1"/>
      </w:pPr>
      <w:r>
        <w:t>A wine’s character reflects terroir and regional winemaking philosophy</w:t>
      </w:r>
    </w:p>
    <w:p w14:paraId="6547CA5C" w14:textId="77777777" w:rsidR="00427AD4" w:rsidRDefault="00427AD4" w:rsidP="00427AD4">
      <w:pPr>
        <w:pStyle w:val="NoteLevel1"/>
      </w:pPr>
    </w:p>
    <w:p w14:paraId="0E2B1872" w14:textId="77777777" w:rsidR="00427AD4" w:rsidRDefault="00427AD4" w:rsidP="00427AD4">
      <w:pPr>
        <w:pStyle w:val="NoteLevel1"/>
      </w:pPr>
      <w:r>
        <w:t>Wine style relates to how grapes were processed</w:t>
      </w:r>
    </w:p>
    <w:p w14:paraId="26558BE8" w14:textId="77777777" w:rsidR="00427AD4" w:rsidRDefault="00427AD4" w:rsidP="00427AD4">
      <w:pPr>
        <w:pStyle w:val="NoteLevel2"/>
      </w:pPr>
      <w:r>
        <w:t>White wines are made of grapes that were fermented off skins with primary and secondary fermentation</w:t>
      </w:r>
    </w:p>
    <w:p w14:paraId="3AE5097D" w14:textId="77777777" w:rsidR="00427AD4" w:rsidRDefault="00427AD4" w:rsidP="00427AD4">
      <w:pPr>
        <w:pStyle w:val="NoteLevel3"/>
      </w:pPr>
      <w:r>
        <w:t xml:space="preserve">E.g. Sparkling wines </w:t>
      </w:r>
    </w:p>
    <w:p w14:paraId="7FA9E1D0" w14:textId="77777777" w:rsidR="00427AD4" w:rsidRDefault="00427AD4" w:rsidP="00427AD4">
      <w:pPr>
        <w:pStyle w:val="NoteLevel2"/>
      </w:pPr>
      <w:r>
        <w:t>Red wines are made of grapes that were fermented with skins.</w:t>
      </w:r>
    </w:p>
    <w:p w14:paraId="3348EDDC" w14:textId="77777777" w:rsidR="00427AD4" w:rsidRDefault="00427AD4" w:rsidP="00427AD4">
      <w:pPr>
        <w:pStyle w:val="NoteLevel2"/>
      </w:pPr>
      <w:r>
        <w:t>Some sweet and high alcohol wines are made from grapes dried, late harvest, BC; fortified</w:t>
      </w:r>
    </w:p>
    <w:p w14:paraId="0FD9F029" w14:textId="77777777" w:rsidR="00427AD4" w:rsidRDefault="00427AD4" w:rsidP="00427AD4">
      <w:pPr>
        <w:pStyle w:val="NoteLevel3"/>
      </w:pPr>
      <w:r>
        <w:t>Late harvest wines have higher level of sugar</w:t>
      </w:r>
    </w:p>
    <w:p w14:paraId="36DF0333" w14:textId="77777777" w:rsidR="00427AD4" w:rsidRDefault="00427AD4">
      <w:pPr>
        <w:pStyle w:val="NoteLevel1"/>
      </w:pPr>
    </w:p>
    <w:p w14:paraId="248A9F1C" w14:textId="77777777" w:rsidR="00427AD4" w:rsidRDefault="00427AD4">
      <w:pPr>
        <w:pStyle w:val="NoteLevel1"/>
      </w:pPr>
      <w:r>
        <w:t>Other factors that influence a particular style of wine</w:t>
      </w:r>
    </w:p>
    <w:p w14:paraId="7506B801" w14:textId="77777777" w:rsidR="00427AD4" w:rsidRDefault="00427AD4" w:rsidP="00427AD4">
      <w:pPr>
        <w:pStyle w:val="NoteLevel2"/>
      </w:pPr>
      <w:r>
        <w:t>Genetic: varieties of grape</w:t>
      </w:r>
    </w:p>
    <w:p w14:paraId="1DCDFF78" w14:textId="77777777" w:rsidR="00427AD4" w:rsidRDefault="00427AD4" w:rsidP="00427AD4">
      <w:pPr>
        <w:pStyle w:val="NoteLevel2"/>
      </w:pPr>
      <w:r>
        <w:t>Environment for grape growing</w:t>
      </w:r>
    </w:p>
    <w:p w14:paraId="02CE50E0" w14:textId="77777777" w:rsidR="00427AD4" w:rsidRDefault="00427AD4" w:rsidP="00427AD4">
      <w:pPr>
        <w:pStyle w:val="NoteLevel3"/>
      </w:pPr>
      <w:r>
        <w:t>Vintage, terroir, viticulture</w:t>
      </w:r>
    </w:p>
    <w:p w14:paraId="40015048" w14:textId="77777777" w:rsidR="00427AD4" w:rsidRDefault="00427AD4" w:rsidP="00427AD4">
      <w:pPr>
        <w:pStyle w:val="NoteLevel2"/>
      </w:pPr>
      <w:r>
        <w:t>Oenology</w:t>
      </w:r>
    </w:p>
    <w:p w14:paraId="0D71A8C3" w14:textId="77777777" w:rsidR="00427AD4" w:rsidRDefault="00427AD4" w:rsidP="00427AD4">
      <w:pPr>
        <w:pStyle w:val="NoteLevel2"/>
      </w:pPr>
      <w:r>
        <w:t>Ageing</w:t>
      </w:r>
    </w:p>
    <w:p w14:paraId="5C63F9B6" w14:textId="77777777" w:rsidR="00427AD4" w:rsidRDefault="00427AD4" w:rsidP="00427AD4">
      <w:pPr>
        <w:pStyle w:val="NoteLevel2"/>
        <w:numPr>
          <w:ilvl w:val="0"/>
          <w:numId w:val="0"/>
        </w:numPr>
        <w:ind w:left="1080"/>
      </w:pPr>
    </w:p>
    <w:p w14:paraId="026F8FCA" w14:textId="77777777" w:rsidR="00427AD4" w:rsidRPr="003D588A" w:rsidRDefault="00427AD4">
      <w:pPr>
        <w:pStyle w:val="NoteLevel1"/>
        <w:rPr>
          <w:b/>
        </w:rPr>
      </w:pPr>
      <w:r w:rsidRPr="003D588A">
        <w:rPr>
          <w:b/>
        </w:rPr>
        <w:t>What is wine?</w:t>
      </w:r>
    </w:p>
    <w:p w14:paraId="0CEBF59A" w14:textId="77777777" w:rsidR="00427AD4" w:rsidRDefault="00427AD4">
      <w:pPr>
        <w:pStyle w:val="NoteLevel1"/>
      </w:pPr>
      <w:r>
        <w:t>Compo</w:t>
      </w:r>
      <w:r w:rsidR="003D588A">
        <w:t>sitions</w:t>
      </w:r>
      <w:r>
        <w:t xml:space="preserve"> of wine:</w:t>
      </w:r>
    </w:p>
    <w:p w14:paraId="5339D7C8" w14:textId="77777777" w:rsidR="00427AD4" w:rsidRDefault="00427AD4" w:rsidP="00427AD4">
      <w:pPr>
        <w:pStyle w:val="NoteLevel2"/>
      </w:pPr>
      <w:r>
        <w:t xml:space="preserve">Water </w:t>
      </w:r>
    </w:p>
    <w:p w14:paraId="6D180563" w14:textId="77777777" w:rsidR="00427AD4" w:rsidRDefault="00427AD4" w:rsidP="00427AD4">
      <w:pPr>
        <w:pStyle w:val="NoteLevel2"/>
      </w:pPr>
      <w:r>
        <w:lastRenderedPageBreak/>
        <w:t>Ethanol</w:t>
      </w:r>
    </w:p>
    <w:p w14:paraId="4D938D8B" w14:textId="77777777" w:rsidR="00427AD4" w:rsidRDefault="00427AD4" w:rsidP="00427AD4">
      <w:pPr>
        <w:pStyle w:val="NoteLevel2"/>
      </w:pPr>
      <w:r>
        <w:t>Acids</w:t>
      </w:r>
    </w:p>
    <w:p w14:paraId="30A9DA99" w14:textId="77777777" w:rsidR="00427AD4" w:rsidRDefault="00427AD4" w:rsidP="00427AD4">
      <w:pPr>
        <w:pStyle w:val="NoteLevel2"/>
      </w:pPr>
      <w:r>
        <w:t>Sugars</w:t>
      </w:r>
    </w:p>
    <w:p w14:paraId="7F33F5E5" w14:textId="77777777" w:rsidR="00427AD4" w:rsidRDefault="00427AD4" w:rsidP="00427AD4">
      <w:pPr>
        <w:pStyle w:val="NoteLevel2"/>
      </w:pPr>
      <w:r>
        <w:t>Tannins/Phenolic</w:t>
      </w:r>
    </w:p>
    <w:p w14:paraId="076D5BFD" w14:textId="77777777" w:rsidR="00427AD4" w:rsidRDefault="00427AD4" w:rsidP="00427AD4">
      <w:pPr>
        <w:pStyle w:val="NoteLevel2"/>
      </w:pPr>
      <w:r>
        <w:t>Volatile compounds</w:t>
      </w:r>
    </w:p>
    <w:p w14:paraId="096EADE3" w14:textId="77777777" w:rsidR="00427AD4" w:rsidRDefault="00427AD4" w:rsidP="00427AD4">
      <w:pPr>
        <w:pStyle w:val="NoteLevel2"/>
      </w:pPr>
      <w:r>
        <w:t>Proteins, Vitamins, Minerals</w:t>
      </w:r>
    </w:p>
    <w:p w14:paraId="7611A10C" w14:textId="77777777" w:rsidR="00427AD4" w:rsidRDefault="00427AD4" w:rsidP="00427AD4">
      <w:pPr>
        <w:pStyle w:val="NoteLevel1"/>
      </w:pPr>
    </w:p>
    <w:p w14:paraId="1D5C436C" w14:textId="77777777" w:rsidR="00427AD4" w:rsidRDefault="00427AD4" w:rsidP="00427AD4">
      <w:pPr>
        <w:pStyle w:val="NoteLevel1"/>
      </w:pPr>
      <w:r>
        <w:t>***red wines have less water and less sugar than white wines, but reds have higher level of acidity than whites. Also, level of tannins are higher in red wines than in white wines because red wines are made of grapes with skins and skins are tend to be bitter.</w:t>
      </w:r>
    </w:p>
    <w:p w14:paraId="779335A9" w14:textId="77777777" w:rsidR="00427AD4" w:rsidRDefault="00427AD4" w:rsidP="00427AD4">
      <w:pPr>
        <w:pStyle w:val="NoteLevel1"/>
      </w:pPr>
    </w:p>
    <w:p w14:paraId="657E93C5" w14:textId="77777777" w:rsidR="00427AD4" w:rsidRPr="00427AD4" w:rsidRDefault="00427AD4" w:rsidP="00427AD4">
      <w:pPr>
        <w:pStyle w:val="NoteLevel1"/>
      </w:pPr>
      <w:r>
        <w:rPr>
          <w:color w:val="FF0000"/>
        </w:rPr>
        <w:t>Quiz: differences of red wines and white wines.</w:t>
      </w:r>
    </w:p>
    <w:p w14:paraId="43F7E4AD" w14:textId="77777777" w:rsidR="00427AD4" w:rsidRPr="007F31C2" w:rsidRDefault="00427AD4" w:rsidP="00427AD4">
      <w:pPr>
        <w:pStyle w:val="NoteLevel1"/>
      </w:pPr>
      <w:r>
        <w:rPr>
          <w:color w:val="FF0000"/>
        </w:rPr>
        <w:t>Ex. Sauvignon Blanc (dry whites) versus Cabernet Sauvignon</w:t>
      </w:r>
    </w:p>
    <w:p w14:paraId="180CA135" w14:textId="77777777" w:rsidR="007F31C2" w:rsidRPr="007F31C2" w:rsidRDefault="007F31C2" w:rsidP="00427AD4">
      <w:pPr>
        <w:pStyle w:val="NoteLevel1"/>
      </w:pPr>
      <w:r>
        <w:rPr>
          <w:color w:val="FF0000"/>
        </w:rPr>
        <w:t>See pdf</w:t>
      </w:r>
    </w:p>
    <w:p w14:paraId="3791385C" w14:textId="77777777" w:rsidR="007F31C2" w:rsidRPr="007F31C2" w:rsidRDefault="007F31C2" w:rsidP="00427AD4">
      <w:pPr>
        <w:pStyle w:val="NoteLevel1"/>
      </w:pPr>
    </w:p>
    <w:p w14:paraId="592BED8C" w14:textId="77777777" w:rsidR="007F31C2" w:rsidRPr="007F31C2" w:rsidRDefault="007F31C2" w:rsidP="007F31C2">
      <w:pPr>
        <w:pStyle w:val="NoteLevel2"/>
      </w:pPr>
      <w:r>
        <w:rPr>
          <w:color w:val="FF0000"/>
        </w:rPr>
        <w:t>Whites have slightly more water, higher level of acidity, more sugars than reds</w:t>
      </w:r>
    </w:p>
    <w:p w14:paraId="054502AF" w14:textId="77777777" w:rsidR="007F31C2" w:rsidRDefault="007F31C2" w:rsidP="007F31C2">
      <w:pPr>
        <w:pStyle w:val="NoteLevel2"/>
      </w:pPr>
      <w:r>
        <w:rPr>
          <w:color w:val="FF0000"/>
        </w:rPr>
        <w:t>Reds have more ethanol and a lot more tannins than whites.</w:t>
      </w:r>
    </w:p>
    <w:p w14:paraId="4384997D" w14:textId="77777777" w:rsidR="007F31C2" w:rsidRDefault="007F31C2">
      <w:pPr>
        <w:pStyle w:val="NoteLevel1"/>
      </w:pPr>
    </w:p>
    <w:p w14:paraId="510126CD" w14:textId="77777777" w:rsidR="007F31C2" w:rsidRPr="007F31C2" w:rsidRDefault="007F31C2">
      <w:pPr>
        <w:pStyle w:val="NoteLevel1"/>
        <w:rPr>
          <w:color w:val="FF0000"/>
        </w:rPr>
      </w:pPr>
      <w:r w:rsidRPr="007F31C2">
        <w:rPr>
          <w:color w:val="FF0000"/>
        </w:rPr>
        <w:t>Aldehydes (Hexanal)</w:t>
      </w:r>
    </w:p>
    <w:p w14:paraId="343A70DF" w14:textId="77777777" w:rsidR="007F31C2" w:rsidRDefault="007F31C2" w:rsidP="007F31C2">
      <w:pPr>
        <w:pStyle w:val="NoteLevel2"/>
      </w:pPr>
      <w:r>
        <w:t>A vegetative note, often a green apple aroma in some white wines</w:t>
      </w:r>
    </w:p>
    <w:p w14:paraId="4108F227" w14:textId="77777777" w:rsidR="007F31C2" w:rsidRPr="007F31C2" w:rsidRDefault="007F31C2">
      <w:pPr>
        <w:pStyle w:val="NoteLevel1"/>
        <w:rPr>
          <w:color w:val="FF0000"/>
        </w:rPr>
      </w:pPr>
      <w:r w:rsidRPr="007F31C2">
        <w:rPr>
          <w:color w:val="FF0000"/>
        </w:rPr>
        <w:t>Monoterpenes</w:t>
      </w:r>
    </w:p>
    <w:p w14:paraId="0F3EA587" w14:textId="77777777" w:rsidR="007F31C2" w:rsidRDefault="007F31C2" w:rsidP="007F31C2">
      <w:pPr>
        <w:pStyle w:val="NoteLevel2"/>
      </w:pPr>
      <w:r>
        <w:t>E.g. linalool –floral note in riesling</w:t>
      </w:r>
    </w:p>
    <w:p w14:paraId="7160D9F9" w14:textId="77777777" w:rsidR="007F31C2" w:rsidRDefault="007F31C2" w:rsidP="007F31C2">
      <w:pPr>
        <w:pStyle w:val="NoteLevel2"/>
      </w:pPr>
      <w:r>
        <w:t>Muscat aromas (musky scent)</w:t>
      </w:r>
    </w:p>
    <w:p w14:paraId="2B970C8F" w14:textId="77777777" w:rsidR="007F31C2" w:rsidRPr="007F31C2" w:rsidRDefault="007F31C2" w:rsidP="007F31C2">
      <w:pPr>
        <w:pStyle w:val="NoteLevel1"/>
        <w:rPr>
          <w:color w:val="FF0000"/>
        </w:rPr>
      </w:pPr>
      <w:r w:rsidRPr="007F31C2">
        <w:rPr>
          <w:color w:val="FF0000"/>
        </w:rPr>
        <w:t>Methoxypyrazines</w:t>
      </w:r>
    </w:p>
    <w:p w14:paraId="5CC9A164" w14:textId="77777777" w:rsidR="007F31C2" w:rsidRDefault="007F31C2" w:rsidP="007F31C2">
      <w:pPr>
        <w:pStyle w:val="NoteLevel2"/>
      </w:pPr>
      <w:r>
        <w:t>Bell pepper note in Cabernet Sauvignon</w:t>
      </w:r>
    </w:p>
    <w:p w14:paraId="3E415232" w14:textId="77777777" w:rsidR="007F31C2" w:rsidRDefault="007F31C2" w:rsidP="007F31C2">
      <w:pPr>
        <w:pStyle w:val="NoteLevel2"/>
      </w:pPr>
      <w:r>
        <w:t>Bean and asparagus aromas</w:t>
      </w:r>
    </w:p>
    <w:p w14:paraId="6AFB0BF9" w14:textId="77777777" w:rsidR="007F31C2" w:rsidRDefault="007F31C2" w:rsidP="007F31C2">
      <w:pPr>
        <w:pStyle w:val="NoteLevel2"/>
      </w:pPr>
      <w:r>
        <w:t>Also found in ladybugs</w:t>
      </w:r>
    </w:p>
    <w:p w14:paraId="3C07380F" w14:textId="77777777" w:rsidR="007F31C2" w:rsidRPr="007F31C2" w:rsidRDefault="007F31C2" w:rsidP="007F31C2">
      <w:pPr>
        <w:pStyle w:val="NoteLevel1"/>
        <w:rPr>
          <w:color w:val="FF0000"/>
        </w:rPr>
      </w:pPr>
      <w:r w:rsidRPr="007F31C2">
        <w:rPr>
          <w:color w:val="FF0000"/>
        </w:rPr>
        <w:t>Norisoprenoids</w:t>
      </w:r>
    </w:p>
    <w:p w14:paraId="7BFE60CD" w14:textId="77777777" w:rsidR="007F31C2" w:rsidRDefault="007F31C2" w:rsidP="007F31C2">
      <w:pPr>
        <w:pStyle w:val="NoteLevel2"/>
      </w:pPr>
      <w:r>
        <w:t>Leafy, earthy, minty, kerosene (</w:t>
      </w:r>
      <w:r w:rsidRPr="007F31C2">
        <w:t>a light fuel oil obtained by distilling petroleum</w:t>
      </w:r>
      <w:r>
        <w:t>), and fruity aromas</w:t>
      </w:r>
    </w:p>
    <w:p w14:paraId="68D49201" w14:textId="77777777" w:rsidR="007F31C2" w:rsidRDefault="007F31C2" w:rsidP="007F31C2">
      <w:pPr>
        <w:pStyle w:val="NoteLevel1"/>
      </w:pPr>
    </w:p>
    <w:p w14:paraId="3DF2222E" w14:textId="77777777" w:rsidR="007F31C2" w:rsidRDefault="007F31C2" w:rsidP="007F31C2">
      <w:pPr>
        <w:pStyle w:val="NoteLevel1"/>
      </w:pPr>
      <w:r>
        <w:t>The various aromas of wine depend upon the grape variety, ripeness and processing/fermentation</w:t>
      </w:r>
    </w:p>
    <w:p w14:paraId="0D16152E" w14:textId="77777777" w:rsidR="007F31C2" w:rsidRDefault="007F31C2" w:rsidP="007F31C2">
      <w:pPr>
        <w:pStyle w:val="NoteLevel1"/>
      </w:pPr>
    </w:p>
    <w:p w14:paraId="233750B7" w14:textId="77777777" w:rsidR="007F31C2" w:rsidRPr="003D588A" w:rsidRDefault="003D588A" w:rsidP="007F31C2">
      <w:pPr>
        <w:pStyle w:val="NoteLevel1"/>
        <w:rPr>
          <w:b/>
        </w:rPr>
      </w:pPr>
      <w:r w:rsidRPr="003D588A">
        <w:rPr>
          <w:b/>
        </w:rPr>
        <w:lastRenderedPageBreak/>
        <w:t>The diversity of wine and its classification</w:t>
      </w:r>
    </w:p>
    <w:p w14:paraId="1C204F81" w14:textId="77777777" w:rsidR="003D588A" w:rsidRDefault="003D588A" w:rsidP="003D588A">
      <w:pPr>
        <w:pStyle w:val="NoteLevel2"/>
      </w:pPr>
      <w:r>
        <w:t>Country of origin</w:t>
      </w:r>
    </w:p>
    <w:p w14:paraId="1E96C53B" w14:textId="77777777" w:rsidR="003D588A" w:rsidRDefault="003D588A" w:rsidP="003D588A">
      <w:pPr>
        <w:pStyle w:val="NoteLevel3"/>
      </w:pPr>
      <w:r>
        <w:t>terroir</w:t>
      </w:r>
    </w:p>
    <w:p w14:paraId="19193936" w14:textId="77777777" w:rsidR="003D588A" w:rsidRDefault="003D588A" w:rsidP="003D588A">
      <w:pPr>
        <w:pStyle w:val="NoteLevel2"/>
      </w:pPr>
      <w:r>
        <w:t>Varietal wines</w:t>
      </w:r>
    </w:p>
    <w:p w14:paraId="77B478BF" w14:textId="77777777" w:rsidR="003D588A" w:rsidRDefault="003D588A" w:rsidP="003D588A">
      <w:pPr>
        <w:pStyle w:val="NoteLevel3"/>
      </w:pPr>
      <w:r>
        <w:t xml:space="preserve">A specific varietal wine can be made from the grapes of a corresponding variety of vitis vinifera </w:t>
      </w:r>
    </w:p>
    <w:p w14:paraId="61893710" w14:textId="77777777" w:rsidR="003D588A" w:rsidRDefault="003D588A" w:rsidP="003D588A">
      <w:pPr>
        <w:pStyle w:val="NoteLevel2"/>
      </w:pPr>
      <w:r>
        <w:t>Vintage</w:t>
      </w:r>
    </w:p>
    <w:p w14:paraId="68124E6E" w14:textId="77777777" w:rsidR="003D588A" w:rsidRDefault="003D588A" w:rsidP="003D588A">
      <w:pPr>
        <w:pStyle w:val="NoteLevel3"/>
      </w:pPr>
      <w:r>
        <w:t>The year the grapes were grown and harvested</w:t>
      </w:r>
    </w:p>
    <w:p w14:paraId="2157C833" w14:textId="77777777" w:rsidR="003D588A" w:rsidRDefault="00200670" w:rsidP="003D588A">
      <w:pPr>
        <w:pStyle w:val="NoteLevel2"/>
      </w:pPr>
      <w:r>
        <w:t>Processes</w:t>
      </w:r>
      <w:r w:rsidR="003D588A">
        <w:t xml:space="preserve"> of grapes</w:t>
      </w:r>
    </w:p>
    <w:p w14:paraId="3FA81821" w14:textId="77777777" w:rsidR="003D588A" w:rsidRDefault="003D588A" w:rsidP="003D588A">
      <w:pPr>
        <w:pStyle w:val="NoteLevel3"/>
      </w:pPr>
      <w:r>
        <w:t>How wine grapes were processed greatly influences a wine’s attributes.</w:t>
      </w:r>
    </w:p>
    <w:p w14:paraId="2EB28E65" w14:textId="77777777" w:rsidR="003D588A" w:rsidRDefault="003D588A" w:rsidP="003D588A">
      <w:pPr>
        <w:pStyle w:val="NoteLevel1"/>
      </w:pPr>
    </w:p>
    <w:p w14:paraId="130D7B75" w14:textId="77777777" w:rsidR="003D588A" w:rsidRDefault="00200670">
      <w:pPr>
        <w:pStyle w:val="NoteLevel1"/>
      </w:pPr>
      <w:r>
        <w:t>Classification steps for this course:</w:t>
      </w:r>
    </w:p>
    <w:p w14:paraId="0745E4EA" w14:textId="77777777" w:rsidR="00200670" w:rsidRDefault="00200670" w:rsidP="00200670">
      <w:pPr>
        <w:pStyle w:val="NoteLevel2"/>
      </w:pPr>
      <w:r>
        <w:t>Main: by the general processing method</w:t>
      </w:r>
    </w:p>
    <w:p w14:paraId="1F6B9B55" w14:textId="77777777" w:rsidR="00200670" w:rsidRDefault="00200670" w:rsidP="00200670">
      <w:pPr>
        <w:pStyle w:val="NoteLevel2"/>
      </w:pPr>
      <w:r>
        <w:t>Sub-classification: the specific processing method, wine grapes varietal, country of origin, and vintage.</w:t>
      </w:r>
    </w:p>
    <w:p w14:paraId="7E32D9CD" w14:textId="77777777" w:rsidR="00200670" w:rsidRDefault="00200670" w:rsidP="00200670">
      <w:pPr>
        <w:pStyle w:val="NoteLevel1"/>
      </w:pPr>
    </w:p>
    <w:p w14:paraId="7FDA8A13" w14:textId="77777777" w:rsidR="00270AA3" w:rsidRPr="00270AA3" w:rsidRDefault="00270AA3">
      <w:pPr>
        <w:pStyle w:val="NoteLevel1"/>
      </w:pPr>
      <w:r>
        <w:rPr>
          <w:b/>
        </w:rPr>
        <w:t>The Senses and Methods of wine assessment</w:t>
      </w:r>
    </w:p>
    <w:p w14:paraId="7DEFFDCC" w14:textId="77777777" w:rsidR="00270AA3" w:rsidRDefault="00270AA3" w:rsidP="00270AA3">
      <w:pPr>
        <w:pStyle w:val="NoteLevel2"/>
      </w:pPr>
      <w:r>
        <w:t>Colour and opaqueness</w:t>
      </w:r>
    </w:p>
    <w:p w14:paraId="7AE887E5" w14:textId="77777777" w:rsidR="00270AA3" w:rsidRDefault="00270AA3" w:rsidP="00270AA3">
      <w:pPr>
        <w:pStyle w:val="NoteLevel2"/>
      </w:pPr>
      <w:r>
        <w:t>Intensity and complex of aromas</w:t>
      </w:r>
    </w:p>
    <w:p w14:paraId="45B26815" w14:textId="77777777" w:rsidR="00270AA3" w:rsidRDefault="00270AA3" w:rsidP="00270AA3">
      <w:pPr>
        <w:pStyle w:val="NoteLevel2"/>
      </w:pPr>
      <w:r>
        <w:t>Taste</w:t>
      </w:r>
    </w:p>
    <w:p w14:paraId="684FCC43" w14:textId="77777777" w:rsidR="00270AA3" w:rsidRDefault="00270AA3" w:rsidP="00270AA3">
      <w:pPr>
        <w:pStyle w:val="NoteLevel3"/>
      </w:pPr>
      <w:r>
        <w:t>Sweetness, acidity, bitterness</w:t>
      </w:r>
    </w:p>
    <w:p w14:paraId="585C0FFD" w14:textId="77777777" w:rsidR="00270AA3" w:rsidRDefault="00270AA3" w:rsidP="00270AA3">
      <w:pPr>
        <w:pStyle w:val="NoteLevel2"/>
      </w:pPr>
      <w:r>
        <w:t>Texture</w:t>
      </w:r>
    </w:p>
    <w:p w14:paraId="5EDE3B18" w14:textId="77777777" w:rsidR="00270AA3" w:rsidRDefault="00270AA3" w:rsidP="00270AA3">
      <w:pPr>
        <w:pStyle w:val="NoteLevel2"/>
      </w:pPr>
      <w:r>
        <w:t>Structure and balance</w:t>
      </w:r>
    </w:p>
    <w:p w14:paraId="0E8DEDED" w14:textId="77777777" w:rsidR="00270AA3" w:rsidRDefault="00270AA3" w:rsidP="00270AA3">
      <w:pPr>
        <w:pStyle w:val="NoteLevel2"/>
      </w:pPr>
      <w:r>
        <w:t>Body</w:t>
      </w:r>
    </w:p>
    <w:p w14:paraId="75ED4748" w14:textId="77777777" w:rsidR="00270AA3" w:rsidRDefault="00270AA3" w:rsidP="00270AA3">
      <w:pPr>
        <w:pStyle w:val="NoteLevel3"/>
      </w:pPr>
      <w:r>
        <w:t>Is it watery, silky?</w:t>
      </w:r>
    </w:p>
    <w:p w14:paraId="2AD4791D" w14:textId="77777777" w:rsidR="00270AA3" w:rsidRDefault="00270AA3" w:rsidP="00270AA3">
      <w:pPr>
        <w:pStyle w:val="NoteLevel2"/>
      </w:pPr>
      <w:r>
        <w:t>Length of aftertaste</w:t>
      </w:r>
    </w:p>
    <w:p w14:paraId="34370D00" w14:textId="77777777" w:rsidR="00270AA3" w:rsidRDefault="00270AA3">
      <w:pPr>
        <w:pStyle w:val="NoteLevel1"/>
      </w:pPr>
    </w:p>
    <w:p w14:paraId="3EFA8D12" w14:textId="77777777" w:rsidR="008B22F7" w:rsidRDefault="00445746">
      <w:pPr>
        <w:pStyle w:val="NoteLevel1"/>
      </w:pPr>
      <w:r>
        <w:t xml:space="preserve">1. A hedonic evaluation: </w:t>
      </w:r>
    </w:p>
    <w:p w14:paraId="2D02BDBD" w14:textId="77777777" w:rsidR="00445746" w:rsidRDefault="00445746" w:rsidP="00445746">
      <w:pPr>
        <w:pStyle w:val="NoteLevel2"/>
      </w:pPr>
      <w:r>
        <w:t xml:space="preserve">one’s own likes and own descriptors </w:t>
      </w:r>
    </w:p>
    <w:p w14:paraId="5D35B91A" w14:textId="77777777" w:rsidR="00445746" w:rsidRDefault="00445746" w:rsidP="00445746">
      <w:pPr>
        <w:pStyle w:val="NoteLevel3"/>
      </w:pPr>
      <w:r>
        <w:t>for personal wine buying and for food pairing</w:t>
      </w:r>
    </w:p>
    <w:p w14:paraId="710AF22F" w14:textId="77777777" w:rsidR="00445746" w:rsidRDefault="00445746" w:rsidP="00445746">
      <w:pPr>
        <w:pStyle w:val="NoteLevel1"/>
      </w:pPr>
      <w:r>
        <w:t>2. A technical evaluation:</w:t>
      </w:r>
    </w:p>
    <w:p w14:paraId="4BF9E9D0" w14:textId="77777777" w:rsidR="00445746" w:rsidRDefault="00445746" w:rsidP="00445746">
      <w:pPr>
        <w:pStyle w:val="NoteLevel2"/>
      </w:pPr>
      <w:r>
        <w:t xml:space="preserve">objective, standard terminology and approach </w:t>
      </w:r>
    </w:p>
    <w:p w14:paraId="4D8BAA67" w14:textId="77777777" w:rsidR="00445746" w:rsidRDefault="00445746" w:rsidP="00445746">
      <w:pPr>
        <w:pStyle w:val="NoteLevel3"/>
      </w:pPr>
      <w:r>
        <w:t xml:space="preserve">evaluate viticulture or enology approach </w:t>
      </w:r>
    </w:p>
    <w:p w14:paraId="02150318" w14:textId="77777777" w:rsidR="00445746" w:rsidRDefault="00445746" w:rsidP="00445746">
      <w:pPr>
        <w:pStyle w:val="NoteLevel3"/>
      </w:pPr>
      <w:r>
        <w:t>evaluate quality for regulation, classification, ageing potential, and pricing</w:t>
      </w:r>
    </w:p>
    <w:p w14:paraId="7B2462BE" w14:textId="77777777" w:rsidR="00445746" w:rsidRDefault="00445746" w:rsidP="00445746">
      <w:pPr>
        <w:pStyle w:val="NoteLevel3"/>
      </w:pPr>
      <w:r>
        <w:lastRenderedPageBreak/>
        <w:t>evaluate and recommend food-wine pairings</w:t>
      </w:r>
    </w:p>
    <w:p w14:paraId="3DED079D" w14:textId="77777777" w:rsidR="00445746" w:rsidRDefault="00445746" w:rsidP="00445746">
      <w:pPr>
        <w:pStyle w:val="NoteLevel3"/>
      </w:pPr>
      <w:r>
        <w:t>involves government, wine/hospitality industry; restaurants, BCLDB, sommeliers, wine consultants, importers, wineries…</w:t>
      </w:r>
    </w:p>
    <w:p w14:paraId="4949F4DE" w14:textId="77777777" w:rsidR="00445746" w:rsidRDefault="00445746" w:rsidP="00445746">
      <w:pPr>
        <w:pStyle w:val="NoteLevel1"/>
      </w:pPr>
    </w:p>
    <w:p w14:paraId="3543B287" w14:textId="77777777" w:rsidR="00445746" w:rsidRDefault="00445746" w:rsidP="00445746">
      <w:pPr>
        <w:pStyle w:val="NoteLevel1"/>
      </w:pPr>
      <w:r>
        <w:t>First Impression: SIGHT</w:t>
      </w:r>
    </w:p>
    <w:p w14:paraId="0124C2A2" w14:textId="77777777" w:rsidR="00445746" w:rsidRDefault="00445746" w:rsidP="00445746">
      <w:pPr>
        <w:pStyle w:val="NoteLevel1"/>
      </w:pPr>
      <w:r>
        <w:t>White Wines:</w:t>
      </w:r>
    </w:p>
    <w:p w14:paraId="7A4B6F4E" w14:textId="77777777" w:rsidR="00445746" w:rsidRDefault="00445746" w:rsidP="00445746">
      <w:pPr>
        <w:pStyle w:val="NoteLevel2"/>
      </w:pPr>
      <w:r>
        <w:t>HUE</w:t>
      </w:r>
    </w:p>
    <w:p w14:paraId="3AF9F4DB" w14:textId="77777777" w:rsidR="00445746" w:rsidRDefault="00445746" w:rsidP="00445746">
      <w:pPr>
        <w:pStyle w:val="NoteLevel3"/>
      </w:pPr>
      <w:r>
        <w:t>Watery, straw green, straw, yellow, gold, amber</w:t>
      </w:r>
    </w:p>
    <w:p w14:paraId="22333BC5" w14:textId="77777777" w:rsidR="00445746" w:rsidRDefault="00445746" w:rsidP="00445746">
      <w:pPr>
        <w:pStyle w:val="NoteLevel2"/>
      </w:pPr>
      <w:r>
        <w:t>INTENSITY</w:t>
      </w:r>
    </w:p>
    <w:p w14:paraId="2288AF9D" w14:textId="77777777" w:rsidR="00445746" w:rsidRDefault="00445746" w:rsidP="00445746">
      <w:pPr>
        <w:pStyle w:val="NoteLevel3"/>
      </w:pPr>
      <w:r>
        <w:t>Watery, pale, low, medium, high</w:t>
      </w:r>
    </w:p>
    <w:p w14:paraId="70C5D29A" w14:textId="77777777" w:rsidR="00445746" w:rsidRDefault="00445746" w:rsidP="00445746">
      <w:pPr>
        <w:pStyle w:val="NoteLevel1"/>
      </w:pPr>
      <w:r>
        <w:t>Red Wines:</w:t>
      </w:r>
    </w:p>
    <w:p w14:paraId="702D6377" w14:textId="77777777" w:rsidR="00445746" w:rsidRDefault="00445746" w:rsidP="00445746">
      <w:pPr>
        <w:pStyle w:val="NoteLevel2"/>
      </w:pPr>
      <w:r>
        <w:t>HUE</w:t>
      </w:r>
    </w:p>
    <w:p w14:paraId="184DC072" w14:textId="77777777" w:rsidR="00445746" w:rsidRDefault="00445746" w:rsidP="00445746">
      <w:pPr>
        <w:pStyle w:val="NoteLevel3"/>
      </w:pPr>
      <w:r>
        <w:t>Purple, ruby, ruby orange, orange brown, brown</w:t>
      </w:r>
    </w:p>
    <w:p w14:paraId="79DCA4C3" w14:textId="77777777" w:rsidR="00445746" w:rsidRDefault="00445746" w:rsidP="00445746">
      <w:pPr>
        <w:pStyle w:val="NoteLevel2"/>
      </w:pPr>
      <w:r>
        <w:t>INTENSITY</w:t>
      </w:r>
    </w:p>
    <w:p w14:paraId="20A9B465" w14:textId="77777777" w:rsidR="00445746" w:rsidRDefault="00445746" w:rsidP="00445746">
      <w:pPr>
        <w:pStyle w:val="NoteLevel3"/>
      </w:pPr>
      <w:r>
        <w:t>Watery, pale, low, medium, high (opaque)</w:t>
      </w:r>
    </w:p>
    <w:p w14:paraId="297A3B5E" w14:textId="77777777" w:rsidR="00445746" w:rsidRDefault="00445746" w:rsidP="00445746">
      <w:pPr>
        <w:pStyle w:val="NoteLevel1"/>
      </w:pPr>
    </w:p>
    <w:p w14:paraId="51445339" w14:textId="77777777" w:rsidR="00445746" w:rsidRDefault="00445746" w:rsidP="00445746">
      <w:pPr>
        <w:pStyle w:val="NoteLevel1"/>
      </w:pPr>
      <w:r>
        <w:t>Technical evaluation of aroma and flavour:</w:t>
      </w:r>
    </w:p>
    <w:p w14:paraId="453995E3" w14:textId="77777777" w:rsidR="00445746" w:rsidRDefault="00445746" w:rsidP="00445746">
      <w:pPr>
        <w:pStyle w:val="NoteLevel2"/>
      </w:pPr>
      <w:r>
        <w:t>First to volatile</w:t>
      </w:r>
    </w:p>
    <w:p w14:paraId="4D37F9AF" w14:textId="77777777" w:rsidR="00445746" w:rsidRDefault="00445746" w:rsidP="00445746">
      <w:pPr>
        <w:pStyle w:val="NoteLevel2"/>
      </w:pPr>
      <w:r>
        <w:t>Then soluble in mucus</w:t>
      </w:r>
    </w:p>
    <w:p w14:paraId="77728EB4" w14:textId="77777777" w:rsidR="00445746" w:rsidRDefault="00445746" w:rsidP="00445746">
      <w:pPr>
        <w:pStyle w:val="NoteLevel2"/>
      </w:pPr>
      <w:r>
        <w:t>Move to receptors</w:t>
      </w:r>
    </w:p>
    <w:p w14:paraId="00D99152" w14:textId="77777777" w:rsidR="00445746" w:rsidRDefault="00445746" w:rsidP="00445746">
      <w:pPr>
        <w:pStyle w:val="NoteLevel2"/>
      </w:pPr>
      <w:r>
        <w:t>Transmission</w:t>
      </w:r>
    </w:p>
    <w:p w14:paraId="35A8A911" w14:textId="77777777" w:rsidR="00445746" w:rsidRDefault="00445746" w:rsidP="00445746">
      <w:pPr>
        <w:pStyle w:val="NoteLevel1"/>
      </w:pPr>
    </w:p>
    <w:p w14:paraId="226AC673" w14:textId="77777777" w:rsidR="00445746" w:rsidRDefault="00445746" w:rsidP="00445746">
      <w:pPr>
        <w:pStyle w:val="NoteLevel1"/>
      </w:pPr>
      <w:r>
        <w:t>Recognition threshold: the smallest amount that can be identified.</w:t>
      </w:r>
    </w:p>
    <w:p w14:paraId="754BDD7A" w14:textId="77777777" w:rsidR="00445746" w:rsidRDefault="00445746" w:rsidP="00445746">
      <w:pPr>
        <w:pStyle w:val="NoteLevel1"/>
      </w:pPr>
    </w:p>
    <w:p w14:paraId="7A7C77E5" w14:textId="77777777" w:rsidR="00445746" w:rsidRDefault="00445746" w:rsidP="00445746">
      <w:pPr>
        <w:pStyle w:val="NoteLevel1"/>
      </w:pPr>
      <w:r>
        <w:t>GUSTATORY:</w:t>
      </w:r>
    </w:p>
    <w:p w14:paraId="14107FA9" w14:textId="77777777" w:rsidR="00445746" w:rsidRDefault="00445746" w:rsidP="00445746">
      <w:pPr>
        <w:pStyle w:val="NoteLevel2"/>
      </w:pPr>
      <w:r>
        <w:t>Tactile</w:t>
      </w:r>
    </w:p>
    <w:p w14:paraId="57FE266C" w14:textId="77777777" w:rsidR="00445746" w:rsidRPr="00445746" w:rsidRDefault="00445746" w:rsidP="00445746">
      <w:pPr>
        <w:pStyle w:val="NoteLevel3"/>
        <w:rPr>
          <w:color w:val="FF0000"/>
        </w:rPr>
      </w:pPr>
      <w:r w:rsidRPr="00445746">
        <w:rPr>
          <w:color w:val="FF0000"/>
        </w:rPr>
        <w:t>Filiforme papillae</w:t>
      </w:r>
    </w:p>
    <w:p w14:paraId="4C14E7A2" w14:textId="77777777" w:rsidR="00445746" w:rsidRDefault="00445746" w:rsidP="00445746">
      <w:pPr>
        <w:pStyle w:val="NoteLevel3"/>
      </w:pPr>
      <w:r>
        <w:t>Thin, smooth, silky, velvety, chalky, rough/drying</w:t>
      </w:r>
    </w:p>
    <w:p w14:paraId="590708FE" w14:textId="77777777" w:rsidR="00445746" w:rsidRDefault="00445746" w:rsidP="00445746">
      <w:pPr>
        <w:pStyle w:val="NoteLevel2"/>
      </w:pPr>
      <w:r>
        <w:t>Bitter</w:t>
      </w:r>
    </w:p>
    <w:p w14:paraId="7DF0DBA0" w14:textId="77777777" w:rsidR="00445746" w:rsidRPr="00445746" w:rsidRDefault="00445746" w:rsidP="00445746">
      <w:pPr>
        <w:pStyle w:val="NoteLevel3"/>
        <w:rPr>
          <w:color w:val="FF0000"/>
        </w:rPr>
      </w:pPr>
      <w:r w:rsidRPr="00445746">
        <w:rPr>
          <w:color w:val="FF0000"/>
        </w:rPr>
        <w:t>Circumvallate papillae</w:t>
      </w:r>
    </w:p>
    <w:p w14:paraId="1C2683C9" w14:textId="77777777" w:rsidR="00445746" w:rsidRDefault="00445746" w:rsidP="00445746">
      <w:pPr>
        <w:pStyle w:val="NoteLevel2"/>
      </w:pPr>
      <w:r>
        <w:t>Sour</w:t>
      </w:r>
    </w:p>
    <w:p w14:paraId="0C9A76D6" w14:textId="77777777" w:rsidR="00445746" w:rsidRPr="00445746" w:rsidRDefault="00445746" w:rsidP="00445746">
      <w:pPr>
        <w:pStyle w:val="NoteLevel3"/>
        <w:rPr>
          <w:color w:val="FF0000"/>
        </w:rPr>
      </w:pPr>
      <w:r w:rsidRPr="00445746">
        <w:rPr>
          <w:color w:val="FF0000"/>
        </w:rPr>
        <w:t>Fungiforme papillae</w:t>
      </w:r>
    </w:p>
    <w:p w14:paraId="1CCDA7CB" w14:textId="77777777" w:rsidR="00445746" w:rsidRDefault="00445746" w:rsidP="00445746">
      <w:pPr>
        <w:pStyle w:val="NoteLevel3"/>
      </w:pPr>
      <w:r>
        <w:t>Bland, noticeable, crisp, tart</w:t>
      </w:r>
    </w:p>
    <w:p w14:paraId="18AAC521" w14:textId="77777777" w:rsidR="00445746" w:rsidRDefault="00445746" w:rsidP="00445746">
      <w:pPr>
        <w:pStyle w:val="NoteLevel2"/>
      </w:pPr>
      <w:r>
        <w:t>Sweet</w:t>
      </w:r>
    </w:p>
    <w:p w14:paraId="6A59472C" w14:textId="77777777" w:rsidR="00445746" w:rsidRPr="00445746" w:rsidRDefault="00445746" w:rsidP="00445746">
      <w:pPr>
        <w:pStyle w:val="NoteLevel3"/>
        <w:rPr>
          <w:color w:val="FF0000"/>
        </w:rPr>
      </w:pPr>
      <w:r w:rsidRPr="00445746">
        <w:rPr>
          <w:color w:val="FF0000"/>
        </w:rPr>
        <w:t>Fungiforme papillae</w:t>
      </w:r>
    </w:p>
    <w:p w14:paraId="7E0C480F" w14:textId="77777777" w:rsidR="00445746" w:rsidRDefault="00445746" w:rsidP="00445746">
      <w:pPr>
        <w:pStyle w:val="NoteLevel3"/>
      </w:pPr>
      <w:r>
        <w:t>Dry, off dry, semi-dry, sweet</w:t>
      </w:r>
    </w:p>
    <w:p w14:paraId="383568ED" w14:textId="77777777" w:rsidR="00445746" w:rsidRDefault="00445746">
      <w:pPr>
        <w:pStyle w:val="NoteLevel1"/>
      </w:pPr>
    </w:p>
    <w:p w14:paraId="74072123" w14:textId="77777777" w:rsidR="00445746" w:rsidRDefault="00445746">
      <w:pPr>
        <w:pStyle w:val="NoteLevel1"/>
      </w:pPr>
      <w:r>
        <w:t>Steps of tasting:</w:t>
      </w:r>
    </w:p>
    <w:p w14:paraId="508F4223" w14:textId="77777777" w:rsidR="00445746" w:rsidRDefault="00445746" w:rsidP="00445746">
      <w:pPr>
        <w:pStyle w:val="NoteLevel2"/>
      </w:pPr>
      <w:r>
        <w:t>SEE</w:t>
      </w:r>
    </w:p>
    <w:p w14:paraId="22E90D76" w14:textId="77777777" w:rsidR="00445746" w:rsidRDefault="00445746" w:rsidP="00445746">
      <w:pPr>
        <w:pStyle w:val="NoteLevel2"/>
      </w:pPr>
      <w:r>
        <w:t>SNIFF</w:t>
      </w:r>
    </w:p>
    <w:p w14:paraId="61B62C0D" w14:textId="77777777" w:rsidR="00445746" w:rsidRDefault="00445746" w:rsidP="00445746">
      <w:pPr>
        <w:pStyle w:val="NoteLevel3"/>
      </w:pPr>
      <w:r>
        <w:t>REST 30-45s</w:t>
      </w:r>
    </w:p>
    <w:p w14:paraId="24C4D3CE" w14:textId="77777777" w:rsidR="00445746" w:rsidRDefault="00445746" w:rsidP="00445746">
      <w:pPr>
        <w:pStyle w:val="NoteLevel2"/>
      </w:pPr>
      <w:r>
        <w:t>SWIRL</w:t>
      </w:r>
    </w:p>
    <w:p w14:paraId="2DFE3A96" w14:textId="77777777" w:rsidR="00445746" w:rsidRDefault="00445746" w:rsidP="00445746">
      <w:pPr>
        <w:pStyle w:val="NoteLevel2"/>
      </w:pPr>
      <w:r>
        <w:t>SNIFF</w:t>
      </w:r>
    </w:p>
    <w:p w14:paraId="0D1A618A" w14:textId="77777777" w:rsidR="00445746" w:rsidRDefault="00445746" w:rsidP="00445746">
      <w:pPr>
        <w:pStyle w:val="NoteLevel2"/>
      </w:pPr>
      <w:r>
        <w:t>SIP</w:t>
      </w:r>
    </w:p>
    <w:p w14:paraId="481CA4D4" w14:textId="77777777" w:rsidR="00445746" w:rsidRDefault="00445746" w:rsidP="00445746">
      <w:pPr>
        <w:pStyle w:val="NoteLevel2"/>
      </w:pPr>
      <w:r>
        <w:t>SAVOR</w:t>
      </w:r>
    </w:p>
    <w:p w14:paraId="0DEC2D9D" w14:textId="77777777" w:rsidR="00445746" w:rsidRDefault="00445746" w:rsidP="00445746">
      <w:pPr>
        <w:pStyle w:val="NoteLevel2"/>
      </w:pPr>
      <w:r>
        <w:t>SPIT</w:t>
      </w:r>
    </w:p>
    <w:p w14:paraId="389E9649" w14:textId="77777777" w:rsidR="00445746" w:rsidRDefault="00445746" w:rsidP="00445746">
      <w:pPr>
        <w:pStyle w:val="NoteLevel3"/>
      </w:pPr>
      <w:r>
        <w:t>Aftertaste? Short &lt;10s, med 10-25s, long &gt;25s</w:t>
      </w:r>
    </w:p>
    <w:p w14:paraId="36F8357A" w14:textId="77777777" w:rsidR="00445746" w:rsidRDefault="00445746" w:rsidP="00445746">
      <w:pPr>
        <w:pStyle w:val="NoteLevel2"/>
      </w:pPr>
      <w:r>
        <w:t>DESCRIBE</w:t>
      </w:r>
    </w:p>
    <w:p w14:paraId="6B2863AE" w14:textId="77777777" w:rsidR="00445746" w:rsidRDefault="00445746" w:rsidP="00445746">
      <w:pPr>
        <w:pStyle w:val="NoteLevel2"/>
      </w:pPr>
      <w:r>
        <w:t>SCORE</w:t>
      </w:r>
    </w:p>
    <w:p w14:paraId="07850CAA" w14:textId="77777777" w:rsidR="00445746" w:rsidRDefault="00445746">
      <w:pPr>
        <w:pStyle w:val="NoteLevel1"/>
      </w:pPr>
    </w:p>
    <w:p w14:paraId="16439261" w14:textId="77777777" w:rsidR="00445746" w:rsidRDefault="00445746">
      <w:pPr>
        <w:pStyle w:val="NoteLevel1"/>
      </w:pPr>
      <w:r>
        <w:t>PITFALLS in winetasting:</w:t>
      </w:r>
    </w:p>
    <w:p w14:paraId="395344B1" w14:textId="77777777" w:rsidR="001161DD" w:rsidRDefault="00445746">
      <w:pPr>
        <w:pStyle w:val="NoteLevel1"/>
      </w:pPr>
      <w:r>
        <w:t xml:space="preserve">Adaptation: </w:t>
      </w:r>
    </w:p>
    <w:p w14:paraId="4A7F0FA5" w14:textId="77777777" w:rsidR="00445746" w:rsidRDefault="00445746" w:rsidP="001161DD">
      <w:pPr>
        <w:pStyle w:val="NoteLevel2"/>
      </w:pPr>
      <w:r>
        <w:t>a temporary loss in sensitivity to aroma/taste</w:t>
      </w:r>
    </w:p>
    <w:p w14:paraId="07880283" w14:textId="77777777" w:rsidR="001161DD" w:rsidRDefault="00445746">
      <w:pPr>
        <w:pStyle w:val="NoteLevel1"/>
      </w:pPr>
      <w:r>
        <w:t xml:space="preserve">Palate fatigue: </w:t>
      </w:r>
    </w:p>
    <w:p w14:paraId="07D51FB4" w14:textId="77777777" w:rsidR="00445746" w:rsidRDefault="001161DD" w:rsidP="001161DD">
      <w:pPr>
        <w:pStyle w:val="NoteLevel2"/>
      </w:pPr>
      <w:r>
        <w:t>similar to adaptation, but more a loos of ability to concentrate</w:t>
      </w:r>
    </w:p>
    <w:p w14:paraId="162DF424" w14:textId="77777777" w:rsidR="001161DD" w:rsidRDefault="001161DD">
      <w:pPr>
        <w:pStyle w:val="NoteLevel1"/>
      </w:pPr>
      <w:r>
        <w:t xml:space="preserve">Thresholds: </w:t>
      </w:r>
    </w:p>
    <w:p w14:paraId="7BFBC1F2" w14:textId="77777777" w:rsidR="001161DD" w:rsidRDefault="001161DD" w:rsidP="001161DD">
      <w:pPr>
        <w:pStyle w:val="NoteLevel2"/>
      </w:pPr>
      <w:r>
        <w:t>levels at which a taste/aroma can be detected –people can vary in their thresholds of some tastes/aromas</w:t>
      </w:r>
    </w:p>
    <w:p w14:paraId="044C5BF3" w14:textId="77777777" w:rsidR="001161DD" w:rsidRDefault="001161DD">
      <w:pPr>
        <w:pStyle w:val="NoteLevel1"/>
      </w:pPr>
      <w:r>
        <w:t xml:space="preserve">Anosmia: </w:t>
      </w:r>
    </w:p>
    <w:p w14:paraId="007036A6" w14:textId="77777777" w:rsidR="001161DD" w:rsidRDefault="001161DD" w:rsidP="001161DD">
      <w:pPr>
        <w:pStyle w:val="NoteLevel2"/>
      </w:pPr>
      <w:r>
        <w:t>full smell blind for all aromas, can be a partial anosmia or temporary in some cases</w:t>
      </w:r>
    </w:p>
    <w:p w14:paraId="6BED28B6" w14:textId="77777777" w:rsidR="001161DD" w:rsidRDefault="001161DD">
      <w:pPr>
        <w:pStyle w:val="NoteLevel1"/>
      </w:pPr>
      <w:r>
        <w:t>Taste modifiers:</w:t>
      </w:r>
    </w:p>
    <w:p w14:paraId="043FC6FB" w14:textId="77777777" w:rsidR="001161DD" w:rsidRDefault="001161DD" w:rsidP="001161DD">
      <w:pPr>
        <w:pStyle w:val="NoteLevel2"/>
      </w:pPr>
      <w:r>
        <w:t>Alter ability to respond to specific taste stimuli</w:t>
      </w:r>
    </w:p>
    <w:p w14:paraId="1DC149C0" w14:textId="77777777" w:rsidR="001161DD" w:rsidRDefault="001161DD" w:rsidP="001161DD">
      <w:pPr>
        <w:pStyle w:val="NoteLevel3"/>
      </w:pPr>
      <w:r>
        <w:t>Some mouthwash/toothpaste contain detergents that modify lipid-containing membranes of receptor cells in taste buds. Thus, wine tastes more sour/bitter and less sweet</w:t>
      </w:r>
    </w:p>
    <w:p w14:paraId="1B3717EE" w14:textId="77777777" w:rsidR="001161DD" w:rsidRDefault="001161DD" w:rsidP="001161DD">
      <w:pPr>
        <w:pStyle w:val="NoteLevel3"/>
      </w:pPr>
      <w:r>
        <w:t>Sweetness reduces perception of tannin bitterness</w:t>
      </w:r>
    </w:p>
    <w:p w14:paraId="2B9DBC63" w14:textId="77777777" w:rsidR="001161DD" w:rsidRDefault="001161DD" w:rsidP="001161DD">
      <w:pPr>
        <w:pStyle w:val="NoteLevel3"/>
      </w:pPr>
      <w:r>
        <w:t>Fat and protein reduces perception of tannin astringency</w:t>
      </w:r>
    </w:p>
    <w:p w14:paraId="5D50DAE9" w14:textId="77777777" w:rsidR="001161DD" w:rsidRDefault="001161DD" w:rsidP="001161DD">
      <w:pPr>
        <w:pStyle w:val="NoteLevel1"/>
      </w:pPr>
      <w:r>
        <w:t>Sequence of tasting wines modifies perception:</w:t>
      </w:r>
    </w:p>
    <w:p w14:paraId="01EAF849" w14:textId="77777777" w:rsidR="001161DD" w:rsidRDefault="001161DD" w:rsidP="001161DD">
      <w:pPr>
        <w:pStyle w:val="NoteLevel2"/>
      </w:pPr>
      <w:r>
        <w:t>Sweet wine first and dry wine after, the dry wine would taste sour</w:t>
      </w:r>
    </w:p>
    <w:p w14:paraId="2E43C19E" w14:textId="77777777" w:rsidR="001161DD" w:rsidRDefault="001161DD" w:rsidP="001161DD">
      <w:pPr>
        <w:pStyle w:val="NoteLevel2"/>
      </w:pPr>
      <w:r>
        <w:t>The correct sequence should be:</w:t>
      </w:r>
    </w:p>
    <w:p w14:paraId="78678D9C" w14:textId="77777777" w:rsidR="001161DD" w:rsidRDefault="001161DD" w:rsidP="001161DD">
      <w:pPr>
        <w:pStyle w:val="NoteLevel3"/>
      </w:pPr>
      <w:r>
        <w:t xml:space="preserve">Dry first, then sweet, </w:t>
      </w:r>
    </w:p>
    <w:p w14:paraId="37B087E4" w14:textId="77777777" w:rsidR="001161DD" w:rsidRDefault="001161DD">
      <w:pPr>
        <w:pStyle w:val="NoteLevel1"/>
      </w:pPr>
      <w:r>
        <w:lastRenderedPageBreak/>
        <w:t>Serving temperature:</w:t>
      </w:r>
    </w:p>
    <w:p w14:paraId="0A5A172A" w14:textId="77777777" w:rsidR="00197DE6" w:rsidRDefault="001161DD" w:rsidP="002C191C">
      <w:pPr>
        <w:pStyle w:val="NoteLevel2"/>
      </w:pPr>
      <w:r>
        <w:t>As wine temperature increases, sweetness and aromas are perceived more easily, buy body and acidity are less apparent</w:t>
      </w:r>
    </w:p>
    <w:p w14:paraId="3D3757DC" w14:textId="77777777" w:rsidR="00197DE6" w:rsidRDefault="00197DE6">
      <w:pPr>
        <w:pStyle w:val="NoteLevel1"/>
      </w:pPr>
    </w:p>
    <w:p w14:paraId="0F327635" w14:textId="77777777" w:rsidR="00197DE6" w:rsidRPr="00197DE6" w:rsidRDefault="00197DE6">
      <w:pPr>
        <w:pStyle w:val="NoteLevel1"/>
      </w:pPr>
      <w:r>
        <w:rPr>
          <w:b/>
        </w:rPr>
        <w:t>History of Wine</w:t>
      </w:r>
    </w:p>
    <w:p w14:paraId="1DED7638" w14:textId="77777777" w:rsidR="002E4AC5" w:rsidRDefault="002E4AC5">
      <w:pPr>
        <w:pStyle w:val="NoteLevel1"/>
      </w:pPr>
      <w:r>
        <w:t>Post-Roman Empire –the dark ages</w:t>
      </w:r>
    </w:p>
    <w:p w14:paraId="39DD0734" w14:textId="77777777" w:rsidR="002E4AC5" w:rsidRDefault="002E4AC5" w:rsidP="002E4AC5">
      <w:pPr>
        <w:pStyle w:val="NoteLevel2"/>
      </w:pPr>
      <w:r>
        <w:t>Egg whites were used to clarify red wines and fish swim bladders were used to clarify white wines.</w:t>
      </w:r>
    </w:p>
    <w:p w14:paraId="6F6A2CF4" w14:textId="77777777" w:rsidR="002E4AC5" w:rsidRDefault="002E4AC5" w:rsidP="002E4AC5">
      <w:pPr>
        <w:pStyle w:val="NoteLevel2"/>
      </w:pPr>
      <w:r>
        <w:t xml:space="preserve">Egg whites contain protein albumen while fish swim bladders contain the protein collagen. Both </w:t>
      </w:r>
      <w:r w:rsidR="00161E74">
        <w:t>can attract tannins and yeast cell walls.</w:t>
      </w:r>
    </w:p>
    <w:p w14:paraId="574B8F64" w14:textId="77777777" w:rsidR="00161E74" w:rsidRDefault="00161E74">
      <w:pPr>
        <w:pStyle w:val="NoteLevel1"/>
      </w:pPr>
      <w:r>
        <w:t>The middle ages</w:t>
      </w:r>
    </w:p>
    <w:p w14:paraId="08C8C7D2" w14:textId="77777777" w:rsidR="00197DE6" w:rsidRDefault="002E4AC5" w:rsidP="00161E74">
      <w:pPr>
        <w:pStyle w:val="NoteLevel2"/>
      </w:pPr>
      <w:r>
        <w:t>A cru system to classify vineyards:</w:t>
      </w:r>
    </w:p>
    <w:p w14:paraId="19A68AA0" w14:textId="77777777" w:rsidR="002E4AC5" w:rsidRDefault="002E4AC5" w:rsidP="00161E74">
      <w:pPr>
        <w:pStyle w:val="NoteLevel3"/>
      </w:pPr>
      <w:r>
        <w:t>The classifying various vineyard estates as to the quality of grapes and wine they were producing</w:t>
      </w:r>
    </w:p>
    <w:p w14:paraId="2520CC9B" w14:textId="77777777" w:rsidR="00161E74" w:rsidRDefault="00161E74" w:rsidP="002E4AC5">
      <w:pPr>
        <w:pStyle w:val="NoteLevel1"/>
      </w:pPr>
    </w:p>
    <w:p w14:paraId="76561DCA" w14:textId="77777777" w:rsidR="002E4AC5" w:rsidRDefault="00161E74" w:rsidP="002E4AC5">
      <w:pPr>
        <w:pStyle w:val="NoteLevel1"/>
      </w:pPr>
      <w:r>
        <w:t>Canada Temperance Act of 1878</w:t>
      </w:r>
    </w:p>
    <w:p w14:paraId="60C1B329" w14:textId="77777777" w:rsidR="00161E74" w:rsidRDefault="00161E74" w:rsidP="00161E74">
      <w:pPr>
        <w:pStyle w:val="NoteLevel2"/>
      </w:pPr>
      <w:r>
        <w:t xml:space="preserve">Enacting prohibition </w:t>
      </w:r>
    </w:p>
    <w:p w14:paraId="02031194" w14:textId="77777777" w:rsidR="002E3170" w:rsidRDefault="00161E74" w:rsidP="002E3170">
      <w:pPr>
        <w:pStyle w:val="NoteLevel2"/>
      </w:pPr>
      <w:r>
        <w:t>In 1918, the federal government stopped all sales and production, importation, and sale of alcoholic beverages</w:t>
      </w:r>
    </w:p>
    <w:p w14:paraId="4AC5FA89" w14:textId="77777777" w:rsidR="002E3170" w:rsidRDefault="002E3170" w:rsidP="002E3170">
      <w:pPr>
        <w:pStyle w:val="NoteLevel1"/>
      </w:pPr>
      <w:r>
        <w:t>Prohibition was revoked in 1927 in most provinces</w:t>
      </w:r>
    </w:p>
    <w:p w14:paraId="28293436" w14:textId="77777777" w:rsidR="002E3170" w:rsidRDefault="002E3170" w:rsidP="00161E74">
      <w:pPr>
        <w:pStyle w:val="NoteLevel1"/>
      </w:pPr>
    </w:p>
    <w:p w14:paraId="4FC4CF50" w14:textId="77777777" w:rsidR="002E3170" w:rsidRDefault="002E3170" w:rsidP="00161E74">
      <w:pPr>
        <w:pStyle w:val="NoteLevel1"/>
      </w:pPr>
      <w:r>
        <w:t>In Canada, the control of alcohol is through three levels:</w:t>
      </w:r>
    </w:p>
    <w:p w14:paraId="4C5205C8" w14:textId="77777777" w:rsidR="002E3170" w:rsidRDefault="002E3170" w:rsidP="002E3170">
      <w:pPr>
        <w:pStyle w:val="NoteLevel2"/>
      </w:pPr>
      <w:r>
        <w:t>Governments</w:t>
      </w:r>
    </w:p>
    <w:p w14:paraId="01B49BB5" w14:textId="77777777" w:rsidR="002E3170" w:rsidRDefault="002E3170" w:rsidP="002E3170">
      <w:pPr>
        <w:pStyle w:val="NoteLevel2"/>
      </w:pPr>
      <w:r>
        <w:t>Courts</w:t>
      </w:r>
    </w:p>
    <w:p w14:paraId="08C61E43" w14:textId="77777777" w:rsidR="002E3170" w:rsidRDefault="002E3170" w:rsidP="002E3170">
      <w:pPr>
        <w:pStyle w:val="NoteLevel2"/>
      </w:pPr>
      <w:r>
        <w:t>Police force</w:t>
      </w:r>
    </w:p>
    <w:p w14:paraId="3383A9F7" w14:textId="77777777" w:rsidR="002E3170" w:rsidRDefault="002E3170" w:rsidP="002E3170">
      <w:pPr>
        <w:pStyle w:val="NoteLevel1"/>
      </w:pPr>
    </w:p>
    <w:p w14:paraId="5D1C26FC" w14:textId="77777777" w:rsidR="002E3170" w:rsidRDefault="002E3170" w:rsidP="002E3170">
      <w:pPr>
        <w:pStyle w:val="NoteLevel1"/>
      </w:pPr>
      <w:r>
        <w:t xml:space="preserve">Federal Act: </w:t>
      </w:r>
      <w:r w:rsidRPr="005B03D2">
        <w:rPr>
          <w:color w:val="FF0000"/>
        </w:rPr>
        <w:t>Liquor control act and regulations</w:t>
      </w:r>
      <w:r>
        <w:t xml:space="preserve"> 1927</w:t>
      </w:r>
    </w:p>
    <w:p w14:paraId="1C108055" w14:textId="77777777" w:rsidR="002E3170" w:rsidRDefault="002E3170" w:rsidP="002E3170">
      <w:pPr>
        <w:pStyle w:val="NoteLevel2"/>
      </w:pPr>
      <w:r>
        <w:t xml:space="preserve">Allowed for the provincial control of </w:t>
      </w:r>
    </w:p>
    <w:p w14:paraId="4017F287" w14:textId="77777777" w:rsidR="002E3170" w:rsidRDefault="002E3170" w:rsidP="002E3170">
      <w:pPr>
        <w:pStyle w:val="NoteLevel3"/>
      </w:pPr>
      <w:r>
        <w:t>Production</w:t>
      </w:r>
    </w:p>
    <w:p w14:paraId="71C000FA" w14:textId="77777777" w:rsidR="002E3170" w:rsidRDefault="002E3170" w:rsidP="002E3170">
      <w:pPr>
        <w:pStyle w:val="NoteLevel3"/>
      </w:pPr>
      <w:r>
        <w:t>Distribution</w:t>
      </w:r>
    </w:p>
    <w:p w14:paraId="6DF27226" w14:textId="77777777" w:rsidR="002E3170" w:rsidRDefault="002E3170" w:rsidP="002E3170">
      <w:pPr>
        <w:pStyle w:val="NoteLevel3"/>
      </w:pPr>
      <w:r>
        <w:t>Sale</w:t>
      </w:r>
    </w:p>
    <w:p w14:paraId="09121B69" w14:textId="77777777" w:rsidR="002E3170" w:rsidRDefault="002E3170" w:rsidP="002E3170">
      <w:pPr>
        <w:pStyle w:val="NoteLevel3"/>
      </w:pPr>
      <w:r>
        <w:t>Taxation</w:t>
      </w:r>
    </w:p>
    <w:p w14:paraId="16B24B83" w14:textId="77777777" w:rsidR="002E3170" w:rsidRDefault="002E3170" w:rsidP="002E3170">
      <w:pPr>
        <w:pStyle w:val="NoteLevel2"/>
        <w:numPr>
          <w:ilvl w:val="0"/>
          <w:numId w:val="0"/>
        </w:numPr>
        <w:ind w:left="1080"/>
      </w:pPr>
      <w:r>
        <w:t>Of alcohol by provincial liquor control boards</w:t>
      </w:r>
    </w:p>
    <w:p w14:paraId="51079530" w14:textId="77777777" w:rsidR="002E3170" w:rsidRDefault="002E3170" w:rsidP="002E3170">
      <w:pPr>
        <w:pStyle w:val="NoteLevel1"/>
        <w:numPr>
          <w:ilvl w:val="0"/>
          <w:numId w:val="0"/>
        </w:numPr>
      </w:pPr>
    </w:p>
    <w:p w14:paraId="2AF33FE9" w14:textId="77777777" w:rsidR="002E3170" w:rsidRDefault="002E3170" w:rsidP="002E3170">
      <w:pPr>
        <w:pStyle w:val="NoteLevel1"/>
        <w:numPr>
          <w:ilvl w:val="0"/>
          <w:numId w:val="0"/>
        </w:numPr>
      </w:pPr>
      <w:r>
        <w:lastRenderedPageBreak/>
        <w:t>Federal importation of intoxicating liquors act of 1928 enacted during the prohibition era: it is not legal to buy wine across provincial boarders via the internet.</w:t>
      </w:r>
    </w:p>
    <w:p w14:paraId="50E78F95" w14:textId="77777777" w:rsidR="002E3170" w:rsidRDefault="002E3170" w:rsidP="002E3170">
      <w:pPr>
        <w:pStyle w:val="NoteLevel1"/>
        <w:numPr>
          <w:ilvl w:val="0"/>
          <w:numId w:val="0"/>
        </w:numPr>
      </w:pPr>
    </w:p>
    <w:p w14:paraId="5E7C1AF9" w14:textId="77777777" w:rsidR="002E3170" w:rsidRDefault="002E3170" w:rsidP="002E3170">
      <w:pPr>
        <w:pStyle w:val="NoteLevel1"/>
        <w:numPr>
          <w:ilvl w:val="0"/>
          <w:numId w:val="0"/>
        </w:numPr>
      </w:pPr>
      <w:r w:rsidRPr="005B03D2">
        <w:rPr>
          <w:color w:val="FF0000"/>
        </w:rPr>
        <w:t>The food and drugs act</w:t>
      </w:r>
      <w:r>
        <w:t xml:space="preserve"> sets national standards and units, packaging and labeling standards, production methods, and any constituents permitted</w:t>
      </w:r>
    </w:p>
    <w:p w14:paraId="5A23A61C" w14:textId="77777777" w:rsidR="002E3170" w:rsidRDefault="002E3170" w:rsidP="002E3170">
      <w:pPr>
        <w:pStyle w:val="NoteLevel1"/>
        <w:numPr>
          <w:ilvl w:val="0"/>
          <w:numId w:val="0"/>
        </w:numPr>
      </w:pPr>
    </w:p>
    <w:p w14:paraId="24A87057" w14:textId="77777777" w:rsidR="002E3170" w:rsidRDefault="002C191C" w:rsidP="002E3170">
      <w:pPr>
        <w:pStyle w:val="NoteLevel1"/>
        <w:numPr>
          <w:ilvl w:val="0"/>
          <w:numId w:val="0"/>
        </w:numPr>
      </w:pPr>
      <w:r>
        <w:t xml:space="preserve">In BC, VQA-BC is currently under the </w:t>
      </w:r>
      <w:r w:rsidRPr="005B03D2">
        <w:rPr>
          <w:color w:val="FF0000"/>
        </w:rPr>
        <w:t>BC Wine Authority</w:t>
      </w:r>
    </w:p>
    <w:p w14:paraId="6CEA9038" w14:textId="77777777" w:rsidR="002C191C" w:rsidRDefault="002C191C" w:rsidP="002E3170">
      <w:pPr>
        <w:pStyle w:val="NoteLevel1"/>
        <w:numPr>
          <w:ilvl w:val="0"/>
          <w:numId w:val="0"/>
        </w:numPr>
      </w:pPr>
      <w:r>
        <w:t>In Ontario, VQA-Ontario regulates itself</w:t>
      </w:r>
    </w:p>
    <w:p w14:paraId="7DABB3A5" w14:textId="77777777" w:rsidR="002E3170" w:rsidRDefault="002E3170" w:rsidP="002E3170">
      <w:pPr>
        <w:pStyle w:val="NoteLevel1"/>
      </w:pPr>
    </w:p>
    <w:p w14:paraId="3F17B229" w14:textId="77777777" w:rsidR="00161E74" w:rsidRDefault="00161E74" w:rsidP="002E3170">
      <w:pPr>
        <w:pStyle w:val="NoteLevel1"/>
        <w:numPr>
          <w:ilvl w:val="0"/>
          <w:numId w:val="0"/>
        </w:numPr>
      </w:pPr>
      <w:r>
        <w:t xml:space="preserve"> </w:t>
      </w:r>
    </w:p>
    <w:p w14:paraId="35D9E0CC" w14:textId="2C0DF4B0" w:rsidR="005B03D2" w:rsidRPr="005B03D2" w:rsidRDefault="005B03D2" w:rsidP="005B03D2">
      <w:pPr>
        <w:pStyle w:val="NoteLevel1"/>
        <w:rPr>
          <w:b/>
        </w:rPr>
      </w:pPr>
      <w:r>
        <w:rPr>
          <w:b/>
        </w:rPr>
        <w:t xml:space="preserve">3. </w:t>
      </w:r>
      <w:r w:rsidRPr="005B03D2">
        <w:rPr>
          <w:b/>
        </w:rPr>
        <w:t>Relate viticulture, geography, climate to a typical wine profile</w:t>
      </w:r>
    </w:p>
    <w:p w14:paraId="0B1A940F" w14:textId="02B2418D" w:rsidR="002E4AC5" w:rsidRDefault="002E2C63">
      <w:pPr>
        <w:pStyle w:val="NoteLevel1"/>
      </w:pPr>
      <w:r>
        <w:t>Viticulture:</w:t>
      </w:r>
    </w:p>
    <w:p w14:paraId="2E70C56E" w14:textId="45E3EE19" w:rsidR="005B03D2" w:rsidRDefault="005B03D2">
      <w:pPr>
        <w:pStyle w:val="NoteLevel1"/>
      </w:pPr>
      <w:r>
        <w:t>Terroir -&gt;the unique characteristics of a wine:</w:t>
      </w:r>
    </w:p>
    <w:p w14:paraId="3752CE00" w14:textId="15B74F8C" w:rsidR="005B03D2" w:rsidRDefault="005B03D2">
      <w:pPr>
        <w:pStyle w:val="NoteLevel1"/>
      </w:pPr>
      <w:r>
        <w:t>1. viticulture</w:t>
      </w:r>
    </w:p>
    <w:p w14:paraId="23447E8B" w14:textId="4CDF4A15" w:rsidR="005B03D2" w:rsidRDefault="005B03D2">
      <w:pPr>
        <w:pStyle w:val="NoteLevel1"/>
      </w:pPr>
      <w:r>
        <w:t>2. geographical factors:</w:t>
      </w:r>
    </w:p>
    <w:p w14:paraId="3473786A" w14:textId="3A2BD0BC" w:rsidR="005B03D2" w:rsidRDefault="005B03D2" w:rsidP="005B03D2">
      <w:pPr>
        <w:pStyle w:val="NoteLevel2"/>
      </w:pPr>
      <w:r>
        <w:t>climate</w:t>
      </w:r>
    </w:p>
    <w:p w14:paraId="2D29DDB9" w14:textId="4124B8CE" w:rsidR="005B03D2" w:rsidRDefault="005B03D2" w:rsidP="005B03D2">
      <w:pPr>
        <w:pStyle w:val="NoteLevel2"/>
      </w:pPr>
      <w:r>
        <w:t>soil</w:t>
      </w:r>
    </w:p>
    <w:p w14:paraId="3DF37D8F" w14:textId="6ADA9E14" w:rsidR="005B03D2" w:rsidRDefault="00311E1C" w:rsidP="005B03D2">
      <w:pPr>
        <w:pStyle w:val="NoteLevel2"/>
      </w:pPr>
      <w:r>
        <w:t>expo</w:t>
      </w:r>
      <w:r w:rsidR="005B03D2">
        <w:t>sure</w:t>
      </w:r>
    </w:p>
    <w:p w14:paraId="38D29938" w14:textId="5566053E" w:rsidR="005B03D2" w:rsidRDefault="005B03D2" w:rsidP="005B03D2">
      <w:pPr>
        <w:pStyle w:val="NoteLevel2"/>
      </w:pPr>
      <w:r>
        <w:t>topography</w:t>
      </w:r>
    </w:p>
    <w:p w14:paraId="15AEA9AA" w14:textId="77777777" w:rsidR="00197DE6" w:rsidRDefault="00197DE6">
      <w:pPr>
        <w:pStyle w:val="NoteLevel1"/>
      </w:pPr>
    </w:p>
    <w:p w14:paraId="68AFAAA8" w14:textId="1693A929" w:rsidR="00311E1C" w:rsidRPr="00311E1C" w:rsidRDefault="00311E1C">
      <w:pPr>
        <w:pStyle w:val="NoteLevel1"/>
        <w:rPr>
          <w:b/>
        </w:rPr>
      </w:pPr>
      <w:r w:rsidRPr="00311E1C">
        <w:rPr>
          <w:b/>
        </w:rPr>
        <w:t>viticulture</w:t>
      </w:r>
    </w:p>
    <w:p w14:paraId="6AEF5548" w14:textId="6C4EFC76" w:rsidR="00311E1C" w:rsidRDefault="00311E1C" w:rsidP="00311E1C">
      <w:pPr>
        <w:pStyle w:val="NoteLevel2"/>
      </w:pPr>
      <w:r>
        <w:t>vitis vinifera</w:t>
      </w:r>
    </w:p>
    <w:p w14:paraId="15EE26B0" w14:textId="5D901DB4" w:rsidR="00311E1C" w:rsidRDefault="00311E1C" w:rsidP="00311E1C">
      <w:pPr>
        <w:pStyle w:val="NoteLevel2"/>
      </w:pPr>
      <w:r>
        <w:t>Inherent differences (Genetics) in vine growth and traits:</w:t>
      </w:r>
    </w:p>
    <w:p w14:paraId="2D38227F" w14:textId="52BFE723" w:rsidR="00311E1C" w:rsidRDefault="00311E1C" w:rsidP="00311E1C">
      <w:pPr>
        <w:pStyle w:val="NoteLevel3"/>
      </w:pPr>
      <w:r>
        <w:t>Grape color and flavour (aroma) and sugar acid traits</w:t>
      </w:r>
    </w:p>
    <w:p w14:paraId="01A5DA9A" w14:textId="06AFB591" w:rsidR="00311E1C" w:rsidRDefault="00311E1C" w:rsidP="00311E1C">
      <w:pPr>
        <w:pStyle w:val="NoteLevel3"/>
      </w:pPr>
      <w:r>
        <w:t>Growing season pattern (for producing ripe grapes)</w:t>
      </w:r>
    </w:p>
    <w:p w14:paraId="06B1671C" w14:textId="0FC2B96B" w:rsidR="00311E1C" w:rsidRDefault="00311E1C" w:rsidP="00311E1C">
      <w:pPr>
        <w:pStyle w:val="NoteLevel4"/>
      </w:pPr>
      <w:r>
        <w:t>Late summer: Late-August</w:t>
      </w:r>
    </w:p>
    <w:p w14:paraId="657EB1FE" w14:textId="487F5ADA" w:rsidR="00311E1C" w:rsidRPr="00121786" w:rsidRDefault="00311E1C" w:rsidP="00311E1C">
      <w:pPr>
        <w:pStyle w:val="NoteLevel5"/>
        <w:rPr>
          <w:color w:val="008000"/>
        </w:rPr>
      </w:pPr>
      <w:r w:rsidRPr="00121786">
        <w:rPr>
          <w:color w:val="008000"/>
        </w:rPr>
        <w:t>Muller-thurgau</w:t>
      </w:r>
    </w:p>
    <w:p w14:paraId="1DD522B7" w14:textId="2EE2CEE0" w:rsidR="00311E1C" w:rsidRDefault="00311E1C" w:rsidP="00311E1C">
      <w:pPr>
        <w:pStyle w:val="NoteLevel4"/>
      </w:pPr>
      <w:r>
        <w:t>Early fall: early-mid September</w:t>
      </w:r>
    </w:p>
    <w:p w14:paraId="58CD4784" w14:textId="563D897D" w:rsidR="00311E1C" w:rsidRPr="00121786" w:rsidRDefault="00311E1C" w:rsidP="00311E1C">
      <w:pPr>
        <w:pStyle w:val="NoteLevel5"/>
        <w:rPr>
          <w:color w:val="008000"/>
        </w:rPr>
      </w:pPr>
      <w:r w:rsidRPr="00121786">
        <w:rPr>
          <w:color w:val="008000"/>
        </w:rPr>
        <w:t>Chardonnay+</w:t>
      </w:r>
    </w:p>
    <w:p w14:paraId="1E16F11C" w14:textId="712C8B85" w:rsidR="00311E1C" w:rsidRPr="00121786" w:rsidRDefault="00311E1C" w:rsidP="00311E1C">
      <w:pPr>
        <w:pStyle w:val="NoteLevel5"/>
        <w:rPr>
          <w:color w:val="FF0000"/>
        </w:rPr>
      </w:pPr>
      <w:r w:rsidRPr="00121786">
        <w:rPr>
          <w:color w:val="FF0000"/>
        </w:rPr>
        <w:t>Pinot Noir+</w:t>
      </w:r>
    </w:p>
    <w:p w14:paraId="4E272E1B" w14:textId="381D13C8" w:rsidR="00311E1C" w:rsidRDefault="00311E1C" w:rsidP="00311E1C">
      <w:pPr>
        <w:pStyle w:val="NoteLevel4"/>
      </w:pPr>
      <w:r>
        <w:t>Mid-fall: late-sept – mid-oct</w:t>
      </w:r>
    </w:p>
    <w:p w14:paraId="11D067E4" w14:textId="30C203C2" w:rsidR="00311E1C" w:rsidRPr="00121786" w:rsidRDefault="00311E1C" w:rsidP="00311E1C">
      <w:pPr>
        <w:pStyle w:val="NoteLevel5"/>
        <w:rPr>
          <w:color w:val="008000"/>
        </w:rPr>
      </w:pPr>
      <w:r w:rsidRPr="00121786">
        <w:rPr>
          <w:color w:val="008000"/>
        </w:rPr>
        <w:t>Sauvignon Blanc and Riesling</w:t>
      </w:r>
    </w:p>
    <w:p w14:paraId="54F1710A" w14:textId="4D8A730F" w:rsidR="00311E1C" w:rsidRPr="00121786" w:rsidRDefault="00311E1C" w:rsidP="00311E1C">
      <w:pPr>
        <w:pStyle w:val="NoteLevel5"/>
        <w:rPr>
          <w:color w:val="FF0000"/>
        </w:rPr>
      </w:pPr>
      <w:r w:rsidRPr="00121786">
        <w:rPr>
          <w:color w:val="FF0000"/>
        </w:rPr>
        <w:t>Merlot+</w:t>
      </w:r>
    </w:p>
    <w:p w14:paraId="09C72683" w14:textId="062B4088" w:rsidR="00311E1C" w:rsidRDefault="00311E1C" w:rsidP="00311E1C">
      <w:pPr>
        <w:pStyle w:val="NoteLevel4"/>
      </w:pPr>
      <w:r>
        <w:t>Mid-late fall: late oct</w:t>
      </w:r>
    </w:p>
    <w:p w14:paraId="536CEBE7" w14:textId="14A2D483" w:rsidR="00311E1C" w:rsidRPr="00121786" w:rsidRDefault="00311E1C" w:rsidP="00311E1C">
      <w:pPr>
        <w:pStyle w:val="NoteLevel5"/>
        <w:rPr>
          <w:color w:val="FF0000"/>
        </w:rPr>
      </w:pPr>
      <w:r w:rsidRPr="00121786">
        <w:rPr>
          <w:color w:val="FF0000"/>
        </w:rPr>
        <w:t>Syrah+</w:t>
      </w:r>
    </w:p>
    <w:p w14:paraId="4E8CAF3B" w14:textId="23D60B5D" w:rsidR="00311E1C" w:rsidRDefault="00311E1C" w:rsidP="00311E1C">
      <w:pPr>
        <w:pStyle w:val="NoteLevel4"/>
      </w:pPr>
      <w:r>
        <w:lastRenderedPageBreak/>
        <w:t xml:space="preserve">Late fall: November </w:t>
      </w:r>
    </w:p>
    <w:p w14:paraId="45BF6607" w14:textId="20147403" w:rsidR="00311E1C" w:rsidRPr="00121786" w:rsidRDefault="00311E1C" w:rsidP="00311E1C">
      <w:pPr>
        <w:pStyle w:val="NoteLevel5"/>
        <w:rPr>
          <w:color w:val="FF0000"/>
        </w:rPr>
      </w:pPr>
      <w:r w:rsidRPr="00121786">
        <w:rPr>
          <w:color w:val="FF0000"/>
        </w:rPr>
        <w:t>Cabernet Sauvignon</w:t>
      </w:r>
    </w:p>
    <w:p w14:paraId="0D79D957" w14:textId="4BB3676A" w:rsidR="00311E1C" w:rsidRDefault="00311E1C">
      <w:pPr>
        <w:pStyle w:val="NoteLevel1"/>
      </w:pPr>
    </w:p>
    <w:p w14:paraId="63985934" w14:textId="38508DC6" w:rsidR="00E0396A" w:rsidRPr="00E0396A" w:rsidRDefault="00E0396A" w:rsidP="00E0396A">
      <w:pPr>
        <w:pStyle w:val="NoteLevel1"/>
      </w:pPr>
      <w:r w:rsidRPr="00E0396A">
        <w:t xml:space="preserve">Leaf removal is the process of removing leaves from the vine in the area around the fruit clusters, usually immediately above and immediately below the fruit. This is often called </w:t>
      </w:r>
      <w:r w:rsidRPr="00E0396A">
        <w:rPr>
          <w:i/>
          <w:iCs/>
          <w:color w:val="FF0000"/>
        </w:rPr>
        <w:t>basal leaf removal</w:t>
      </w:r>
      <w:r w:rsidRPr="00E0396A">
        <w:t xml:space="preserve"> on vertically shoot positioned canopies or simply </w:t>
      </w:r>
      <w:r w:rsidRPr="00E0396A">
        <w:rPr>
          <w:i/>
          <w:iCs/>
        </w:rPr>
        <w:t>cluster-zone leaf removal</w:t>
      </w:r>
      <w:r w:rsidRPr="00E0396A">
        <w:t>. Proper leaf removal can accomplish the following:</w:t>
      </w:r>
    </w:p>
    <w:p w14:paraId="66A317A0" w14:textId="77777777" w:rsidR="00E0396A" w:rsidRPr="00E0396A" w:rsidRDefault="00E0396A" w:rsidP="00E0396A">
      <w:pPr>
        <w:pStyle w:val="NoteLevel1"/>
      </w:pPr>
      <w:r w:rsidRPr="00E0396A">
        <w:tab/>
      </w:r>
      <w:r w:rsidRPr="00E0396A">
        <w:tab/>
        <w:t>Improve air circulation</w:t>
      </w:r>
    </w:p>
    <w:p w14:paraId="19CE3902" w14:textId="77777777" w:rsidR="00E0396A" w:rsidRPr="00E0396A" w:rsidRDefault="00E0396A" w:rsidP="00E0396A">
      <w:pPr>
        <w:pStyle w:val="NoteLevel1"/>
      </w:pPr>
      <w:r w:rsidRPr="00E0396A">
        <w:tab/>
      </w:r>
      <w:r w:rsidRPr="00E0396A">
        <w:tab/>
        <w:t>Increase fungicide/insecticide spray penetration</w:t>
      </w:r>
    </w:p>
    <w:p w14:paraId="176DBA13" w14:textId="77777777" w:rsidR="00E0396A" w:rsidRPr="00E0396A" w:rsidRDefault="00E0396A" w:rsidP="00E0396A">
      <w:pPr>
        <w:pStyle w:val="NoteLevel1"/>
      </w:pPr>
      <w:r w:rsidRPr="00E0396A">
        <w:tab/>
      </w:r>
      <w:r w:rsidRPr="00E0396A">
        <w:tab/>
        <w:t>Expose the fruit to more sunlight</w:t>
      </w:r>
    </w:p>
    <w:p w14:paraId="67883527" w14:textId="77777777" w:rsidR="00E0396A" w:rsidRPr="00E0396A" w:rsidRDefault="00E0396A" w:rsidP="00E0396A">
      <w:pPr>
        <w:pStyle w:val="NoteLevel1"/>
      </w:pPr>
      <w:r w:rsidRPr="00E0396A">
        <w:tab/>
      </w:r>
      <w:r w:rsidRPr="00E0396A">
        <w:tab/>
        <w:t>Improve flavor compounds, color, and bud fertility</w:t>
      </w:r>
    </w:p>
    <w:p w14:paraId="6F6C1998" w14:textId="1133E586" w:rsidR="00E0396A" w:rsidRPr="00E0396A" w:rsidRDefault="00E0396A" w:rsidP="00E0396A">
      <w:pPr>
        <w:pStyle w:val="NoteLevel1"/>
      </w:pPr>
      <w:r w:rsidRPr="00E0396A">
        <w:tab/>
      </w:r>
      <w:r w:rsidRPr="00E0396A">
        <w:tab/>
        <w:t>Decrease titratable acidity, pH, and potassium</w:t>
      </w:r>
    </w:p>
    <w:p w14:paraId="1333E883" w14:textId="211EC2CC" w:rsidR="00D573D3" w:rsidRDefault="00E0396A" w:rsidP="00E0396A">
      <w:pPr>
        <w:pStyle w:val="NoteLevel1"/>
      </w:pPr>
      <w:r w:rsidRPr="00E0396A">
        <w:tab/>
      </w:r>
      <w:r w:rsidRPr="00E0396A">
        <w:tab/>
        <w:t>Reduce herbaceous or vegetative aromas in some cultivars</w:t>
      </w:r>
    </w:p>
    <w:p w14:paraId="150FD7E7" w14:textId="0327666D" w:rsidR="00E0396A" w:rsidRDefault="00E0396A" w:rsidP="00E0396A">
      <w:pPr>
        <w:pStyle w:val="NoteLevel1"/>
      </w:pPr>
      <w:r w:rsidRPr="00E0396A">
        <w:t>Removal of too many leaves in warm climates can lead to sun-burned fruit.</w:t>
      </w:r>
    </w:p>
    <w:p w14:paraId="47FB6A90" w14:textId="77777777" w:rsidR="00D573D3" w:rsidRDefault="00D573D3">
      <w:pPr>
        <w:pStyle w:val="NoteLevel1"/>
      </w:pPr>
    </w:p>
    <w:p w14:paraId="3B386B37" w14:textId="7E75F817" w:rsidR="00311E1C" w:rsidRPr="00311E1C" w:rsidRDefault="00311E1C">
      <w:pPr>
        <w:pStyle w:val="NoteLevel1"/>
        <w:rPr>
          <w:b/>
        </w:rPr>
      </w:pPr>
      <w:r w:rsidRPr="00311E1C">
        <w:rPr>
          <w:b/>
        </w:rPr>
        <w:t>Berry Attributes</w:t>
      </w:r>
    </w:p>
    <w:p w14:paraId="0EBB85C4" w14:textId="21C3D9F3" w:rsidR="00311E1C" w:rsidRDefault="00092613" w:rsidP="00092613">
      <w:pPr>
        <w:pStyle w:val="NoteLevel2"/>
      </w:pPr>
      <w:r>
        <w:t>The smaller the berry, the bigger surface:volume ratio. Thus smaller berries tend to have higher intensity of color and flavor</w:t>
      </w:r>
    </w:p>
    <w:p w14:paraId="718D081B" w14:textId="26682C8B" w:rsidR="00092613" w:rsidRDefault="00092613" w:rsidP="00092613">
      <w:pPr>
        <w:pStyle w:val="NoteLevel2"/>
      </w:pPr>
      <w:r>
        <w:t>Variety and vine management (i.e. soil type, soil fertility, water availability) influence berry size.</w:t>
      </w:r>
    </w:p>
    <w:p w14:paraId="3A09D61F" w14:textId="1A1FDBC1" w:rsidR="00092613" w:rsidRDefault="00092613" w:rsidP="00092613">
      <w:pPr>
        <w:pStyle w:val="NoteLevel3"/>
      </w:pPr>
      <w:r>
        <w:t>For example, if the vineyard environment is dry, the berry would lose juice which would result in less volume.</w:t>
      </w:r>
    </w:p>
    <w:p w14:paraId="1A369680" w14:textId="533E3DA6" w:rsidR="00092613" w:rsidRDefault="00092613">
      <w:pPr>
        <w:pStyle w:val="NoteLevel1"/>
      </w:pPr>
    </w:p>
    <w:p w14:paraId="15CFEE89" w14:textId="48395E7C" w:rsidR="00092613" w:rsidRDefault="00092613">
      <w:pPr>
        <w:pStyle w:val="NoteLevel1"/>
      </w:pPr>
      <w:r>
        <w:t>Steps important to managing the vineyard for quality wine grapes:</w:t>
      </w:r>
    </w:p>
    <w:p w14:paraId="7E7E2409" w14:textId="7EE5BC1A" w:rsidR="00092613" w:rsidRDefault="00092613" w:rsidP="00092613">
      <w:pPr>
        <w:pStyle w:val="NoteLevel2"/>
      </w:pPr>
      <w:r>
        <w:t>Minimizing pests and diseases</w:t>
      </w:r>
    </w:p>
    <w:p w14:paraId="4B866BE3" w14:textId="70BB2BD0" w:rsidR="00092613" w:rsidRDefault="00092613" w:rsidP="00092613">
      <w:pPr>
        <w:pStyle w:val="NoteLevel3"/>
      </w:pPr>
      <w:r>
        <w:t>Insect: Phylloxera (root louse), diseases: powdery mildew, botrytis</w:t>
      </w:r>
    </w:p>
    <w:p w14:paraId="27C0AF78" w14:textId="26186224" w:rsidR="00092613" w:rsidRDefault="00092613" w:rsidP="00092613">
      <w:pPr>
        <w:pStyle w:val="NoteLevel2"/>
      </w:pPr>
      <w:r>
        <w:t>Optimizing water availability to ensure appropriate soil fertility and drainage and to balance vegetative and fruit growth</w:t>
      </w:r>
    </w:p>
    <w:p w14:paraId="1079C6DD" w14:textId="5F86420B" w:rsidR="00092613" w:rsidRDefault="00092613" w:rsidP="00092613">
      <w:pPr>
        <w:pStyle w:val="NoteLevel3"/>
      </w:pPr>
      <w:r>
        <w:t>Canopy structure is controlled through planting density and orientation, winter and summer pruning, shoot positioning, de=suckering, training system.</w:t>
      </w:r>
    </w:p>
    <w:p w14:paraId="3CA09316" w14:textId="5E40FBB1" w:rsidR="00092613" w:rsidRDefault="00092613" w:rsidP="00092613">
      <w:pPr>
        <w:pStyle w:val="NoteLevel4"/>
      </w:pPr>
      <w:r>
        <w:t>Ex. If the plants density level is high, it will become prone to diseases</w:t>
      </w:r>
    </w:p>
    <w:p w14:paraId="669787C8" w14:textId="1852177C" w:rsidR="00092613" w:rsidRDefault="00092613" w:rsidP="00092613">
      <w:pPr>
        <w:pStyle w:val="NoteLevel4"/>
      </w:pPr>
      <w:r>
        <w:lastRenderedPageBreak/>
        <w:t>Orientation: to have them hang up in a horizontal pattern</w:t>
      </w:r>
    </w:p>
    <w:p w14:paraId="205BA5C6" w14:textId="33A1E104" w:rsidR="00092613" w:rsidRDefault="00092613" w:rsidP="00092613">
      <w:pPr>
        <w:pStyle w:val="NoteLevel4"/>
      </w:pPr>
      <w:r>
        <w:t>The optimal density will provide efficient use of land</w:t>
      </w:r>
    </w:p>
    <w:p w14:paraId="748BD61C" w14:textId="544434E1" w:rsidR="00092613" w:rsidRDefault="00092613" w:rsidP="00092613">
      <w:pPr>
        <w:pStyle w:val="NoteLevel4"/>
      </w:pPr>
      <w:r>
        <w:t>Winter and summer pruning maintains a set form designed to optimize light interception and minimize shading</w:t>
      </w:r>
    </w:p>
    <w:p w14:paraId="57AD87B5" w14:textId="11C3E8FE" w:rsidR="00092613" w:rsidRPr="00092613" w:rsidRDefault="00092613" w:rsidP="00092613">
      <w:pPr>
        <w:pStyle w:val="NoteLevel4"/>
        <w:rPr>
          <w:color w:val="FF0000"/>
        </w:rPr>
      </w:pPr>
      <w:r>
        <w:rPr>
          <w:color w:val="FF0000"/>
        </w:rPr>
        <w:t xml:space="preserve">Vigorous vines: </w:t>
      </w:r>
      <w:r w:rsidRPr="00092613">
        <w:rPr>
          <w:color w:val="FF0000"/>
        </w:rPr>
        <w:t>Pruning removes 90% buds/canes</w:t>
      </w:r>
    </w:p>
    <w:p w14:paraId="1FCB6FD3" w14:textId="5469D29A" w:rsidR="00092613" w:rsidRDefault="00092613" w:rsidP="00092613">
      <w:pPr>
        <w:pStyle w:val="NoteLevel5"/>
      </w:pPr>
      <w:r>
        <w:t xml:space="preserve">Overly vigorous vines </w:t>
      </w:r>
      <w:r w:rsidR="00D531AA">
        <w:t>(not balanced) have excess shading, poor quality wine-grapes, increased winter injury</w:t>
      </w:r>
    </w:p>
    <w:p w14:paraId="005D4BC5" w14:textId="4FB0CEDA" w:rsidR="00FC41B8" w:rsidRPr="00FC41B8" w:rsidRDefault="00FC41B8" w:rsidP="00092613">
      <w:pPr>
        <w:pStyle w:val="NoteLevel5"/>
        <w:rPr>
          <w:b/>
          <w:color w:val="FF0000"/>
        </w:rPr>
      </w:pPr>
      <w:r w:rsidRPr="00FC41B8">
        <w:rPr>
          <w:b/>
          <w:color w:val="FF0000"/>
        </w:rPr>
        <w:t>Light compensation point:</w:t>
      </w:r>
    </w:p>
    <w:p w14:paraId="1A6463B7" w14:textId="0757444B" w:rsidR="00092613" w:rsidRPr="00E0396A" w:rsidRDefault="00FC41B8" w:rsidP="00092613">
      <w:pPr>
        <w:pStyle w:val="NoteLevel1"/>
        <w:rPr>
          <w:color w:val="FF0000"/>
        </w:rPr>
      </w:pPr>
      <w:r w:rsidRPr="00E0396A">
        <w:rPr>
          <w:color w:val="FF0000"/>
        </w:rPr>
        <w:t>Pruning:</w:t>
      </w:r>
    </w:p>
    <w:p w14:paraId="4CFC550A" w14:textId="56ECF018" w:rsidR="00FC41B8" w:rsidRPr="00E0396A" w:rsidRDefault="00FC41B8" w:rsidP="00FC41B8">
      <w:pPr>
        <w:pStyle w:val="NoteLevel2"/>
        <w:rPr>
          <w:color w:val="FF0000"/>
        </w:rPr>
      </w:pPr>
      <w:r w:rsidRPr="00E0396A">
        <w:rPr>
          <w:color w:val="FF0000"/>
        </w:rPr>
        <w:t>Dormant pruning is done december-late February</w:t>
      </w:r>
    </w:p>
    <w:p w14:paraId="68FADD33" w14:textId="0125412D" w:rsidR="00FC41B8" w:rsidRDefault="00FC41B8" w:rsidP="00FC41B8">
      <w:pPr>
        <w:pStyle w:val="NoteLevel2"/>
        <w:rPr>
          <w:color w:val="FF0000"/>
        </w:rPr>
      </w:pPr>
      <w:r w:rsidRPr="00E0396A">
        <w:rPr>
          <w:color w:val="FF0000"/>
        </w:rPr>
        <w:t>Bilateral cordon spur-renewal system</w:t>
      </w:r>
    </w:p>
    <w:p w14:paraId="45A4EFBE" w14:textId="7973B446" w:rsidR="00B43E8F" w:rsidRPr="00E0396A" w:rsidRDefault="00B43E8F" w:rsidP="00B43E8F">
      <w:pPr>
        <w:pStyle w:val="NoteLevel3"/>
        <w:rPr>
          <w:color w:val="FF0000"/>
        </w:rPr>
      </w:pPr>
      <w:r>
        <w:rPr>
          <w:color w:val="FF0000"/>
        </w:rPr>
        <w:t xml:space="preserve">It has a permanent cane, called cordon. All the canes are cut off at the second buds. </w:t>
      </w:r>
    </w:p>
    <w:p w14:paraId="6ACACCF2" w14:textId="3171A54F" w:rsidR="00FC41B8" w:rsidRDefault="00FC41B8" w:rsidP="00FC41B8">
      <w:pPr>
        <w:pStyle w:val="NoteLevel2"/>
        <w:rPr>
          <w:color w:val="FF0000"/>
        </w:rPr>
      </w:pPr>
      <w:r w:rsidRPr="00E0396A">
        <w:rPr>
          <w:color w:val="FF0000"/>
        </w:rPr>
        <w:t>Double Guyot cane-renewal system</w:t>
      </w:r>
    </w:p>
    <w:p w14:paraId="28AA9A89" w14:textId="7B429D99" w:rsidR="00B43E8F" w:rsidRPr="00E0396A" w:rsidRDefault="00B43E8F" w:rsidP="00B43E8F">
      <w:pPr>
        <w:pStyle w:val="NoteLevel3"/>
        <w:rPr>
          <w:color w:val="FF0000"/>
        </w:rPr>
      </w:pPr>
      <w:r>
        <w:rPr>
          <w:color w:val="FF0000"/>
        </w:rPr>
        <w:t>All the canes will be removed, except the one that is closest to the trunk. That one will become the main cane.</w:t>
      </w:r>
    </w:p>
    <w:p w14:paraId="531A4263" w14:textId="77777777" w:rsidR="00FC41B8" w:rsidRDefault="00FC41B8" w:rsidP="00FC41B8">
      <w:pPr>
        <w:pStyle w:val="NoteLevel1"/>
      </w:pPr>
    </w:p>
    <w:p w14:paraId="6FDF9D44" w14:textId="2256E7A3" w:rsidR="00FC41B8" w:rsidRDefault="00E0396A" w:rsidP="00FC41B8">
      <w:pPr>
        <w:pStyle w:val="NoteLevel1"/>
      </w:pPr>
      <w:r>
        <w:t>Balanced pruning:</w:t>
      </w:r>
    </w:p>
    <w:p w14:paraId="6A177E58" w14:textId="1358C1A7" w:rsidR="00E0396A" w:rsidRDefault="00E0396A" w:rsidP="00E0396A">
      <w:pPr>
        <w:pStyle w:val="NoteLevel2"/>
      </w:pPr>
      <w:r>
        <w:t>A system to adjust the wine bearing potential to the intrinsic vigor of the variety in a particular terroir</w:t>
      </w:r>
    </w:p>
    <w:p w14:paraId="1BFEA6FC" w14:textId="310B5EE2" w:rsidR="00E0396A" w:rsidRDefault="00E0396A" w:rsidP="00E0396A">
      <w:pPr>
        <w:pStyle w:val="NoteLevel3"/>
      </w:pPr>
      <w:r>
        <w:t>Root system = photosynthesis -&gt; full grape ripeness</w:t>
      </w:r>
    </w:p>
    <w:p w14:paraId="2D5500C5" w14:textId="04F7C1B0" w:rsidR="00E0396A" w:rsidRDefault="00E0396A" w:rsidP="00E0396A">
      <w:pPr>
        <w:pStyle w:val="NoteLevel2"/>
      </w:pPr>
      <w:r>
        <w:t xml:space="preserve">Basic rule: allow </w:t>
      </w:r>
      <w:r w:rsidRPr="00E0396A">
        <w:rPr>
          <w:highlight w:val="yellow"/>
        </w:rPr>
        <w:t>20 fruitful buds</w:t>
      </w:r>
      <w:r>
        <w:t xml:space="preserve"> for the 1</w:t>
      </w:r>
      <w:r w:rsidRPr="00E0396A">
        <w:rPr>
          <w:vertAlign w:val="superscript"/>
        </w:rPr>
        <w:t>st</w:t>
      </w:r>
      <w:r>
        <w:t xml:space="preserve"> pound of prunings per cine </w:t>
      </w:r>
      <w:r w:rsidRPr="00E0396A">
        <w:rPr>
          <w:highlight w:val="yellow"/>
        </w:rPr>
        <w:t>minimum</w:t>
      </w:r>
      <w:r>
        <w:t xml:space="preserve">. Leave another 10 fruitful buds for each additional pound of prunings, up to a </w:t>
      </w:r>
      <w:r w:rsidRPr="00E0396A">
        <w:rPr>
          <w:highlight w:val="yellow"/>
        </w:rPr>
        <w:t>maximum of 40-60 buds</w:t>
      </w:r>
      <w:r>
        <w:t xml:space="preserve"> total, depending upon the cultivar.</w:t>
      </w:r>
    </w:p>
    <w:p w14:paraId="2F2AFEA9" w14:textId="31BF52D2" w:rsidR="000763BD" w:rsidRDefault="000763BD" w:rsidP="00E0396A">
      <w:pPr>
        <w:pStyle w:val="NoteLevel2"/>
      </w:pPr>
      <w:r>
        <w:t>Cut the “just right” amount in order to have good quality grapes</w:t>
      </w:r>
    </w:p>
    <w:p w14:paraId="1C2A154F" w14:textId="15803225" w:rsidR="00092613" w:rsidRDefault="00092613">
      <w:pPr>
        <w:pStyle w:val="NoteLevel1"/>
      </w:pPr>
    </w:p>
    <w:p w14:paraId="5CCDCB2A" w14:textId="77777777" w:rsidR="000763BD" w:rsidRDefault="000763BD" w:rsidP="000763BD">
      <w:pPr>
        <w:pStyle w:val="NoteLevel1"/>
      </w:pPr>
      <w:r>
        <w:t>Know your potential: decide whether you want to have high good quality wines or average wines</w:t>
      </w:r>
      <w:r w:rsidRPr="000763BD">
        <w:t xml:space="preserve"> </w:t>
      </w:r>
    </w:p>
    <w:p w14:paraId="7DE2AFF1" w14:textId="68CE7A77" w:rsidR="000763BD" w:rsidRDefault="000763BD" w:rsidP="000763BD">
      <w:pPr>
        <w:pStyle w:val="NoteLevel2"/>
      </w:pPr>
      <w:r w:rsidRPr="000763BD">
        <w:t>Low crop level -&gt; high intensity good wine aroma</w:t>
      </w:r>
    </w:p>
    <w:p w14:paraId="1D0CA6F5" w14:textId="1D591345" w:rsidR="000763BD" w:rsidRDefault="000763BD" w:rsidP="000763BD">
      <w:pPr>
        <w:pStyle w:val="NoteLevel2"/>
      </w:pPr>
      <w:r>
        <w:t>High yields delay winter hardening because it slows ripening</w:t>
      </w:r>
    </w:p>
    <w:p w14:paraId="44CD1E42" w14:textId="4B2EAD2D" w:rsidR="000763BD" w:rsidRDefault="000763BD" w:rsidP="000763BD">
      <w:pPr>
        <w:pStyle w:val="NoteLevel3"/>
      </w:pPr>
      <w:r>
        <w:t>The buds would die if the cells in the crops are frozen due to low temperature in the winter time</w:t>
      </w:r>
    </w:p>
    <w:p w14:paraId="543D18D2" w14:textId="77777777" w:rsidR="000763BD" w:rsidRDefault="000763BD" w:rsidP="0043587F">
      <w:pPr>
        <w:pStyle w:val="NoteLevel1"/>
        <w:numPr>
          <w:ilvl w:val="0"/>
          <w:numId w:val="0"/>
        </w:numPr>
      </w:pPr>
    </w:p>
    <w:p w14:paraId="721082FD" w14:textId="77777777" w:rsidR="00427AD4" w:rsidRDefault="00427AD4">
      <w:pPr>
        <w:pStyle w:val="NoteLevel1"/>
        <w:sectPr w:rsidR="00427AD4" w:rsidSect="00427AD4">
          <w:headerReference w:type="first" r:id="rId9"/>
          <w:pgSz w:w="12240" w:h="15840"/>
          <w:pgMar w:top="1440" w:right="1440" w:bottom="1440" w:left="1440" w:header="708" w:footer="708" w:gutter="0"/>
          <w:cols w:space="708"/>
          <w:titlePg/>
          <w:docGrid w:type="lines" w:linePitch="360"/>
        </w:sectPr>
      </w:pPr>
    </w:p>
    <w:p w14:paraId="49FE4689" w14:textId="51310291" w:rsidR="0043587F" w:rsidRDefault="0043587F">
      <w:pPr>
        <w:pStyle w:val="NoteLevel1"/>
      </w:pPr>
      <w:r>
        <w:t>Viticulture B</w:t>
      </w:r>
    </w:p>
    <w:p w14:paraId="0B8965A3" w14:textId="197990CA" w:rsidR="002E2C63" w:rsidRPr="00F33E51" w:rsidRDefault="00F33E51">
      <w:pPr>
        <w:pStyle w:val="NoteLevel1"/>
        <w:rPr>
          <w:b/>
        </w:rPr>
      </w:pPr>
      <w:r w:rsidRPr="00F33E51">
        <w:rPr>
          <w:b/>
        </w:rPr>
        <w:t>Training systems:</w:t>
      </w:r>
    </w:p>
    <w:p w14:paraId="603C5076" w14:textId="4F29A873" w:rsidR="0043587F" w:rsidRDefault="0043587F" w:rsidP="002E2C63">
      <w:pPr>
        <w:pStyle w:val="NoteLevel1"/>
      </w:pPr>
      <w:r>
        <w:t>Double guyot</w:t>
      </w:r>
      <w:r w:rsidR="002E2C63">
        <w:t xml:space="preserve"> vs. </w:t>
      </w:r>
      <w:r>
        <w:t>Scott henry</w:t>
      </w:r>
      <w:r w:rsidR="002E2C63">
        <w:t xml:space="preserve"> (cane-renewal system)</w:t>
      </w:r>
    </w:p>
    <w:p w14:paraId="46C867AC" w14:textId="48DA69D0" w:rsidR="0043587F" w:rsidRDefault="002E2C63" w:rsidP="002E2C63">
      <w:pPr>
        <w:pStyle w:val="NoteLevel2"/>
      </w:pPr>
      <w:r>
        <w:t>Double guyot: vertical shoot positioning with wires; divided horizontally</w:t>
      </w:r>
    </w:p>
    <w:p w14:paraId="0C30183A" w14:textId="4E8D0350" w:rsidR="002E2C63" w:rsidRDefault="002E2C63" w:rsidP="002E2C63">
      <w:pPr>
        <w:pStyle w:val="NoteLevel3"/>
      </w:pPr>
      <w:r>
        <w:t xml:space="preserve">Suitable for </w:t>
      </w:r>
      <w:r w:rsidR="00DB4052">
        <w:t>narrow vineyards</w:t>
      </w:r>
    </w:p>
    <w:p w14:paraId="5479345B" w14:textId="7E1A39D5" w:rsidR="002E2C63" w:rsidRDefault="002E2C63" w:rsidP="002E2C63">
      <w:pPr>
        <w:pStyle w:val="NoteLevel2"/>
      </w:pPr>
      <w:r>
        <w:t>Scott Henry: shoots are divided vertically and horizontally</w:t>
      </w:r>
    </w:p>
    <w:p w14:paraId="5E489703" w14:textId="47AB1898" w:rsidR="002E2C63" w:rsidRDefault="002E2C63" w:rsidP="002E2C63">
      <w:pPr>
        <w:pStyle w:val="NoteLevel3"/>
      </w:pPr>
      <w:r>
        <w:t>Suitable for fertile soils and vigorous vines.</w:t>
      </w:r>
    </w:p>
    <w:p w14:paraId="12C4E9A2" w14:textId="77777777" w:rsidR="00DB4052" w:rsidRDefault="00DB4052" w:rsidP="00DB4052">
      <w:pPr>
        <w:pStyle w:val="NoteLevel1"/>
      </w:pPr>
    </w:p>
    <w:p w14:paraId="2743AFF7" w14:textId="3B497D8E" w:rsidR="00DB4052" w:rsidRDefault="00DB4052" w:rsidP="00DB4052">
      <w:pPr>
        <w:pStyle w:val="NoteLevel1"/>
      </w:pPr>
      <w:r>
        <w:t>Bilateral cordon (divided horizontally) with spur renewal system</w:t>
      </w:r>
    </w:p>
    <w:p w14:paraId="6AC24E7A" w14:textId="263F203A" w:rsidR="00DB4052" w:rsidRDefault="00DB4052" w:rsidP="00DB4052">
      <w:pPr>
        <w:pStyle w:val="NoteLevel2"/>
      </w:pPr>
      <w:r>
        <w:t>Vertical shoot positioning</w:t>
      </w:r>
    </w:p>
    <w:p w14:paraId="3A9392B1" w14:textId="732FAFC2" w:rsidR="00F33E51" w:rsidRPr="00F33E51" w:rsidRDefault="00F33E51" w:rsidP="00F33E51">
      <w:pPr>
        <w:pStyle w:val="NoteLevel2"/>
      </w:pPr>
      <w:r w:rsidRPr="00F33E51">
        <w:t>When the shoots grow up to the maximum height – it drops all the leaves and fruits… then it will become a cane</w:t>
      </w:r>
    </w:p>
    <w:p w14:paraId="4823D647" w14:textId="2CC6D83B" w:rsidR="00F33E51" w:rsidRDefault="00F33E51" w:rsidP="00F33E51">
      <w:pPr>
        <w:pStyle w:val="NoteLevel2"/>
      </w:pPr>
      <w:r w:rsidRPr="00F33E51">
        <w:t>For the cordon system, the cordon (the mother cane) stays</w:t>
      </w:r>
      <w:r>
        <w:t xml:space="preserve">, </w:t>
      </w:r>
      <w:r w:rsidRPr="00F33E51">
        <w:t>Cutting off the shoots (leave two buds at the bottom)</w:t>
      </w:r>
    </w:p>
    <w:p w14:paraId="658479BC" w14:textId="77777777" w:rsidR="00DB4052" w:rsidRDefault="00DB4052" w:rsidP="00DB4052">
      <w:pPr>
        <w:pStyle w:val="NoteLevel1"/>
      </w:pPr>
    </w:p>
    <w:p w14:paraId="5EC41F5E" w14:textId="4C038FA7" w:rsidR="00DB4052" w:rsidRDefault="00DB4052" w:rsidP="00DB4052">
      <w:pPr>
        <w:pStyle w:val="NoteLevel1"/>
      </w:pPr>
      <w:r>
        <w:t>Other training systems:</w:t>
      </w:r>
    </w:p>
    <w:p w14:paraId="6EF97160" w14:textId="18C6E29F" w:rsidR="00DB4052" w:rsidRDefault="00DB4052" w:rsidP="00DB4052">
      <w:pPr>
        <w:pStyle w:val="NoteLevel2"/>
      </w:pPr>
      <w:r>
        <w:t>1. Unknown name</w:t>
      </w:r>
    </w:p>
    <w:p w14:paraId="24F4523C" w14:textId="068DA938" w:rsidR="00DB4052" w:rsidRDefault="00DB4052" w:rsidP="00DB4052">
      <w:pPr>
        <w:pStyle w:val="NoteLevel3"/>
      </w:pPr>
      <w:r>
        <w:t>Suitable for soil with low nutrition level</w:t>
      </w:r>
    </w:p>
    <w:p w14:paraId="660C7266" w14:textId="31845BA5" w:rsidR="00DB4052" w:rsidRDefault="00DB4052" w:rsidP="00DB4052">
      <w:pPr>
        <w:pStyle w:val="NoteLevel3"/>
      </w:pPr>
      <w:r>
        <w:t>No trellis, head pruned to spurs and canopy is bush/umbrella shaped</w:t>
      </w:r>
    </w:p>
    <w:p w14:paraId="3E327A23" w14:textId="2638E016" w:rsidR="00DB4052" w:rsidRDefault="00DB4052" w:rsidP="00DB4052">
      <w:pPr>
        <w:pStyle w:val="NoteLevel3"/>
      </w:pPr>
      <w:r>
        <w:t>Low yielding, but less investment</w:t>
      </w:r>
    </w:p>
    <w:p w14:paraId="20F0A7D5" w14:textId="162764CC" w:rsidR="00DB4052" w:rsidRDefault="00DB4052" w:rsidP="00DB4052">
      <w:pPr>
        <w:pStyle w:val="NoteLevel2"/>
      </w:pPr>
      <w:r>
        <w:t>2. Overhead pergola</w:t>
      </w:r>
    </w:p>
    <w:p w14:paraId="0A27063F" w14:textId="7E8FA1FE" w:rsidR="00DB4052" w:rsidRDefault="00DB4052" w:rsidP="00DB4052">
      <w:pPr>
        <w:pStyle w:val="NoteLevel3"/>
      </w:pPr>
      <w:r>
        <w:t>spur renewal and trellised</w:t>
      </w:r>
    </w:p>
    <w:p w14:paraId="0052ABA6" w14:textId="29A6B455" w:rsidR="00DB4052" w:rsidRDefault="00DB4052" w:rsidP="00DB4052">
      <w:pPr>
        <w:pStyle w:val="NoteLevel3"/>
      </w:pPr>
      <w:r>
        <w:t>expensive, but high yields and/or protection from hot sun/rain (suitable for desert areas)</w:t>
      </w:r>
    </w:p>
    <w:p w14:paraId="6746914C" w14:textId="518241E5" w:rsidR="00DB4052" w:rsidRDefault="00DB4052" w:rsidP="00DB4052">
      <w:pPr>
        <w:pStyle w:val="NoteLevel2"/>
      </w:pPr>
      <w:r>
        <w:t>3. CSU-Fresno divided canopy system</w:t>
      </w:r>
    </w:p>
    <w:p w14:paraId="7B60F41F" w14:textId="67A3D239" w:rsidR="00DB4052" w:rsidRDefault="00DB4052" w:rsidP="00DB4052">
      <w:pPr>
        <w:pStyle w:val="NoteLevel3"/>
      </w:pPr>
      <w:r>
        <w:t>divided canopy allow for higher vine vigour (more leaf/shoot growth), but also more fruit (higher yields)</w:t>
      </w:r>
    </w:p>
    <w:p w14:paraId="12C4D1FD" w14:textId="7DAC9B13" w:rsidR="00DB4052" w:rsidRDefault="00DB4052" w:rsidP="00DB4052">
      <w:pPr>
        <w:pStyle w:val="NoteLevel3"/>
      </w:pPr>
      <w:r>
        <w:t>balances vegetative: fruit ratio and helps maintain wine-grape quality</w:t>
      </w:r>
    </w:p>
    <w:p w14:paraId="23B8A55D" w14:textId="61C6343E" w:rsidR="00DB4052" w:rsidRDefault="00DB4052" w:rsidP="00DB4052">
      <w:pPr>
        <w:pStyle w:val="NoteLevel2"/>
      </w:pPr>
      <w:r>
        <w:t>4. King Vineyards divided canopy system</w:t>
      </w:r>
    </w:p>
    <w:p w14:paraId="0BCF109C" w14:textId="653346DD" w:rsidR="00DB4052" w:rsidRDefault="00DB4052" w:rsidP="00DB4052">
      <w:pPr>
        <w:pStyle w:val="NoteLevel3"/>
      </w:pPr>
      <w:r>
        <w:t>with four cordons</w:t>
      </w:r>
    </w:p>
    <w:p w14:paraId="21BCDB3C" w14:textId="7B3283B8" w:rsidR="00DB4052" w:rsidRDefault="00DB4052" w:rsidP="00DB4052">
      <w:pPr>
        <w:pStyle w:val="NoteLevel3"/>
      </w:pPr>
      <w:r>
        <w:t>high quality!!!</w:t>
      </w:r>
    </w:p>
    <w:p w14:paraId="16070433" w14:textId="77777777" w:rsidR="00DB4052" w:rsidRDefault="00DB4052" w:rsidP="00DB4052">
      <w:pPr>
        <w:pStyle w:val="NoteLevel2"/>
        <w:numPr>
          <w:ilvl w:val="0"/>
          <w:numId w:val="0"/>
        </w:numPr>
        <w:ind w:left="1080"/>
      </w:pPr>
    </w:p>
    <w:p w14:paraId="13FD640F" w14:textId="62B6EB56" w:rsidR="0043587F" w:rsidRDefault="00F30C31">
      <w:pPr>
        <w:pStyle w:val="NoteLevel1"/>
      </w:pPr>
      <w:r>
        <w:t>Viticulture –other factors to consider for selection of a training system for a specific variety/vineyard site combination</w:t>
      </w:r>
    </w:p>
    <w:p w14:paraId="092EC7E2" w14:textId="41EC5697" w:rsidR="00F30C31" w:rsidRDefault="00F30C31" w:rsidP="00F30C31">
      <w:pPr>
        <w:pStyle w:val="NoteLevel2"/>
      </w:pPr>
      <w:r>
        <w:t>System must be sustainable</w:t>
      </w:r>
    </w:p>
    <w:p w14:paraId="3F0024A1" w14:textId="504AE663" w:rsidR="00F33E51" w:rsidRDefault="00F33E51" w:rsidP="00F33E51">
      <w:pPr>
        <w:pStyle w:val="NoteLevel3"/>
      </w:pPr>
      <w:r>
        <w:t>Low maintenance and economical</w:t>
      </w:r>
    </w:p>
    <w:p w14:paraId="20A3AB38" w14:textId="0223460A" w:rsidR="00F30C31" w:rsidRDefault="00F30C31" w:rsidP="00F30C31">
      <w:pPr>
        <w:pStyle w:val="NoteLevel2"/>
      </w:pPr>
      <w:r>
        <w:t>Depends upon terrain and availability of labour</w:t>
      </w:r>
    </w:p>
    <w:p w14:paraId="57010614" w14:textId="4C0F1F12" w:rsidR="00F30C31" w:rsidRDefault="00F30C31" w:rsidP="00F30C31">
      <w:pPr>
        <w:pStyle w:val="NoteLevel3"/>
      </w:pPr>
      <w:r>
        <w:t>Machine harvesting vs hand harvesting</w:t>
      </w:r>
    </w:p>
    <w:p w14:paraId="69E04298" w14:textId="364A8793" w:rsidR="00F30C31" w:rsidRDefault="00F30C31" w:rsidP="00F30C31">
      <w:pPr>
        <w:pStyle w:val="NoteLevel2"/>
      </w:pPr>
      <w:r>
        <w:t>Wine quality requirements and achievability</w:t>
      </w:r>
    </w:p>
    <w:p w14:paraId="64754FB6" w14:textId="69E2D65A" w:rsidR="00F33E51" w:rsidRDefault="00F33E51" w:rsidP="00F33E51">
      <w:pPr>
        <w:pStyle w:val="NoteLevel3"/>
      </w:pPr>
      <w:r>
        <w:t>Some are expensive and labour intensive (ex. Scott Henry), but wine-grape yield and quality can be higher (better $ returns)</w:t>
      </w:r>
    </w:p>
    <w:p w14:paraId="3D9272CA" w14:textId="77777777" w:rsidR="00F30C31" w:rsidRDefault="00F30C31" w:rsidP="00F30C31">
      <w:pPr>
        <w:pStyle w:val="NoteLevel1"/>
      </w:pPr>
    </w:p>
    <w:p w14:paraId="7B27CF00" w14:textId="24FE55E7" w:rsidR="00F30C31" w:rsidRPr="00F33E51" w:rsidRDefault="00F33E51" w:rsidP="00F30C31">
      <w:pPr>
        <w:pStyle w:val="NoteLevel1"/>
        <w:rPr>
          <w:b/>
        </w:rPr>
      </w:pPr>
      <w:r w:rsidRPr="00F33E51">
        <w:rPr>
          <w:b/>
        </w:rPr>
        <w:t xml:space="preserve">Sunlight!!! -&gt; produce more dense color </w:t>
      </w:r>
    </w:p>
    <w:p w14:paraId="4C32414E" w14:textId="77777777" w:rsidR="00F33E51" w:rsidRDefault="00F33E51" w:rsidP="00F30C31">
      <w:pPr>
        <w:pStyle w:val="NoteLevel1"/>
      </w:pPr>
    </w:p>
    <w:p w14:paraId="3F5E2B81" w14:textId="468E82D8" w:rsidR="00E61955" w:rsidRPr="00F33E51" w:rsidRDefault="00F33E51" w:rsidP="00E61955">
      <w:pPr>
        <w:pStyle w:val="NoteLevel1"/>
        <w:rPr>
          <w:b/>
        </w:rPr>
      </w:pPr>
      <w:r w:rsidRPr="00F33E51">
        <w:rPr>
          <w:b/>
        </w:rPr>
        <w:t>Canopy Management:</w:t>
      </w:r>
    </w:p>
    <w:p w14:paraId="636220BB" w14:textId="46A211EF" w:rsidR="00F33E51" w:rsidRDefault="00F33E51" w:rsidP="00E61955">
      <w:pPr>
        <w:pStyle w:val="NoteLevel1"/>
      </w:pPr>
      <w:r>
        <w:t>Cluster thinning:</w:t>
      </w:r>
    </w:p>
    <w:p w14:paraId="74E9C11B" w14:textId="7E37DED2" w:rsidR="00F33E51" w:rsidRDefault="00F33E51" w:rsidP="00F33E51">
      <w:pPr>
        <w:pStyle w:val="NoteLevel2"/>
      </w:pPr>
      <w:r>
        <w:t>Begins after fruit set – until the end of august</w:t>
      </w:r>
    </w:p>
    <w:p w14:paraId="4E11069F" w14:textId="3512DDE9" w:rsidR="00F33E51" w:rsidRDefault="00F33E51" w:rsidP="00F33E51">
      <w:pPr>
        <w:pStyle w:val="NoteLevel2"/>
      </w:pPr>
      <w:r>
        <w:t>Adjust and balance the fruit load to the leaf area available</w:t>
      </w:r>
    </w:p>
    <w:p w14:paraId="6711E88A" w14:textId="698CB79A" w:rsidR="00F33E51" w:rsidRDefault="00F33E51" w:rsidP="00F33E51">
      <w:pPr>
        <w:pStyle w:val="NoteLevel2"/>
      </w:pPr>
      <w:r>
        <w:t>Modify source: sink – suitable yield and composition</w:t>
      </w:r>
    </w:p>
    <w:p w14:paraId="0B95C77B" w14:textId="011A9C45" w:rsidR="00F33E51" w:rsidRDefault="00F33E51" w:rsidP="00E61955">
      <w:pPr>
        <w:pStyle w:val="NoteLevel1"/>
      </w:pPr>
      <w:r>
        <w:t>Pruning:</w:t>
      </w:r>
    </w:p>
    <w:p w14:paraId="566C7E4A" w14:textId="10F02CC6" w:rsidR="00F33E51" w:rsidRDefault="00F33E51" w:rsidP="00F33E51">
      <w:pPr>
        <w:pStyle w:val="NoteLevel2"/>
      </w:pPr>
      <w:r>
        <w:t>Taking off the unproductive ones</w:t>
      </w:r>
    </w:p>
    <w:p w14:paraId="37BF28EA" w14:textId="1BC574B2" w:rsidR="00F33E51" w:rsidRDefault="00F33E51" w:rsidP="00E61955">
      <w:pPr>
        <w:pStyle w:val="NoteLevel1"/>
      </w:pPr>
      <w:r>
        <w:t>Hedging:</w:t>
      </w:r>
    </w:p>
    <w:p w14:paraId="68F2751B" w14:textId="6F35E57C" w:rsidR="00F33E51" w:rsidRDefault="00F33E51" w:rsidP="00F33E51">
      <w:pPr>
        <w:pStyle w:val="NoteLevel2"/>
      </w:pPr>
      <w:r>
        <w:t>Cutting off the top to prevent growing too tall</w:t>
      </w:r>
    </w:p>
    <w:p w14:paraId="3F27E64D" w14:textId="099106FB" w:rsidR="00F33E51" w:rsidRDefault="00F33E51" w:rsidP="00E61955">
      <w:pPr>
        <w:pStyle w:val="NoteLevel1"/>
      </w:pPr>
      <w:r>
        <w:t>Basal leaf removal:</w:t>
      </w:r>
    </w:p>
    <w:p w14:paraId="01B1AD87" w14:textId="373AF69D" w:rsidR="00F33E51" w:rsidRDefault="00F33E51" w:rsidP="00F33E51">
      <w:pPr>
        <w:pStyle w:val="NoteLevel2"/>
      </w:pPr>
      <w:r>
        <w:t>Opening up the fruit to the sunlight, thus the fruits would warm up a little faster and color more faster</w:t>
      </w:r>
    </w:p>
    <w:p w14:paraId="6C13AEB0" w14:textId="5F165FA7" w:rsidR="00F33E51" w:rsidRDefault="00F33E51" w:rsidP="00F33E51">
      <w:pPr>
        <w:pStyle w:val="NoteLevel2"/>
      </w:pPr>
      <w:r>
        <w:t>Allow water to escape -&gt; low humidity</w:t>
      </w:r>
    </w:p>
    <w:p w14:paraId="1AB7DBB8" w14:textId="77777777" w:rsidR="00E61955" w:rsidRDefault="00E61955" w:rsidP="00E61955">
      <w:pPr>
        <w:pStyle w:val="NoteLevel1"/>
      </w:pPr>
    </w:p>
    <w:p w14:paraId="78606DFE" w14:textId="2668B1CB" w:rsidR="00F33E51" w:rsidRPr="00F33E51" w:rsidRDefault="00F33E51" w:rsidP="00E61955">
      <w:pPr>
        <w:pStyle w:val="NoteLevel1"/>
        <w:rPr>
          <w:b/>
        </w:rPr>
      </w:pPr>
      <w:r w:rsidRPr="00F33E51">
        <w:rPr>
          <w:b/>
        </w:rPr>
        <w:t>Viticulture and terroir:</w:t>
      </w:r>
    </w:p>
    <w:p w14:paraId="67B45944" w14:textId="3CAD478E" w:rsidR="00F33E51" w:rsidRDefault="00F33E51" w:rsidP="00E61955">
      <w:pPr>
        <w:pStyle w:val="NoteLevel1"/>
      </w:pPr>
      <w:r>
        <w:t>December-January–February</w:t>
      </w:r>
    </w:p>
    <w:p w14:paraId="5E9EF99C" w14:textId="5180E173" w:rsidR="00F33E51" w:rsidRDefault="00F33E51" w:rsidP="00F33E51">
      <w:pPr>
        <w:pStyle w:val="NoteLevel2"/>
      </w:pPr>
      <w:r w:rsidRPr="003D2D2C">
        <w:rPr>
          <w:highlight w:val="yellow"/>
        </w:rPr>
        <w:t>Prune vines</w:t>
      </w:r>
      <w:r>
        <w:t xml:space="preserve"> (90% buds removed)</w:t>
      </w:r>
    </w:p>
    <w:p w14:paraId="5BE73FA1" w14:textId="4545CB7F" w:rsidR="00F33E51" w:rsidRDefault="00F33E51" w:rsidP="00F33E51">
      <w:pPr>
        <w:pStyle w:val="NoteLevel2"/>
      </w:pPr>
      <w:r>
        <w:t>Root cuttings (rootstocks with grafted scion)</w:t>
      </w:r>
    </w:p>
    <w:p w14:paraId="2FAF77BF" w14:textId="1A57DC06" w:rsidR="00F33E51" w:rsidRDefault="00F33E51" w:rsidP="00001FA1">
      <w:pPr>
        <w:pStyle w:val="NoteLevel2"/>
      </w:pPr>
      <w:r>
        <w:t>Tying canes to wires and field work</w:t>
      </w:r>
    </w:p>
    <w:p w14:paraId="64C4B1DD" w14:textId="32FE1F4C" w:rsidR="00F33E51" w:rsidRDefault="00F33E51" w:rsidP="00F33E51">
      <w:pPr>
        <w:pStyle w:val="NoteLevel1"/>
      </w:pPr>
      <w:r>
        <w:t>March</w:t>
      </w:r>
    </w:p>
    <w:p w14:paraId="68E84DD0" w14:textId="51B2DA70" w:rsidR="00F33E51" w:rsidRDefault="00F33E51" w:rsidP="00F33E51">
      <w:pPr>
        <w:pStyle w:val="NoteLevel2"/>
      </w:pPr>
      <w:r>
        <w:t>Fruiting canes set</w:t>
      </w:r>
    </w:p>
    <w:p w14:paraId="793DC4C6" w14:textId="5DEF66F6" w:rsidR="00F33E51" w:rsidRDefault="00F33E51" w:rsidP="00F33E51">
      <w:pPr>
        <w:pStyle w:val="NoteLevel2"/>
      </w:pPr>
      <w:r>
        <w:t>Vines bleed if cut</w:t>
      </w:r>
    </w:p>
    <w:p w14:paraId="1C57589E" w14:textId="0C8EDECB" w:rsidR="00F33E51" w:rsidRDefault="00F33E51" w:rsidP="00F33E51">
      <w:pPr>
        <w:pStyle w:val="NoteLevel2"/>
      </w:pPr>
      <w:r>
        <w:t>Planting out and vine guards set over</w:t>
      </w:r>
    </w:p>
    <w:p w14:paraId="57CBE36D" w14:textId="37BAE02F" w:rsidR="00F33E51" w:rsidRDefault="00F33E51" w:rsidP="00001FA1">
      <w:pPr>
        <w:pStyle w:val="NoteLevel2"/>
      </w:pPr>
      <w:r>
        <w:t>Graft buds to replace winter damage</w:t>
      </w:r>
    </w:p>
    <w:p w14:paraId="1F940360" w14:textId="492995C7" w:rsidR="00F33E51" w:rsidRDefault="00F33E51" w:rsidP="00F33E51">
      <w:pPr>
        <w:pStyle w:val="NoteLevel1"/>
      </w:pPr>
      <w:r>
        <w:t>April</w:t>
      </w:r>
    </w:p>
    <w:p w14:paraId="423D949A" w14:textId="2450D922" w:rsidR="00F33E51" w:rsidRDefault="00F33E51" w:rsidP="00001FA1">
      <w:pPr>
        <w:pStyle w:val="NoteLevel2"/>
      </w:pPr>
      <w:r>
        <w:t>Buds swell if soil warms sufficiently (average day temperature &gt;10 degrees) warmer climates: desuckering</w:t>
      </w:r>
      <w:r w:rsidR="00001FA1">
        <w:t xml:space="preserve"> (def: </w:t>
      </w:r>
      <w:r w:rsidR="00001FA1" w:rsidRPr="00001FA1">
        <w:t>The removal of young, non-fruit-bearing shoots from a vine.</w:t>
      </w:r>
      <w:r w:rsidR="00001FA1">
        <w:t>)</w:t>
      </w:r>
    </w:p>
    <w:p w14:paraId="6DDB15D1" w14:textId="35249578" w:rsidR="00001FA1" w:rsidRDefault="00001FA1" w:rsidP="00001FA1">
      <w:pPr>
        <w:pStyle w:val="NoteLevel1"/>
      </w:pPr>
      <w:r>
        <w:t>May</w:t>
      </w:r>
    </w:p>
    <w:p w14:paraId="08E0DA55" w14:textId="47A62358" w:rsidR="00001FA1" w:rsidRDefault="00001FA1" w:rsidP="00001FA1">
      <w:pPr>
        <w:pStyle w:val="NoteLevel2"/>
      </w:pPr>
      <w:r>
        <w:t>Leaves, stems, flowers, tendrils enlarge</w:t>
      </w:r>
    </w:p>
    <w:p w14:paraId="4D5EC486" w14:textId="0B4E761C" w:rsidR="00001FA1" w:rsidRDefault="00001FA1" w:rsidP="00001FA1">
      <w:pPr>
        <w:pStyle w:val="NoteLevel2"/>
      </w:pPr>
      <w:r w:rsidRPr="003D2D2C">
        <w:rPr>
          <w:highlight w:val="yellow"/>
        </w:rPr>
        <w:t>Frost protection</w:t>
      </w:r>
      <w:r>
        <w:t xml:space="preserve"> (heaters, wind machines irrigation, insect/disease control)</w:t>
      </w:r>
    </w:p>
    <w:p w14:paraId="4AE34157" w14:textId="2FCAF2CF" w:rsidR="00001FA1" w:rsidRDefault="00001FA1" w:rsidP="00001FA1">
      <w:pPr>
        <w:pStyle w:val="NoteLevel1"/>
      </w:pPr>
      <w:r>
        <w:t>June</w:t>
      </w:r>
    </w:p>
    <w:p w14:paraId="4CA6A313" w14:textId="75578194" w:rsidR="00001FA1" w:rsidRDefault="00001FA1" w:rsidP="00001FA1">
      <w:pPr>
        <w:pStyle w:val="NoteLevel2"/>
      </w:pPr>
      <w:r>
        <w:t>Rapid shoot growth, flower clusters enlarge and open, set berries</w:t>
      </w:r>
    </w:p>
    <w:p w14:paraId="51CE6076" w14:textId="74A613E2" w:rsidR="00001FA1" w:rsidRPr="003D2D2C" w:rsidRDefault="00001FA1" w:rsidP="00001FA1">
      <w:pPr>
        <w:pStyle w:val="NoteLevel2"/>
        <w:rPr>
          <w:highlight w:val="yellow"/>
        </w:rPr>
      </w:pPr>
      <w:r w:rsidRPr="003D2D2C">
        <w:rPr>
          <w:highlight w:val="yellow"/>
        </w:rPr>
        <w:t>Position/space shoots on wire</w:t>
      </w:r>
    </w:p>
    <w:p w14:paraId="2255B14D" w14:textId="55989C4F" w:rsidR="00001FA1" w:rsidRDefault="00001FA1" w:rsidP="00001FA1">
      <w:pPr>
        <w:pStyle w:val="NoteLevel1"/>
      </w:pPr>
      <w:r>
        <w:t>July</w:t>
      </w:r>
    </w:p>
    <w:p w14:paraId="4C7F958A" w14:textId="7E831455" w:rsidR="00001FA1" w:rsidRDefault="00001FA1" w:rsidP="00001FA1">
      <w:pPr>
        <w:pStyle w:val="NoteLevel2"/>
      </w:pPr>
      <w:r>
        <w:t>Major berry set and early berry growth underway</w:t>
      </w:r>
    </w:p>
    <w:p w14:paraId="016443A0" w14:textId="0A24CA8D" w:rsidR="00001FA1" w:rsidRDefault="00001FA1" w:rsidP="00001FA1">
      <w:pPr>
        <w:pStyle w:val="NoteLevel2"/>
      </w:pPr>
      <w:r>
        <w:t>Poor weather -&gt; small berries drop (shot cluster)</w:t>
      </w:r>
    </w:p>
    <w:p w14:paraId="36B16514" w14:textId="508CB29B" w:rsidR="00001FA1" w:rsidRDefault="00001FA1" w:rsidP="00001FA1">
      <w:pPr>
        <w:pStyle w:val="NoteLevel1"/>
      </w:pPr>
      <w:r>
        <w:t>Late July</w:t>
      </w:r>
    </w:p>
    <w:p w14:paraId="407B2D7C" w14:textId="00537CBB" w:rsidR="00001FA1" w:rsidRDefault="00001FA1" w:rsidP="00001FA1">
      <w:pPr>
        <w:pStyle w:val="NoteLevel2"/>
      </w:pPr>
      <w:r>
        <w:t>Rapid berry growth and enlargement</w:t>
      </w:r>
    </w:p>
    <w:p w14:paraId="6320E73A" w14:textId="33C14D14" w:rsidR="00001FA1" w:rsidRDefault="00001FA1" w:rsidP="00001FA1">
      <w:pPr>
        <w:pStyle w:val="NoteLevel2"/>
      </w:pPr>
      <w:r>
        <w:t>Scout for pests and disease and spray</w:t>
      </w:r>
    </w:p>
    <w:p w14:paraId="19B6BAE1" w14:textId="0A35A137" w:rsidR="00001FA1" w:rsidRDefault="00001FA1" w:rsidP="00001FA1">
      <w:pPr>
        <w:pStyle w:val="NoteLevel1"/>
      </w:pPr>
      <w:r>
        <w:t>August</w:t>
      </w:r>
    </w:p>
    <w:p w14:paraId="69A8C25F" w14:textId="096BD123" w:rsidR="00001FA1" w:rsidRDefault="00001FA1" w:rsidP="00001FA1">
      <w:pPr>
        <w:pStyle w:val="NoteLevel2"/>
      </w:pPr>
      <w:r w:rsidRPr="003D2D2C">
        <w:rPr>
          <w:highlight w:val="yellow"/>
        </w:rPr>
        <w:t xml:space="preserve">Berry growth </w:t>
      </w:r>
      <w:r>
        <w:t xml:space="preserve">and </w:t>
      </w:r>
      <w:r w:rsidRPr="003D2D2C">
        <w:rPr>
          <w:highlight w:val="yellow"/>
        </w:rPr>
        <w:t>veraison</w:t>
      </w:r>
      <w:r>
        <w:t xml:space="preserve"> (</w:t>
      </w:r>
      <w:r w:rsidRPr="00001FA1">
        <w:t>change of color of the grape berries</w:t>
      </w:r>
      <w:r>
        <w:t xml:space="preserve"> or the onset of ripening) occurs</w:t>
      </w:r>
    </w:p>
    <w:p w14:paraId="7EC0A832" w14:textId="6AD2FF80" w:rsidR="00001FA1" w:rsidRPr="003D2D2C" w:rsidRDefault="00001FA1" w:rsidP="00001FA1">
      <w:pPr>
        <w:pStyle w:val="NoteLevel2"/>
        <w:rPr>
          <w:highlight w:val="yellow"/>
        </w:rPr>
      </w:pPr>
      <w:r w:rsidRPr="003D2D2C">
        <w:rPr>
          <w:highlight w:val="yellow"/>
        </w:rPr>
        <w:t>Basal leaf removal</w:t>
      </w:r>
    </w:p>
    <w:p w14:paraId="00D447CC" w14:textId="1FB9206F" w:rsidR="00001FA1" w:rsidRPr="003D2D2C" w:rsidRDefault="00001FA1" w:rsidP="00001FA1">
      <w:pPr>
        <w:pStyle w:val="NoteLevel2"/>
        <w:rPr>
          <w:highlight w:val="yellow"/>
        </w:rPr>
      </w:pPr>
      <w:r w:rsidRPr="003D2D2C">
        <w:rPr>
          <w:highlight w:val="yellow"/>
        </w:rPr>
        <w:t>Cluster thinning</w:t>
      </w:r>
    </w:p>
    <w:p w14:paraId="0CD17546" w14:textId="3A2E67E3" w:rsidR="00F33E51" w:rsidRDefault="00001FA1" w:rsidP="00001FA1">
      <w:pPr>
        <w:pStyle w:val="NoteLevel2"/>
      </w:pPr>
      <w:r>
        <w:t>Flower-bud set occur (for next year’s crop)</w:t>
      </w:r>
    </w:p>
    <w:p w14:paraId="1A74E2E2" w14:textId="17047278" w:rsidR="00E61955" w:rsidRDefault="00E61955" w:rsidP="00E61955">
      <w:pPr>
        <w:pStyle w:val="NoteLevel1"/>
      </w:pPr>
      <w:r>
        <w:t>Late August:</w:t>
      </w:r>
    </w:p>
    <w:p w14:paraId="21543ED1" w14:textId="27508351" w:rsidR="00001FA1" w:rsidRDefault="00001FA1" w:rsidP="00001FA1">
      <w:pPr>
        <w:pStyle w:val="NoteLevel2"/>
      </w:pPr>
      <w:r>
        <w:t>Netting or noise makers against birds</w:t>
      </w:r>
    </w:p>
    <w:p w14:paraId="406CC1B8" w14:textId="6205B8F8" w:rsidR="00001FA1" w:rsidRDefault="00001FA1" w:rsidP="00001FA1">
      <w:pPr>
        <w:pStyle w:val="NoteLevel2"/>
      </w:pPr>
      <w:r w:rsidRPr="00246626">
        <w:rPr>
          <w:highlight w:val="yellow"/>
        </w:rPr>
        <w:t>Water control</w:t>
      </w:r>
      <w:r>
        <w:t>: short term, moderate water stress-reduces vigor and speed ripening (water deficit management)</w:t>
      </w:r>
    </w:p>
    <w:p w14:paraId="62729D34" w14:textId="44385318" w:rsidR="00001FA1" w:rsidRDefault="00001FA1" w:rsidP="00001FA1">
      <w:pPr>
        <w:pStyle w:val="NoteLevel2"/>
      </w:pPr>
      <w:r>
        <w:t>Monitor sugar, acids, pH</w:t>
      </w:r>
    </w:p>
    <w:p w14:paraId="1130C50E" w14:textId="5AB45DDA" w:rsidR="00E61955" w:rsidRDefault="00001FA1" w:rsidP="00001FA1">
      <w:pPr>
        <w:pStyle w:val="NoteLevel2"/>
      </w:pPr>
      <w:r w:rsidRPr="00246626">
        <w:rPr>
          <w:highlight w:val="yellow"/>
        </w:rPr>
        <w:t>Harvesting</w:t>
      </w:r>
      <w:r>
        <w:t xml:space="preserve"> for sparkling wines and some varieties (late august to early September)</w:t>
      </w:r>
    </w:p>
    <w:p w14:paraId="6E82BA6E" w14:textId="557EECF9" w:rsidR="00E61955" w:rsidRDefault="00E61955" w:rsidP="00E61955">
      <w:pPr>
        <w:pStyle w:val="NoteLevel1"/>
      </w:pPr>
      <w:r>
        <w:t>September:</w:t>
      </w:r>
    </w:p>
    <w:p w14:paraId="548160B1" w14:textId="50675B69" w:rsidR="00001FA1" w:rsidRDefault="00001FA1" w:rsidP="00001FA1">
      <w:pPr>
        <w:pStyle w:val="NoteLevel2"/>
      </w:pPr>
      <w:r>
        <w:t>The grapes sweeten and acidity drops (monitor)</w:t>
      </w:r>
    </w:p>
    <w:p w14:paraId="345C34EE" w14:textId="0A511C63" w:rsidR="00001FA1" w:rsidRDefault="00001FA1" w:rsidP="00001FA1">
      <w:pPr>
        <w:pStyle w:val="NoteLevel2"/>
      </w:pPr>
      <w:r>
        <w:t>Quality is assessed, again some harvesting begins (about 100 days after bud burst)</w:t>
      </w:r>
    </w:p>
    <w:p w14:paraId="64BAAD32" w14:textId="77777777" w:rsidR="00001FA1" w:rsidRDefault="00001FA1" w:rsidP="00E61955">
      <w:pPr>
        <w:pStyle w:val="NoteLevel1"/>
      </w:pPr>
    </w:p>
    <w:p w14:paraId="27146BF9" w14:textId="2236A302" w:rsidR="00E61955" w:rsidRDefault="00CA072C" w:rsidP="00E61955">
      <w:pPr>
        <w:pStyle w:val="NoteLevel1"/>
      </w:pPr>
      <w:r>
        <w:t xml:space="preserve">2011 careful 2006 fine for red wine! </w:t>
      </w:r>
    </w:p>
    <w:p w14:paraId="41277815" w14:textId="159E42AD" w:rsidR="00CA072C" w:rsidRDefault="00CA072C" w:rsidP="00E61955">
      <w:pPr>
        <w:pStyle w:val="NoteLevel1"/>
      </w:pPr>
      <w:r>
        <w:t xml:space="preserve">Bordeaux: argentina Mendoza/ cool temperature messed up the quality of the grape most of the weather(bonarda) </w:t>
      </w:r>
    </w:p>
    <w:p w14:paraId="0680C8A6" w14:textId="77777777" w:rsidR="00CA072C" w:rsidRDefault="00CA072C" w:rsidP="00E61955">
      <w:pPr>
        <w:pStyle w:val="NoteLevel1"/>
      </w:pPr>
    </w:p>
    <w:p w14:paraId="68934FF2" w14:textId="18EB9881" w:rsidR="00001FA1" w:rsidRPr="003D2D2C" w:rsidRDefault="00001FA1" w:rsidP="00E61955">
      <w:pPr>
        <w:pStyle w:val="NoteLevel1"/>
        <w:rPr>
          <w:highlight w:val="yellow"/>
        </w:rPr>
      </w:pPr>
      <w:r w:rsidRPr="003D2D2C">
        <w:rPr>
          <w:highlight w:val="yellow"/>
        </w:rPr>
        <w:t>September/October:</w:t>
      </w:r>
    </w:p>
    <w:p w14:paraId="529B418A" w14:textId="311711D4" w:rsidR="00001FA1" w:rsidRDefault="00001FA1" w:rsidP="003D2D2C">
      <w:pPr>
        <w:pStyle w:val="NoteLevel2"/>
      </w:pPr>
      <w:r>
        <w:t>Pickers/machines hired and ready</w:t>
      </w:r>
    </w:p>
    <w:p w14:paraId="6AF9AE5E" w14:textId="1C1448B5" w:rsidR="00001FA1" w:rsidRPr="003D2D2C" w:rsidRDefault="00001FA1" w:rsidP="00001FA1">
      <w:pPr>
        <w:pStyle w:val="NoteLevel1"/>
        <w:rPr>
          <w:highlight w:val="yellow"/>
        </w:rPr>
      </w:pPr>
      <w:r w:rsidRPr="003D2D2C">
        <w:rPr>
          <w:color w:val="FF0000"/>
          <w:highlight w:val="yellow"/>
        </w:rPr>
        <w:t>Mechanical VS Handpicking!</w:t>
      </w:r>
    </w:p>
    <w:p w14:paraId="07A33AD2" w14:textId="20B723CE" w:rsidR="00001FA1" w:rsidRPr="00001FA1" w:rsidRDefault="00001FA1" w:rsidP="00001FA1">
      <w:pPr>
        <w:pStyle w:val="NoteLevel1"/>
      </w:pPr>
      <w:r>
        <w:rPr>
          <w:color w:val="FF0000"/>
        </w:rPr>
        <w:t>Mechanical Disadvantages:</w:t>
      </w:r>
    </w:p>
    <w:p w14:paraId="513606FE" w14:textId="3A0C56E4" w:rsidR="00001FA1" w:rsidRDefault="00001FA1" w:rsidP="00001FA1">
      <w:pPr>
        <w:pStyle w:val="NoteLevel2"/>
      </w:pPr>
      <w:r w:rsidRPr="00001FA1">
        <w:rPr>
          <w:highlight w:val="yellow"/>
        </w:rPr>
        <w:t>Unselective</w:t>
      </w:r>
      <w:r>
        <w:t xml:space="preserve"> –under-ripe, overripe, spoiled berries, ladybugs (methoxypyrazines), </w:t>
      </w:r>
      <w:r w:rsidRPr="00001FA1">
        <w:rPr>
          <w:highlight w:val="yellow"/>
        </w:rPr>
        <w:t>terrain problems</w:t>
      </w:r>
      <w:r>
        <w:t xml:space="preserve">, </w:t>
      </w:r>
      <w:r w:rsidRPr="00001FA1">
        <w:rPr>
          <w:highlight w:val="yellow"/>
        </w:rPr>
        <w:t>grape-damage</w:t>
      </w:r>
      <w:r>
        <w:t xml:space="preserve"> level higher (decreased potential quality of wine), some are partially crushed</w:t>
      </w:r>
    </w:p>
    <w:p w14:paraId="066E42E5" w14:textId="290761CF" w:rsidR="00001FA1" w:rsidRPr="00001FA1" w:rsidRDefault="00001FA1" w:rsidP="00001FA1">
      <w:pPr>
        <w:pStyle w:val="NoteLevel1"/>
      </w:pPr>
      <w:r>
        <w:rPr>
          <w:color w:val="FF0000"/>
        </w:rPr>
        <w:t>Mechanical advantages:</w:t>
      </w:r>
    </w:p>
    <w:p w14:paraId="25B6CF9A" w14:textId="6C02A2CC" w:rsidR="003D2D2C" w:rsidRDefault="00001FA1" w:rsidP="003D2D2C">
      <w:pPr>
        <w:pStyle w:val="NoteLevel2"/>
      </w:pPr>
      <w:r w:rsidRPr="00001FA1">
        <w:rPr>
          <w:highlight w:val="yellow"/>
        </w:rPr>
        <w:t xml:space="preserve">Fast, economical </w:t>
      </w:r>
      <w:r>
        <w:t xml:space="preserve">and necessary if </w:t>
      </w:r>
      <w:r w:rsidRPr="00001FA1">
        <w:rPr>
          <w:highlight w:val="yellow"/>
        </w:rPr>
        <w:t>no hand-labour</w:t>
      </w:r>
    </w:p>
    <w:p w14:paraId="3C2C60D9" w14:textId="0D8C4A10" w:rsidR="003D2D2C" w:rsidRDefault="003D2D2C" w:rsidP="003D2D2C">
      <w:pPr>
        <w:pStyle w:val="NoteLevel2"/>
      </w:pPr>
      <w:r>
        <w:t>Can be used at night, which is cooler to reduce oxidation and wild fermentation</w:t>
      </w:r>
    </w:p>
    <w:p w14:paraId="5A020A7F" w14:textId="60DC3E73" w:rsidR="003D2D2C" w:rsidRDefault="003D2D2C" w:rsidP="003D2D2C">
      <w:pPr>
        <w:pStyle w:val="NoteLevel2"/>
      </w:pPr>
      <w:r>
        <w:t xml:space="preserve">Botrytis produces </w:t>
      </w:r>
      <w:r w:rsidRPr="003D2D2C">
        <w:rPr>
          <w:highlight w:val="yellow"/>
        </w:rPr>
        <w:t>noble rot</w:t>
      </w:r>
      <w:r>
        <w:t xml:space="preserve"> if warm and dry</w:t>
      </w:r>
    </w:p>
    <w:p w14:paraId="58A22E6F" w14:textId="5062846F" w:rsidR="003D2D2C" w:rsidRDefault="003D2D2C" w:rsidP="003D2D2C">
      <w:pPr>
        <w:pStyle w:val="NoteLevel2"/>
      </w:pPr>
      <w:r>
        <w:t>Botrytis produces grey mold disease otherwise</w:t>
      </w:r>
    </w:p>
    <w:p w14:paraId="5595015F" w14:textId="2B26DF9C" w:rsidR="003D2D2C" w:rsidRDefault="003D2D2C" w:rsidP="003D2D2C">
      <w:pPr>
        <w:pStyle w:val="NoteLevel2"/>
      </w:pPr>
      <w:r>
        <w:t>Sept: vines accumulate reserves for cold protection</w:t>
      </w:r>
    </w:p>
    <w:p w14:paraId="6E7F77E1" w14:textId="4CA0612D" w:rsidR="003D2D2C" w:rsidRDefault="003D2D2C" w:rsidP="003D2D2C">
      <w:pPr>
        <w:pStyle w:val="NoteLevel1"/>
      </w:pPr>
      <w:r>
        <w:t>October:</w:t>
      </w:r>
    </w:p>
    <w:p w14:paraId="0D5D3AAB" w14:textId="4FE2F42B" w:rsidR="003D2D2C" w:rsidRDefault="003D2D2C" w:rsidP="003D2D2C">
      <w:pPr>
        <w:pStyle w:val="NoteLevel2"/>
      </w:pPr>
      <w:r>
        <w:t>Grape assessments and harvesting</w:t>
      </w:r>
    </w:p>
    <w:p w14:paraId="08B62CD7" w14:textId="33DFAE3B" w:rsidR="003D2D2C" w:rsidRDefault="003D2D2C" w:rsidP="003D2D2C">
      <w:pPr>
        <w:pStyle w:val="NoteLevel2"/>
      </w:pPr>
      <w:r>
        <w:t xml:space="preserve">Vines accumulate reserves for </w:t>
      </w:r>
      <w:r w:rsidRPr="00246626">
        <w:rPr>
          <w:highlight w:val="yellow"/>
        </w:rPr>
        <w:t>cold protection</w:t>
      </w:r>
    </w:p>
    <w:p w14:paraId="326DA856" w14:textId="56CDA2B5" w:rsidR="003D2D2C" w:rsidRDefault="003D2D2C" w:rsidP="003D2D2C">
      <w:pPr>
        <w:pStyle w:val="NoteLevel1"/>
      </w:pPr>
      <w:r>
        <w:t>November:</w:t>
      </w:r>
    </w:p>
    <w:p w14:paraId="272BCFBF" w14:textId="22EFCD96" w:rsidR="003D2D2C" w:rsidRDefault="003D2D2C" w:rsidP="003D2D2C">
      <w:pPr>
        <w:pStyle w:val="NoteLevel2"/>
      </w:pPr>
      <w:r>
        <w:t>Grape assessments and harvesting</w:t>
      </w:r>
    </w:p>
    <w:p w14:paraId="6BB673BD" w14:textId="28739F49" w:rsidR="003D2D2C" w:rsidRPr="003D2D2C" w:rsidRDefault="003D2D2C" w:rsidP="003D2D2C">
      <w:pPr>
        <w:pStyle w:val="NoteLevel3"/>
        <w:rPr>
          <w:highlight w:val="yellow"/>
        </w:rPr>
      </w:pPr>
      <w:r w:rsidRPr="003D2D2C">
        <w:rPr>
          <w:highlight w:val="yellow"/>
        </w:rPr>
        <w:t>Cabernet Sauvignon?</w:t>
      </w:r>
    </w:p>
    <w:p w14:paraId="5182F812" w14:textId="3FCA33AB" w:rsidR="003D2D2C" w:rsidRDefault="003D2D2C" w:rsidP="003D2D2C">
      <w:pPr>
        <w:pStyle w:val="NoteLevel3"/>
      </w:pPr>
      <w:r w:rsidRPr="003D2D2C">
        <w:rPr>
          <w:highlight w:val="yellow"/>
        </w:rPr>
        <w:t>Late-harvest, BA wine, icewine</w:t>
      </w:r>
      <w:r>
        <w:t>?</w:t>
      </w:r>
    </w:p>
    <w:p w14:paraId="08FE6831" w14:textId="7770D4D8" w:rsidR="003D2D2C" w:rsidRDefault="003D2D2C" w:rsidP="003D2D2C">
      <w:pPr>
        <w:pStyle w:val="NoteLevel2"/>
      </w:pPr>
      <w:r>
        <w:t>Vines accumulate reserves for winter and cold protection</w:t>
      </w:r>
    </w:p>
    <w:p w14:paraId="60C16C9E" w14:textId="4C41B86F" w:rsidR="003D2D2C" w:rsidRDefault="003D2D2C" w:rsidP="003D2D2C">
      <w:pPr>
        <w:pStyle w:val="NoteLevel2"/>
      </w:pPr>
      <w:r>
        <w:t>Leaves yellow and drop. Cover crops sown</w:t>
      </w:r>
    </w:p>
    <w:p w14:paraId="05BA0440" w14:textId="025FFC63" w:rsidR="003D2D2C" w:rsidRDefault="003D2D2C" w:rsidP="003D2D2C">
      <w:pPr>
        <w:pStyle w:val="NoteLevel1"/>
      </w:pPr>
      <w:r>
        <w:t>December:</w:t>
      </w:r>
    </w:p>
    <w:p w14:paraId="104D591A" w14:textId="78D5F5F0" w:rsidR="003D2D2C" w:rsidRDefault="003D2D2C" w:rsidP="003D2D2C">
      <w:pPr>
        <w:pStyle w:val="NoteLevel2"/>
      </w:pPr>
      <w:r w:rsidRPr="003D2D2C">
        <w:rPr>
          <w:highlight w:val="yellow"/>
        </w:rPr>
        <w:t>Collect late harvest grapes</w:t>
      </w:r>
    </w:p>
    <w:p w14:paraId="4B2D030F" w14:textId="25E93616" w:rsidR="003D2D2C" w:rsidRDefault="003D2D2C" w:rsidP="003D2D2C">
      <w:pPr>
        <w:pStyle w:val="NoteLevel3"/>
      </w:pPr>
      <w:r>
        <w:t>Icewine?</w:t>
      </w:r>
    </w:p>
    <w:p w14:paraId="7F9456E1" w14:textId="40C8C8B1" w:rsidR="003D2D2C" w:rsidRDefault="003D2D2C" w:rsidP="003D2D2C">
      <w:pPr>
        <w:pStyle w:val="NoteLevel2"/>
      </w:pPr>
      <w:r w:rsidRPr="003D2D2C">
        <w:rPr>
          <w:highlight w:val="yellow"/>
        </w:rPr>
        <w:t>Pruning</w:t>
      </w:r>
      <w:r>
        <w:t xml:space="preserve"> and propagation (grafting scion to rootstock) may begin</w:t>
      </w:r>
    </w:p>
    <w:p w14:paraId="1D28C98C" w14:textId="4B2BD5D0" w:rsidR="003D2D2C" w:rsidRDefault="003D2D2C" w:rsidP="003D2D2C">
      <w:pPr>
        <w:pStyle w:val="NoteLevel2"/>
      </w:pPr>
      <w:r>
        <w:t>Vines resistant down to about -20 degrees</w:t>
      </w:r>
    </w:p>
    <w:p w14:paraId="7ECC9FDD" w14:textId="77777777" w:rsidR="003D2D2C" w:rsidRDefault="003D2D2C" w:rsidP="00E61955">
      <w:pPr>
        <w:pStyle w:val="NoteLevel1"/>
      </w:pPr>
    </w:p>
    <w:p w14:paraId="0B1DD221" w14:textId="175EDA96" w:rsidR="003D2D2C" w:rsidRDefault="003D2D2C" w:rsidP="00E61955">
      <w:pPr>
        <w:pStyle w:val="NoteLevel1"/>
      </w:pPr>
      <w:r>
        <w:t>Summary:</w:t>
      </w:r>
    </w:p>
    <w:p w14:paraId="5463E541" w14:textId="20DB7514" w:rsidR="003D2D2C" w:rsidRDefault="003D2D2C" w:rsidP="00246626">
      <w:pPr>
        <w:pStyle w:val="NoteLevel2"/>
      </w:pPr>
      <w:r>
        <w:t>Pruning:</w:t>
      </w:r>
      <w:r w:rsidR="00246626">
        <w:t xml:space="preserve"> may begin in December, ~Jan~Feb</w:t>
      </w:r>
    </w:p>
    <w:p w14:paraId="43E838B3" w14:textId="1E273F22" w:rsidR="003D2D2C" w:rsidRDefault="003D2D2C" w:rsidP="00246626">
      <w:pPr>
        <w:pStyle w:val="NoteLevel2"/>
      </w:pPr>
      <w:r>
        <w:t>Frost protection:</w:t>
      </w:r>
      <w:r w:rsidR="00246626">
        <w:t xml:space="preserve"> May</w:t>
      </w:r>
    </w:p>
    <w:p w14:paraId="5DEDF073" w14:textId="3E60526F" w:rsidR="003D2D2C" w:rsidRDefault="003D2D2C" w:rsidP="00246626">
      <w:pPr>
        <w:pStyle w:val="NoteLevel2"/>
      </w:pPr>
      <w:r>
        <w:t>Shoot positioning:</w:t>
      </w:r>
      <w:r w:rsidR="00246626">
        <w:t xml:space="preserve"> June </w:t>
      </w:r>
    </w:p>
    <w:p w14:paraId="0551BDE2" w14:textId="1A66DEE8" w:rsidR="003D2D2C" w:rsidRDefault="003D2D2C" w:rsidP="00246626">
      <w:pPr>
        <w:pStyle w:val="NoteLevel2"/>
      </w:pPr>
      <w:r>
        <w:t>Training systems</w:t>
      </w:r>
      <w:r w:rsidR="00246626">
        <w:t>: June?</w:t>
      </w:r>
    </w:p>
    <w:p w14:paraId="1BE46C09" w14:textId="77821DAE" w:rsidR="003D2D2C" w:rsidRDefault="003D2D2C" w:rsidP="00246626">
      <w:pPr>
        <w:pStyle w:val="NoteLevel2"/>
      </w:pPr>
      <w:r>
        <w:t>Berry growth</w:t>
      </w:r>
      <w:r w:rsidR="00246626">
        <w:t>: July~Aug</w:t>
      </w:r>
    </w:p>
    <w:p w14:paraId="0677E16C" w14:textId="55B98D47" w:rsidR="00246626" w:rsidRDefault="00246626" w:rsidP="00246626">
      <w:pPr>
        <w:pStyle w:val="NoteLevel2"/>
      </w:pPr>
      <w:r>
        <w:t>Veraison: Aug</w:t>
      </w:r>
    </w:p>
    <w:p w14:paraId="56FDEFDA" w14:textId="4A6DBA61" w:rsidR="00246626" w:rsidRDefault="00246626" w:rsidP="00246626">
      <w:pPr>
        <w:pStyle w:val="NoteLevel2"/>
      </w:pPr>
      <w:r>
        <w:t>Cluster-thinning: Aug</w:t>
      </w:r>
    </w:p>
    <w:p w14:paraId="30E87492" w14:textId="6E93F00E" w:rsidR="00246626" w:rsidRDefault="00246626" w:rsidP="00246626">
      <w:pPr>
        <w:pStyle w:val="NoteLevel2"/>
      </w:pPr>
      <w:r>
        <w:t>BLR: Aug</w:t>
      </w:r>
    </w:p>
    <w:p w14:paraId="2CB7C49F" w14:textId="3C6D3A9A" w:rsidR="00246626" w:rsidRDefault="00246626" w:rsidP="00246626">
      <w:pPr>
        <w:pStyle w:val="NoteLevel2"/>
      </w:pPr>
      <w:r>
        <w:t>Water deficit management:</w:t>
      </w:r>
    </w:p>
    <w:p w14:paraId="528862C2" w14:textId="456E06FA" w:rsidR="00246626" w:rsidRDefault="00246626" w:rsidP="00246626">
      <w:pPr>
        <w:pStyle w:val="NoteLevel2"/>
      </w:pPr>
      <w:r>
        <w:t>Noble Rot: September</w:t>
      </w:r>
    </w:p>
    <w:p w14:paraId="4DF2E149" w14:textId="0A9961B5" w:rsidR="00246626" w:rsidRDefault="00246626" w:rsidP="00246626">
      <w:pPr>
        <w:pStyle w:val="NoteLevel2"/>
      </w:pPr>
      <w:r>
        <w:t xml:space="preserve">Harvesting (mechainical vs hands): harvesting for sparklings begins in late Aug~Sept </w:t>
      </w:r>
    </w:p>
    <w:p w14:paraId="60538605" w14:textId="39460896" w:rsidR="00246626" w:rsidRDefault="00246626" w:rsidP="00246626">
      <w:pPr>
        <w:pStyle w:val="NoteLevel2"/>
      </w:pPr>
      <w:r>
        <w:t>Reds harvesting: November</w:t>
      </w:r>
    </w:p>
    <w:p w14:paraId="15A0A90F" w14:textId="4EC4464C" w:rsidR="00246626" w:rsidRDefault="00246626" w:rsidP="00246626">
      <w:pPr>
        <w:pStyle w:val="NoteLevel2"/>
      </w:pPr>
      <w:r>
        <w:t>Late harvest: Nov~Dec</w:t>
      </w:r>
    </w:p>
    <w:p w14:paraId="121304BF" w14:textId="77777777" w:rsidR="003D2D2C" w:rsidRDefault="003D2D2C" w:rsidP="00E61955">
      <w:pPr>
        <w:pStyle w:val="NoteLevel1"/>
      </w:pPr>
    </w:p>
    <w:p w14:paraId="53F2D117" w14:textId="77777777" w:rsidR="007F193C" w:rsidRDefault="007F193C" w:rsidP="00E61955">
      <w:pPr>
        <w:pStyle w:val="NoteLevel1"/>
      </w:pPr>
    </w:p>
    <w:p w14:paraId="254C3DA8" w14:textId="77777777" w:rsidR="007F193C" w:rsidRDefault="007F193C" w:rsidP="00E61955">
      <w:pPr>
        <w:pStyle w:val="NoteLevel1"/>
      </w:pPr>
      <w:r>
        <w:t>The Role of Terroir in Wine-growing</w:t>
      </w:r>
    </w:p>
    <w:p w14:paraId="2C946B90" w14:textId="77777777" w:rsidR="007F193C" w:rsidRDefault="007F193C" w:rsidP="00E61955">
      <w:pPr>
        <w:pStyle w:val="NoteLevel1"/>
      </w:pPr>
    </w:p>
    <w:p w14:paraId="54EF42A9" w14:textId="696AD919" w:rsidR="007F193C" w:rsidRDefault="007F193C" w:rsidP="00E61955">
      <w:pPr>
        <w:pStyle w:val="NoteLevel1"/>
      </w:pPr>
      <w:r>
        <w:t>Components of terroir:</w:t>
      </w:r>
    </w:p>
    <w:p w14:paraId="7370AD6D" w14:textId="364502CE" w:rsidR="00CA072C" w:rsidRDefault="007F193C" w:rsidP="00E61955">
      <w:pPr>
        <w:pStyle w:val="NoteLevel1"/>
        <w:rPr>
          <w:b/>
        </w:rPr>
      </w:pPr>
      <w:r w:rsidRPr="007F193C">
        <w:rPr>
          <w:b/>
        </w:rPr>
        <w:t>soil</w:t>
      </w:r>
      <w:r w:rsidR="00CA072C" w:rsidRPr="007F193C">
        <w:rPr>
          <w:b/>
        </w:rPr>
        <w:t xml:space="preserve"> </w:t>
      </w:r>
    </w:p>
    <w:p w14:paraId="43177BA2" w14:textId="0AE96338" w:rsidR="007F193C" w:rsidRPr="007F193C" w:rsidRDefault="007F193C" w:rsidP="007F193C">
      <w:pPr>
        <w:pStyle w:val="NoteLevel2"/>
        <w:rPr>
          <w:b/>
        </w:rPr>
      </w:pPr>
      <w:r>
        <w:t>it partly mediates vine’s rate of growth and balance between reproductive and vegetative</w:t>
      </w:r>
    </w:p>
    <w:p w14:paraId="5D651BD3" w14:textId="4F8CC059" w:rsidR="007F193C" w:rsidRPr="007F193C" w:rsidRDefault="007F193C" w:rsidP="007F193C">
      <w:pPr>
        <w:pStyle w:val="NoteLevel2"/>
        <w:rPr>
          <w:b/>
        </w:rPr>
      </w:pPr>
      <w:r>
        <w:t>it contains nutrients and water essential for vine growth</w:t>
      </w:r>
    </w:p>
    <w:p w14:paraId="36900E98" w14:textId="18C86151" w:rsidR="007F193C" w:rsidRPr="007F193C" w:rsidRDefault="007F193C" w:rsidP="007F193C">
      <w:pPr>
        <w:pStyle w:val="NoteLevel2"/>
        <w:rPr>
          <w:b/>
        </w:rPr>
      </w:pPr>
      <w:r>
        <w:t>ex. Marginal soils are not favourable for desirable vine growth</w:t>
      </w:r>
    </w:p>
    <w:p w14:paraId="697F78D8" w14:textId="00BD74AC" w:rsidR="007F193C" w:rsidRPr="009B7957" w:rsidRDefault="007F193C" w:rsidP="007F193C">
      <w:pPr>
        <w:pStyle w:val="NoteLevel3"/>
        <w:rPr>
          <w:b/>
        </w:rPr>
      </w:pPr>
      <w:r>
        <w:t>marginal soils may have poor structure, sub-optimal nutrie</w:t>
      </w:r>
      <w:r w:rsidR="002031B1">
        <w:t>nt content, and sub-optimal pH</w:t>
      </w:r>
    </w:p>
    <w:p w14:paraId="607D7515" w14:textId="50EB5C92" w:rsidR="009B7957" w:rsidRPr="0075455A" w:rsidRDefault="009B7957" w:rsidP="007F193C">
      <w:pPr>
        <w:pStyle w:val="NoteLevel3"/>
        <w:rPr>
          <w:b/>
        </w:rPr>
      </w:pPr>
      <w:r w:rsidRPr="0075455A">
        <w:rPr>
          <w:u w:val="single"/>
        </w:rPr>
        <w:t>poor structure</w:t>
      </w:r>
      <w:r>
        <w:t xml:space="preserve">: </w:t>
      </w:r>
      <w:r w:rsidR="0075455A">
        <w:t>if the soils are very rocky or compacted, the soil may impedes root growth, and may not drain properly and therefore it can become waterlogged. -&gt;</w:t>
      </w:r>
      <w:r w:rsidR="0075455A" w:rsidRPr="0075455A">
        <w:rPr>
          <w:color w:val="FF0000"/>
        </w:rPr>
        <w:t>poor aeration will lead to vine death because roots would die if there is not enough air for respiration for the roots.</w:t>
      </w:r>
      <w:r w:rsidR="0075455A">
        <w:rPr>
          <w:color w:val="FF0000"/>
        </w:rPr>
        <w:t xml:space="preserve"> Also, the roots would die if the soil drains too quickly. Because the plant and the roots generally amy quickly become water stressed (wilt) then die.</w:t>
      </w:r>
    </w:p>
    <w:p w14:paraId="4DE1EF04" w14:textId="0FCBA425" w:rsidR="0075455A" w:rsidRPr="0075455A" w:rsidRDefault="0075455A" w:rsidP="007F193C">
      <w:pPr>
        <w:pStyle w:val="NoteLevel3"/>
        <w:rPr>
          <w:b/>
        </w:rPr>
      </w:pPr>
      <w:r>
        <w:rPr>
          <w:u w:val="single"/>
        </w:rPr>
        <w:t>Sub-optimal nutrient content:</w:t>
      </w:r>
      <w:r>
        <w:t xml:space="preserve"> Plants need access to and the ability to absorb via the roots essential elements so tht they can produce amino acids for the proteins and enzymes and many other compounds. Without sufficient levels of these essential elements the vines cannot function or grow properly. The soils may simply lack some of specific or all nutrients -&gt; thus may have a poor nutrient holding capacity</w:t>
      </w:r>
    </w:p>
    <w:p w14:paraId="383B7092" w14:textId="3773D572" w:rsidR="0075455A" w:rsidRPr="0075455A" w:rsidRDefault="0075455A" w:rsidP="007F193C">
      <w:pPr>
        <w:pStyle w:val="NoteLevel3"/>
        <w:rPr>
          <w:b/>
        </w:rPr>
      </w:pPr>
      <w:r>
        <w:t xml:space="preserve">another nutrient stress may come from an excess of specific or all nutrients. </w:t>
      </w:r>
    </w:p>
    <w:p w14:paraId="704B320A" w14:textId="5E141143" w:rsidR="0075455A" w:rsidRPr="0075455A" w:rsidRDefault="0075455A" w:rsidP="007F193C">
      <w:pPr>
        <w:pStyle w:val="NoteLevel3"/>
        <w:rPr>
          <w:b/>
        </w:rPr>
      </w:pPr>
      <w:r>
        <w:rPr>
          <w:u w:val="single"/>
        </w:rPr>
        <w:t>Sub-optimal pH:</w:t>
      </w:r>
      <w:r>
        <w:t xml:space="preserve"> nutrients are not as available or the low/high pH (ideal pH is 6~7) may simply stress the roots directly.</w:t>
      </w:r>
    </w:p>
    <w:p w14:paraId="71D045D6" w14:textId="77777777" w:rsidR="0075455A" w:rsidRDefault="0075455A" w:rsidP="0075455A">
      <w:pPr>
        <w:pStyle w:val="NoteLevel1"/>
        <w:rPr>
          <w:b/>
        </w:rPr>
      </w:pPr>
    </w:p>
    <w:p w14:paraId="7141745D" w14:textId="3A81307E" w:rsidR="00E63517" w:rsidRDefault="00E63517" w:rsidP="0075455A">
      <w:pPr>
        <w:pStyle w:val="NoteLevel1"/>
        <w:rPr>
          <w:b/>
        </w:rPr>
      </w:pPr>
      <w:r>
        <w:rPr>
          <w:b/>
        </w:rPr>
        <w:t>Influence of marginal soils on wine-growing:</w:t>
      </w:r>
    </w:p>
    <w:p w14:paraId="7719F963" w14:textId="610775C6" w:rsidR="00E63517" w:rsidRPr="00E63517" w:rsidRDefault="00E63517" w:rsidP="00E63517">
      <w:pPr>
        <w:pStyle w:val="NoteLevel2"/>
        <w:rPr>
          <w:b/>
        </w:rPr>
      </w:pPr>
      <w:r>
        <w:t>Excess nutrients would result in excess canopy growth. Thus the fruit becomes shaded and doesn't ripen properly, which leads to poor berry-set and lower fruit quality.</w:t>
      </w:r>
    </w:p>
    <w:p w14:paraId="1500F6C4" w14:textId="15B33D9F" w:rsidR="00E63517" w:rsidRPr="00E63517" w:rsidRDefault="00E63517" w:rsidP="00E63517">
      <w:pPr>
        <w:pStyle w:val="NoteLevel2"/>
        <w:rPr>
          <w:b/>
        </w:rPr>
      </w:pPr>
      <w:r>
        <w:t>Inadequate nutrients would result in poor canopy establishment and photosynthesis and poor berry set and growth.</w:t>
      </w:r>
    </w:p>
    <w:p w14:paraId="553963B7" w14:textId="36A8FD8C" w:rsidR="00E63517" w:rsidRPr="00E63517" w:rsidRDefault="00E63517" w:rsidP="00E63517">
      <w:pPr>
        <w:pStyle w:val="NoteLevel2"/>
        <w:rPr>
          <w:b/>
        </w:rPr>
      </w:pPr>
      <w:r>
        <w:t>Flooded roots and dry roots would lead to root malfunction and wilting shoot, poor berry set and growth.</w:t>
      </w:r>
    </w:p>
    <w:p w14:paraId="1318BA1F" w14:textId="77777777" w:rsidR="00E63517" w:rsidRDefault="00E63517" w:rsidP="00E63517">
      <w:pPr>
        <w:pStyle w:val="NoteLevel1"/>
        <w:rPr>
          <w:b/>
        </w:rPr>
      </w:pPr>
    </w:p>
    <w:p w14:paraId="0C13A5E0" w14:textId="70771C2F" w:rsidR="00E63517" w:rsidRDefault="00E63517" w:rsidP="00E63517">
      <w:pPr>
        <w:pStyle w:val="NoteLevel1"/>
        <w:rPr>
          <w:b/>
        </w:rPr>
      </w:pPr>
      <w:r>
        <w:rPr>
          <w:b/>
        </w:rPr>
        <w:t>General Soil Components:</w:t>
      </w:r>
    </w:p>
    <w:p w14:paraId="68CF36D3" w14:textId="0EA72165" w:rsidR="00E63517" w:rsidRPr="00E63517" w:rsidRDefault="00E63517" w:rsidP="00E63517">
      <w:pPr>
        <w:pStyle w:val="NoteLevel2"/>
        <w:rPr>
          <w:b/>
        </w:rPr>
      </w:pPr>
      <w:r>
        <w:t>Sandy</w:t>
      </w:r>
    </w:p>
    <w:p w14:paraId="2481279E" w14:textId="6CC242D0" w:rsidR="00E63517" w:rsidRPr="00E63517" w:rsidRDefault="00E63517" w:rsidP="00E63517">
      <w:pPr>
        <w:pStyle w:val="NoteLevel2"/>
        <w:rPr>
          <w:b/>
        </w:rPr>
      </w:pPr>
      <w:r>
        <w:t>Loam</w:t>
      </w:r>
    </w:p>
    <w:p w14:paraId="3CB8CD06" w14:textId="3A07AB00" w:rsidR="00E63517" w:rsidRPr="00E63517" w:rsidRDefault="00E63517" w:rsidP="00E63517">
      <w:pPr>
        <w:pStyle w:val="NoteLevel2"/>
        <w:rPr>
          <w:b/>
        </w:rPr>
      </w:pPr>
      <w:r>
        <w:t>Silt</w:t>
      </w:r>
    </w:p>
    <w:p w14:paraId="738A058B" w14:textId="6B13509C" w:rsidR="00E63517" w:rsidRPr="00E63517" w:rsidRDefault="00E63517" w:rsidP="00E63517">
      <w:pPr>
        <w:pStyle w:val="NoteLevel2"/>
        <w:rPr>
          <w:b/>
        </w:rPr>
      </w:pPr>
      <w:r>
        <w:t>Clay</w:t>
      </w:r>
    </w:p>
    <w:p w14:paraId="5337F923" w14:textId="6EB29308" w:rsidR="00E63517" w:rsidRPr="00E63517" w:rsidRDefault="00E63517" w:rsidP="00E63517">
      <w:pPr>
        <w:pStyle w:val="NoteLevel2"/>
        <w:rPr>
          <w:b/>
        </w:rPr>
      </w:pPr>
      <w:r>
        <w:t>Limestone/chalk</w:t>
      </w:r>
    </w:p>
    <w:p w14:paraId="68570DA0" w14:textId="205B5448" w:rsidR="00E63517" w:rsidRPr="002031B1" w:rsidRDefault="00E63517" w:rsidP="00E63517">
      <w:pPr>
        <w:pStyle w:val="NoteLevel2"/>
        <w:rPr>
          <w:b/>
        </w:rPr>
      </w:pPr>
      <w:r>
        <w:t>Organic matter</w:t>
      </w:r>
    </w:p>
    <w:p w14:paraId="2CE24D55" w14:textId="77777777" w:rsidR="002031B1" w:rsidRPr="007F193C" w:rsidRDefault="002031B1" w:rsidP="002031B1">
      <w:pPr>
        <w:pStyle w:val="NoteLevel1"/>
        <w:rPr>
          <w:b/>
        </w:rPr>
      </w:pPr>
    </w:p>
    <w:p w14:paraId="5BDFF848" w14:textId="77777777" w:rsidR="00E63517" w:rsidRPr="00E63517" w:rsidRDefault="00E63517" w:rsidP="00E63517">
      <w:pPr>
        <w:pStyle w:val="NoteLevel1"/>
      </w:pPr>
      <w:r w:rsidRPr="00E63517">
        <w:t>Components of terroir:</w:t>
      </w:r>
    </w:p>
    <w:p w14:paraId="3A44B687" w14:textId="7BD8C8DF" w:rsidR="00E63517" w:rsidRDefault="00E63517" w:rsidP="00E63517">
      <w:pPr>
        <w:pStyle w:val="NoteLevel1"/>
        <w:rPr>
          <w:b/>
        </w:rPr>
      </w:pPr>
      <w:r>
        <w:rPr>
          <w:b/>
        </w:rPr>
        <w:t>Climate</w:t>
      </w:r>
    </w:p>
    <w:p w14:paraId="2A362FE9" w14:textId="7C534C9A" w:rsidR="00E63517" w:rsidRPr="00E63517" w:rsidRDefault="00E63517" w:rsidP="00E63517">
      <w:pPr>
        <w:pStyle w:val="NoteLevel2"/>
        <w:rPr>
          <w:b/>
        </w:rPr>
      </w:pPr>
      <w:r>
        <w:t>Weather: growing season temperature, sunshine, cloud, rainfall conditions for single year</w:t>
      </w:r>
    </w:p>
    <w:p w14:paraId="22AEA97B" w14:textId="03F95C41" w:rsidR="00E63517" w:rsidRPr="00E63517" w:rsidRDefault="00E63517" w:rsidP="00E63517">
      <w:pPr>
        <w:pStyle w:val="NoteLevel2"/>
        <w:rPr>
          <w:b/>
        </w:rPr>
      </w:pPr>
      <w:r>
        <w:t>Highly influences yield and quality for that year</w:t>
      </w:r>
    </w:p>
    <w:p w14:paraId="1A3F284A" w14:textId="4CB1BC9A" w:rsidR="00E63517" w:rsidRPr="00542156" w:rsidRDefault="00542156" w:rsidP="00E63517">
      <w:pPr>
        <w:pStyle w:val="NoteLevel2"/>
        <w:rPr>
          <w:b/>
        </w:rPr>
      </w:pPr>
      <w:r>
        <w:t>For quality wine growing one needs sufficient and timely rainfall and warmth and sunshine! Light breezes are helpful in drying up grapes and preventing botrytis and other rots. Also one needs to avoid frost, hail, drought, late season rainfall. Heavy winds can damage vines</w:t>
      </w:r>
    </w:p>
    <w:p w14:paraId="599D3D28" w14:textId="3247EDC5" w:rsidR="00542156" w:rsidRDefault="00542156" w:rsidP="00542156">
      <w:pPr>
        <w:pStyle w:val="NoteLevel1"/>
        <w:rPr>
          <w:b/>
        </w:rPr>
      </w:pPr>
      <w:r>
        <w:rPr>
          <w:b/>
        </w:rPr>
        <w:t>Vintage: is all about weather and specifically refers to the year the grapes were harvested.</w:t>
      </w:r>
    </w:p>
    <w:p w14:paraId="003FFFE0" w14:textId="77777777" w:rsidR="00542156" w:rsidRDefault="00542156" w:rsidP="00542156">
      <w:pPr>
        <w:pStyle w:val="NoteLevel1"/>
        <w:rPr>
          <w:b/>
        </w:rPr>
      </w:pPr>
    </w:p>
    <w:p w14:paraId="0C797DA8" w14:textId="77EB033F" w:rsidR="00542156" w:rsidRDefault="00542156" w:rsidP="00542156">
      <w:pPr>
        <w:pStyle w:val="NoteLevel1"/>
        <w:numPr>
          <w:ilvl w:val="0"/>
          <w:numId w:val="0"/>
        </w:numPr>
      </w:pPr>
      <w:r>
        <w:t>Wine-grapes are indigenous to the TEMPERATE zone between the 30</w:t>
      </w:r>
      <w:r w:rsidRPr="00542156">
        <w:rPr>
          <w:vertAlign w:val="superscript"/>
        </w:rPr>
        <w:t>th</w:t>
      </w:r>
      <w:r>
        <w:t xml:space="preserve"> and 50</w:t>
      </w:r>
      <w:r w:rsidRPr="00542156">
        <w:rPr>
          <w:vertAlign w:val="superscript"/>
        </w:rPr>
        <w:t>th</w:t>
      </w:r>
      <w:r>
        <w:t xml:space="preserve"> parallel of latitude north, and can be grown in the temperate zone between 30</w:t>
      </w:r>
      <w:r w:rsidRPr="00542156">
        <w:rPr>
          <w:vertAlign w:val="superscript"/>
        </w:rPr>
        <w:t>th</w:t>
      </w:r>
      <w:r>
        <w:t xml:space="preserve"> and 40</w:t>
      </w:r>
      <w:r w:rsidRPr="00542156">
        <w:rPr>
          <w:vertAlign w:val="superscript"/>
        </w:rPr>
        <w:t>th</w:t>
      </w:r>
      <w:r>
        <w:t xml:space="preserve"> parallel of latitude south</w:t>
      </w:r>
    </w:p>
    <w:p w14:paraId="21849F96" w14:textId="77777777" w:rsidR="00542156" w:rsidRDefault="00542156" w:rsidP="00542156">
      <w:pPr>
        <w:pStyle w:val="NoteLevel1"/>
        <w:numPr>
          <w:ilvl w:val="0"/>
          <w:numId w:val="0"/>
        </w:numPr>
      </w:pPr>
    </w:p>
    <w:p w14:paraId="0DE88C37" w14:textId="1B2FE1AA" w:rsidR="00542156" w:rsidRDefault="00542156" w:rsidP="00542156">
      <w:pPr>
        <w:pStyle w:val="NoteLevel1"/>
        <w:numPr>
          <w:ilvl w:val="0"/>
          <w:numId w:val="0"/>
        </w:numPr>
      </w:pPr>
      <w:r>
        <w:t>In TEMPERATE ZONES, grapes are grown in 4 recognized climate zones:</w:t>
      </w:r>
    </w:p>
    <w:p w14:paraId="2D57C511" w14:textId="3373902D" w:rsidR="00542156" w:rsidRDefault="00542156" w:rsidP="00542156">
      <w:pPr>
        <w:pStyle w:val="NoteLevel2"/>
      </w:pPr>
      <w:r>
        <w:t xml:space="preserve">Mediterranean climate </w:t>
      </w:r>
    </w:p>
    <w:p w14:paraId="736EE4E3" w14:textId="77777777" w:rsidR="00542156" w:rsidRDefault="00542156" w:rsidP="00542156">
      <w:pPr>
        <w:pStyle w:val="NoteLevel1"/>
      </w:pPr>
    </w:p>
    <w:p w14:paraId="6E2DE560" w14:textId="77777777" w:rsidR="00542156" w:rsidRDefault="00542156" w:rsidP="00542156">
      <w:pPr>
        <w:pStyle w:val="NoteLevel1"/>
      </w:pPr>
    </w:p>
    <w:p w14:paraId="4F888A4E" w14:textId="77777777" w:rsidR="00542156" w:rsidRDefault="00542156" w:rsidP="00542156">
      <w:pPr>
        <w:pStyle w:val="NoteLevel1"/>
      </w:pPr>
    </w:p>
    <w:p w14:paraId="442EBB76" w14:textId="77777777" w:rsidR="00542156" w:rsidRDefault="00542156" w:rsidP="00542156">
      <w:pPr>
        <w:pStyle w:val="NoteLevel1"/>
      </w:pPr>
    </w:p>
    <w:p w14:paraId="4FDA71A3" w14:textId="77777777" w:rsidR="00542156" w:rsidRDefault="00542156" w:rsidP="00542156">
      <w:pPr>
        <w:pStyle w:val="NoteLevel1"/>
      </w:pPr>
    </w:p>
    <w:p w14:paraId="0A4656E8" w14:textId="77777777" w:rsidR="00542156" w:rsidRDefault="00542156" w:rsidP="00542156">
      <w:pPr>
        <w:pStyle w:val="NoteLevel1"/>
      </w:pPr>
    </w:p>
    <w:p w14:paraId="71C583E4" w14:textId="5BCE1C23" w:rsidR="00542156" w:rsidRDefault="00542156" w:rsidP="00542156">
      <w:pPr>
        <w:pStyle w:val="NoteLevel2"/>
      </w:pPr>
      <w:r>
        <w:t xml:space="preserve">Continental climate </w:t>
      </w:r>
    </w:p>
    <w:p w14:paraId="0D1A5DF5" w14:textId="77777777" w:rsidR="00542156" w:rsidRDefault="00542156" w:rsidP="00542156">
      <w:pPr>
        <w:pStyle w:val="NoteLevel1"/>
      </w:pPr>
    </w:p>
    <w:p w14:paraId="7B9DF85C" w14:textId="77777777" w:rsidR="00542156" w:rsidRDefault="00542156" w:rsidP="00542156">
      <w:pPr>
        <w:pStyle w:val="NoteLevel1"/>
      </w:pPr>
    </w:p>
    <w:p w14:paraId="4780A9D8" w14:textId="77777777" w:rsidR="00542156" w:rsidRDefault="00542156" w:rsidP="00542156">
      <w:pPr>
        <w:pStyle w:val="NoteLevel1"/>
      </w:pPr>
    </w:p>
    <w:p w14:paraId="2E0099B6" w14:textId="77777777" w:rsidR="00542156" w:rsidRDefault="00542156" w:rsidP="00542156">
      <w:pPr>
        <w:pStyle w:val="NoteLevel1"/>
      </w:pPr>
    </w:p>
    <w:p w14:paraId="6815B794" w14:textId="77777777" w:rsidR="00542156" w:rsidRDefault="00542156" w:rsidP="00542156">
      <w:pPr>
        <w:pStyle w:val="NoteLevel1"/>
      </w:pPr>
    </w:p>
    <w:p w14:paraId="24308827" w14:textId="77777777" w:rsidR="00542156" w:rsidRDefault="00542156" w:rsidP="00542156">
      <w:pPr>
        <w:pStyle w:val="NoteLevel1"/>
      </w:pPr>
    </w:p>
    <w:p w14:paraId="764DEC30" w14:textId="6BB62628" w:rsidR="00542156" w:rsidRDefault="00542156" w:rsidP="00542156">
      <w:pPr>
        <w:pStyle w:val="NoteLevel2"/>
      </w:pPr>
      <w:r>
        <w:t>Maritime climate</w:t>
      </w:r>
    </w:p>
    <w:p w14:paraId="6957237B" w14:textId="77777777" w:rsidR="00542156" w:rsidRDefault="00542156" w:rsidP="00E11EE3">
      <w:pPr>
        <w:pStyle w:val="NoteLevel1"/>
      </w:pPr>
    </w:p>
    <w:p w14:paraId="4EF90FB5" w14:textId="77777777" w:rsidR="00542156" w:rsidRDefault="00542156" w:rsidP="00542156">
      <w:pPr>
        <w:pStyle w:val="NoteLevel1"/>
      </w:pPr>
    </w:p>
    <w:p w14:paraId="43DC6D6B" w14:textId="77777777" w:rsidR="00542156" w:rsidRDefault="00542156" w:rsidP="00542156">
      <w:pPr>
        <w:pStyle w:val="NoteLevel1"/>
      </w:pPr>
    </w:p>
    <w:p w14:paraId="7A5E7377" w14:textId="77777777" w:rsidR="00542156" w:rsidRDefault="00542156" w:rsidP="00542156">
      <w:pPr>
        <w:pStyle w:val="NoteLevel1"/>
      </w:pPr>
    </w:p>
    <w:p w14:paraId="14809505" w14:textId="77777777" w:rsidR="00542156" w:rsidRDefault="00542156" w:rsidP="00542156">
      <w:pPr>
        <w:pStyle w:val="NoteLevel1"/>
        <w:numPr>
          <w:ilvl w:val="0"/>
          <w:numId w:val="0"/>
        </w:numPr>
      </w:pPr>
    </w:p>
    <w:p w14:paraId="45E2B030" w14:textId="77777777" w:rsidR="00542156" w:rsidRDefault="00542156" w:rsidP="00542156">
      <w:pPr>
        <w:pStyle w:val="NoteLevel1"/>
      </w:pPr>
    </w:p>
    <w:p w14:paraId="248DEB65" w14:textId="738C3FE1" w:rsidR="00542156" w:rsidRDefault="00542156" w:rsidP="00542156">
      <w:pPr>
        <w:pStyle w:val="NoteLevel2"/>
      </w:pPr>
      <w:r>
        <w:t>Cool-climate</w:t>
      </w:r>
    </w:p>
    <w:p w14:paraId="667B91CC" w14:textId="77777777" w:rsidR="00542156" w:rsidRDefault="00542156" w:rsidP="00542156">
      <w:pPr>
        <w:pStyle w:val="NoteLevel1"/>
      </w:pPr>
    </w:p>
    <w:p w14:paraId="0DC9DA56" w14:textId="77777777" w:rsidR="00E11EE3" w:rsidRDefault="00E11EE3" w:rsidP="00542156">
      <w:pPr>
        <w:pStyle w:val="NoteLevel1"/>
      </w:pPr>
    </w:p>
    <w:p w14:paraId="13C9CC2B" w14:textId="77777777" w:rsidR="00E11EE3" w:rsidRDefault="00E11EE3" w:rsidP="00542156">
      <w:pPr>
        <w:pStyle w:val="NoteLevel1"/>
      </w:pPr>
    </w:p>
    <w:p w14:paraId="3FAA4691" w14:textId="77777777" w:rsidR="00E11EE3" w:rsidRDefault="00E11EE3" w:rsidP="00542156">
      <w:pPr>
        <w:pStyle w:val="NoteLevel1"/>
      </w:pPr>
    </w:p>
    <w:p w14:paraId="02620451" w14:textId="77777777" w:rsidR="00E11EE3" w:rsidRDefault="00E11EE3" w:rsidP="00542156">
      <w:pPr>
        <w:pStyle w:val="NoteLevel1"/>
      </w:pPr>
    </w:p>
    <w:p w14:paraId="0602040B" w14:textId="77777777" w:rsidR="00E11EE3" w:rsidRDefault="00E11EE3" w:rsidP="00542156">
      <w:pPr>
        <w:pStyle w:val="NoteLevel1"/>
      </w:pPr>
    </w:p>
    <w:p w14:paraId="054C5086" w14:textId="1661C59B" w:rsidR="00E11EE3" w:rsidRDefault="00E11EE3" w:rsidP="00542156">
      <w:pPr>
        <w:pStyle w:val="NoteLevel1"/>
      </w:pPr>
    </w:p>
    <w:p w14:paraId="3FE69A35" w14:textId="02AC98D9" w:rsidR="00E11EE3" w:rsidRDefault="00E11EE3" w:rsidP="00542156">
      <w:pPr>
        <w:pStyle w:val="NoteLevel1"/>
      </w:pPr>
      <w:r>
        <w:t>Some Unique, Sub-classifications of climates:</w:t>
      </w:r>
    </w:p>
    <w:p w14:paraId="181898DA" w14:textId="4F05631E" w:rsidR="00E11EE3" w:rsidRDefault="00E11EE3" w:rsidP="00E11EE3">
      <w:pPr>
        <w:pStyle w:val="NoteLevel2"/>
      </w:pPr>
      <w:r>
        <w:t>A cold mid-latitude desert climate (due to rainshadow effect)</w:t>
      </w:r>
    </w:p>
    <w:p w14:paraId="2D953114" w14:textId="315CCDE9" w:rsidR="00542156" w:rsidRDefault="00E11EE3" w:rsidP="00E11EE3">
      <w:pPr>
        <w:pStyle w:val="NoteLevel3"/>
      </w:pPr>
      <w:r>
        <w:t xml:space="preserve">The rainshadow effect gives some areas more sunshine and hence warmer and drier than most regions in a similar latitude. </w:t>
      </w:r>
    </w:p>
    <w:p w14:paraId="2D79B68B" w14:textId="487D2A1A" w:rsidR="00E11EE3" w:rsidRDefault="00E11EE3" w:rsidP="00E11EE3">
      <w:pPr>
        <w:pStyle w:val="NoteLevel2"/>
      </w:pPr>
      <w:r>
        <w:t>A desert adjacent to a Mediterranean climate</w:t>
      </w:r>
    </w:p>
    <w:p w14:paraId="50542E33" w14:textId="22E4A9D9" w:rsidR="00E11EE3" w:rsidRDefault="00E11EE3" w:rsidP="00E11EE3">
      <w:pPr>
        <w:pStyle w:val="NoteLevel3"/>
      </w:pPr>
      <w:r>
        <w:t>A very productive viticulture area with access to irrigation water</w:t>
      </w:r>
    </w:p>
    <w:p w14:paraId="2D4A9FE4" w14:textId="00FAF0A8" w:rsidR="00E11EE3" w:rsidRDefault="00E11EE3" w:rsidP="00E11EE3">
      <w:pPr>
        <w:pStyle w:val="NoteLevel2"/>
      </w:pPr>
      <w:r>
        <w:t>A high altitude climate</w:t>
      </w:r>
    </w:p>
    <w:p w14:paraId="3954B044" w14:textId="1DB186B0" w:rsidR="00E11EE3" w:rsidRPr="00542156" w:rsidRDefault="00E11EE3" w:rsidP="00E11EE3">
      <w:pPr>
        <w:pStyle w:val="NoteLevel3"/>
      </w:pPr>
      <w:r>
        <w:t>Provides a cooler day and especially night temperatures. These can be used for viticulture in areas that are normally too hot for grapes</w:t>
      </w:r>
    </w:p>
    <w:p w14:paraId="2B0CD21C" w14:textId="77777777" w:rsidR="0048677C" w:rsidRDefault="0048677C" w:rsidP="007F193C">
      <w:pPr>
        <w:pStyle w:val="NoteLevel1"/>
        <w:rPr>
          <w:b/>
        </w:rPr>
      </w:pPr>
    </w:p>
    <w:p w14:paraId="5A4A2522" w14:textId="0961D591" w:rsidR="007F193C" w:rsidRDefault="00E11EE3" w:rsidP="007F193C">
      <w:pPr>
        <w:pStyle w:val="NoteLevel1"/>
        <w:rPr>
          <w:b/>
        </w:rPr>
      </w:pPr>
      <w:r>
        <w:rPr>
          <w:b/>
        </w:rPr>
        <w:t xml:space="preserve">Slope and aspect can have an important influence on microclimate </w:t>
      </w:r>
      <w:r w:rsidR="0048677C">
        <w:rPr>
          <w:b/>
        </w:rPr>
        <w:t xml:space="preserve">(def: </w:t>
      </w:r>
      <w:r w:rsidR="0048677C" w:rsidRPr="0048677C">
        <w:rPr>
          <w:b/>
        </w:rPr>
        <w:t>the climate of a very small or restricted area</w:t>
      </w:r>
      <w:r w:rsidR="0048677C">
        <w:rPr>
          <w:b/>
        </w:rPr>
        <w:t xml:space="preserve">) </w:t>
      </w:r>
      <w:r>
        <w:rPr>
          <w:b/>
        </w:rPr>
        <w:t>and vineyard success.</w:t>
      </w:r>
    </w:p>
    <w:p w14:paraId="3E88C54F" w14:textId="44D27359" w:rsidR="00E11EE3" w:rsidRPr="007F193C" w:rsidRDefault="00E11EE3" w:rsidP="00E11EE3">
      <w:pPr>
        <w:pStyle w:val="NoteLevel2"/>
        <w:rPr>
          <w:b/>
        </w:rPr>
      </w:pPr>
      <w:r>
        <w:rPr>
          <w:b/>
        </w:rPr>
        <w:t>The decreasing amount of solar radiation intercepted as slop increases in a north aspect (also east and west)</w:t>
      </w:r>
    </w:p>
    <w:p w14:paraId="0155EB2C" w14:textId="77777777" w:rsidR="00E61955" w:rsidRDefault="00E61955" w:rsidP="00E61955">
      <w:pPr>
        <w:pStyle w:val="NoteLevel1"/>
      </w:pPr>
    </w:p>
    <w:p w14:paraId="476503A8" w14:textId="2F8ED039" w:rsidR="005E73C7" w:rsidRDefault="0048677C" w:rsidP="00E61955">
      <w:pPr>
        <w:pStyle w:val="NoteLevel1"/>
      </w:pPr>
      <w:r>
        <w:t xml:space="preserve">A south aspect together with a moderate degree of slop, the vineyard </w:t>
      </w:r>
      <w:r w:rsidR="000A1E9B">
        <w:t>orientation to sum is enhanced. Thus, an enhanced warming pattern over the growing season.</w:t>
      </w:r>
    </w:p>
    <w:p w14:paraId="5B2B84B4" w14:textId="77777777" w:rsidR="000A1E9B" w:rsidRDefault="000A1E9B" w:rsidP="00E61955">
      <w:pPr>
        <w:pStyle w:val="NoteLevel1"/>
      </w:pPr>
    </w:p>
    <w:p w14:paraId="14D6E497" w14:textId="0A057F8C" w:rsidR="000A1E9B" w:rsidRPr="00030E52" w:rsidRDefault="000A1E9B" w:rsidP="00E61955">
      <w:pPr>
        <w:pStyle w:val="NoteLevel1"/>
        <w:rPr>
          <w:highlight w:val="yellow"/>
        </w:rPr>
      </w:pPr>
      <w:r w:rsidRPr="00030E52">
        <w:rPr>
          <w:highlight w:val="yellow"/>
        </w:rPr>
        <w:t>For a cool climate</w:t>
      </w:r>
      <w:r w:rsidR="00030E52" w:rsidRPr="00030E52">
        <w:rPr>
          <w:highlight w:val="yellow"/>
        </w:rPr>
        <w:t>, the southern aspect would allow wine-growing to exceed quality expectations because southern aspect increases the sunshine hours and heat for vines.</w:t>
      </w:r>
    </w:p>
    <w:p w14:paraId="13E31767" w14:textId="77777777" w:rsidR="00030E52" w:rsidRPr="00030E52" w:rsidRDefault="00030E52" w:rsidP="00E61955">
      <w:pPr>
        <w:pStyle w:val="NoteLevel1"/>
        <w:rPr>
          <w:highlight w:val="yellow"/>
        </w:rPr>
      </w:pPr>
    </w:p>
    <w:p w14:paraId="0FFAC905" w14:textId="1467E703" w:rsidR="00030E52" w:rsidRPr="00030E52" w:rsidRDefault="00030E52" w:rsidP="00E61955">
      <w:pPr>
        <w:pStyle w:val="NoteLevel1"/>
        <w:rPr>
          <w:highlight w:val="yellow"/>
        </w:rPr>
      </w:pPr>
      <w:r w:rsidRPr="00030E52">
        <w:rPr>
          <w:highlight w:val="yellow"/>
        </w:rPr>
        <w:t>A northern aspect has the opposite effect than a southern aspect.</w:t>
      </w:r>
    </w:p>
    <w:p w14:paraId="1C556DF4" w14:textId="77777777" w:rsidR="00030E52" w:rsidRDefault="00030E52" w:rsidP="00E61955">
      <w:pPr>
        <w:pStyle w:val="NoteLevel1"/>
      </w:pPr>
    </w:p>
    <w:p w14:paraId="094A1DCD" w14:textId="149A9364" w:rsidR="005E73C7" w:rsidRDefault="005E73C7" w:rsidP="00E61955">
      <w:pPr>
        <w:pStyle w:val="NoteLevel1"/>
      </w:pPr>
      <w:r>
        <w:t>Classification of viticulture areas by temperature:</w:t>
      </w:r>
    </w:p>
    <w:p w14:paraId="7B65E5CF" w14:textId="1F55C1E5" w:rsidR="005E73C7" w:rsidRDefault="005E73C7" w:rsidP="005E73C7">
      <w:pPr>
        <w:pStyle w:val="NoteLevel2"/>
      </w:pPr>
      <w:r>
        <w:t xml:space="preserve">Heat summation units / </w:t>
      </w:r>
      <w:r w:rsidRPr="00030E52">
        <w:rPr>
          <w:color w:val="FF0000"/>
        </w:rPr>
        <w:t>growing degree days</w:t>
      </w:r>
      <w:r>
        <w:t>:</w:t>
      </w:r>
    </w:p>
    <w:p w14:paraId="451059E7" w14:textId="07DCCC24" w:rsidR="005E73C7" w:rsidRDefault="005E73C7" w:rsidP="005E73C7">
      <w:pPr>
        <w:pStyle w:val="NoteLevel3"/>
      </w:pPr>
      <w:r>
        <w:t>In May, calculate all the daily temperature (which is the max + min of the day / 2)</w:t>
      </w:r>
    </w:p>
    <w:p w14:paraId="31D5B941" w14:textId="7A864D96" w:rsidR="005E73C7" w:rsidRDefault="005E73C7" w:rsidP="005E73C7">
      <w:pPr>
        <w:pStyle w:val="NoteLevel3"/>
      </w:pPr>
      <w:r>
        <w:t>Then subtract 10 for each day’s average</w:t>
      </w:r>
    </w:p>
    <w:p w14:paraId="083F2BF7" w14:textId="036B4683" w:rsidR="005E73C7" w:rsidRDefault="005E73C7" w:rsidP="005E73C7">
      <w:pPr>
        <w:pStyle w:val="NoteLevel3"/>
      </w:pPr>
      <w:r>
        <w:t>Sum the difference for growing season</w:t>
      </w:r>
    </w:p>
    <w:p w14:paraId="0AD40909" w14:textId="77777777" w:rsidR="005E73C7" w:rsidRDefault="005E73C7" w:rsidP="005E73C7">
      <w:pPr>
        <w:pStyle w:val="NoteLevel1"/>
      </w:pPr>
    </w:p>
    <w:p w14:paraId="7116087F" w14:textId="3C075807" w:rsidR="00030E52" w:rsidRDefault="00030E52" w:rsidP="005E73C7">
      <w:pPr>
        <w:pStyle w:val="NoteLevel1"/>
      </w:pPr>
      <w:r>
        <w:t>European Economic community climate zones</w:t>
      </w:r>
    </w:p>
    <w:p w14:paraId="7550E8FE" w14:textId="0DADAA36" w:rsidR="00030E52" w:rsidRDefault="00030E52" w:rsidP="00030E52">
      <w:pPr>
        <w:pStyle w:val="NoteLevel2"/>
      </w:pPr>
      <w:r>
        <w:t>The wine growing regions in Europe were divided into 6 climatic viticulture zones:</w:t>
      </w:r>
    </w:p>
    <w:p w14:paraId="450D8337" w14:textId="4D4E0660" w:rsidR="00665431" w:rsidRDefault="00665431" w:rsidP="00665431">
      <w:pPr>
        <w:pStyle w:val="NoteLevel3"/>
      </w:pPr>
      <w:r>
        <w:t xml:space="preserve">A: coolest </w:t>
      </w:r>
    </w:p>
    <w:p w14:paraId="14782F93" w14:textId="250750B5" w:rsidR="00665431" w:rsidRDefault="00665431" w:rsidP="00665431">
      <w:pPr>
        <w:pStyle w:val="NoteLevel3"/>
      </w:pPr>
      <w:r>
        <w:t>B: cool</w:t>
      </w:r>
    </w:p>
    <w:p w14:paraId="45577B0C" w14:textId="0CCFC5CB" w:rsidR="00665431" w:rsidRDefault="00665431" w:rsidP="00665431">
      <w:pPr>
        <w:pStyle w:val="NoteLevel4"/>
      </w:pPr>
      <w:r>
        <w:t>A and B zones have lower yields –mostly white wines with high acidity (some chaptalized: sugar added to the must before fermentation to increase the final alcohol level)</w:t>
      </w:r>
    </w:p>
    <w:p w14:paraId="19E3A8A8" w14:textId="04E28F99" w:rsidR="00665431" w:rsidRDefault="00665431" w:rsidP="00665431">
      <w:pPr>
        <w:pStyle w:val="NoteLevel3"/>
      </w:pPr>
      <w:r>
        <w:t>Cla: warm</w:t>
      </w:r>
    </w:p>
    <w:p w14:paraId="24AFF31E" w14:textId="3FF62EBD" w:rsidR="00665431" w:rsidRDefault="00665431" w:rsidP="00665431">
      <w:pPr>
        <w:pStyle w:val="NoteLevel3"/>
      </w:pPr>
      <w:r>
        <w:t>Clb: warmer</w:t>
      </w:r>
    </w:p>
    <w:p w14:paraId="02ABA18D" w14:textId="0D613DD9" w:rsidR="00665431" w:rsidRDefault="00665431" w:rsidP="00665431">
      <w:pPr>
        <w:pStyle w:val="NoteLevel4"/>
      </w:pPr>
      <w:r>
        <w:t>Cla and Clb have white and red grapes produced with lower acidity and higher sugars. Rainfall tends to be lower in Clb but variable in Cla</w:t>
      </w:r>
    </w:p>
    <w:p w14:paraId="01053606" w14:textId="60DA1A41" w:rsidR="00665431" w:rsidRDefault="00665431" w:rsidP="00665431">
      <w:pPr>
        <w:pStyle w:val="NoteLevel3"/>
      </w:pPr>
      <w:r>
        <w:t>Cll: warmest</w:t>
      </w:r>
    </w:p>
    <w:p w14:paraId="626BE918" w14:textId="2A2E15F8" w:rsidR="00665431" w:rsidRDefault="00665431" w:rsidP="00665431">
      <w:pPr>
        <w:pStyle w:val="NoteLevel3"/>
      </w:pPr>
      <w:r>
        <w:t>Clll: warmest and very dry</w:t>
      </w:r>
    </w:p>
    <w:p w14:paraId="357FA090" w14:textId="09AB83CF" w:rsidR="00EE6E77" w:rsidRDefault="00665431" w:rsidP="00665431">
      <w:pPr>
        <w:pStyle w:val="NoteLevel4"/>
      </w:pPr>
      <w:r>
        <w:t>Cll and Clll have bulk, lower quality reds, and typically low quality whites. If water is not a limiting factor, high yields are possible</w:t>
      </w:r>
    </w:p>
    <w:p w14:paraId="13EC43EA" w14:textId="77777777" w:rsidR="00665431" w:rsidRDefault="00665431" w:rsidP="00665431">
      <w:pPr>
        <w:pStyle w:val="NoteLevel1"/>
      </w:pPr>
    </w:p>
    <w:p w14:paraId="69F625D2" w14:textId="2315E3E0" w:rsidR="00665431" w:rsidRPr="00665431" w:rsidRDefault="00665431" w:rsidP="00665431">
      <w:pPr>
        <w:pStyle w:val="NoteLevel1"/>
        <w:rPr>
          <w:b/>
        </w:rPr>
      </w:pPr>
      <w:r w:rsidRPr="00665431">
        <w:rPr>
          <w:b/>
        </w:rPr>
        <w:t>Viticulture and terroir</w:t>
      </w:r>
    </w:p>
    <w:p w14:paraId="23FFEEC6" w14:textId="32B1F02D" w:rsidR="00665431" w:rsidRDefault="00665431">
      <w:pPr>
        <w:pStyle w:val="NoteLevel1"/>
      </w:pPr>
      <w:r>
        <w:t>Matching variety to site:</w:t>
      </w:r>
    </w:p>
    <w:p w14:paraId="3CA8CC49" w14:textId="6C1604EB" w:rsidR="00665431" w:rsidRDefault="00665431" w:rsidP="00665431">
      <w:pPr>
        <w:pStyle w:val="NoteLevel2"/>
      </w:pPr>
      <w:r>
        <w:t>Matching genetics to terroir (including soil, climate, temp., growing season, sunshine, rainfall, slow and aspect, winter cold)</w:t>
      </w:r>
    </w:p>
    <w:p w14:paraId="150E9926" w14:textId="31996300" w:rsidR="00665431" w:rsidRDefault="00C73BA3" w:rsidP="00665431">
      <w:pPr>
        <w:pStyle w:val="NoteLevel2"/>
      </w:pPr>
      <w:r>
        <w:t>Canopy management, irrigation, fertilizers, frost protection, basal leaf removal and a green-harvest can enhance the ability of a vineyard to ripen grapes and to more reliably reach the desired quality</w:t>
      </w:r>
    </w:p>
    <w:p w14:paraId="6BCBE100" w14:textId="63CA87F7" w:rsidR="00665431" w:rsidRDefault="00665431">
      <w:pPr>
        <w:pStyle w:val="NoteLevel1"/>
      </w:pPr>
    </w:p>
    <w:p w14:paraId="6477B557" w14:textId="2A1C13EF" w:rsidR="00C73BA3" w:rsidRPr="00C73BA3" w:rsidRDefault="00C73BA3">
      <w:pPr>
        <w:pStyle w:val="NoteLevel1"/>
        <w:rPr>
          <w:color w:val="FF0000"/>
        </w:rPr>
      </w:pPr>
      <w:r w:rsidRPr="00C73BA3">
        <w:rPr>
          <w:color w:val="FF0000"/>
        </w:rPr>
        <w:t>Two major “climate zones” where wine-grape production is typically located???</w:t>
      </w:r>
    </w:p>
    <w:p w14:paraId="4B0F6ED7" w14:textId="77777777" w:rsidR="00C73BA3" w:rsidRDefault="00C73BA3">
      <w:pPr>
        <w:pStyle w:val="NoteLevel1"/>
      </w:pPr>
    </w:p>
    <w:p w14:paraId="74B69E97" w14:textId="3226A456" w:rsidR="00C73BA3" w:rsidRDefault="00C73BA3" w:rsidP="00C73BA3">
      <w:pPr>
        <w:pStyle w:val="NoteLevel1"/>
      </w:pPr>
      <w:r>
        <w:rPr>
          <w:b/>
        </w:rPr>
        <w:t>4. Explain winemaking processes for types/classes of wine oenology: science/study of wine and winemaking</w:t>
      </w:r>
    </w:p>
    <w:p w14:paraId="773CFE67" w14:textId="77777777" w:rsidR="002F493C" w:rsidRDefault="002F493C">
      <w:pPr>
        <w:pStyle w:val="NoteLevel1"/>
        <w:rPr>
          <w:b/>
          <w:color w:val="FF0000"/>
        </w:rPr>
      </w:pPr>
    </w:p>
    <w:p w14:paraId="12358BE6" w14:textId="031693C6" w:rsidR="00C73BA3" w:rsidRPr="002F493C" w:rsidRDefault="00C73BA3">
      <w:pPr>
        <w:pStyle w:val="NoteLevel1"/>
        <w:rPr>
          <w:b/>
          <w:color w:val="FF0000"/>
        </w:rPr>
      </w:pPr>
      <w:r w:rsidRPr="002F493C">
        <w:rPr>
          <w:b/>
          <w:color w:val="FF0000"/>
        </w:rPr>
        <w:t>White wine making:</w:t>
      </w:r>
    </w:p>
    <w:p w14:paraId="2B44A264" w14:textId="77777777" w:rsidR="00C73BA3" w:rsidRDefault="00C73BA3">
      <w:pPr>
        <w:pStyle w:val="NoteLevel1"/>
      </w:pPr>
    </w:p>
    <w:p w14:paraId="6C60EF3B" w14:textId="29846147" w:rsidR="007B0813" w:rsidRDefault="007B0813">
      <w:pPr>
        <w:pStyle w:val="NoteLevel1"/>
      </w:pPr>
      <w:r>
        <w:t>Whites Versus Reds:</w:t>
      </w:r>
    </w:p>
    <w:p w14:paraId="5DC6AA69" w14:textId="4DE6CD0B" w:rsidR="007B0813" w:rsidRDefault="007B0813" w:rsidP="007B0813">
      <w:pPr>
        <w:pStyle w:val="NoteLevel2"/>
      </w:pPr>
      <w:r>
        <w:t>Whites tend to be more acidic than reds, less alcoholic, and less tannins (might have a hint of bitterness but not astringency) than reds</w:t>
      </w:r>
    </w:p>
    <w:p w14:paraId="1F6A590B" w14:textId="415E6E9D" w:rsidR="007B0813" w:rsidRDefault="007B0813" w:rsidP="007B0813">
      <w:pPr>
        <w:pStyle w:val="NoteLevel2"/>
      </w:pPr>
      <w:r>
        <w:t>Can used red and white grapes</w:t>
      </w:r>
    </w:p>
    <w:p w14:paraId="0A74E413" w14:textId="0F5BD2C6" w:rsidR="007B0813" w:rsidRDefault="007B0813" w:rsidP="007B0813">
      <w:pPr>
        <w:pStyle w:val="NoteLevel2"/>
      </w:pPr>
      <w:r>
        <w:t>Most whites are consumed young and have little aging potential</w:t>
      </w:r>
    </w:p>
    <w:p w14:paraId="3727DD26" w14:textId="19814740" w:rsidR="007B0813" w:rsidRDefault="007B0813" w:rsidP="007B0813">
      <w:pPr>
        <w:pStyle w:val="NoteLevel2"/>
      </w:pPr>
      <w:r>
        <w:t>Whites tend to be more diverse and distinctive in flavours and styles than reds</w:t>
      </w:r>
    </w:p>
    <w:p w14:paraId="0F97295C" w14:textId="77777777" w:rsidR="007B0813" w:rsidRDefault="007B0813" w:rsidP="001A5254">
      <w:pPr>
        <w:pStyle w:val="NoteLevel2"/>
        <w:numPr>
          <w:ilvl w:val="0"/>
          <w:numId w:val="0"/>
        </w:numPr>
        <w:ind w:left="1080"/>
      </w:pPr>
    </w:p>
    <w:p w14:paraId="2D820D5C" w14:textId="39218D95" w:rsidR="001A5254" w:rsidRDefault="001A5254" w:rsidP="007B0813">
      <w:pPr>
        <w:pStyle w:val="NoteLevel2"/>
      </w:pPr>
      <w:r>
        <w:t xml:space="preserve">Reds are less fruity. More oak effects </w:t>
      </w:r>
    </w:p>
    <w:p w14:paraId="3A145584" w14:textId="41A8E891" w:rsidR="001A5254" w:rsidRDefault="001A5254" w:rsidP="007B0813">
      <w:pPr>
        <w:pStyle w:val="NoteLevel2"/>
      </w:pPr>
      <w:r>
        <w:t xml:space="preserve">Reds have astringency and bitterness from tannins, from </w:t>
      </w:r>
      <w:r w:rsidRPr="001A5254">
        <w:rPr>
          <w:highlight w:val="yellow"/>
        </w:rPr>
        <w:t>polyphenolics</w:t>
      </w:r>
      <w:r>
        <w:t xml:space="preserve"> and anthocyanin pigments, and flavonoids. </w:t>
      </w:r>
    </w:p>
    <w:p w14:paraId="07EED879" w14:textId="291B2B5A" w:rsidR="001A5254" w:rsidRDefault="001A5254" w:rsidP="007B0813">
      <w:pPr>
        <w:pStyle w:val="NoteLevel2"/>
      </w:pPr>
      <w:r>
        <w:t>Tannins are anti-microbial and antioxidant – thus add stability and longevity to reds.</w:t>
      </w:r>
    </w:p>
    <w:p w14:paraId="125AD82A" w14:textId="77696D83" w:rsidR="001A5254" w:rsidRDefault="001A5254" w:rsidP="007B0813">
      <w:pPr>
        <w:pStyle w:val="NoteLevel2"/>
      </w:pPr>
      <w:r>
        <w:t>Floral notes are not so typical for reds (but some on Pinot Noir and Sangiovese)</w:t>
      </w:r>
    </w:p>
    <w:p w14:paraId="5CB719E6" w14:textId="16904848" w:rsidR="001A5254" w:rsidRDefault="001A5254" w:rsidP="007B0813">
      <w:pPr>
        <w:pStyle w:val="NoteLevel2"/>
      </w:pPr>
      <w:r>
        <w:t>Many reds produce berry-like aromas.</w:t>
      </w:r>
      <w:r w:rsidR="00D56012">
        <w:t xml:space="preserve"> (ie. Black current, cherry, and plum)</w:t>
      </w:r>
    </w:p>
    <w:p w14:paraId="478C3904" w14:textId="77777777" w:rsidR="001A5254" w:rsidRDefault="001A5254" w:rsidP="001A5254">
      <w:pPr>
        <w:pStyle w:val="NoteLevel1"/>
      </w:pPr>
    </w:p>
    <w:p w14:paraId="25DC1235" w14:textId="33344C97" w:rsidR="001A5254" w:rsidRDefault="003A1B27" w:rsidP="001A5254">
      <w:pPr>
        <w:pStyle w:val="NoteLevel1"/>
      </w:pPr>
      <w:r>
        <w:t xml:space="preserve">I. </w:t>
      </w:r>
      <w:r w:rsidR="001A5254">
        <w:t>When to harvest:</w:t>
      </w:r>
      <w:r w:rsidR="00B516E3">
        <w:t xml:space="preserve"> Whites!!!</w:t>
      </w:r>
    </w:p>
    <w:p w14:paraId="19BCA64E" w14:textId="4A0F19A1" w:rsidR="001A5254" w:rsidRDefault="00B516E3" w:rsidP="00B516E3">
      <w:pPr>
        <w:pStyle w:val="NoteLevel2"/>
      </w:pPr>
      <w:r>
        <w:t>Depends on the type of wine desired</w:t>
      </w:r>
    </w:p>
    <w:p w14:paraId="1BC40561" w14:textId="767A25DC" w:rsidR="00B516E3" w:rsidRDefault="00B516E3" w:rsidP="00B516E3">
      <w:pPr>
        <w:pStyle w:val="NoteLevel3"/>
      </w:pPr>
      <w:r>
        <w:t>Factors including cost &amp; profit differences for economy vs premium market, style desired (sparkling, ice wine, or late harvest), and the market trends (what’s popular)</w:t>
      </w:r>
    </w:p>
    <w:p w14:paraId="1C931960" w14:textId="2B921708" w:rsidR="00B516E3" w:rsidRDefault="00B516E3" w:rsidP="00B516E3">
      <w:pPr>
        <w:pStyle w:val="NoteLevel2"/>
      </w:pPr>
      <w:r>
        <w:t>Depends on the ripeness of the grapes</w:t>
      </w:r>
    </w:p>
    <w:p w14:paraId="1B6FD02D" w14:textId="134CB81F" w:rsidR="00B516E3" w:rsidRDefault="00B516E3" w:rsidP="00B516E3">
      <w:pPr>
        <w:pStyle w:val="NoteLevel3"/>
      </w:pPr>
      <w:r w:rsidRPr="00B516E3">
        <w:rPr>
          <w:b/>
        </w:rPr>
        <w:t>Optimal varietal aroma character</w:t>
      </w:r>
      <w:r>
        <w:t>:</w:t>
      </w:r>
    </w:p>
    <w:p w14:paraId="36CA8B3F" w14:textId="01DD1F57" w:rsidR="00B516E3" w:rsidRDefault="00B516E3" w:rsidP="00B516E3">
      <w:pPr>
        <w:pStyle w:val="NoteLevel4"/>
      </w:pPr>
      <w:r>
        <w:t xml:space="preserve">Different aroma will be produced from a different harvest time. </w:t>
      </w:r>
    </w:p>
    <w:p w14:paraId="35C92D56" w14:textId="311ECE46" w:rsidR="00B516E3" w:rsidRDefault="00B516E3" w:rsidP="00B516E3">
      <w:pPr>
        <w:pStyle w:val="NoteLevel4"/>
      </w:pPr>
      <w:r>
        <w:t>Under-ripe grapes have a slightly floral and citrus flavoured wine. Once ripe, the wine would have a ripe apricot and floral aroma</w:t>
      </w:r>
    </w:p>
    <w:p w14:paraId="1AFC6FBE" w14:textId="05DC1C90" w:rsidR="00B516E3" w:rsidRDefault="00B516E3" w:rsidP="00B516E3">
      <w:pPr>
        <w:pStyle w:val="NoteLevel4"/>
      </w:pPr>
      <w:r>
        <w:t>If the grapes are harvested a week later, the wine would lose the apricot note and is predominantly floral, ethanolic and somewhat oily</w:t>
      </w:r>
    </w:p>
    <w:p w14:paraId="68407E93" w14:textId="0D44CB6F" w:rsidR="00B516E3" w:rsidRDefault="00B516E3" w:rsidP="00B516E3">
      <w:pPr>
        <w:pStyle w:val="NoteLevel3"/>
      </w:pPr>
      <w:r>
        <w:rPr>
          <w:b/>
        </w:rPr>
        <w:t>Sugar level:</w:t>
      </w:r>
    </w:p>
    <w:p w14:paraId="233D28BC" w14:textId="15931A21" w:rsidR="00B516E3" w:rsidRDefault="00B516E3" w:rsidP="00B516E3">
      <w:pPr>
        <w:pStyle w:val="NoteLevel4"/>
      </w:pPr>
      <w:r>
        <w:t>for the minimum sugar level for white wines: at least 150g/kg juice (15%) which needs chaptalization!!!</w:t>
      </w:r>
    </w:p>
    <w:p w14:paraId="4ECC7AE2" w14:textId="7FD6A07A" w:rsidR="00B516E3" w:rsidRDefault="00B516E3" w:rsidP="00B516E3">
      <w:pPr>
        <w:pStyle w:val="NoteLevel4"/>
      </w:pPr>
      <w:r>
        <w:t>200g/kg is appropriate minimum for better quality white wines</w:t>
      </w:r>
    </w:p>
    <w:p w14:paraId="475E184A" w14:textId="4CB51B28" w:rsidR="00B516E3" w:rsidRDefault="00B516E3" w:rsidP="00B516E3">
      <w:pPr>
        <w:pStyle w:val="NoteLevel4"/>
      </w:pPr>
      <w:r>
        <w:t>as grapes ripen, sugars increase and acidity decreases to a point where the balance is optimal.</w:t>
      </w:r>
    </w:p>
    <w:p w14:paraId="4EF9F225" w14:textId="2F534E4F" w:rsidR="00B516E3" w:rsidRPr="00CA4211" w:rsidRDefault="00B516E3" w:rsidP="00CA4211">
      <w:pPr>
        <w:pStyle w:val="NoteLevel4"/>
        <w:rPr>
          <w:color w:val="FF0000"/>
        </w:rPr>
      </w:pPr>
      <w:r w:rsidRPr="00B516E3">
        <w:rPr>
          <w:color w:val="FF0000"/>
        </w:rPr>
        <w:t>7-8g acids/kg is desired with at least 200g sugars/kg juice.</w:t>
      </w:r>
    </w:p>
    <w:p w14:paraId="29F0039E" w14:textId="59868355" w:rsidR="00CA4211" w:rsidRDefault="00CA4211" w:rsidP="00CA4211">
      <w:pPr>
        <w:pStyle w:val="NoteLevel3"/>
        <w:rPr>
          <w:b/>
        </w:rPr>
      </w:pPr>
      <w:r w:rsidRPr="00CA4211">
        <w:rPr>
          <w:b/>
        </w:rPr>
        <w:t>The health of the grapes</w:t>
      </w:r>
      <w:r>
        <w:rPr>
          <w:b/>
        </w:rPr>
        <w:t xml:space="preserve"> and vineyard:</w:t>
      </w:r>
    </w:p>
    <w:p w14:paraId="4623FD31" w14:textId="19D77A0D" w:rsidR="00CA4211" w:rsidRPr="00CA4211" w:rsidRDefault="00CA4211" w:rsidP="00CA4211">
      <w:pPr>
        <w:pStyle w:val="NoteLevel4"/>
        <w:rPr>
          <w:b/>
        </w:rPr>
      </w:pPr>
      <w:r>
        <w:t>Prolonged, cool, rainy weather in the fall may promote disease (botrytis grey rot)</w:t>
      </w:r>
    </w:p>
    <w:p w14:paraId="3A924E6D" w14:textId="0251226F" w:rsidR="00CA4211" w:rsidRDefault="00CA4211" w:rsidP="00CA4211">
      <w:pPr>
        <w:pStyle w:val="NoteLevel3"/>
        <w:rPr>
          <w:b/>
        </w:rPr>
      </w:pPr>
      <w:r>
        <w:rPr>
          <w:b/>
        </w:rPr>
        <w:t>Weather:</w:t>
      </w:r>
    </w:p>
    <w:p w14:paraId="7A71FF03" w14:textId="65CC9532" w:rsidR="00CA4211" w:rsidRPr="00CA4211" w:rsidRDefault="00CA4211" w:rsidP="00CA4211">
      <w:pPr>
        <w:pStyle w:val="NoteLevel4"/>
        <w:rPr>
          <w:b/>
        </w:rPr>
      </w:pPr>
      <w:r>
        <w:t>Weather influences the disease levels!!! Damp, cool, rainy weather is unflavored to the grapes because the spread of disease is faster</w:t>
      </w:r>
    </w:p>
    <w:p w14:paraId="62CCCC75" w14:textId="1EA816B9" w:rsidR="00CA4211" w:rsidRPr="00CA4211" w:rsidRDefault="00CA4211" w:rsidP="00CA4211">
      <w:pPr>
        <w:pStyle w:val="NoteLevel4"/>
        <w:rPr>
          <w:b/>
        </w:rPr>
      </w:pPr>
      <w:r>
        <w:t>Heavy rain -&gt;swell grapes and dilute the juice which would result in a lower quality wine</w:t>
      </w:r>
    </w:p>
    <w:p w14:paraId="1FC333D4" w14:textId="57D40DFC" w:rsidR="00CA4211" w:rsidRPr="00CA4211" w:rsidRDefault="00CA4211" w:rsidP="00CA4211">
      <w:pPr>
        <w:pStyle w:val="NoteLevel4"/>
        <w:rPr>
          <w:b/>
        </w:rPr>
      </w:pPr>
      <w:r>
        <w:t>Before the rain: the winemakers must choose to either harvest the grapes early and perhaps at a lesser quality and ripeness level or gamble to choose the rainfalls and delay harvest</w:t>
      </w:r>
    </w:p>
    <w:p w14:paraId="7D295675" w14:textId="2B9CEBEF" w:rsidR="00CA4211" w:rsidRPr="00D56012" w:rsidRDefault="00CA4211" w:rsidP="00CA4211">
      <w:pPr>
        <w:pStyle w:val="NoteLevel4"/>
        <w:rPr>
          <w:b/>
        </w:rPr>
      </w:pPr>
      <w:r>
        <w:t xml:space="preserve">Frost: the </w:t>
      </w:r>
      <w:r w:rsidR="00326E60">
        <w:t>main worry is that severe cold could damage the leaves and shoots. Once leaves are damaged, no further ripening is possible so that the grapes are harvested as soon as possible</w:t>
      </w:r>
    </w:p>
    <w:p w14:paraId="3831B691" w14:textId="795854D5" w:rsidR="00D56012" w:rsidRPr="00D56012" w:rsidRDefault="00D56012" w:rsidP="00CA4211">
      <w:pPr>
        <w:pStyle w:val="NoteLevel4"/>
        <w:rPr>
          <w:b/>
        </w:rPr>
      </w:pPr>
      <w:r>
        <w:t>Cool temperatures slow microbial growth</w:t>
      </w:r>
    </w:p>
    <w:p w14:paraId="51A89664" w14:textId="51613588" w:rsidR="003A1B27" w:rsidRDefault="003A1B27" w:rsidP="003A1B27">
      <w:pPr>
        <w:pStyle w:val="NoteLevel2"/>
        <w:rPr>
          <w:b/>
        </w:rPr>
      </w:pPr>
      <w:r>
        <w:rPr>
          <w:b/>
        </w:rPr>
        <w:t>To minimize problems of a) bacteria –vinegar (acetic acid) formation b)enzymes and browning c) wild yeast/fungi-off odours:</w:t>
      </w:r>
    </w:p>
    <w:p w14:paraId="72DE3341" w14:textId="50D82B70" w:rsidR="003A1B27" w:rsidRPr="003A1B27" w:rsidRDefault="003A1B27" w:rsidP="003A1B27">
      <w:pPr>
        <w:pStyle w:val="NoteLevel3"/>
        <w:rPr>
          <w:b/>
        </w:rPr>
      </w:pPr>
      <w:r>
        <w:rPr>
          <w:lang w:eastAsia="zh-CN"/>
        </w:rPr>
        <w:t>some growers will blanket the grapes with CO</w:t>
      </w:r>
      <w:r>
        <w:rPr>
          <w:lang w:eastAsia="zh-CN"/>
        </w:rPr>
        <w:softHyphen/>
      </w:r>
      <w:r>
        <w:rPr>
          <w:lang w:eastAsia="zh-CN"/>
        </w:rPr>
        <w:softHyphen/>
      </w:r>
      <w:r>
        <w:rPr>
          <w:lang w:eastAsia="zh-CN"/>
        </w:rPr>
        <w:softHyphen/>
      </w:r>
      <w:r>
        <w:rPr>
          <w:vertAlign w:val="subscript"/>
          <w:lang w:eastAsia="zh-CN"/>
        </w:rPr>
        <w:t>2</w:t>
      </w:r>
      <w:r>
        <w:rPr>
          <w:vertAlign w:val="subscript"/>
          <w:lang w:eastAsia="zh-CN"/>
        </w:rPr>
        <w:softHyphen/>
        <w:t xml:space="preserve">, </w:t>
      </w:r>
      <w:r>
        <w:t>most sprinkle with SO</w:t>
      </w:r>
      <w:r>
        <w:rPr>
          <w:vertAlign w:val="subscript"/>
        </w:rPr>
        <w:t>2</w:t>
      </w:r>
      <w:r>
        <w:t xml:space="preserve"> for antimicrobial and antioxidant effects. </w:t>
      </w:r>
    </w:p>
    <w:p w14:paraId="54F18716" w14:textId="3C5D4D06" w:rsidR="003A1B27" w:rsidRPr="003A1B27" w:rsidRDefault="003A1B27" w:rsidP="003A1B27">
      <w:pPr>
        <w:pStyle w:val="NoteLevel3"/>
        <w:rPr>
          <w:b/>
        </w:rPr>
      </w:pPr>
      <w:r>
        <w:t>SO</w:t>
      </w:r>
      <w:r>
        <w:rPr>
          <w:vertAlign w:val="subscript"/>
        </w:rPr>
        <w:t>2</w:t>
      </w:r>
      <w:r>
        <w:t xml:space="preserve"> also used for the preservation effect.</w:t>
      </w:r>
    </w:p>
    <w:p w14:paraId="1EA5092A" w14:textId="6B15824A" w:rsidR="003A1B27" w:rsidRPr="00D56012" w:rsidRDefault="003A1B27" w:rsidP="003A1B27">
      <w:pPr>
        <w:pStyle w:val="NoteLevel3"/>
        <w:rPr>
          <w:b/>
          <w:highlight w:val="yellow"/>
        </w:rPr>
      </w:pPr>
      <w:r>
        <w:t>White wines, sweet wines, and low acid wines require more SO</w:t>
      </w:r>
      <w:r>
        <w:rPr>
          <w:vertAlign w:val="subscript"/>
        </w:rPr>
        <w:t>2</w:t>
      </w:r>
      <w:r>
        <w:t xml:space="preserve"> than reds, dry wines or high acid wines. Because </w:t>
      </w:r>
      <w:r w:rsidRPr="00D56012">
        <w:rPr>
          <w:highlight w:val="yellow"/>
        </w:rPr>
        <w:t>the reds, dry wines or high acid wines have tannins or lack of sugar for microbes to act upon or have a low pH/high acidity which discourage microbes and the tannins may lower oxidation</w:t>
      </w:r>
    </w:p>
    <w:p w14:paraId="6BCEEC8A" w14:textId="3E13F595" w:rsidR="00326E60" w:rsidRDefault="00326E60">
      <w:pPr>
        <w:pStyle w:val="NoteLevel1"/>
      </w:pPr>
    </w:p>
    <w:p w14:paraId="1EC13317" w14:textId="3062CBE2" w:rsidR="00326E60" w:rsidRDefault="003A1B27">
      <w:pPr>
        <w:pStyle w:val="NoteLevel1"/>
      </w:pPr>
      <w:r>
        <w:t xml:space="preserve">II. </w:t>
      </w:r>
      <w:r w:rsidR="00181843">
        <w:t>how white wine is made:</w:t>
      </w:r>
    </w:p>
    <w:p w14:paraId="6F12B8CF" w14:textId="05F719BF" w:rsidR="00181843" w:rsidRDefault="00F41320" w:rsidP="00181843">
      <w:pPr>
        <w:pStyle w:val="NoteLevel2"/>
      </w:pPr>
      <w:r>
        <w:t xml:space="preserve">1. </w:t>
      </w:r>
      <w:r w:rsidR="009F277F">
        <w:t>A hopper is filled during mechanical harvesting or from crates with freshly picked grapes.</w:t>
      </w:r>
    </w:p>
    <w:p w14:paraId="2C51C109" w14:textId="73A373C6" w:rsidR="00181843" w:rsidRDefault="00F41320" w:rsidP="00181843">
      <w:pPr>
        <w:pStyle w:val="NoteLevel2"/>
      </w:pPr>
      <w:r>
        <w:t xml:space="preserve">2. </w:t>
      </w:r>
      <w:r w:rsidR="00181843">
        <w:t>Crusher destemmer</w:t>
      </w:r>
      <w:r w:rsidR="009F277F">
        <w:t xml:space="preserve">: grapes are cracked by rollers and the grapes fall through holes, leaving the stems/leaves behind. </w:t>
      </w:r>
    </w:p>
    <w:p w14:paraId="3211DD77" w14:textId="3C3E4F62" w:rsidR="009F277F" w:rsidRDefault="009F277F" w:rsidP="009F277F">
      <w:pPr>
        <w:pStyle w:val="NoteLevel3"/>
      </w:pPr>
      <w:r w:rsidRPr="009F277F">
        <w:rPr>
          <w:highlight w:val="yellow"/>
        </w:rPr>
        <w:t>Cellulases and Pectinases</w:t>
      </w:r>
      <w:r>
        <w:t xml:space="preserve"> may be added to improve juice extraction and these enzymes help breakdown cell walls so that full juice extraction can be accomplished with ore gentle pressing. This would reduce extraction of bitter compounds and tannins from the skins and seeds.</w:t>
      </w:r>
    </w:p>
    <w:p w14:paraId="1E7231E6" w14:textId="609D6664" w:rsidR="00181843" w:rsidRDefault="00F41320" w:rsidP="00181843">
      <w:pPr>
        <w:pStyle w:val="NoteLevel2"/>
      </w:pPr>
      <w:r>
        <w:t xml:space="preserve">3. </w:t>
      </w:r>
      <w:r w:rsidR="00774A84">
        <w:t>The must (which is partially crushed grapes and juice) may go through a heat exchanger to cool the must and discourage oxidation and wild fermentation (SO</w:t>
      </w:r>
      <w:r w:rsidR="00774A84">
        <w:rPr>
          <w:vertAlign w:val="subscript"/>
        </w:rPr>
        <w:t>2</w:t>
      </w:r>
      <w:r w:rsidR="00774A84">
        <w:t xml:space="preserve"> may again also be added)</w:t>
      </w:r>
    </w:p>
    <w:p w14:paraId="59213FCA" w14:textId="116E0716" w:rsidR="00181843" w:rsidRDefault="00F41320" w:rsidP="00181843">
      <w:pPr>
        <w:pStyle w:val="NoteLevel2"/>
      </w:pPr>
      <w:r>
        <w:t xml:space="preserve">4. </w:t>
      </w:r>
      <w:r w:rsidR="00181843">
        <w:t>Pressing the juice off the skins</w:t>
      </w:r>
      <w:r w:rsidR="00774A84">
        <w:t>:</w:t>
      </w:r>
    </w:p>
    <w:p w14:paraId="6E35DAAE" w14:textId="6426DAD7" w:rsidR="00774A84" w:rsidRDefault="00774A84" w:rsidP="00774A84">
      <w:pPr>
        <w:pStyle w:val="NoteLevel3"/>
      </w:pPr>
      <w:r>
        <w:t xml:space="preserve">The must is pumped into a pneumatic press, where the free run juice (highest quality juice) is removed and then the juice is gently pressed off the skins and seeds. </w:t>
      </w:r>
    </w:p>
    <w:p w14:paraId="6721EE10" w14:textId="195CFEE2" w:rsidR="00A525CD" w:rsidRDefault="00A525CD" w:rsidP="00A525CD">
      <w:pPr>
        <w:pStyle w:val="NoteLevel4"/>
      </w:pPr>
      <w:r w:rsidRPr="00F752E6">
        <w:rPr>
          <w:color w:val="FF0000"/>
        </w:rPr>
        <w:t>The free run juice</w:t>
      </w:r>
      <w:r>
        <w:t xml:space="preserve"> before the actual pressing is the highest quality juice for highest quality wine. </w:t>
      </w:r>
    </w:p>
    <w:p w14:paraId="296EAAA7" w14:textId="4F3E74FD" w:rsidR="00A525CD" w:rsidRDefault="00A525CD" w:rsidP="00A525CD">
      <w:pPr>
        <w:pStyle w:val="NoteLevel4"/>
      </w:pPr>
      <w:r w:rsidRPr="00F752E6">
        <w:rPr>
          <w:color w:val="FF0000"/>
        </w:rPr>
        <w:t>The press run juice</w:t>
      </w:r>
      <w:r>
        <w:t xml:space="preserve"> is produced from pressing with a gentle buy powerful pneumatic press is slightly more bitter and less fruity, but it is often mixed with the free run juice.</w:t>
      </w:r>
    </w:p>
    <w:p w14:paraId="0FD0C21B" w14:textId="4580ECE8" w:rsidR="00181843" w:rsidRDefault="00F41320" w:rsidP="00181843">
      <w:pPr>
        <w:pStyle w:val="NoteLevel2"/>
      </w:pPr>
      <w:r>
        <w:t xml:space="preserve">5. Preparing the must - </w:t>
      </w:r>
      <w:r w:rsidR="00181843">
        <w:t>Juice clarification</w:t>
      </w:r>
      <w:r w:rsidR="00A525CD">
        <w:t>:</w:t>
      </w:r>
    </w:p>
    <w:p w14:paraId="2A1AF5EA" w14:textId="76904ED2" w:rsidR="00A525CD" w:rsidRDefault="00A525CD" w:rsidP="00A525CD">
      <w:pPr>
        <w:pStyle w:val="NoteLevel3"/>
      </w:pPr>
      <w:r>
        <w:t>The juice is then collected and pumped to stainless steel settling tanks, enclosed with cooling jackets</w:t>
      </w:r>
    </w:p>
    <w:p w14:paraId="35617348" w14:textId="68E7578C" w:rsidR="00A525CD" w:rsidRDefault="0059281E" w:rsidP="00A525CD">
      <w:pPr>
        <w:pStyle w:val="NoteLevel3"/>
      </w:pPr>
      <w:r>
        <w:t>The tanks may be topped with CO</w:t>
      </w:r>
      <w:r>
        <w:rPr>
          <w:vertAlign w:val="subscript"/>
        </w:rPr>
        <w:t>2</w:t>
      </w:r>
      <w:r>
        <w:t xml:space="preserve"> or N</w:t>
      </w:r>
      <w:r>
        <w:rPr>
          <w:vertAlign w:val="subscript"/>
        </w:rPr>
        <w:t xml:space="preserve">2 </w:t>
      </w:r>
      <w:r>
        <w:t>to reduce oxidation</w:t>
      </w:r>
    </w:p>
    <w:p w14:paraId="5AFAF71F" w14:textId="1A900A36" w:rsidR="0059281E" w:rsidRDefault="0059281E" w:rsidP="00A525CD">
      <w:pPr>
        <w:pStyle w:val="NoteLevel3"/>
      </w:pPr>
      <w:r w:rsidRPr="00F752E6">
        <w:rPr>
          <w:highlight w:val="yellow"/>
        </w:rPr>
        <w:t>Glucosidases</w:t>
      </w:r>
      <w:r>
        <w:t xml:space="preserve"> may be added to increase the concentration of volatile “fruity” aromatics in the juice</w:t>
      </w:r>
    </w:p>
    <w:p w14:paraId="7E95F3BB" w14:textId="7A7ED957" w:rsidR="00F752E6" w:rsidRDefault="00F752E6" w:rsidP="00A525CD">
      <w:pPr>
        <w:pStyle w:val="NoteLevel3"/>
      </w:pPr>
      <w:r>
        <w:t>The settling step helps to eliminate suspended debris that may contain bitter/astringent compounds and some that can cause a loss of fruitiness if fermented as is.</w:t>
      </w:r>
    </w:p>
    <w:p w14:paraId="50B63E3F" w14:textId="321280F9" w:rsidR="00F752E6" w:rsidRDefault="00F752E6" w:rsidP="00A525CD">
      <w:pPr>
        <w:pStyle w:val="NoteLevel3"/>
      </w:pPr>
      <w:r w:rsidRPr="00F752E6">
        <w:rPr>
          <w:highlight w:val="yellow"/>
        </w:rPr>
        <w:t>A clarifying agent</w:t>
      </w:r>
      <w:r>
        <w:t xml:space="preserve"> (silicone dioxide) may be added to help precipitate the suspended debris</w:t>
      </w:r>
    </w:p>
    <w:p w14:paraId="022361D2" w14:textId="5268B2E3" w:rsidR="00181843" w:rsidRDefault="00181843" w:rsidP="00181843">
      <w:pPr>
        <w:pStyle w:val="NoteLevel2"/>
      </w:pPr>
      <w:r>
        <w:t>Chaptalization and acidification</w:t>
      </w:r>
    </w:p>
    <w:p w14:paraId="04776226" w14:textId="67101A5D" w:rsidR="00F752E6" w:rsidRDefault="00F752E6" w:rsidP="00F752E6">
      <w:pPr>
        <w:pStyle w:val="NoteLevel3"/>
      </w:pPr>
      <w:r w:rsidRPr="00F41320">
        <w:rPr>
          <w:color w:val="FF0000"/>
        </w:rPr>
        <w:t>Chaptalization</w:t>
      </w:r>
      <w:r>
        <w:t xml:space="preserve"> can be done if the juice doesn’t contain a sugar level high enough for a wine with a target ABV level</w:t>
      </w:r>
    </w:p>
    <w:p w14:paraId="6EC5A923" w14:textId="6A48CD41" w:rsidR="00F41320" w:rsidRDefault="00F41320" w:rsidP="00F41320">
      <w:pPr>
        <w:pStyle w:val="NoteLevel4"/>
      </w:pPr>
      <w:r>
        <w:t>If less than 200g/kg juice, sugar will likely be added.</w:t>
      </w:r>
    </w:p>
    <w:p w14:paraId="25DB3F17" w14:textId="00AFCA1E" w:rsidR="00F752E6" w:rsidRDefault="00F752E6" w:rsidP="00F41320">
      <w:pPr>
        <w:pStyle w:val="NoteLevel3"/>
      </w:pPr>
      <w:r w:rsidRPr="00F41320">
        <w:rPr>
          <w:color w:val="FF0000"/>
        </w:rPr>
        <w:t>Acidification</w:t>
      </w:r>
      <w:r>
        <w:t xml:space="preserve"> may be done by adding tartaric acid </w:t>
      </w:r>
      <w:r w:rsidR="00F41320">
        <w:t xml:space="preserve">(or citric) </w:t>
      </w:r>
      <w:r>
        <w:t>to the juice if total acidity is too low</w:t>
      </w:r>
    </w:p>
    <w:p w14:paraId="6FD046C9" w14:textId="6B6F8940" w:rsidR="00F752E6" w:rsidRDefault="00F752E6" w:rsidP="00F41320">
      <w:pPr>
        <w:pStyle w:val="NoteLevel4"/>
      </w:pPr>
      <w:r>
        <w:t>For white wines: need 5-7g/L</w:t>
      </w:r>
    </w:p>
    <w:p w14:paraId="61FB7EDC" w14:textId="03DEC9EB" w:rsidR="00F752E6" w:rsidRDefault="00F752E6" w:rsidP="00F41320">
      <w:pPr>
        <w:pStyle w:val="NoteLevel4"/>
      </w:pPr>
      <w:r>
        <w:t>For red wines: 4-5g/L</w:t>
      </w:r>
    </w:p>
    <w:p w14:paraId="200D2D62" w14:textId="3492D986" w:rsidR="00F41320" w:rsidRDefault="00F41320" w:rsidP="00F41320">
      <w:pPr>
        <w:pStyle w:val="NoteLevel3"/>
      </w:pPr>
      <w:r w:rsidRPr="00F41320">
        <w:rPr>
          <w:color w:val="FF0000"/>
        </w:rPr>
        <w:t>Amelioration:</w:t>
      </w:r>
      <w:r>
        <w:t xml:space="preserve"> excessively acid juice may be diluted with water and then sugar is added before fermentation. (acidity is greater than 12g/kg juice)</w:t>
      </w:r>
    </w:p>
    <w:p w14:paraId="15A3A262" w14:textId="5BE160A8" w:rsidR="00181843" w:rsidRDefault="00181843" w:rsidP="00F752E6">
      <w:pPr>
        <w:pStyle w:val="NoteLevel2"/>
      </w:pPr>
      <w:r>
        <w:t>Pre-fermentation</w:t>
      </w:r>
    </w:p>
    <w:p w14:paraId="5D6B9191" w14:textId="5D248D80" w:rsidR="002B2216" w:rsidRDefault="002B2216" w:rsidP="002B2216">
      <w:pPr>
        <w:pStyle w:val="NoteLevel3"/>
      </w:pPr>
      <w:r>
        <w:t>Wild microflora!!! Levels of microflora in the bloom present on the outer skin of grape</w:t>
      </w:r>
    </w:p>
    <w:p w14:paraId="75A6CDB8" w14:textId="09D4DFF8" w:rsidR="002B2216" w:rsidRDefault="002B2216" w:rsidP="002B2216">
      <w:pPr>
        <w:pStyle w:val="NoteLevel3"/>
      </w:pPr>
      <w:r>
        <w:t xml:space="preserve">Wild yeasts: </w:t>
      </w:r>
      <w:r w:rsidRPr="002B2216">
        <w:rPr>
          <w:highlight w:val="yellow"/>
        </w:rPr>
        <w:t>Kloeckera apiculata, Schizosaccharomyces</w:t>
      </w:r>
    </w:p>
    <w:p w14:paraId="5E554F6D" w14:textId="50AD36C7" w:rsidR="002B2216" w:rsidRDefault="002B2216" w:rsidP="002B2216">
      <w:pPr>
        <w:pStyle w:val="NoteLevel3"/>
      </w:pPr>
      <w:r>
        <w:t xml:space="preserve">A low number of wild yeast will be stains of </w:t>
      </w:r>
      <w:r w:rsidRPr="002B2216">
        <w:rPr>
          <w:color w:val="FF0000"/>
        </w:rPr>
        <w:t>saccharomyces cerevisiae</w:t>
      </w:r>
      <w:r>
        <w:t>. These may help in a proper fermentation; however, may be slow and not prevent the other yeasts from introducting taints. Possibly, they may themselves introduce taints depending upon the fermentation conditions.</w:t>
      </w:r>
    </w:p>
    <w:p w14:paraId="798078F5" w14:textId="444A59E1" w:rsidR="002B2216" w:rsidRDefault="002B2216" w:rsidP="002B2216">
      <w:pPr>
        <w:pStyle w:val="NoteLevel3"/>
      </w:pPr>
      <w:r>
        <w:t>Commercial saccharomyces cerevisiae tolerate higher alcohol and can kill off other species and dominate the fermentation.</w:t>
      </w:r>
    </w:p>
    <w:p w14:paraId="7E0D4EF4" w14:textId="5F9ADC34" w:rsidR="00F41320" w:rsidRDefault="00F41320" w:rsidP="00F752E6">
      <w:pPr>
        <w:pStyle w:val="NoteLevel2"/>
      </w:pPr>
      <w:r>
        <w:t>6. Fermentation:</w:t>
      </w:r>
    </w:p>
    <w:p w14:paraId="7366D8F0" w14:textId="1F0E5797" w:rsidR="002B2216" w:rsidRDefault="002B2216" w:rsidP="002B2216">
      <w:pPr>
        <w:pStyle w:val="NoteLevel3"/>
      </w:pPr>
      <w:r>
        <w:t xml:space="preserve">the juice/must is pumped to cool-jacketed fermentation tanks and once the just is cooled to around </w:t>
      </w:r>
      <w:r w:rsidRPr="002B2216">
        <w:rPr>
          <w:color w:val="FF0000"/>
        </w:rPr>
        <w:t>12-17 degrees</w:t>
      </w:r>
      <w:r>
        <w:t>, then cultured yeast is added.</w:t>
      </w:r>
    </w:p>
    <w:p w14:paraId="22E8045F" w14:textId="3D8FECEC" w:rsidR="004218DE" w:rsidRDefault="004218DE" w:rsidP="002B2216">
      <w:pPr>
        <w:pStyle w:val="NoteLevel3"/>
      </w:pPr>
      <w:r>
        <w:t>The fermentation is rapid once started</w:t>
      </w:r>
    </w:p>
    <w:p w14:paraId="2A3E92BC" w14:textId="0C0428D9" w:rsidR="004218DE" w:rsidRDefault="004218DE" w:rsidP="002B2216">
      <w:pPr>
        <w:pStyle w:val="NoteLevel3"/>
      </w:pPr>
      <w:r>
        <w:t>As the fermentation process gives off much heat, the tanks have refrigerated jackets to maintain the 12-17 degrees to help preserve fruity aroma compounds</w:t>
      </w:r>
    </w:p>
    <w:p w14:paraId="169FC375" w14:textId="2075B3A9" w:rsidR="004218DE" w:rsidRDefault="004218DE" w:rsidP="002B2216">
      <w:pPr>
        <w:pStyle w:val="NoteLevel3"/>
      </w:pPr>
      <w:r>
        <w:t>After 24-36 hours after sugar/acid and yeast addition, heat increases browning, the heat and CO</w:t>
      </w:r>
      <w:r>
        <w:rPr>
          <w:vertAlign w:val="subscript"/>
        </w:rPr>
        <w:t>2</w:t>
      </w:r>
      <w:r>
        <w:t xml:space="preserve"> dissipate fruity aroma/bouquet</w:t>
      </w:r>
    </w:p>
    <w:p w14:paraId="3C1F8673" w14:textId="03EC1AC0" w:rsidR="004218DE" w:rsidRDefault="004218DE" w:rsidP="002B2216">
      <w:pPr>
        <w:pStyle w:val="NoteLevel3"/>
      </w:pPr>
      <w:r>
        <w:t>CO</w:t>
      </w:r>
      <w:r>
        <w:rPr>
          <w:vertAlign w:val="subscript"/>
        </w:rPr>
        <w:t>2</w:t>
      </w:r>
      <w:r>
        <w:t xml:space="preserve"> escapes through a one way valve so that the pressure doesn’t build up in the tank.</w:t>
      </w:r>
    </w:p>
    <w:p w14:paraId="2715A1C7" w14:textId="3285C3DA" w:rsidR="004218DE" w:rsidRDefault="004218DE" w:rsidP="002B2216">
      <w:pPr>
        <w:pStyle w:val="NoteLevel3"/>
      </w:pPr>
      <w:r>
        <w:t>Micro oxygenation may be applied to help clarify the wine and avoid reduced sulfur compounds from forming.</w:t>
      </w:r>
    </w:p>
    <w:p w14:paraId="50B749D3" w14:textId="3DF92488" w:rsidR="004218DE" w:rsidRDefault="004218DE" w:rsidP="002B2216">
      <w:pPr>
        <w:pStyle w:val="NoteLevel3"/>
      </w:pPr>
      <w:r>
        <w:t>After 4-6 days of rapid activity, fermentation slows down -&gt;glucose/fructose levels drop and are generally used up and then the wine is DRY! Most sugars are consumed by the yeast in their growth and metabolism</w:t>
      </w:r>
    </w:p>
    <w:p w14:paraId="0D07CE2B" w14:textId="1362662D" w:rsidR="00FB58B6" w:rsidRDefault="00FB58B6" w:rsidP="002B2216">
      <w:pPr>
        <w:pStyle w:val="NoteLevel3"/>
      </w:pPr>
      <w:r>
        <w:t>Lees=dead yeast (become the sediment of wine in the barrel) are formed after the yeasts die and sink to the bottom.</w:t>
      </w:r>
    </w:p>
    <w:p w14:paraId="5F01A261" w14:textId="68CB858B" w:rsidR="004218DE" w:rsidRDefault="004218DE" w:rsidP="002B2216">
      <w:pPr>
        <w:pStyle w:val="NoteLevel3"/>
      </w:pPr>
      <w:r>
        <w:t>The wines then are soon bottled and oxidation is minimized as much as possible</w:t>
      </w:r>
    </w:p>
    <w:p w14:paraId="7BEF7445" w14:textId="1C63F641" w:rsidR="00181843" w:rsidRDefault="00F41320" w:rsidP="00F41320">
      <w:pPr>
        <w:pStyle w:val="NoteLevel2"/>
      </w:pPr>
      <w:r>
        <w:t xml:space="preserve">7. </w:t>
      </w:r>
      <w:r w:rsidR="00181843">
        <w:t>Post fermentation</w:t>
      </w:r>
      <w:r w:rsidR="00FB58B6">
        <w:t>:</w:t>
      </w:r>
    </w:p>
    <w:p w14:paraId="7C605A35" w14:textId="4EA5B7BF" w:rsidR="00FB58B6" w:rsidRDefault="00FB58B6" w:rsidP="00FB58B6">
      <w:pPr>
        <w:pStyle w:val="NoteLevel3"/>
      </w:pPr>
      <w:r>
        <w:t>RACKING: if the racking is delayed too long, the wine then spends too long over the lees, thus the wine may pick up rotting yeast/debris aromas</w:t>
      </w:r>
    </w:p>
    <w:p w14:paraId="237D0EE9" w14:textId="77777777" w:rsidR="006F680A" w:rsidRDefault="006F680A" w:rsidP="006F680A">
      <w:pPr>
        <w:pStyle w:val="NoteLevel3"/>
        <w:numPr>
          <w:ilvl w:val="0"/>
          <w:numId w:val="0"/>
        </w:numPr>
        <w:ind w:left="1800"/>
      </w:pPr>
    </w:p>
    <w:p w14:paraId="084D2832" w14:textId="28BC07FB" w:rsidR="00FB58B6" w:rsidRDefault="00FB58B6" w:rsidP="00FB58B6">
      <w:pPr>
        <w:pStyle w:val="NoteLevel3"/>
      </w:pPr>
      <w:r>
        <w:t>***at this point, the winemakers may consider the style and quality of the wine and decide on further processing.</w:t>
      </w:r>
      <w:r w:rsidR="006F680A">
        <w:t xml:space="preserve"> The winemaker may process the wine for secondary flavours:</w:t>
      </w:r>
    </w:p>
    <w:p w14:paraId="092698AE" w14:textId="188C2463" w:rsidR="006F680A" w:rsidRPr="002D5681" w:rsidRDefault="006F680A" w:rsidP="006F680A">
      <w:pPr>
        <w:pStyle w:val="NoteLevel4"/>
        <w:rPr>
          <w:color w:val="FF0000"/>
        </w:rPr>
      </w:pPr>
      <w:r>
        <w:t xml:space="preserve">1. Sur lie: the wine is left over the lees (the dead yeasts) this process would result in a bread dough flavour and a creamy mouth feel. </w:t>
      </w:r>
      <w:r w:rsidRPr="002D5681">
        <w:rPr>
          <w:color w:val="FF0000"/>
        </w:rPr>
        <w:t>Leaving a wine sur lie may stabilize it and slow oxidation. A wine that lacks aroma notes benefits from being sur lie through an increase in complexity</w:t>
      </w:r>
    </w:p>
    <w:p w14:paraId="0FB1C00A" w14:textId="4BA51221" w:rsidR="006F680A" w:rsidRDefault="006F680A" w:rsidP="006F680A">
      <w:pPr>
        <w:pStyle w:val="NoteLevel4"/>
      </w:pPr>
      <w:r>
        <w:t>2. another approach is have the wine racked off into barrels to allow some oxidation and development of barrel bouquet –typically smoky woody notes and possible vanilla/spice notes</w:t>
      </w:r>
    </w:p>
    <w:p w14:paraId="16B55289" w14:textId="0D2574A4" w:rsidR="006F680A" w:rsidRDefault="006F680A" w:rsidP="006F680A">
      <w:pPr>
        <w:pStyle w:val="NoteLevel4"/>
      </w:pPr>
      <w:r>
        <w:t>3. The wine may be chilled to -4 degrees to precipitate tartaric acid out of the wine. This is done for wines that have medium to high acidity -&gt; it decreases the acidity of the wine and stabilizes it so that the tartaric acid doesn’t form crystals in the wine bottle after the consumer has purchased it</w:t>
      </w:r>
    </w:p>
    <w:p w14:paraId="0B245D8C" w14:textId="77777777" w:rsidR="006F680A" w:rsidRDefault="006F680A" w:rsidP="006F680A">
      <w:pPr>
        <w:pStyle w:val="NoteLevel4"/>
        <w:numPr>
          <w:ilvl w:val="0"/>
          <w:numId w:val="0"/>
        </w:numPr>
        <w:ind w:left="2520"/>
      </w:pPr>
    </w:p>
    <w:p w14:paraId="09F31CD4" w14:textId="5CF1603F" w:rsidR="00FB58B6" w:rsidRDefault="00FB58B6" w:rsidP="00FB58B6">
      <w:pPr>
        <w:pStyle w:val="NoteLevel3"/>
      </w:pPr>
      <w:r>
        <w:t xml:space="preserve">After RACKING: if it has high acidity, it is </w:t>
      </w:r>
      <w:r w:rsidRPr="00FB58B6">
        <w:rPr>
          <w:color w:val="FF0000"/>
        </w:rPr>
        <w:t>cold-stabilized at -4 degrees to precipitate tartrates as crystals</w:t>
      </w:r>
      <w:r>
        <w:t>, and it is then fined.</w:t>
      </w:r>
    </w:p>
    <w:p w14:paraId="41EAC9B2" w14:textId="118753B3" w:rsidR="00FB58B6" w:rsidRDefault="00FB58B6" w:rsidP="00FB58B6">
      <w:pPr>
        <w:pStyle w:val="NoteLevel3"/>
      </w:pPr>
      <w:r>
        <w:t>FINING: addition of an agent to precipitate debris/compounds in suspension</w:t>
      </w:r>
      <w:r w:rsidR="006F680A">
        <w:t>…</w:t>
      </w:r>
      <w:r w:rsidR="00123F07">
        <w:t>some problems that are needed to solve include a protein haze, off-smells from various sulfur compounds and bitter or astringent tannins (which is unacceptable for white wines)</w:t>
      </w:r>
    </w:p>
    <w:p w14:paraId="67430799" w14:textId="5BDF696B" w:rsidR="00123F07" w:rsidRDefault="00123F07" w:rsidP="00123F07">
      <w:pPr>
        <w:pStyle w:val="NoteLevel4"/>
      </w:pPr>
      <w:r>
        <w:t>Gelatin: tannins (astringent)</w:t>
      </w:r>
    </w:p>
    <w:p w14:paraId="0FA2A8B6" w14:textId="24DC11FA" w:rsidR="00123F07" w:rsidRDefault="00123F07" w:rsidP="00123F07">
      <w:pPr>
        <w:pStyle w:val="NoteLevel4"/>
      </w:pPr>
      <w:r>
        <w:t>Egg albumen: tannins (astringent)</w:t>
      </w:r>
    </w:p>
    <w:p w14:paraId="29AA7113" w14:textId="6C109136" w:rsidR="00123F07" w:rsidRDefault="00123F07" w:rsidP="00123F07">
      <w:pPr>
        <w:pStyle w:val="NoteLevel4"/>
      </w:pPr>
      <w:r>
        <w:t>Tannin: protein (haze)</w:t>
      </w:r>
    </w:p>
    <w:p w14:paraId="385FE445" w14:textId="1B587DF0" w:rsidR="00123F07" w:rsidRDefault="00123F07" w:rsidP="00123F07">
      <w:pPr>
        <w:pStyle w:val="NoteLevel4"/>
      </w:pPr>
      <w:r>
        <w:t>Bentonite: protein (haze)</w:t>
      </w:r>
    </w:p>
    <w:p w14:paraId="0DD0102A" w14:textId="2CE415D6" w:rsidR="00123F07" w:rsidRDefault="00123F07" w:rsidP="00123F07">
      <w:pPr>
        <w:pStyle w:val="NoteLevel4"/>
      </w:pPr>
      <w:r>
        <w:t>Casein: acids and tannins</w:t>
      </w:r>
    </w:p>
    <w:p w14:paraId="27C48A67" w14:textId="45268EAE" w:rsidR="00123F07" w:rsidRDefault="00123F07" w:rsidP="00123F07">
      <w:pPr>
        <w:pStyle w:val="NoteLevel4"/>
      </w:pPr>
      <w:r>
        <w:t>PVPP: brown/oxidized pigments</w:t>
      </w:r>
    </w:p>
    <w:p w14:paraId="529FC21F" w14:textId="1FED1E1A" w:rsidR="00123F07" w:rsidRDefault="00123F07" w:rsidP="00123F07">
      <w:pPr>
        <w:pStyle w:val="NoteLevel3"/>
      </w:pPr>
      <w:r>
        <w:t xml:space="preserve">After FINING and subsequent racking off successfully, the wine is clear and is said to </w:t>
      </w:r>
      <w:r w:rsidRPr="002D5681">
        <w:rPr>
          <w:highlight w:val="yellow"/>
        </w:rPr>
        <w:t>fall brilliant</w:t>
      </w:r>
      <w:r>
        <w:t>, which means that the wine is perfectly clear with acceptable colour and no off aromas/tastes.</w:t>
      </w:r>
    </w:p>
    <w:p w14:paraId="0EC584EF" w14:textId="44F843E6" w:rsidR="00181843" w:rsidRDefault="00F41320" w:rsidP="00F752E6">
      <w:pPr>
        <w:pStyle w:val="NoteLevel2"/>
      </w:pPr>
      <w:r>
        <w:t xml:space="preserve">8. </w:t>
      </w:r>
      <w:r w:rsidR="00181843">
        <w:t>Cellaring</w:t>
      </w:r>
      <w:r w:rsidR="00123F07">
        <w:t xml:space="preserve">: </w:t>
      </w:r>
      <w:r w:rsidR="00181843">
        <w:t>storing to eliminate fermentation bouquet</w:t>
      </w:r>
    </w:p>
    <w:p w14:paraId="048C3D4F" w14:textId="1318ADDC" w:rsidR="00EB594D" w:rsidRDefault="00EB594D" w:rsidP="00EB594D">
      <w:pPr>
        <w:pStyle w:val="NoteLevel3"/>
      </w:pPr>
      <w:r>
        <w:t>fermentation bouquet aromas are like banana, bubblegum, grapey</w:t>
      </w:r>
    </w:p>
    <w:p w14:paraId="4F70A66F" w14:textId="3D83800B" w:rsidR="00B561B1" w:rsidRDefault="00B561B1" w:rsidP="00EB594D">
      <w:pPr>
        <w:pStyle w:val="NoteLevel3"/>
      </w:pPr>
      <w:r>
        <w:t>Malo-lactic fermentation would add some aroma complexity to the wine</w:t>
      </w:r>
    </w:p>
    <w:p w14:paraId="2898AF5D" w14:textId="5008534F" w:rsidR="00EB594D" w:rsidRDefault="00EB594D" w:rsidP="00EB594D">
      <w:pPr>
        <w:pStyle w:val="NoteLevel3"/>
      </w:pPr>
      <w:r>
        <w:t>A MLF with Leuconostoc enos helps to stabilize wine and also provide softer acidity and a change in complexity</w:t>
      </w:r>
    </w:p>
    <w:p w14:paraId="0519F63E" w14:textId="5349D3E5" w:rsidR="00EB594D" w:rsidRDefault="00EB594D" w:rsidP="00EB594D">
      <w:pPr>
        <w:pStyle w:val="NoteLevel3"/>
      </w:pPr>
      <w:r>
        <w:t>Oak and tank aged wines often blended for balance</w:t>
      </w:r>
    </w:p>
    <w:p w14:paraId="78D3FBF0" w14:textId="62A9FEDD" w:rsidR="00B561B1" w:rsidRDefault="00F41320" w:rsidP="00F752E6">
      <w:pPr>
        <w:pStyle w:val="NoteLevel2"/>
      </w:pPr>
      <w:r>
        <w:t xml:space="preserve">9. </w:t>
      </w:r>
      <w:r w:rsidR="00181843">
        <w:t>Finishing and balancing</w:t>
      </w:r>
    </w:p>
    <w:p w14:paraId="5252CFDB" w14:textId="7817594F" w:rsidR="00EB594D" w:rsidRDefault="00EB594D" w:rsidP="00EB594D">
      <w:pPr>
        <w:pStyle w:val="NoteLevel3"/>
      </w:pPr>
      <w:r>
        <w:t>finishing is the process of removing components that could cause discoloring (when heat/cooled), or throw a sediment or produce bad flavours. This is when one removes microbial contaminants, remaining proteins, crystals of bitartrate, copper, iron</w:t>
      </w:r>
    </w:p>
    <w:p w14:paraId="32CA1E6A" w14:textId="5A4E21C1" w:rsidR="00EB594D" w:rsidRDefault="00EB594D" w:rsidP="00EB594D">
      <w:pPr>
        <w:pStyle w:val="NoteLevel3"/>
      </w:pPr>
      <w:r>
        <w:t>Finishing may have been done earlier</w:t>
      </w:r>
      <w:r w:rsidR="00D3666E">
        <w:t xml:space="preserve"> with an addition of an agent such as egg white, gelatin, casein to precipitate debris in suspension</w:t>
      </w:r>
    </w:p>
    <w:p w14:paraId="0EA13A81" w14:textId="0271E07A" w:rsidR="00D3666E" w:rsidRDefault="00D3666E" w:rsidP="00EB594D">
      <w:pPr>
        <w:pStyle w:val="NoteLevel3"/>
      </w:pPr>
      <w:r>
        <w:t>***</w:t>
      </w:r>
      <w:r w:rsidRPr="00D3666E">
        <w:rPr>
          <w:highlight w:val="yellow"/>
        </w:rPr>
        <w:t>Casse is a metallic haze from protein-metal complexes</w:t>
      </w:r>
      <w:r>
        <w:t>. A wine with casse is treated with bentonite (a clay) that binds and precipitates protein in suspension</w:t>
      </w:r>
    </w:p>
    <w:p w14:paraId="65BD695B" w14:textId="2F70E168" w:rsidR="00D3666E" w:rsidRDefault="00D3666E" w:rsidP="00EB594D">
      <w:pPr>
        <w:pStyle w:val="NoteLevel3"/>
      </w:pPr>
      <w:r>
        <w:t xml:space="preserve">balancing: &gt;9 g/kg -&gt; very acidic… then </w:t>
      </w:r>
      <w:r w:rsidRPr="00D3666E">
        <w:rPr>
          <w:highlight w:val="yellow"/>
        </w:rPr>
        <w:t>sugar concentration</w:t>
      </w:r>
      <w:r>
        <w:t xml:space="preserve"> may be adjusted to 10g/L sugar to offset the excess acid taste.</w:t>
      </w:r>
    </w:p>
    <w:p w14:paraId="728D3D2D" w14:textId="584EBEF3" w:rsidR="00D3666E" w:rsidRPr="00EB6B64" w:rsidRDefault="00D3666E" w:rsidP="00EB6B64">
      <w:pPr>
        <w:pStyle w:val="NoteLevel3"/>
      </w:pPr>
      <w:r>
        <w:t xml:space="preserve">Winemakers may also precipitate acids out by </w:t>
      </w:r>
      <w:r w:rsidRPr="00D3666E">
        <w:rPr>
          <w:highlight w:val="yellow"/>
        </w:rPr>
        <w:t>adding chalk</w:t>
      </w:r>
      <w:r w:rsidR="00EB6B64">
        <w:rPr>
          <w:highlight w:val="yellow"/>
          <w:vertAlign w:val="superscript"/>
        </w:rPr>
        <w:t>1</w:t>
      </w:r>
      <w:r>
        <w:rPr>
          <w:highlight w:val="yellow"/>
        </w:rPr>
        <w:softHyphen/>
      </w:r>
      <w:r>
        <w:rPr>
          <w:highlight w:val="yellow"/>
        </w:rPr>
        <w:softHyphen/>
      </w:r>
      <w:r w:rsidRPr="00D3666E">
        <w:rPr>
          <w:highlight w:val="yellow"/>
        </w:rPr>
        <w:t xml:space="preserve"> or by conducting an acid fermentation </w:t>
      </w:r>
      <w:r w:rsidR="00EB6B64">
        <w:rPr>
          <w:highlight w:val="yellow"/>
        </w:rPr>
        <w:t xml:space="preserve">(MLF) </w:t>
      </w:r>
      <w:r w:rsidRPr="00D3666E">
        <w:rPr>
          <w:highlight w:val="yellow"/>
        </w:rPr>
        <w:t>with bacteria</w:t>
      </w:r>
      <w:r w:rsidR="00EB6B64">
        <w:rPr>
          <w:vertAlign w:val="superscript"/>
        </w:rPr>
        <w:t>2</w:t>
      </w:r>
      <w:r>
        <w:t xml:space="preserve">. Acids can be removed also by </w:t>
      </w:r>
      <w:r w:rsidRPr="00D3666E">
        <w:rPr>
          <w:highlight w:val="yellow"/>
        </w:rPr>
        <w:t>ion exchange</w:t>
      </w:r>
      <w:r w:rsidR="00EB6B64">
        <w:rPr>
          <w:highlight w:val="yellow"/>
          <w:vertAlign w:val="superscript"/>
        </w:rPr>
        <w:t>3</w:t>
      </w:r>
      <w:r w:rsidRPr="00D3666E">
        <w:rPr>
          <w:highlight w:val="yellow"/>
        </w:rPr>
        <w:t xml:space="preserve"> and again by cold stabilization</w:t>
      </w:r>
      <w:r w:rsidR="00EB6B64">
        <w:rPr>
          <w:vertAlign w:val="superscript"/>
        </w:rPr>
        <w:t>4</w:t>
      </w:r>
    </w:p>
    <w:p w14:paraId="60005FFE" w14:textId="7A4FDA3E" w:rsidR="00EB6B64" w:rsidRDefault="00EB6B64" w:rsidP="00EB6B64">
      <w:pPr>
        <w:pStyle w:val="NoteLevel3"/>
      </w:pPr>
      <w:r>
        <w:rPr>
          <w:vertAlign w:val="subscript"/>
        </w:rPr>
        <w:softHyphen/>
      </w:r>
      <w:r>
        <w:softHyphen/>
      </w:r>
      <w:r>
        <w:softHyphen/>
        <w:t>just before fermentation, there may be a final addition of SO</w:t>
      </w:r>
      <w:r>
        <w:rPr>
          <w:vertAlign w:val="subscript"/>
        </w:rPr>
        <w:t>2</w:t>
      </w:r>
      <w:r>
        <w:t xml:space="preserve"> to freshen/preserve the wine</w:t>
      </w:r>
    </w:p>
    <w:p w14:paraId="3A195D54" w14:textId="4490056B" w:rsidR="00181843" w:rsidRDefault="00F41320" w:rsidP="00F41320">
      <w:pPr>
        <w:pStyle w:val="NoteLevel2"/>
      </w:pPr>
      <w:r>
        <w:t xml:space="preserve">10. </w:t>
      </w:r>
      <w:r w:rsidR="00181843">
        <w:t>Filtration</w:t>
      </w:r>
      <w:r>
        <w:t xml:space="preserve"> and </w:t>
      </w:r>
      <w:r w:rsidR="00181843">
        <w:t>bottling</w:t>
      </w:r>
    </w:p>
    <w:p w14:paraId="37A34795" w14:textId="63A28029" w:rsidR="00D3666E" w:rsidRDefault="00EB6B64" w:rsidP="00D3666E">
      <w:pPr>
        <w:pStyle w:val="NoteLevel3"/>
      </w:pPr>
      <w:r>
        <w:t>filtrate through a sheet or membrane filter to remove particles, bacteria, yeast, etc.</w:t>
      </w:r>
    </w:p>
    <w:p w14:paraId="64747B13" w14:textId="694E4F02" w:rsidR="00EB6B64" w:rsidRDefault="00122A4A" w:rsidP="00D3666E">
      <w:pPr>
        <w:pStyle w:val="NoteLevel3"/>
      </w:pPr>
      <w:r>
        <w:t xml:space="preserve">bottling closure: optional cork of stelvin screw cap; </w:t>
      </w:r>
      <w:r w:rsidR="000C302B">
        <w:t>inert N</w:t>
      </w:r>
      <w:r w:rsidR="000C302B">
        <w:rPr>
          <w:vertAlign w:val="subscript"/>
        </w:rPr>
        <w:t>2</w:t>
      </w:r>
      <w:r w:rsidR="000C302B">
        <w:t xml:space="preserve"> enclosure</w:t>
      </w:r>
    </w:p>
    <w:p w14:paraId="3D290269" w14:textId="62C70FA2" w:rsidR="000C302B" w:rsidRDefault="000C302B" w:rsidP="00D3666E">
      <w:pPr>
        <w:pStyle w:val="NoteLevel3"/>
      </w:pPr>
      <w:r>
        <w:t>the wine I bottled and held a short period for labeling and again before being shipped to avoid bottle shock!</w:t>
      </w:r>
    </w:p>
    <w:p w14:paraId="2F584595" w14:textId="5CF1658A" w:rsidR="00B561B1" w:rsidRDefault="00B561B1">
      <w:pPr>
        <w:pStyle w:val="NoteLevel1"/>
      </w:pPr>
    </w:p>
    <w:p w14:paraId="2B40FAE0" w14:textId="77777777" w:rsidR="00B561B1" w:rsidRDefault="00B561B1" w:rsidP="00B561B1">
      <w:pPr>
        <w:pStyle w:val="NoteLevel1"/>
      </w:pPr>
    </w:p>
    <w:p w14:paraId="77F4EEC3" w14:textId="0A789951" w:rsidR="00B561B1" w:rsidRDefault="00B561B1">
      <w:pPr>
        <w:pStyle w:val="NoteLevel1"/>
      </w:pPr>
    </w:p>
    <w:p w14:paraId="4F9E703F" w14:textId="77777777" w:rsidR="00D80450" w:rsidRDefault="00D80450">
      <w:pPr>
        <w:pStyle w:val="NoteLevel1"/>
        <w:sectPr w:rsidR="00D80450" w:rsidSect="00427AD4">
          <w:headerReference w:type="first" r:id="rId10"/>
          <w:pgSz w:w="12240" w:h="15840"/>
          <w:pgMar w:top="1440" w:right="1440" w:bottom="1440" w:left="1440" w:header="708" w:footer="708" w:gutter="0"/>
          <w:cols w:space="708"/>
          <w:titlePg/>
          <w:docGrid w:type="lines" w:linePitch="360"/>
        </w:sectPr>
      </w:pPr>
    </w:p>
    <w:p w14:paraId="1C002967" w14:textId="77777777" w:rsidR="00170AFB" w:rsidRPr="002F493C" w:rsidRDefault="00170AFB">
      <w:pPr>
        <w:pStyle w:val="NoteLevel1"/>
        <w:rPr>
          <w:b/>
          <w:color w:val="FF0000"/>
        </w:rPr>
      </w:pPr>
      <w:r w:rsidRPr="002F493C">
        <w:rPr>
          <w:b/>
          <w:color w:val="FF0000"/>
        </w:rPr>
        <w:t>Red wine making:</w:t>
      </w:r>
    </w:p>
    <w:p w14:paraId="56970047" w14:textId="77777777" w:rsidR="00B17464" w:rsidRDefault="00B17464" w:rsidP="00170AFB">
      <w:pPr>
        <w:pStyle w:val="NoteLevel2"/>
      </w:pPr>
      <w:r>
        <w:t>Reds are more alcoholic</w:t>
      </w:r>
    </w:p>
    <w:p w14:paraId="0FD94C77" w14:textId="4093891D" w:rsidR="00B17464" w:rsidRDefault="00AF3353" w:rsidP="00170AFB">
      <w:pPr>
        <w:pStyle w:val="NoteLevel2"/>
      </w:pPr>
      <w:r>
        <w:t>overall sugar level is higher!</w:t>
      </w:r>
      <w:r w:rsidR="00AB4F83">
        <w:t xml:space="preserve"> More sugar is needed in reds because reds have more alcohol content than whites. Hence, more sugar are added to allow for higher alcohol (reduce bitterness/astringency)</w:t>
      </w:r>
    </w:p>
    <w:p w14:paraId="1D441D0A" w14:textId="77777777" w:rsidR="00B17464" w:rsidRDefault="00B17464" w:rsidP="00170AFB">
      <w:pPr>
        <w:pStyle w:val="NoteLevel2"/>
      </w:pPr>
      <w:r>
        <w:t>Last longer than whites</w:t>
      </w:r>
    </w:p>
    <w:p w14:paraId="75B7416A" w14:textId="77777777" w:rsidR="00B17464" w:rsidRDefault="00B17464" w:rsidP="00B17464">
      <w:pPr>
        <w:pStyle w:val="NoteLevel1"/>
      </w:pPr>
    </w:p>
    <w:p w14:paraId="1255699C" w14:textId="77777777" w:rsidR="00B17464" w:rsidRDefault="00B17464" w:rsidP="00B17464">
      <w:pPr>
        <w:pStyle w:val="NoteLevel1"/>
      </w:pPr>
      <w:r>
        <w:t>Harvest Criteria:</w:t>
      </w:r>
    </w:p>
    <w:p w14:paraId="12B69308" w14:textId="1CC498EC" w:rsidR="00B17464" w:rsidRDefault="00B17464" w:rsidP="00B17464">
      <w:pPr>
        <w:pStyle w:val="NoteLevel2"/>
      </w:pPr>
      <w:r>
        <w:t>Type of wine desired:</w:t>
      </w:r>
    </w:p>
    <w:p w14:paraId="11769D5F" w14:textId="2EEF7F36" w:rsidR="00B17464" w:rsidRDefault="00B17464" w:rsidP="00B17464">
      <w:pPr>
        <w:pStyle w:val="NoteLevel3"/>
      </w:pPr>
      <w:r>
        <w:t>Premium market: always has grapes that were hand picked, selected carefully… they used the best quality corks. The thickest and longest cork.</w:t>
      </w:r>
    </w:p>
    <w:p w14:paraId="2CCB5D01" w14:textId="77777777" w:rsidR="00B17464" w:rsidRDefault="00B17464" w:rsidP="00B17464">
      <w:pPr>
        <w:pStyle w:val="NoteLevel3"/>
      </w:pPr>
      <w:r>
        <w:t>Economy market: has machine harvested grapes</w:t>
      </w:r>
    </w:p>
    <w:p w14:paraId="67A4F97A" w14:textId="0AECCD7D" w:rsidR="00B17464" w:rsidRDefault="00B17464" w:rsidP="00B17464">
      <w:pPr>
        <w:pStyle w:val="NoteLevel3"/>
      </w:pPr>
      <w:r>
        <w:t>Keep in mind that the longer you leave in the oak the more capital you get… =it costs more money</w:t>
      </w:r>
    </w:p>
    <w:p w14:paraId="4A1F5AEB" w14:textId="77777777" w:rsidR="00B17464" w:rsidRDefault="00B17464" w:rsidP="00B17464">
      <w:pPr>
        <w:pStyle w:val="NoteLevel2"/>
      </w:pPr>
      <w:r>
        <w:t>Optimal varietal-aroma character:</w:t>
      </w:r>
    </w:p>
    <w:p w14:paraId="3FDB3D24" w14:textId="0D7B623C" w:rsidR="00B17464" w:rsidRDefault="00B17464" w:rsidP="00B17464">
      <w:pPr>
        <w:pStyle w:val="NoteLevel3"/>
      </w:pPr>
      <w:r>
        <w:t>The longer the grapes</w:t>
      </w:r>
      <w:r w:rsidR="00AB4F83">
        <w:t xml:space="preserve"> grow</w:t>
      </w:r>
      <w:r>
        <w:t xml:space="preserve">… the better tannin </w:t>
      </w:r>
      <w:r w:rsidR="00AB4F83">
        <w:t>: because as the grapes go from slightly under ripe to fully ripe, the skins gradually lose tobacco-harsh tannic taste.</w:t>
      </w:r>
    </w:p>
    <w:p w14:paraId="51744295" w14:textId="057035EB" w:rsidR="00AB4F83" w:rsidRDefault="00AB4F83" w:rsidP="00AB4F83">
      <w:pPr>
        <w:pStyle w:val="NoteLevel4"/>
      </w:pPr>
      <w:r>
        <w:t>Picking up late generally results in a higher quality wine</w:t>
      </w:r>
    </w:p>
    <w:p w14:paraId="3CD1258E" w14:textId="34FE812D" w:rsidR="00AB4F83" w:rsidRDefault="00AB4F83" w:rsidP="00AB4F83">
      <w:pPr>
        <w:pStyle w:val="NoteLevel4"/>
      </w:pPr>
      <w:r>
        <w:t xml:space="preserve">Winemakers taste the skin for vegetal notes/tannins and look at how brown the seeds are in order to judge ripeness. </w:t>
      </w:r>
      <w:r>
        <w:rPr>
          <w:color w:val="FF0000"/>
        </w:rPr>
        <w:t xml:space="preserve">The seed coats of the grapes go from green-brown to a more uniform brown color. </w:t>
      </w:r>
    </w:p>
    <w:p w14:paraId="1160FC16" w14:textId="77777777" w:rsidR="00B17464" w:rsidRDefault="00B17464" w:rsidP="00B17464">
      <w:pPr>
        <w:pStyle w:val="NoteLevel3"/>
      </w:pPr>
      <w:r>
        <w:t>Sugar and acid concentration and balance</w:t>
      </w:r>
    </w:p>
    <w:p w14:paraId="1D4769F4" w14:textId="77777777" w:rsidR="00B17464" w:rsidRDefault="00B17464" w:rsidP="00B17464">
      <w:pPr>
        <w:pStyle w:val="NoteLevel4"/>
      </w:pPr>
      <w:r>
        <w:t>11-12% alc… this need to be chaptalized in order to get 12.5-14.5% alc</w:t>
      </w:r>
    </w:p>
    <w:p w14:paraId="770001DC" w14:textId="5C577FA9" w:rsidR="00AB4F83" w:rsidRDefault="00AB4F83" w:rsidP="00B17464">
      <w:pPr>
        <w:pStyle w:val="NoteLevel4"/>
      </w:pPr>
      <w:r>
        <w:t>longer hang time is required for the higher sugar levels needed. The grapes generally metabolize more of the acids to sugar and thus acidity is often lower unless acidification is used.</w:t>
      </w:r>
    </w:p>
    <w:p w14:paraId="58D37380" w14:textId="77777777" w:rsidR="00B17464" w:rsidRDefault="00B17464" w:rsidP="00B17464">
      <w:pPr>
        <w:pStyle w:val="NoteLevel3"/>
      </w:pPr>
      <w:r>
        <w:t>health of the grapes and vineyard</w:t>
      </w:r>
    </w:p>
    <w:p w14:paraId="4E3DCFBC" w14:textId="3D733B59" w:rsidR="00AB4F83" w:rsidRDefault="00AB4F83" w:rsidP="00AB4F83">
      <w:pPr>
        <w:pStyle w:val="NoteLevel4"/>
      </w:pPr>
      <w:r>
        <w:t>similar to whites, some oxidation and microbial issues include: acetobacter –vinegar formation, enzymes and browning, and wild fungi/yeast –off odours.</w:t>
      </w:r>
    </w:p>
    <w:p w14:paraId="5F65BC6E" w14:textId="01D7C8C5" w:rsidR="00B17464" w:rsidRDefault="00B17464" w:rsidP="00AB4F83">
      <w:pPr>
        <w:pStyle w:val="NoteLevel5"/>
      </w:pPr>
      <w:r>
        <w:t>botrytis</w:t>
      </w:r>
      <w:r w:rsidR="00AB4F83">
        <w:t>?</w:t>
      </w:r>
    </w:p>
    <w:p w14:paraId="170F7C49" w14:textId="185D909B" w:rsidR="00B17464" w:rsidRDefault="00B17464" w:rsidP="00AB4F83">
      <w:pPr>
        <w:pStyle w:val="NoteLevel5"/>
      </w:pPr>
      <w:r>
        <w:t>resistant to disease?</w:t>
      </w:r>
      <w:r w:rsidR="00AB4F83">
        <w:t xml:space="preserve"> Long hang time results in higher losses due to disease.</w:t>
      </w:r>
    </w:p>
    <w:p w14:paraId="027BDDA4" w14:textId="23C96FEE" w:rsidR="00B17464" w:rsidRDefault="00B17464" w:rsidP="00B17464">
      <w:pPr>
        <w:pStyle w:val="NoteLevel3"/>
      </w:pPr>
      <w:r>
        <w:t>Weather</w:t>
      </w:r>
      <w:r w:rsidR="00AB4F83">
        <w:t xml:space="preserve"> is also a critical factor (as with white wine grapes) especially as the hang time for grapes is extended for reds.</w:t>
      </w:r>
    </w:p>
    <w:p w14:paraId="3284EC10" w14:textId="77777777" w:rsidR="00B17464" w:rsidRDefault="00B17464" w:rsidP="00B17464">
      <w:pPr>
        <w:pStyle w:val="NoteLevel1"/>
      </w:pPr>
    </w:p>
    <w:p w14:paraId="248F5645" w14:textId="77777777" w:rsidR="00B17464" w:rsidRDefault="00B17464" w:rsidP="00B17464">
      <w:pPr>
        <w:pStyle w:val="NoteLevel1"/>
      </w:pPr>
      <w:r>
        <w:t>How wine is made –premium red wine</w:t>
      </w:r>
    </w:p>
    <w:p w14:paraId="328B71F1" w14:textId="77777777" w:rsidR="003B4C1A" w:rsidRDefault="003B4C1A" w:rsidP="00B17464">
      <w:pPr>
        <w:pStyle w:val="NoteLevel2"/>
      </w:pPr>
      <w:r>
        <w:t>The general temperature for reds fermentation (20-30) is higher than whites (17)</w:t>
      </w:r>
    </w:p>
    <w:p w14:paraId="409C8827" w14:textId="671766B1" w:rsidR="007572A5" w:rsidRDefault="0080729B" w:rsidP="00B17464">
      <w:pPr>
        <w:pStyle w:val="NoteLevel2"/>
      </w:pPr>
      <w:r>
        <w:t>Commercial white wines are usually mechanical harvested, whereas for premium red wines, whole cluster hand harvesting is more typically used.</w:t>
      </w:r>
    </w:p>
    <w:p w14:paraId="1A5F9B11" w14:textId="77777777" w:rsidR="0080729B" w:rsidRDefault="0080729B" w:rsidP="0080729B">
      <w:pPr>
        <w:pStyle w:val="NoteLevel2"/>
        <w:numPr>
          <w:ilvl w:val="0"/>
          <w:numId w:val="0"/>
        </w:numPr>
        <w:ind w:left="1080"/>
      </w:pPr>
    </w:p>
    <w:p w14:paraId="21F11532" w14:textId="6B82FB97" w:rsidR="0080729B" w:rsidRDefault="0080729B" w:rsidP="0080729B">
      <w:pPr>
        <w:pStyle w:val="NoteLevel2"/>
      </w:pPr>
      <w:r>
        <w:t>1. In the vineyard, whole grape bunches are selectively collected into smaller containers and these are moved into the winery and then sorted on a conveyor to remove debris and unsuitable grapes</w:t>
      </w:r>
    </w:p>
    <w:p w14:paraId="1AFABC94" w14:textId="2A2D92B0" w:rsidR="0080729B" w:rsidRDefault="0080729B" w:rsidP="0080729B">
      <w:pPr>
        <w:pStyle w:val="NoteLevel2"/>
      </w:pPr>
      <w:r>
        <w:t>2. Crusher-destemmer, the grapes go through the conveyor to the crusher-destemmer. It produces a must for fermentation and includes the cracked/crushed grape, seeds and grapes.</w:t>
      </w:r>
    </w:p>
    <w:p w14:paraId="50C4D509" w14:textId="49C68B93" w:rsidR="0080729B" w:rsidRDefault="0080729B" w:rsidP="0080729B">
      <w:pPr>
        <w:pStyle w:val="NoteLevel2"/>
      </w:pPr>
      <w:r>
        <w:t>3. Pre-fermentation:</w:t>
      </w:r>
    </w:p>
    <w:p w14:paraId="19B181A0" w14:textId="5B84725D" w:rsidR="0080729B" w:rsidRDefault="0080729B" w:rsidP="0080729B">
      <w:pPr>
        <w:pStyle w:val="NoteLevel3"/>
      </w:pPr>
      <w:r>
        <w:t xml:space="preserve">cold maceration: this may occur before the yeast is added. </w:t>
      </w:r>
    </w:p>
    <w:p w14:paraId="60E565EF" w14:textId="7D6D6C30" w:rsidR="0080729B" w:rsidRDefault="0080729B" w:rsidP="0080729B">
      <w:pPr>
        <w:pStyle w:val="NoteLevel3"/>
      </w:pPr>
      <w:r>
        <w:t>Pigments may also be hot-extracted immediately after crushing</w:t>
      </w:r>
      <w:r w:rsidR="003C298F">
        <w:t xml:space="preserve"> (for bulk wine)</w:t>
      </w:r>
    </w:p>
    <w:p w14:paraId="1B0D088B" w14:textId="77777777" w:rsidR="003C298F" w:rsidRDefault="003C298F" w:rsidP="003C298F">
      <w:pPr>
        <w:pStyle w:val="NoteLevel2"/>
      </w:pPr>
      <w:r>
        <w:t xml:space="preserve">4. Must (with skins) pumped into fermenter and adjusted: </w:t>
      </w:r>
    </w:p>
    <w:p w14:paraId="2C0D97F3" w14:textId="77777777" w:rsidR="003C298F" w:rsidRDefault="003C298F" w:rsidP="003C298F">
      <w:pPr>
        <w:pStyle w:val="NoteLevel3"/>
      </w:pPr>
      <w:r w:rsidRPr="003C298F">
        <w:t xml:space="preserve">Chaptalization with sugar may occur </w:t>
      </w:r>
    </w:p>
    <w:p w14:paraId="48641E87" w14:textId="4F54AF65" w:rsidR="003C298F" w:rsidRDefault="003C298F" w:rsidP="003C298F">
      <w:pPr>
        <w:pStyle w:val="NoteLevel2"/>
      </w:pPr>
      <w:r>
        <w:t>5. Fermentation: either a natural or cultured yeast fermentation!</w:t>
      </w:r>
    </w:p>
    <w:p w14:paraId="02E83A21" w14:textId="48A1C2D8" w:rsidR="003C298F" w:rsidRPr="003C298F" w:rsidRDefault="003C298F" w:rsidP="003C298F">
      <w:pPr>
        <w:pStyle w:val="NoteLevel3"/>
      </w:pPr>
      <w:r w:rsidRPr="003C298F">
        <w:t>Dry ice: CO</w:t>
      </w:r>
      <w:r w:rsidRPr="003C298F">
        <w:rPr>
          <w:vertAlign w:val="subscript"/>
        </w:rPr>
        <w:t xml:space="preserve">2 </w:t>
      </w:r>
      <w:r w:rsidRPr="003C298F">
        <w:t>is added for anaerobic conditions: push the skins to the surface to form a cap</w:t>
      </w:r>
    </w:p>
    <w:p w14:paraId="0DC26A8A" w14:textId="690EA24B" w:rsidR="003C298F" w:rsidRDefault="003C298F" w:rsidP="003C298F">
      <w:pPr>
        <w:pStyle w:val="NoteLevel3"/>
      </w:pPr>
      <w:r>
        <w:t>Fermentation temperatures maintained at 20-30 degrees</w:t>
      </w:r>
    </w:p>
    <w:p w14:paraId="4172D604" w14:textId="42758349" w:rsidR="003C298F" w:rsidRPr="001E6BAC" w:rsidRDefault="003C298F" w:rsidP="003C298F">
      <w:pPr>
        <w:pStyle w:val="NoteLevel3"/>
        <w:rPr>
          <w:color w:val="FF0000"/>
        </w:rPr>
      </w:pPr>
      <w:r w:rsidRPr="001E6BAC">
        <w:rPr>
          <w:color w:val="FF0000"/>
        </w:rPr>
        <w:t xml:space="preserve">To enhance colour extraction by ethanol, the </w:t>
      </w:r>
      <w:r w:rsidR="001E6BAC" w:rsidRPr="001E6BAC">
        <w:rPr>
          <w:color w:val="FF0000"/>
        </w:rPr>
        <w:t>skins in the cap:</w:t>
      </w:r>
    </w:p>
    <w:p w14:paraId="0F2B5E04" w14:textId="212458DC" w:rsidR="003C298F" w:rsidRPr="001E6BAC" w:rsidRDefault="001E6BAC" w:rsidP="003C298F">
      <w:pPr>
        <w:pStyle w:val="NoteLevel4"/>
        <w:rPr>
          <w:color w:val="FF0000"/>
        </w:rPr>
      </w:pPr>
      <w:r w:rsidRPr="001E6BAC">
        <w:rPr>
          <w:color w:val="FF0000"/>
        </w:rPr>
        <w:t>1. Are p</w:t>
      </w:r>
      <w:r w:rsidR="003C298F" w:rsidRPr="001E6BAC">
        <w:rPr>
          <w:color w:val="FF0000"/>
        </w:rPr>
        <w:t xml:space="preserve">unched down manually </w:t>
      </w:r>
      <w:r w:rsidRPr="001E6BAC">
        <w:rPr>
          <w:color w:val="FF0000"/>
        </w:rPr>
        <w:t>or,</w:t>
      </w:r>
    </w:p>
    <w:p w14:paraId="646A92DD" w14:textId="20A60723" w:rsidR="003C298F" w:rsidRPr="001E6BAC" w:rsidRDefault="003C298F" w:rsidP="003C298F">
      <w:pPr>
        <w:pStyle w:val="NoteLevel4"/>
        <w:rPr>
          <w:color w:val="FF0000"/>
        </w:rPr>
      </w:pPr>
      <w:r w:rsidRPr="001E6BAC">
        <w:rPr>
          <w:color w:val="FF0000"/>
        </w:rPr>
        <w:t xml:space="preserve">2. </w:t>
      </w:r>
      <w:r w:rsidR="001E6BAC" w:rsidRPr="001E6BAC">
        <w:rPr>
          <w:color w:val="FF0000"/>
        </w:rPr>
        <w:t>The juice-wine is p</w:t>
      </w:r>
      <w:r w:rsidRPr="001E6BAC">
        <w:rPr>
          <w:color w:val="FF0000"/>
        </w:rPr>
        <w:t xml:space="preserve">umped over </w:t>
      </w:r>
      <w:r w:rsidR="001E6BAC" w:rsidRPr="001E6BAC">
        <w:rPr>
          <w:color w:val="FF0000"/>
        </w:rPr>
        <w:t>the surface to sink them or,</w:t>
      </w:r>
    </w:p>
    <w:p w14:paraId="68A4BBA2" w14:textId="4ECABE8C" w:rsidR="001E6BAC" w:rsidRPr="001E6BAC" w:rsidRDefault="001E6BAC" w:rsidP="003C298F">
      <w:pPr>
        <w:pStyle w:val="NoteLevel4"/>
        <w:rPr>
          <w:color w:val="FF0000"/>
        </w:rPr>
      </w:pPr>
      <w:r w:rsidRPr="001E6BAC">
        <w:rPr>
          <w:color w:val="FF0000"/>
        </w:rPr>
        <w:t>3. Some wineries are bubbling compressed air into the base of the tank and as it rises through the must and cap the air very effective mixes the skins into the fermenting must or,</w:t>
      </w:r>
    </w:p>
    <w:p w14:paraId="18820371" w14:textId="37F5E820" w:rsidR="001E6BAC" w:rsidRDefault="00E331D3" w:rsidP="003C298F">
      <w:pPr>
        <w:pStyle w:val="NoteLevel4"/>
        <w:rPr>
          <w:color w:val="FF0000"/>
        </w:rPr>
      </w:pPr>
      <w:r>
        <w:rPr>
          <w:color w:val="FF0000"/>
        </w:rPr>
        <w:t xml:space="preserve">4. </w:t>
      </w:r>
      <w:r w:rsidR="001E6BAC" w:rsidRPr="001E6BAC">
        <w:rPr>
          <w:color w:val="FF0000"/>
        </w:rPr>
        <w:t>use rotary fermenter (this is not common)</w:t>
      </w:r>
    </w:p>
    <w:p w14:paraId="491F998B" w14:textId="5C5250D2" w:rsidR="001E6BAC" w:rsidRPr="001E6BAC" w:rsidRDefault="001E6BAC" w:rsidP="003C298F">
      <w:pPr>
        <w:pStyle w:val="NoteLevel4"/>
        <w:rPr>
          <w:color w:val="FF0000"/>
        </w:rPr>
      </w:pPr>
      <w:r>
        <w:t xml:space="preserve">in lower quality reds, a short warm fermentation (30+ degrees) is allowed and this will extract more colour and many flavours, but some of the fruity flavours will be altered or lost. </w:t>
      </w:r>
    </w:p>
    <w:p w14:paraId="5CF374A2" w14:textId="41EE20C7" w:rsidR="001E6BAC" w:rsidRPr="001E6BAC" w:rsidRDefault="001E6BAC" w:rsidP="001E6BAC">
      <w:pPr>
        <w:pStyle w:val="NoteLevel2"/>
        <w:rPr>
          <w:color w:val="FF0000"/>
        </w:rPr>
      </w:pPr>
      <w:r>
        <w:t>6. Racking:</w:t>
      </w:r>
    </w:p>
    <w:p w14:paraId="24E0CD92" w14:textId="77777777" w:rsidR="00536F7F" w:rsidRDefault="00536F7F" w:rsidP="001E6BAC">
      <w:pPr>
        <w:pStyle w:val="NoteLevel3"/>
      </w:pPr>
      <w:r>
        <w:t xml:space="preserve">The wine that drains through with gravity is called the free run wine/must (without skins, seeds and stems) </w:t>
      </w:r>
    </w:p>
    <w:p w14:paraId="02CE5DB8" w14:textId="5F3B269D" w:rsidR="001E6BAC" w:rsidRDefault="001E6BAC" w:rsidP="001E6BAC">
      <w:pPr>
        <w:pStyle w:val="NoteLevel3"/>
      </w:pPr>
      <w:r>
        <w:t>after ferment</w:t>
      </w:r>
      <w:r w:rsidR="00521848">
        <w:t>ed to 40 g sugar/L</w:t>
      </w:r>
      <w:r>
        <w:t xml:space="preserve">, </w:t>
      </w:r>
      <w:r w:rsidR="00521848">
        <w:t>free run wines are sent to tanks/barrels to finish fermentation. Then the wine is fermented to dry with a number of rackings over time to new tanks/barrels to help clarify the wine</w:t>
      </w:r>
    </w:p>
    <w:p w14:paraId="5B893670" w14:textId="167DD7CF" w:rsidR="00521848" w:rsidRDefault="00521848" w:rsidP="001E6BAC">
      <w:pPr>
        <w:pStyle w:val="NoteLevel3"/>
      </w:pPr>
      <w:r>
        <w:t xml:space="preserve">the must-skins/solids left after the free run wine has been removed, and then is pressed for press wine. Then it is also sent to either tank/barrels </w:t>
      </w:r>
    </w:p>
    <w:p w14:paraId="74CCE7D4" w14:textId="73E6A2BA" w:rsidR="00521848" w:rsidRDefault="00521848" w:rsidP="001E6BAC">
      <w:pPr>
        <w:pStyle w:val="NoteLevel3"/>
      </w:pPr>
      <w:r>
        <w:t xml:space="preserve">The free run wine is consider to be of relatively high quality as the tannin level is lower than with a press wine. </w:t>
      </w:r>
    </w:p>
    <w:p w14:paraId="71FDBD5E" w14:textId="2BCD2EE3" w:rsidR="00521848" w:rsidRDefault="00521848" w:rsidP="00521848">
      <w:pPr>
        <w:pStyle w:val="NoteLevel4"/>
      </w:pPr>
      <w:r>
        <w:t>The press wine may be mixed into main wine for structure (only for the tannins which may be low in some wine grape varietal such as pinot no</w:t>
      </w:r>
      <w:r w:rsidR="00536F7F">
        <w:t>ir) or kept separate (to be bottled</w:t>
      </w:r>
      <w:r>
        <w:t xml:space="preserve"> as an economy wine)</w:t>
      </w:r>
    </w:p>
    <w:p w14:paraId="567DF604" w14:textId="216DBD99" w:rsidR="008B20F4" w:rsidRDefault="00344F7D" w:rsidP="008B20F4">
      <w:pPr>
        <w:pStyle w:val="NoteLevel2"/>
      </w:pPr>
      <w:r>
        <w:t xml:space="preserve">7. </w:t>
      </w:r>
      <w:r w:rsidR="008B20F4">
        <w:t>Post fermentation adjustments:</w:t>
      </w:r>
    </w:p>
    <w:p w14:paraId="3953CD9F" w14:textId="7C273C46" w:rsidR="008B20F4" w:rsidRDefault="00A23CB6" w:rsidP="008B20F4">
      <w:pPr>
        <w:pStyle w:val="NoteLevel3"/>
      </w:pPr>
      <w:r>
        <w:t xml:space="preserve">At this point of red wine making, the oxygen level is pretty low and the pH level is 3.4, which is also quite low. </w:t>
      </w:r>
    </w:p>
    <w:p w14:paraId="122A4F0C" w14:textId="1CC41B69" w:rsidR="00A23CB6" w:rsidRDefault="00A23CB6" w:rsidP="008B20F4">
      <w:pPr>
        <w:pStyle w:val="NoteLevel3"/>
      </w:pPr>
      <w:r>
        <w:t>Few microbes can grow or metabolize under these conditions</w:t>
      </w:r>
    </w:p>
    <w:p w14:paraId="5AB2E9E7" w14:textId="66CC3EB4" w:rsidR="00A23CB6" w:rsidRPr="00A601A6" w:rsidRDefault="00A23CB6" w:rsidP="008B20F4">
      <w:pPr>
        <w:pStyle w:val="NoteLevel3"/>
        <w:rPr>
          <w:color w:val="FF0000"/>
        </w:rPr>
      </w:pPr>
      <w:r w:rsidRPr="00A601A6">
        <w:rPr>
          <w:color w:val="FF0000"/>
        </w:rPr>
        <w:t>Leuconostoc enos</w:t>
      </w:r>
      <w:r>
        <w:t xml:space="preserve">, if present, will </w:t>
      </w:r>
      <w:r w:rsidRPr="00A601A6">
        <w:rPr>
          <w:color w:val="FF0000"/>
        </w:rPr>
        <w:t>ferment any malic acid to lactic acid</w:t>
      </w:r>
      <w:r>
        <w:t xml:space="preserve">. Hence the wine may gain in complexity (hint buttery), although it becomes less acid and less fruity tasting. </w:t>
      </w:r>
      <w:r w:rsidRPr="00A601A6">
        <w:rPr>
          <w:color w:val="FF0000"/>
        </w:rPr>
        <w:t xml:space="preserve">The MLF may be beneficial, careful management is required as Leuconostoc enos may produce sauerkraut, mousy or geranium odours depending upon strain and what additives have been used </w:t>
      </w:r>
    </w:p>
    <w:p w14:paraId="448E6212" w14:textId="5EE8BB96" w:rsidR="00A23CB6" w:rsidRDefault="00A23CB6" w:rsidP="008B20F4">
      <w:pPr>
        <w:pStyle w:val="NoteLevel3"/>
      </w:pPr>
      <w:r>
        <w:t>Lactobacilli – act on residual 5-C sugars -&gt; produce sauerkraut aromas</w:t>
      </w:r>
    </w:p>
    <w:p w14:paraId="39752A68" w14:textId="0E71B292" w:rsidR="00A23CB6" w:rsidRDefault="00A23CB6" w:rsidP="008B20F4">
      <w:pPr>
        <w:pStyle w:val="NoteLevel3"/>
      </w:pPr>
      <w:r>
        <w:t>Acetobacter ferment ethanol with O</w:t>
      </w:r>
      <w:r>
        <w:rPr>
          <w:vertAlign w:val="subscript"/>
        </w:rPr>
        <w:t>2</w:t>
      </w:r>
      <w:r>
        <w:t xml:space="preserve"> air -&gt; produce acetic acid. Acetobacter’s production vinegar is the most common type of spilage issue in red wine production. Wine at risk during pumping over. Acetobacter metabolized ethanol in the presence of O</w:t>
      </w:r>
      <w:r>
        <w:rPr>
          <w:vertAlign w:val="subscript"/>
        </w:rPr>
        <w:t>2</w:t>
      </w:r>
      <w:r>
        <w:t xml:space="preserve"> to make the acetic acid. Small amounts of acetic acid is not noticeable for most people </w:t>
      </w:r>
    </w:p>
    <w:p w14:paraId="786AA93A" w14:textId="0529D611" w:rsidR="007572A5" w:rsidRDefault="00A23CB6" w:rsidP="00A23CB6">
      <w:pPr>
        <w:pStyle w:val="NoteLevel4"/>
      </w:pPr>
      <w:r>
        <w:t>Acetic acid (volatile acidity) in small amounts (&lt;0.3 mL/L) contributes to complexity, but over this is a fault.</w:t>
      </w:r>
    </w:p>
    <w:p w14:paraId="2604CE5E" w14:textId="255D83EC" w:rsidR="00344F7D" w:rsidRDefault="00344F7D" w:rsidP="00344F7D">
      <w:pPr>
        <w:pStyle w:val="NoteLevel2"/>
      </w:pPr>
      <w:r>
        <w:t>8. Topping up barrels and racking:</w:t>
      </w:r>
    </w:p>
    <w:p w14:paraId="0E45383F" w14:textId="2E613B6B" w:rsidR="00A601A6" w:rsidRDefault="00A601A6" w:rsidP="00A601A6">
      <w:pPr>
        <w:pStyle w:val="NoteLevel3"/>
      </w:pPr>
      <w:r>
        <w:t>topping up the wine in barrels will be necessary to minimize oxidation because:</w:t>
      </w:r>
    </w:p>
    <w:p w14:paraId="0A0F5B12" w14:textId="7CB0BFC1" w:rsidR="00344F7D" w:rsidRDefault="00A601A6" w:rsidP="00A601A6">
      <w:pPr>
        <w:pStyle w:val="NoteLevel4"/>
      </w:pPr>
      <w:r>
        <w:t xml:space="preserve">some alcohol and water evaporates from barrels </w:t>
      </w:r>
    </w:p>
    <w:p w14:paraId="2CEC34C2" w14:textId="15197FB6" w:rsidR="00A601A6" w:rsidRDefault="00A601A6" w:rsidP="00A601A6">
      <w:pPr>
        <w:pStyle w:val="NoteLevel4"/>
      </w:pPr>
      <w:r>
        <w:t>wine racked periodically to aerate the wine and remove sediments</w:t>
      </w:r>
    </w:p>
    <w:p w14:paraId="23B941AE" w14:textId="74639872" w:rsidR="00A601A6" w:rsidRDefault="00A601A6" w:rsidP="00A601A6">
      <w:pPr>
        <w:pStyle w:val="NoteLevel3"/>
      </w:pPr>
      <w:r>
        <w:t>oak helps to stabilize the colour and also helps to clarify the wine</w:t>
      </w:r>
    </w:p>
    <w:p w14:paraId="25BB3E12" w14:textId="30848986" w:rsidR="00A601A6" w:rsidRDefault="00A601A6" w:rsidP="00A601A6">
      <w:pPr>
        <w:pStyle w:val="NoteLevel2"/>
      </w:pPr>
      <w:r>
        <w:t>9. Ageing: barrel ageing helps remove bitter/harsh polyphenolics (tannins), lees and other sediment and as a result the wine tastes smoother</w:t>
      </w:r>
    </w:p>
    <w:p w14:paraId="58901BBE" w14:textId="7F106479" w:rsidR="00A601A6" w:rsidRDefault="00A601A6" w:rsidP="00A601A6">
      <w:pPr>
        <w:pStyle w:val="NoteLevel2"/>
      </w:pPr>
      <w:r>
        <w:t>10. Fining/clarification: less fining than whites as want to maintain colour pigments and texture</w:t>
      </w:r>
    </w:p>
    <w:p w14:paraId="679CA26F" w14:textId="0B24370C" w:rsidR="00A601A6" w:rsidRPr="00A601A6" w:rsidRDefault="00A601A6" w:rsidP="00A601A6">
      <w:pPr>
        <w:pStyle w:val="NoteLevel2"/>
      </w:pPr>
      <w:r>
        <w:rPr>
          <w:color w:val="FF0000"/>
        </w:rPr>
        <w:t>Bentonite (clay) used less in red wine fining because it takes out red colour. Thus mostly raw egg whites and gelatin are used to lower tannin levels.</w:t>
      </w:r>
    </w:p>
    <w:p w14:paraId="32EB623B" w14:textId="519859CF" w:rsidR="00A601A6" w:rsidRDefault="00A601A6" w:rsidP="00A601A6">
      <w:pPr>
        <w:pStyle w:val="NoteLevel2"/>
      </w:pPr>
      <w:r>
        <w:t xml:space="preserve">11. After bottling: the freshly bottled wine may show </w:t>
      </w:r>
      <w:r w:rsidRPr="00A601A6">
        <w:rPr>
          <w:highlight w:val="yellow"/>
        </w:rPr>
        <w:t>“bottle shock”</w:t>
      </w:r>
      <w:r>
        <w:t xml:space="preserve"> which means that the act of pumping the wine from tanks through tubing and into the bottles can dissipate all currently volatile aroma compounds and perhaps the conditions in the bottle slows the process of replenishing these volatile aroma compounds within the wine</w:t>
      </w:r>
    </w:p>
    <w:p w14:paraId="5CBA3204" w14:textId="77777777" w:rsidR="00A601A6" w:rsidRDefault="00A601A6" w:rsidP="00A601A6">
      <w:pPr>
        <w:pStyle w:val="NoteLevel1"/>
      </w:pPr>
    </w:p>
    <w:p w14:paraId="6E1D98CB" w14:textId="007B9FAF" w:rsidR="00A601A6" w:rsidRPr="00A601A6" w:rsidRDefault="00A601A6" w:rsidP="00A601A6">
      <w:pPr>
        <w:pStyle w:val="NoteLevel1"/>
        <w:rPr>
          <w:b/>
          <w:color w:val="FF0000"/>
        </w:rPr>
      </w:pPr>
      <w:r w:rsidRPr="00A601A6">
        <w:rPr>
          <w:b/>
          <w:color w:val="FF0000"/>
        </w:rPr>
        <w:t>Specialty Red Winemaking:</w:t>
      </w:r>
    </w:p>
    <w:p w14:paraId="21A99A79" w14:textId="19605C4B" w:rsidR="00A601A6" w:rsidRDefault="00A601A6" w:rsidP="00A601A6">
      <w:pPr>
        <w:pStyle w:val="NoteLevel2"/>
      </w:pPr>
      <w:r>
        <w:t>Beaujolais Nouveau Wines:</w:t>
      </w:r>
      <w:r w:rsidR="009466EB">
        <w:t xml:space="preserve"> the red grape variety Gemay are mainly used for fresh, low tannin, fruity tasting reds.</w:t>
      </w:r>
    </w:p>
    <w:p w14:paraId="5B1395A2" w14:textId="369BA508" w:rsidR="009466EB" w:rsidRDefault="009466EB" w:rsidP="00A601A6">
      <w:pPr>
        <w:pStyle w:val="NoteLevel2"/>
      </w:pPr>
      <w:r w:rsidRPr="009466EB">
        <w:rPr>
          <w:color w:val="FF0000"/>
        </w:rPr>
        <w:t>Carbonic Maceration fermentation</w:t>
      </w:r>
      <w:r>
        <w:t xml:space="preserve"> method is used!</w:t>
      </w:r>
    </w:p>
    <w:p w14:paraId="20C16710" w14:textId="49C02E2F" w:rsidR="009466EB" w:rsidRDefault="009466EB" w:rsidP="009466EB">
      <w:pPr>
        <w:pStyle w:val="NoteLevel3"/>
      </w:pPr>
      <w:r>
        <w:t>Hand picked and sealed in tank</w:t>
      </w:r>
    </w:p>
    <w:p w14:paraId="0C17040B" w14:textId="73470D05" w:rsidR="009466EB" w:rsidRDefault="009466EB" w:rsidP="009466EB">
      <w:pPr>
        <w:pStyle w:val="NoteLevel3"/>
      </w:pPr>
      <w:r>
        <w:t>Tank becomes anaerobic</w:t>
      </w:r>
    </w:p>
    <w:p w14:paraId="295D16F9" w14:textId="1CAD91D4" w:rsidR="009466EB" w:rsidRDefault="009466EB" w:rsidP="009466EB">
      <w:pPr>
        <w:pStyle w:val="NoteLevel3"/>
      </w:pPr>
      <w:r>
        <w:t>The grapes own enzymes produce ethanol to 4-5%</w:t>
      </w:r>
    </w:p>
    <w:p w14:paraId="1DFD6237" w14:textId="77777777" w:rsidR="009466EB" w:rsidRDefault="009466EB" w:rsidP="009466EB">
      <w:pPr>
        <w:pStyle w:val="NoteLevel1"/>
      </w:pPr>
    </w:p>
    <w:p w14:paraId="6CB89571" w14:textId="31A6BEA8" w:rsidR="009466EB" w:rsidRDefault="009466EB" w:rsidP="009466EB">
      <w:pPr>
        <w:pStyle w:val="NoteLevel1"/>
      </w:pPr>
      <w:r>
        <w:t>Oak and Clarification:</w:t>
      </w:r>
    </w:p>
    <w:p w14:paraId="0049FE20" w14:textId="518281F3" w:rsidR="009466EB" w:rsidRDefault="009466EB" w:rsidP="009466EB">
      <w:pPr>
        <w:pStyle w:val="NoteLevel2"/>
      </w:pPr>
      <w:r>
        <w:t>Oak aging complex compounds, gently clarify, and stabilize wine while deepening colour and softening wine’s texture!</w:t>
      </w:r>
    </w:p>
    <w:p w14:paraId="3527C377" w14:textId="54169BF8" w:rsidR="009466EB" w:rsidRDefault="009466EB" w:rsidP="009466EB">
      <w:pPr>
        <w:pStyle w:val="NoteLevel1"/>
      </w:pPr>
      <w:r>
        <w:t>Barrels: (toasting)</w:t>
      </w:r>
    </w:p>
    <w:p w14:paraId="16C01954" w14:textId="1BA6941D" w:rsidR="009466EB" w:rsidRDefault="009466EB" w:rsidP="009466EB">
      <w:pPr>
        <w:pStyle w:val="NoteLevel2"/>
      </w:pPr>
      <w:r>
        <w:t>Light toast: imparts a natural woody flavour</w:t>
      </w:r>
    </w:p>
    <w:p w14:paraId="3C657782" w14:textId="4A7BEDB1" w:rsidR="009466EB" w:rsidRDefault="009466EB" w:rsidP="009466EB">
      <w:pPr>
        <w:pStyle w:val="NoteLevel2"/>
      </w:pPr>
      <w:r>
        <w:t>Medium: imparts more vanilla, roasted/toasted flavours</w:t>
      </w:r>
    </w:p>
    <w:p w14:paraId="3FD43181" w14:textId="2AD4E6A6" w:rsidR="009466EB" w:rsidRDefault="009466EB" w:rsidP="009466EB">
      <w:pPr>
        <w:pStyle w:val="NoteLevel2"/>
      </w:pPr>
      <w:r>
        <w:t>High: less vanilla and other compounds overall, but more smoky/tar/charcoal, spicy flavours. May lower colour</w:t>
      </w:r>
    </w:p>
    <w:p w14:paraId="44A14B24" w14:textId="12550E8E" w:rsidR="009466EB" w:rsidRDefault="009466EB" w:rsidP="009466EB">
      <w:pPr>
        <w:pStyle w:val="NoteLevel1"/>
      </w:pPr>
      <w:r>
        <w:t>Amount of oak required:</w:t>
      </w:r>
    </w:p>
    <w:p w14:paraId="7ACC7FF0" w14:textId="244B9E8A" w:rsidR="009466EB" w:rsidRDefault="009466EB" w:rsidP="009466EB">
      <w:pPr>
        <w:pStyle w:val="NoteLevel2"/>
      </w:pPr>
      <w:r>
        <w:t>Riesling: none</w:t>
      </w:r>
    </w:p>
    <w:p w14:paraId="641C1482" w14:textId="7B7839E9" w:rsidR="009466EB" w:rsidRDefault="009466EB" w:rsidP="009466EB">
      <w:pPr>
        <w:pStyle w:val="NoteLevel2"/>
      </w:pPr>
      <w:r>
        <w:t>Sauvignon Blanc, Pinot Gris, Chenin Blanc, Pinot Blanc: none to moderate</w:t>
      </w:r>
    </w:p>
    <w:p w14:paraId="531F8683" w14:textId="2B3B1080" w:rsidR="009466EB" w:rsidRDefault="009466EB" w:rsidP="009466EB">
      <w:pPr>
        <w:pStyle w:val="NoteLevel2"/>
      </w:pPr>
      <w:r>
        <w:t>Chardonnay: none to more frequently moderate to relatively high (for white wines)</w:t>
      </w:r>
    </w:p>
    <w:p w14:paraId="13F4D199" w14:textId="78183783" w:rsidR="009466EB" w:rsidRDefault="009466EB" w:rsidP="009466EB">
      <w:pPr>
        <w:pStyle w:val="NoteLevel2"/>
      </w:pPr>
      <w:r>
        <w:t>Reds: none -&gt; low to medium to high</w:t>
      </w:r>
    </w:p>
    <w:p w14:paraId="026A4AD8" w14:textId="40267156" w:rsidR="009466EB" w:rsidRPr="00884E3F" w:rsidRDefault="009466EB" w:rsidP="009466EB">
      <w:pPr>
        <w:pStyle w:val="NoteLevel1"/>
        <w:rPr>
          <w:highlight w:val="yellow"/>
        </w:rPr>
      </w:pPr>
      <w:r w:rsidRPr="00884E3F">
        <w:rPr>
          <w:highlight w:val="yellow"/>
        </w:rPr>
        <w:t>Oak derived flavours:</w:t>
      </w:r>
    </w:p>
    <w:p w14:paraId="42C5FA77" w14:textId="0062CDA5" w:rsidR="009466EB" w:rsidRDefault="009466EB" w:rsidP="009466EB">
      <w:pPr>
        <w:pStyle w:val="NoteLevel2"/>
      </w:pPr>
      <w:r>
        <w:t>Menthol, dill, cedar, pencil shavings, astringent-chewy, vanilla, clove, cinnamon, coconut</w:t>
      </w:r>
    </w:p>
    <w:p w14:paraId="53101679" w14:textId="2CAC9788" w:rsidR="009466EB" w:rsidRPr="00884E3F" w:rsidRDefault="009466EB" w:rsidP="009466EB">
      <w:pPr>
        <w:pStyle w:val="NoteLevel1"/>
        <w:rPr>
          <w:highlight w:val="yellow"/>
        </w:rPr>
      </w:pPr>
      <w:r w:rsidRPr="00884E3F">
        <w:rPr>
          <w:highlight w:val="yellow"/>
        </w:rPr>
        <w:t>Toast derived flavours:</w:t>
      </w:r>
    </w:p>
    <w:p w14:paraId="39271DBC" w14:textId="2B0D5879" w:rsidR="009466EB" w:rsidRDefault="009466EB" w:rsidP="009466EB">
      <w:pPr>
        <w:pStyle w:val="NoteLevel2"/>
      </w:pPr>
      <w:r>
        <w:t>Brown sugar, creamy vanilla, popcorn, hazelnut, almond, mocha, coffee, smoky, bacon, burnt sugar, anise, clove, nutmeg</w:t>
      </w:r>
    </w:p>
    <w:p w14:paraId="3A07DBD2" w14:textId="77777777" w:rsidR="009466EB" w:rsidRDefault="009466EB" w:rsidP="00884E3F">
      <w:pPr>
        <w:pStyle w:val="NoteLevel1"/>
      </w:pPr>
    </w:p>
    <w:p w14:paraId="108C1DB4" w14:textId="6E96D6CD" w:rsidR="00884E3F" w:rsidRPr="00884E3F" w:rsidRDefault="00884E3F" w:rsidP="00884E3F">
      <w:pPr>
        <w:pStyle w:val="NoteLevel1"/>
        <w:rPr>
          <w:color w:val="FF0000"/>
        </w:rPr>
      </w:pPr>
      <w:r w:rsidRPr="00884E3F">
        <w:rPr>
          <w:color w:val="FF0000"/>
        </w:rPr>
        <w:t>FAULTS:</w:t>
      </w:r>
    </w:p>
    <w:p w14:paraId="6A5C362A" w14:textId="6583CF23" w:rsidR="00884E3F" w:rsidRDefault="00884E3F" w:rsidP="00884E3F">
      <w:pPr>
        <w:pStyle w:val="NoteLevel2"/>
      </w:pPr>
      <w:r>
        <w:t>Hydrogen sulfide (H</w:t>
      </w:r>
      <w:r>
        <w:rPr>
          <w:vertAlign w:val="subscript"/>
        </w:rPr>
        <w:t>2</w:t>
      </w:r>
      <w:r>
        <w:t>S) /mercaptoethanol: rotten egg/rotting manure</w:t>
      </w:r>
    </w:p>
    <w:p w14:paraId="5E3D9977" w14:textId="5D9B4F8B" w:rsidR="00884E3F" w:rsidRDefault="00884E3F" w:rsidP="00884E3F">
      <w:pPr>
        <w:pStyle w:val="NoteLevel2"/>
      </w:pPr>
      <w:r>
        <w:t>Mercaptans: pulp and paper/burnt rubber</w:t>
      </w:r>
    </w:p>
    <w:p w14:paraId="37FFA5AE" w14:textId="21DA10A9" w:rsidR="00884E3F" w:rsidRDefault="00884E3F" w:rsidP="00884E3F">
      <w:pPr>
        <w:pStyle w:val="NoteLevel2"/>
      </w:pPr>
      <w:r>
        <w:t>Acetic acid: vinegar</w:t>
      </w:r>
    </w:p>
    <w:p w14:paraId="686C67E1" w14:textId="6AFC986D" w:rsidR="00884E3F" w:rsidRDefault="00884E3F" w:rsidP="00884E3F">
      <w:pPr>
        <w:pStyle w:val="NoteLevel2"/>
      </w:pPr>
      <w:r>
        <w:t>Ethyl acetate: nail polish remover</w:t>
      </w:r>
    </w:p>
    <w:p w14:paraId="61F40F52" w14:textId="68B4F41B" w:rsidR="00884E3F" w:rsidRDefault="00884E3F" w:rsidP="00884E3F">
      <w:pPr>
        <w:pStyle w:val="NoteLevel2"/>
      </w:pPr>
      <w:r>
        <w:t>Acetaldehyde from oxidation: solvent, bruised apple/cherry</w:t>
      </w:r>
    </w:p>
    <w:p w14:paraId="48B13B54" w14:textId="2A477E69" w:rsidR="00884E3F" w:rsidRDefault="00884E3F" w:rsidP="00884E3F">
      <w:pPr>
        <w:pStyle w:val="NoteLevel2"/>
      </w:pPr>
      <w:r>
        <w:t>2, 4, 6 – Trichlorianisole (this is a compound that grows in cork fiber and can cause cork taint: musty</w:t>
      </w:r>
    </w:p>
    <w:p w14:paraId="68DC3EF1" w14:textId="77777777" w:rsidR="00884E3F" w:rsidRDefault="00884E3F" w:rsidP="00884E3F">
      <w:pPr>
        <w:pStyle w:val="NoteLevel2"/>
      </w:pPr>
      <w:r>
        <w:t>lactic acid bacteria metabolism of sorbate: geranium</w:t>
      </w:r>
    </w:p>
    <w:p w14:paraId="6317D420" w14:textId="63828D62" w:rsidR="00884E3F" w:rsidRPr="00884E3F" w:rsidRDefault="00884E3F" w:rsidP="00884E3F">
      <w:pPr>
        <w:pStyle w:val="NoteLevel2"/>
      </w:pPr>
      <w:r w:rsidRPr="00884E3F">
        <w:t>Yeast Brettanomyces Bruxell</w:t>
      </w:r>
      <w:r>
        <w:t>ensis</w:t>
      </w:r>
      <w:r w:rsidRPr="00884E3F">
        <w:t xml:space="preserve">: </w:t>
      </w:r>
      <w:r>
        <w:t>barnyard</w:t>
      </w:r>
    </w:p>
    <w:p w14:paraId="1D5DCA2B" w14:textId="750EFB79" w:rsidR="00884E3F" w:rsidRDefault="00884E3F" w:rsidP="00884E3F">
      <w:pPr>
        <w:pStyle w:val="NoteLevel2"/>
      </w:pPr>
      <w:r w:rsidRPr="00884E3F">
        <w:t>4-ethyl phenol from contaminating Bret</w:t>
      </w:r>
      <w:r>
        <w:t>: band aids, antiseptic, and horse stable</w:t>
      </w:r>
    </w:p>
    <w:p w14:paraId="24E15F3A" w14:textId="42C32711" w:rsidR="00884E3F" w:rsidRDefault="00884E3F" w:rsidP="00884E3F">
      <w:pPr>
        <w:pStyle w:val="NoteLevel2"/>
      </w:pPr>
      <w:r>
        <w:t>4-ethyl guaiacol: smoked bacon, spice or cloves</w:t>
      </w:r>
    </w:p>
    <w:p w14:paraId="2276CDD5" w14:textId="529EAD65" w:rsidR="00884E3F" w:rsidRDefault="00884E3F" w:rsidP="00884E3F">
      <w:pPr>
        <w:pStyle w:val="NoteLevel2"/>
      </w:pPr>
      <w:r>
        <w:t>isovaleric acid: unpleasant aromas – sweaty animals, rancid cheese</w:t>
      </w:r>
    </w:p>
    <w:p w14:paraId="2C6EECC2" w14:textId="77777777" w:rsidR="00884E3F" w:rsidRDefault="00884E3F" w:rsidP="00884E3F">
      <w:pPr>
        <w:pStyle w:val="NoteLevel1"/>
      </w:pPr>
    </w:p>
    <w:p w14:paraId="367DABFD" w14:textId="23E80FBA" w:rsidR="00884E3F" w:rsidRDefault="00884E3F" w:rsidP="00884E3F">
      <w:pPr>
        <w:pStyle w:val="NoteLevel1"/>
        <w:rPr>
          <w:highlight w:val="yellow"/>
        </w:rPr>
      </w:pPr>
      <w:r w:rsidRPr="00884E3F">
        <w:rPr>
          <w:highlight w:val="yellow"/>
        </w:rPr>
        <w:t>riper red grapes produce wine with relatively high pH, high alcohol, and high residual sweetness</w:t>
      </w:r>
      <w:r>
        <w:rPr>
          <w:highlight w:val="yellow"/>
        </w:rPr>
        <w:t xml:space="preserve"> –all flavour brett growth when the wine/barrels are stored at warm temperatures</w:t>
      </w:r>
    </w:p>
    <w:p w14:paraId="18B0146F" w14:textId="77777777" w:rsidR="00884E3F" w:rsidRPr="00884E3F" w:rsidRDefault="00884E3F" w:rsidP="00884E3F">
      <w:pPr>
        <w:pStyle w:val="NoteLevel1"/>
        <w:rPr>
          <w:highlight w:val="yellow"/>
        </w:rPr>
      </w:pPr>
    </w:p>
    <w:p w14:paraId="6F104540" w14:textId="65BDB307" w:rsidR="00884E3F" w:rsidRDefault="00E331D3" w:rsidP="00884E3F">
      <w:pPr>
        <w:pStyle w:val="NoteLevel1"/>
      </w:pPr>
      <w:r>
        <w:t>?</w:t>
      </w:r>
      <w:r w:rsidR="00884E3F">
        <w:t>Acetic acid is a volatile acid found in wine that:</w:t>
      </w:r>
    </w:p>
    <w:p w14:paraId="1DB97D3A" w14:textId="52344727" w:rsidR="00884E3F" w:rsidRDefault="00884E3F" w:rsidP="00884E3F">
      <w:pPr>
        <w:pStyle w:val="NoteLevel2"/>
      </w:pPr>
      <w:r>
        <w:t>Adds to the wine balance and complexity as long as you cannot smell it</w:t>
      </w:r>
    </w:p>
    <w:p w14:paraId="377D04F7" w14:textId="17685D2D" w:rsidR="00884E3F" w:rsidRDefault="00884E3F" w:rsidP="00884E3F">
      <w:pPr>
        <w:pStyle w:val="NoteLevel2"/>
      </w:pPr>
      <w:r>
        <w:t>Is considered a fault</w:t>
      </w:r>
    </w:p>
    <w:p w14:paraId="5BC7B49A" w14:textId="1A86D2E3" w:rsidR="00884E3F" w:rsidRDefault="00884E3F" w:rsidP="00884E3F">
      <w:pPr>
        <w:pStyle w:val="NoteLevel2"/>
      </w:pPr>
      <w:r>
        <w:t>Is produced by acetobacter when oxygen is present during fermentation</w:t>
      </w:r>
    </w:p>
    <w:p w14:paraId="1D8A9635" w14:textId="77777777" w:rsidR="00547534" w:rsidRDefault="00547534" w:rsidP="00547534">
      <w:pPr>
        <w:pStyle w:val="NoteLevel1"/>
      </w:pPr>
    </w:p>
    <w:p w14:paraId="098926C9" w14:textId="77777777" w:rsidR="007572A5" w:rsidRPr="002F493C" w:rsidRDefault="007572A5" w:rsidP="007572A5">
      <w:pPr>
        <w:pStyle w:val="NoteLevel1"/>
        <w:rPr>
          <w:b/>
          <w:color w:val="FF0000"/>
        </w:rPr>
      </w:pPr>
      <w:r w:rsidRPr="002F493C">
        <w:rPr>
          <w:b/>
          <w:color w:val="FF0000"/>
        </w:rPr>
        <w:t>Champagne</w:t>
      </w:r>
    </w:p>
    <w:p w14:paraId="21E2032B" w14:textId="77777777" w:rsidR="007572A5" w:rsidRDefault="007572A5" w:rsidP="007572A5">
      <w:pPr>
        <w:pStyle w:val="NoteLevel2"/>
      </w:pPr>
      <w:r>
        <w:t>Specialty wine</w:t>
      </w:r>
    </w:p>
    <w:p w14:paraId="035D4D1B" w14:textId="77777777" w:rsidR="007572A5" w:rsidRDefault="007572A5" w:rsidP="007572A5">
      <w:pPr>
        <w:pStyle w:val="NoteLevel3"/>
      </w:pPr>
      <w:r>
        <w:t>A basic fermentation off the skin plus a secondary fermentation</w:t>
      </w:r>
    </w:p>
    <w:p w14:paraId="6C1B86A3" w14:textId="402D8066" w:rsidR="00EE2C2D" w:rsidRDefault="00EE2C2D" w:rsidP="00EE2C2D">
      <w:pPr>
        <w:pStyle w:val="NoteLevel2"/>
      </w:pPr>
      <w:r>
        <w:t>Champagne region: France!!! An AOC appellation is famous for sparkling wines</w:t>
      </w:r>
    </w:p>
    <w:p w14:paraId="7708FE91" w14:textId="31CD0769" w:rsidR="00EE2C2D" w:rsidRDefault="00EE2C2D" w:rsidP="00EE2C2D">
      <w:pPr>
        <w:pStyle w:val="NoteLevel2"/>
      </w:pPr>
      <w:r>
        <w:t>It has bubbles</w:t>
      </w:r>
    </w:p>
    <w:p w14:paraId="3D6A4B06" w14:textId="7118BFE2" w:rsidR="00EE2C2D" w:rsidRDefault="00EE2C2D" w:rsidP="00EE2C2D">
      <w:pPr>
        <w:pStyle w:val="NoteLevel2"/>
      </w:pPr>
      <w:r>
        <w:t>It’s dry to sweet. Tart, with hints of fruit and bread dough</w:t>
      </w:r>
    </w:p>
    <w:p w14:paraId="6339BDE6" w14:textId="7E301142" w:rsidR="007572A5" w:rsidRDefault="00EE2C2D" w:rsidP="007572A5">
      <w:pPr>
        <w:pStyle w:val="NoteLevel2"/>
      </w:pPr>
      <w:r>
        <w:t>Three different Champagne grapes are:</w:t>
      </w:r>
      <w:r w:rsidRPr="00EE2C2D">
        <w:rPr>
          <w:color w:val="FF0000"/>
        </w:rPr>
        <w:t xml:space="preserve"> MT</w:t>
      </w:r>
    </w:p>
    <w:p w14:paraId="2CD0DFDD" w14:textId="7F228040" w:rsidR="00121786" w:rsidRDefault="00EE2C2D" w:rsidP="00EE2C2D">
      <w:pPr>
        <w:pStyle w:val="NoteLevel3"/>
        <w:rPr>
          <w:color w:val="008000"/>
        </w:rPr>
      </w:pPr>
      <w:r w:rsidRPr="00121786">
        <w:rPr>
          <w:color w:val="008000"/>
        </w:rPr>
        <w:t xml:space="preserve">Chardonnay, </w:t>
      </w:r>
      <w:r w:rsidR="00121786">
        <w:rPr>
          <w:color w:val="008000"/>
        </w:rPr>
        <w:t xml:space="preserve">white grapes </w:t>
      </w:r>
    </w:p>
    <w:p w14:paraId="4A8C3037" w14:textId="699F0205" w:rsidR="00121786" w:rsidRPr="00121786" w:rsidRDefault="00121786" w:rsidP="00121786">
      <w:pPr>
        <w:pStyle w:val="NoteLevel4"/>
        <w:rPr>
          <w:color w:val="008000"/>
        </w:rPr>
      </w:pPr>
      <w:r>
        <w:rPr>
          <w:color w:val="008000"/>
        </w:rPr>
        <w:t>Blanc de Blanc can use Chardonnay grapes only</w:t>
      </w:r>
    </w:p>
    <w:p w14:paraId="2CA3A298" w14:textId="42857BF6" w:rsidR="00EE2C2D" w:rsidRDefault="00EE2C2D" w:rsidP="00EE2C2D">
      <w:pPr>
        <w:pStyle w:val="NoteLevel3"/>
        <w:rPr>
          <w:color w:val="FF0000"/>
        </w:rPr>
      </w:pPr>
      <w:r w:rsidRPr="00EE2C2D">
        <w:rPr>
          <w:color w:val="FF0000"/>
        </w:rPr>
        <w:t>Pinot Noir, and Pinot Meunier</w:t>
      </w:r>
      <w:r w:rsidR="00121786">
        <w:rPr>
          <w:color w:val="FF0000"/>
        </w:rPr>
        <w:t>, red grapes</w:t>
      </w:r>
    </w:p>
    <w:p w14:paraId="141D73E1" w14:textId="48F32E18" w:rsidR="00121786" w:rsidRPr="00EE2C2D" w:rsidRDefault="00121786" w:rsidP="00121786">
      <w:pPr>
        <w:pStyle w:val="NoteLevel4"/>
        <w:rPr>
          <w:color w:val="FF0000"/>
        </w:rPr>
      </w:pPr>
      <w:r>
        <w:rPr>
          <w:color w:val="FF0000"/>
        </w:rPr>
        <w:t>Blanc de Noir are made with Pinot Noir and/or Pinot Meunier grapes. Skins are removed immediately after crushing. Hence, there are not pigment extraction.</w:t>
      </w:r>
    </w:p>
    <w:p w14:paraId="39370423" w14:textId="53EFCD2E" w:rsidR="007572A5" w:rsidRDefault="00121786" w:rsidP="00121786">
      <w:pPr>
        <w:pStyle w:val="NoteLevel3"/>
      </w:pPr>
      <w:r>
        <w:t>Champagne grapes are typically high acid and relatively low sugar</w:t>
      </w:r>
    </w:p>
    <w:p w14:paraId="319F3202" w14:textId="5BD49776" w:rsidR="00121786" w:rsidRDefault="00121786" w:rsidP="00121786">
      <w:pPr>
        <w:pStyle w:val="NoteLevel3"/>
      </w:pPr>
      <w:r>
        <w:t>They are picked by hand with stems to reduce pigment extraction</w:t>
      </w:r>
    </w:p>
    <w:p w14:paraId="384C2282" w14:textId="061E1159" w:rsidR="00121786" w:rsidRDefault="00121786" w:rsidP="00121786">
      <w:pPr>
        <w:pStyle w:val="NoteLevel3"/>
      </w:pPr>
      <w:r>
        <w:t>Then pressed with traditional vertical champagne press</w:t>
      </w:r>
    </w:p>
    <w:p w14:paraId="6FD6E495" w14:textId="46184659" w:rsidR="00E331D3" w:rsidRDefault="00E331D3" w:rsidP="007572A5">
      <w:pPr>
        <w:pStyle w:val="NoteLevel2"/>
      </w:pPr>
      <w:r>
        <w:t>The champagne method vs. Charmat method:</w:t>
      </w:r>
    </w:p>
    <w:p w14:paraId="220C1F44" w14:textId="7B98FF33" w:rsidR="00E331D3" w:rsidRDefault="00E331D3" w:rsidP="00E331D3">
      <w:pPr>
        <w:pStyle w:val="NoteLevel3"/>
        <w:rPr>
          <w:color w:val="FF0000"/>
        </w:rPr>
      </w:pPr>
      <w:r w:rsidRPr="00E331D3">
        <w:rPr>
          <w:color w:val="FF0000"/>
        </w:rPr>
        <w:t>Tirage</w:t>
      </w:r>
      <w:r>
        <w:rPr>
          <w:color w:val="FF0000"/>
        </w:rPr>
        <w:t xml:space="preserve"> contains</w:t>
      </w:r>
      <w:r w:rsidRPr="00E331D3">
        <w:rPr>
          <w:color w:val="FF0000"/>
        </w:rPr>
        <w:t xml:space="preserve">: sugar 24g/L </w:t>
      </w:r>
      <w:r>
        <w:rPr>
          <w:color w:val="FF0000"/>
        </w:rPr>
        <w:t xml:space="preserve">for </w:t>
      </w:r>
      <w:r w:rsidRPr="00E331D3">
        <w:rPr>
          <w:color w:val="FF0000"/>
        </w:rPr>
        <w:t>6</w:t>
      </w:r>
      <w:r>
        <w:rPr>
          <w:color w:val="FF0000"/>
        </w:rPr>
        <w:t xml:space="preserve"> </w:t>
      </w:r>
      <w:r w:rsidRPr="00E331D3">
        <w:rPr>
          <w:color w:val="FF0000"/>
        </w:rPr>
        <w:t>atm</w:t>
      </w:r>
      <w:r>
        <w:rPr>
          <w:color w:val="FF0000"/>
        </w:rPr>
        <w:t xml:space="preserve"> CO</w:t>
      </w:r>
      <w:r>
        <w:rPr>
          <w:color w:val="FF0000"/>
          <w:vertAlign w:val="subscript"/>
        </w:rPr>
        <w:t>2</w:t>
      </w:r>
      <w:r w:rsidRPr="00E331D3">
        <w:rPr>
          <w:color w:val="FF0000"/>
        </w:rPr>
        <w:t xml:space="preserve">, Yeast Saccharomyces </w:t>
      </w:r>
      <w:r>
        <w:rPr>
          <w:color w:val="FF0000"/>
        </w:rPr>
        <w:t>bayanus</w:t>
      </w:r>
      <w:r w:rsidRPr="00E331D3">
        <w:rPr>
          <w:color w:val="FF0000"/>
        </w:rPr>
        <w:t>, diammonium</w:t>
      </w:r>
      <w:r>
        <w:rPr>
          <w:color w:val="FF0000"/>
        </w:rPr>
        <w:t xml:space="preserve"> </w:t>
      </w:r>
      <w:r w:rsidRPr="00E331D3">
        <w:rPr>
          <w:color w:val="FF0000"/>
        </w:rPr>
        <w:t>phosphate</w:t>
      </w:r>
      <w:r>
        <w:rPr>
          <w:color w:val="FF0000"/>
        </w:rPr>
        <w:t xml:space="preserve"> (MT)</w:t>
      </w:r>
      <w:r w:rsidR="007F128E">
        <w:rPr>
          <w:color w:val="FF0000"/>
        </w:rPr>
        <w:t xml:space="preserve"> and sometimes a clarifying agent</w:t>
      </w:r>
    </w:p>
    <w:p w14:paraId="73EEBBAB" w14:textId="438004B5" w:rsidR="00E331D3" w:rsidRPr="00E331D3" w:rsidRDefault="00E331D3" w:rsidP="00E331D3">
      <w:pPr>
        <w:pStyle w:val="NoteLevel3"/>
        <w:rPr>
          <w:color w:val="FF0000"/>
        </w:rPr>
      </w:pPr>
      <w:r>
        <w:rPr>
          <w:color w:val="FF0000"/>
        </w:rPr>
        <w:t>Champagne: Assemblage -&gt; Tirage -&gt; Riddling -&gt; Disgorgement -&gt; Dosage -&gt; Corking</w:t>
      </w:r>
    </w:p>
    <w:p w14:paraId="4077EDEF" w14:textId="25E6294F" w:rsidR="00121786" w:rsidRDefault="003B01C1" w:rsidP="007572A5">
      <w:pPr>
        <w:pStyle w:val="NoteLevel2"/>
      </w:pPr>
      <w:r>
        <w:t>The Assemblage:</w:t>
      </w:r>
    </w:p>
    <w:p w14:paraId="0417F387" w14:textId="7A0E49DC" w:rsidR="003B01C1" w:rsidRDefault="003B01C1" w:rsidP="003B01C1">
      <w:pPr>
        <w:pStyle w:val="NoteLevel3"/>
      </w:pPr>
      <w:r>
        <w:t xml:space="preserve">Compiling many diverse wines for blending for the </w:t>
      </w:r>
      <w:r w:rsidRPr="00E331D3">
        <w:rPr>
          <w:color w:val="FF0000"/>
        </w:rPr>
        <w:t>Cuvee</w:t>
      </w:r>
      <w:r w:rsidR="008A1839" w:rsidRPr="00E331D3">
        <w:rPr>
          <w:color w:val="FF0000"/>
        </w:rPr>
        <w:t>=final blend of base wine</w:t>
      </w:r>
    </w:p>
    <w:p w14:paraId="0EA6758E" w14:textId="1DD15A39" w:rsidR="007572A5" w:rsidRDefault="008A1839" w:rsidP="008A1839">
      <w:pPr>
        <w:pStyle w:val="NoteLevel3"/>
      </w:pPr>
      <w:r>
        <w:t>Wines undergo Malolactic fermentation (often in old oak casks), but still high in tartaric acid, and mostly neutral aromas.</w:t>
      </w:r>
    </w:p>
    <w:p w14:paraId="037F0EC2" w14:textId="642F766B" w:rsidR="008A1839" w:rsidRDefault="008A1839" w:rsidP="008A1839">
      <w:pPr>
        <w:pStyle w:val="NoteLevel3"/>
      </w:pPr>
      <w:r>
        <w:t>Cuvee occurs before the second fermentation</w:t>
      </w:r>
    </w:p>
    <w:p w14:paraId="23508C9F" w14:textId="5AE93CF6" w:rsidR="008A1839" w:rsidRDefault="008A1839" w:rsidP="008A1839">
      <w:pPr>
        <w:pStyle w:val="NoteLevel4"/>
      </w:pPr>
      <w:r>
        <w:t>Acidity is &gt;= 8g/L and 11% alcohol, with minimal aroma</w:t>
      </w:r>
    </w:p>
    <w:p w14:paraId="29D6E76E" w14:textId="560E1A03" w:rsidR="008A1839" w:rsidRDefault="008A1839" w:rsidP="008A1839">
      <w:pPr>
        <w:pStyle w:val="NoteLevel3"/>
      </w:pPr>
      <w:r>
        <w:t>The optimal color is pale straw or light yellow</w:t>
      </w:r>
    </w:p>
    <w:p w14:paraId="4DC6934F" w14:textId="64EB5FDF" w:rsidR="008A1839" w:rsidRDefault="008A1839" w:rsidP="008A1839">
      <w:pPr>
        <w:pStyle w:val="NoteLevel3"/>
      </w:pPr>
      <w:r>
        <w:t>If current year’s cuvee has exceptional quality</w:t>
      </w:r>
    </w:p>
    <w:p w14:paraId="1C72386D" w14:textId="6E149917" w:rsidR="008A1839" w:rsidRDefault="008A1839" w:rsidP="008A1839">
      <w:pPr>
        <w:pStyle w:val="NoteLevel4"/>
      </w:pPr>
      <w:r>
        <w:t>Vintage champagne is made and declared</w:t>
      </w:r>
    </w:p>
    <w:p w14:paraId="425FBE4E" w14:textId="21A0D664" w:rsidR="008A1839" w:rsidRDefault="008A1839" w:rsidP="008A1839">
      <w:pPr>
        <w:pStyle w:val="NoteLevel3"/>
      </w:pPr>
      <w:r>
        <w:t>If average quality (non-vintage)</w:t>
      </w:r>
    </w:p>
    <w:p w14:paraId="324D88EE" w14:textId="1C4C80DA" w:rsidR="008A1839" w:rsidRDefault="008A1839" w:rsidP="008A1839">
      <w:pPr>
        <w:pStyle w:val="NoteLevel4"/>
      </w:pPr>
      <w:r>
        <w:t>Blended with reserve wines such as selection from other vintages and districts with champagne</w:t>
      </w:r>
    </w:p>
    <w:p w14:paraId="2BAE7209" w14:textId="6E6AD399" w:rsidR="008A1839" w:rsidRDefault="00E331D3" w:rsidP="00E331D3">
      <w:pPr>
        <w:pStyle w:val="NoteLevel4"/>
      </w:pPr>
      <w:r>
        <w:t>Champagne house consistency for early consumption</w:t>
      </w:r>
    </w:p>
    <w:p w14:paraId="21416B59" w14:textId="1FF258A4" w:rsidR="00E331D3" w:rsidRDefault="00E331D3" w:rsidP="007572A5">
      <w:pPr>
        <w:pStyle w:val="NoteLevel2"/>
      </w:pPr>
      <w:r>
        <w:t>Cold Stabilization</w:t>
      </w:r>
      <w:r w:rsidR="007572A5">
        <w:t xml:space="preserve">: </w:t>
      </w:r>
      <w:r>
        <w:t xml:space="preserve">at </w:t>
      </w:r>
      <w:r w:rsidR="007572A5">
        <w:t>-4</w:t>
      </w:r>
      <w:r>
        <w:t xml:space="preserve"> degrees</w:t>
      </w:r>
    </w:p>
    <w:p w14:paraId="688A6284" w14:textId="6F28FB34" w:rsidR="00E331D3" w:rsidRDefault="007F128E" w:rsidP="007572A5">
      <w:pPr>
        <w:pStyle w:val="NoteLevel2"/>
      </w:pPr>
      <w:r>
        <w:t>Cuvee mixed with Tirage</w:t>
      </w:r>
    </w:p>
    <w:p w14:paraId="1239F3CD" w14:textId="53CDC2C6" w:rsidR="007F128E" w:rsidRDefault="007F128E" w:rsidP="007572A5">
      <w:pPr>
        <w:pStyle w:val="NoteLevel2"/>
      </w:pPr>
      <w:r>
        <w:t>Riddling: bottles shaken, tilted and sotred so yeast settles next to the cork</w:t>
      </w:r>
    </w:p>
    <w:p w14:paraId="544AC754" w14:textId="617402A8" w:rsidR="007F128E" w:rsidRDefault="007F128E" w:rsidP="007F128E">
      <w:pPr>
        <w:pStyle w:val="NoteLevel3"/>
      </w:pPr>
      <w:r>
        <w:t>Either by hand or gyropalette</w:t>
      </w:r>
    </w:p>
    <w:p w14:paraId="3A96C524" w14:textId="69981383" w:rsidR="007F128E" w:rsidRPr="007F128E" w:rsidRDefault="007F128E" w:rsidP="007F128E">
      <w:pPr>
        <w:pStyle w:val="NoteLevel2"/>
      </w:pPr>
      <w:r>
        <w:t>Disgorgment: wine is chilled at zero degree to keep CO</w:t>
      </w:r>
      <w:r>
        <w:rPr>
          <w:vertAlign w:val="subscript"/>
        </w:rPr>
        <w:t>2</w:t>
      </w:r>
    </w:p>
    <w:p w14:paraId="0A3171DE" w14:textId="286AB392" w:rsidR="007F128E" w:rsidRDefault="007F128E" w:rsidP="007F128E">
      <w:pPr>
        <w:pStyle w:val="NoteLevel3"/>
      </w:pPr>
      <w:r>
        <w:t>Cork end to -15 degrees: this produces a solid plug of yeast at the opening</w:t>
      </w:r>
    </w:p>
    <w:p w14:paraId="7B6D3A83" w14:textId="1F7D8B4B" w:rsidR="007F128E" w:rsidRDefault="007F128E" w:rsidP="007F128E">
      <w:pPr>
        <w:pStyle w:val="NoteLevel3"/>
      </w:pPr>
      <w:r>
        <w:t>The closure is removed at a 45 angle, and CO</w:t>
      </w:r>
      <w:r>
        <w:rPr>
          <w:vertAlign w:val="subscript"/>
        </w:rPr>
        <w:t>2</w:t>
      </w:r>
      <w:r>
        <w:t xml:space="preserve"> pressure pushes out the solid plug</w:t>
      </w:r>
    </w:p>
    <w:p w14:paraId="0B8C469C" w14:textId="1E5E4160" w:rsidR="007F128E" w:rsidRDefault="007F128E" w:rsidP="007F128E">
      <w:pPr>
        <w:pStyle w:val="NoteLevel2"/>
      </w:pPr>
      <w:r>
        <w:t>Dosage: cork inserted and then the bottle is stored for another year</w:t>
      </w:r>
    </w:p>
    <w:p w14:paraId="20FEAF15" w14:textId="77777777" w:rsidR="007F128E" w:rsidRDefault="007F128E" w:rsidP="007F128E">
      <w:pPr>
        <w:pStyle w:val="NoteLevel2"/>
      </w:pPr>
    </w:p>
    <w:p w14:paraId="658F7CBD" w14:textId="548EE33B" w:rsidR="007F128E" w:rsidRPr="007F128E" w:rsidRDefault="007F128E" w:rsidP="007F128E">
      <w:pPr>
        <w:pStyle w:val="NoteLevel2"/>
        <w:rPr>
          <w:color w:val="FF0000"/>
        </w:rPr>
      </w:pPr>
      <w:r w:rsidRPr="007F128E">
        <w:rPr>
          <w:color w:val="FF0000"/>
        </w:rPr>
        <w:t>Brut: bone dry (sugar 0.5 to 1.5%)</w:t>
      </w:r>
    </w:p>
    <w:p w14:paraId="4CB13CC5" w14:textId="6928558C" w:rsidR="007F128E" w:rsidRPr="007F128E" w:rsidRDefault="007F128E" w:rsidP="007F128E">
      <w:pPr>
        <w:pStyle w:val="NoteLevel2"/>
        <w:rPr>
          <w:color w:val="FF0000"/>
        </w:rPr>
      </w:pPr>
      <w:r w:rsidRPr="007F128E">
        <w:rPr>
          <w:color w:val="FF0000"/>
        </w:rPr>
        <w:t>Demi-sec: medium sweet (sugar 3.0- 5.0%)</w:t>
      </w:r>
    </w:p>
    <w:p w14:paraId="7D6A02FE" w14:textId="77777777" w:rsidR="00E331D3" w:rsidRDefault="00E331D3" w:rsidP="00E331D3">
      <w:pPr>
        <w:pStyle w:val="NoteLevel1"/>
      </w:pPr>
    </w:p>
    <w:p w14:paraId="1D49CF2F" w14:textId="3989FADF" w:rsidR="00E331D3" w:rsidRDefault="00E331D3" w:rsidP="00E331D3">
      <w:pPr>
        <w:pStyle w:val="NoteLevel1"/>
      </w:pPr>
      <w:r>
        <w:t>?In the method champenoise, the function of the disgorgement is</w:t>
      </w:r>
    </w:p>
    <w:p w14:paraId="0B881B59" w14:textId="77777777" w:rsidR="00A62426" w:rsidRDefault="00E331D3" w:rsidP="00E331D3">
      <w:pPr>
        <w:pStyle w:val="NoteLevel2"/>
      </w:pPr>
      <w:r>
        <w:t>To remove the yeast from the bottle of sparkling wine</w:t>
      </w:r>
    </w:p>
    <w:p w14:paraId="6186A9A4" w14:textId="77777777" w:rsidR="00A62426" w:rsidRDefault="00A62426" w:rsidP="00A62426">
      <w:pPr>
        <w:pStyle w:val="NoteLevel1"/>
      </w:pPr>
    </w:p>
    <w:p w14:paraId="45E3E4E3" w14:textId="77777777" w:rsidR="00313D62" w:rsidRDefault="00313D62" w:rsidP="00E70CD7">
      <w:pPr>
        <w:pStyle w:val="NoteLevel1"/>
        <w:numPr>
          <w:ilvl w:val="0"/>
          <w:numId w:val="0"/>
        </w:numPr>
        <w:rPr>
          <w:b/>
          <w:color w:val="FF0000"/>
          <w:lang w:eastAsia="zh-CN"/>
        </w:rPr>
      </w:pPr>
    </w:p>
    <w:p w14:paraId="53F89183" w14:textId="77777777" w:rsidR="00E70CD7" w:rsidRDefault="00E70CD7" w:rsidP="00E70CD7">
      <w:pPr>
        <w:pStyle w:val="NoteLevel1"/>
        <w:numPr>
          <w:ilvl w:val="0"/>
          <w:numId w:val="0"/>
        </w:numPr>
        <w:rPr>
          <w:b/>
          <w:color w:val="FF0000"/>
          <w:lang w:eastAsia="zh-CN"/>
        </w:rPr>
      </w:pPr>
    </w:p>
    <w:p w14:paraId="01F33A1E" w14:textId="77777777" w:rsidR="00E70CD7" w:rsidRDefault="00E70CD7" w:rsidP="00E70CD7">
      <w:pPr>
        <w:pStyle w:val="NoteLevel1"/>
        <w:numPr>
          <w:ilvl w:val="0"/>
          <w:numId w:val="0"/>
        </w:numPr>
        <w:rPr>
          <w:b/>
          <w:color w:val="FF0000"/>
          <w:lang w:eastAsia="zh-CN"/>
        </w:rPr>
      </w:pPr>
    </w:p>
    <w:p w14:paraId="6B09371C" w14:textId="77777777" w:rsidR="00E70CD7" w:rsidRDefault="00E70CD7" w:rsidP="00E70CD7">
      <w:pPr>
        <w:pStyle w:val="NoteLevel1"/>
        <w:numPr>
          <w:ilvl w:val="0"/>
          <w:numId w:val="0"/>
        </w:numPr>
        <w:rPr>
          <w:b/>
          <w:color w:val="FF0000"/>
          <w:lang w:eastAsia="zh-CN"/>
        </w:rPr>
      </w:pPr>
    </w:p>
    <w:p w14:paraId="5B941F70" w14:textId="77777777" w:rsidR="00E70CD7" w:rsidRDefault="00E70CD7" w:rsidP="00E70CD7">
      <w:pPr>
        <w:pStyle w:val="NoteLevel1"/>
        <w:numPr>
          <w:ilvl w:val="0"/>
          <w:numId w:val="0"/>
        </w:numPr>
        <w:rPr>
          <w:b/>
          <w:color w:val="FF0000"/>
          <w:lang w:eastAsia="zh-CN"/>
        </w:rPr>
      </w:pPr>
    </w:p>
    <w:p w14:paraId="5C86FC9A" w14:textId="77777777" w:rsidR="00E70CD7" w:rsidRDefault="00E70CD7" w:rsidP="00E70CD7">
      <w:pPr>
        <w:pStyle w:val="NoteLevel1"/>
        <w:numPr>
          <w:ilvl w:val="0"/>
          <w:numId w:val="0"/>
        </w:numPr>
        <w:rPr>
          <w:b/>
          <w:color w:val="FF0000"/>
          <w:lang w:eastAsia="zh-CN"/>
        </w:rPr>
      </w:pPr>
    </w:p>
    <w:p w14:paraId="419595E2" w14:textId="77777777" w:rsidR="00E70CD7" w:rsidRDefault="00E70CD7" w:rsidP="00E70CD7">
      <w:pPr>
        <w:pStyle w:val="NoteLevel1"/>
        <w:numPr>
          <w:ilvl w:val="0"/>
          <w:numId w:val="0"/>
        </w:numPr>
        <w:rPr>
          <w:b/>
          <w:color w:val="FF0000"/>
          <w:lang w:eastAsia="zh-CN"/>
        </w:rPr>
      </w:pPr>
    </w:p>
    <w:p w14:paraId="22A3D532" w14:textId="77777777" w:rsidR="00E70CD7" w:rsidRDefault="00E70CD7" w:rsidP="00E70CD7">
      <w:pPr>
        <w:pStyle w:val="NoteLevel1"/>
        <w:numPr>
          <w:ilvl w:val="0"/>
          <w:numId w:val="0"/>
        </w:numPr>
        <w:rPr>
          <w:b/>
          <w:color w:val="FF0000"/>
          <w:lang w:eastAsia="zh-CN"/>
        </w:rPr>
      </w:pPr>
    </w:p>
    <w:p w14:paraId="0236ADB1" w14:textId="77777777" w:rsidR="00E70CD7" w:rsidRDefault="00E70CD7" w:rsidP="00E70CD7">
      <w:pPr>
        <w:pStyle w:val="NoteLevel1"/>
        <w:numPr>
          <w:ilvl w:val="0"/>
          <w:numId w:val="0"/>
        </w:numPr>
        <w:rPr>
          <w:b/>
          <w:color w:val="FF0000"/>
          <w:lang w:eastAsia="zh-CN"/>
        </w:rPr>
      </w:pPr>
    </w:p>
    <w:p w14:paraId="06B22091" w14:textId="77777777" w:rsidR="00E70CD7" w:rsidRDefault="00E70CD7" w:rsidP="00E70CD7">
      <w:pPr>
        <w:pStyle w:val="NoteLevel1"/>
        <w:numPr>
          <w:ilvl w:val="0"/>
          <w:numId w:val="0"/>
        </w:numPr>
        <w:rPr>
          <w:b/>
          <w:color w:val="FF0000"/>
          <w:lang w:eastAsia="zh-CN"/>
        </w:rPr>
      </w:pPr>
    </w:p>
    <w:p w14:paraId="7A98162B" w14:textId="77777777" w:rsidR="00E70CD7" w:rsidRDefault="00E70CD7" w:rsidP="00E70CD7">
      <w:pPr>
        <w:pStyle w:val="NoteLevel1"/>
        <w:numPr>
          <w:ilvl w:val="0"/>
          <w:numId w:val="0"/>
        </w:numPr>
        <w:rPr>
          <w:b/>
          <w:color w:val="FF0000"/>
          <w:lang w:eastAsia="zh-CN"/>
        </w:rPr>
      </w:pPr>
    </w:p>
    <w:p w14:paraId="379768FF" w14:textId="77777777" w:rsidR="00E70CD7" w:rsidRDefault="00E70CD7" w:rsidP="00E70CD7">
      <w:pPr>
        <w:pStyle w:val="NoteLevel1"/>
        <w:numPr>
          <w:ilvl w:val="0"/>
          <w:numId w:val="0"/>
        </w:numPr>
        <w:rPr>
          <w:b/>
          <w:color w:val="FF0000"/>
          <w:lang w:eastAsia="zh-CN"/>
        </w:rPr>
      </w:pPr>
    </w:p>
    <w:p w14:paraId="46A3D33B" w14:textId="77777777" w:rsidR="00E70CD7" w:rsidRDefault="00E70CD7" w:rsidP="00E70CD7">
      <w:pPr>
        <w:pStyle w:val="NoteLevel1"/>
        <w:numPr>
          <w:ilvl w:val="0"/>
          <w:numId w:val="0"/>
        </w:numPr>
        <w:rPr>
          <w:b/>
          <w:color w:val="FF0000"/>
          <w:lang w:eastAsia="zh-CN"/>
        </w:rPr>
      </w:pPr>
    </w:p>
    <w:p w14:paraId="15EB5B0C" w14:textId="77777777" w:rsidR="00E70CD7" w:rsidRDefault="00E70CD7" w:rsidP="00E70CD7">
      <w:pPr>
        <w:pStyle w:val="NoteLevel1"/>
        <w:numPr>
          <w:ilvl w:val="0"/>
          <w:numId w:val="0"/>
        </w:numPr>
        <w:rPr>
          <w:b/>
          <w:color w:val="FF0000"/>
          <w:lang w:eastAsia="zh-CN"/>
        </w:rPr>
      </w:pPr>
    </w:p>
    <w:p w14:paraId="0110A252" w14:textId="77777777" w:rsidR="00E70CD7" w:rsidRDefault="00E70CD7" w:rsidP="00E70CD7">
      <w:pPr>
        <w:pStyle w:val="NoteLevel1"/>
        <w:numPr>
          <w:ilvl w:val="0"/>
          <w:numId w:val="0"/>
        </w:numPr>
        <w:rPr>
          <w:b/>
          <w:color w:val="FF0000"/>
          <w:lang w:eastAsia="zh-CN"/>
        </w:rPr>
      </w:pPr>
    </w:p>
    <w:p w14:paraId="762FD7C9" w14:textId="77777777" w:rsidR="00E70CD7" w:rsidRDefault="00E70CD7" w:rsidP="00E70CD7">
      <w:pPr>
        <w:pStyle w:val="NoteLevel1"/>
        <w:numPr>
          <w:ilvl w:val="0"/>
          <w:numId w:val="0"/>
        </w:numPr>
        <w:rPr>
          <w:b/>
          <w:color w:val="FF0000"/>
          <w:lang w:eastAsia="zh-CN"/>
        </w:rPr>
      </w:pPr>
    </w:p>
    <w:p w14:paraId="24763C79" w14:textId="77777777" w:rsidR="00E70CD7" w:rsidRDefault="00E70CD7" w:rsidP="00E70CD7">
      <w:pPr>
        <w:pStyle w:val="NoteLevel1"/>
        <w:numPr>
          <w:ilvl w:val="0"/>
          <w:numId w:val="0"/>
        </w:numPr>
        <w:rPr>
          <w:b/>
          <w:color w:val="FF0000"/>
          <w:lang w:eastAsia="zh-CN"/>
        </w:rPr>
      </w:pPr>
    </w:p>
    <w:p w14:paraId="66FAB61C" w14:textId="77777777" w:rsidR="00E70CD7" w:rsidRDefault="00E70CD7" w:rsidP="00E70CD7">
      <w:pPr>
        <w:pStyle w:val="NoteLevel1"/>
        <w:numPr>
          <w:ilvl w:val="0"/>
          <w:numId w:val="0"/>
        </w:numPr>
        <w:rPr>
          <w:b/>
          <w:color w:val="FF0000"/>
          <w:lang w:eastAsia="zh-CN"/>
        </w:rPr>
      </w:pPr>
    </w:p>
    <w:p w14:paraId="3B294D4E" w14:textId="77777777" w:rsidR="00E70CD7" w:rsidRDefault="00E70CD7" w:rsidP="00E70CD7">
      <w:pPr>
        <w:pStyle w:val="NoteLevel1"/>
        <w:numPr>
          <w:ilvl w:val="0"/>
          <w:numId w:val="0"/>
        </w:numPr>
        <w:rPr>
          <w:b/>
          <w:color w:val="FF0000"/>
          <w:lang w:eastAsia="zh-CN"/>
        </w:rPr>
      </w:pPr>
    </w:p>
    <w:p w14:paraId="3A8769DA" w14:textId="77777777" w:rsidR="00E70CD7" w:rsidRDefault="00E70CD7" w:rsidP="00E70CD7">
      <w:pPr>
        <w:pStyle w:val="NoteLevel1"/>
        <w:numPr>
          <w:ilvl w:val="0"/>
          <w:numId w:val="0"/>
        </w:numPr>
        <w:rPr>
          <w:b/>
          <w:color w:val="FF0000"/>
          <w:lang w:eastAsia="zh-CN"/>
        </w:rPr>
      </w:pPr>
    </w:p>
    <w:p w14:paraId="77F492BB" w14:textId="77777777" w:rsidR="00E70CD7" w:rsidRDefault="00E70CD7" w:rsidP="00E70CD7">
      <w:pPr>
        <w:pStyle w:val="NoteLevel1"/>
        <w:numPr>
          <w:ilvl w:val="0"/>
          <w:numId w:val="0"/>
        </w:numPr>
        <w:rPr>
          <w:b/>
          <w:color w:val="FF0000"/>
          <w:lang w:eastAsia="zh-CN"/>
        </w:rPr>
      </w:pPr>
    </w:p>
    <w:p w14:paraId="7CADF529" w14:textId="77777777" w:rsidR="00E70CD7" w:rsidRDefault="00E70CD7" w:rsidP="00E70CD7">
      <w:pPr>
        <w:pStyle w:val="NoteLevel1"/>
        <w:numPr>
          <w:ilvl w:val="0"/>
          <w:numId w:val="0"/>
        </w:numPr>
        <w:rPr>
          <w:b/>
          <w:color w:val="FF0000"/>
          <w:lang w:eastAsia="zh-CN"/>
        </w:rPr>
      </w:pPr>
    </w:p>
    <w:p w14:paraId="38A30F05" w14:textId="77777777" w:rsidR="00E70CD7" w:rsidRDefault="00E70CD7" w:rsidP="00E70CD7">
      <w:pPr>
        <w:pStyle w:val="NoteLevel1"/>
        <w:numPr>
          <w:ilvl w:val="0"/>
          <w:numId w:val="0"/>
        </w:numPr>
        <w:rPr>
          <w:b/>
          <w:color w:val="FF0000"/>
          <w:lang w:eastAsia="zh-CN"/>
        </w:rPr>
      </w:pPr>
    </w:p>
    <w:p w14:paraId="628406A9" w14:textId="77777777" w:rsidR="00E70CD7" w:rsidRDefault="00E70CD7" w:rsidP="00E70CD7">
      <w:pPr>
        <w:pStyle w:val="NoteLevel1"/>
        <w:numPr>
          <w:ilvl w:val="0"/>
          <w:numId w:val="0"/>
        </w:numPr>
        <w:rPr>
          <w:b/>
          <w:color w:val="FF0000"/>
          <w:lang w:eastAsia="zh-CN"/>
        </w:rPr>
      </w:pPr>
    </w:p>
    <w:p w14:paraId="7E00650C" w14:textId="77777777" w:rsidR="00E70CD7" w:rsidRDefault="00E70CD7" w:rsidP="00E70CD7">
      <w:pPr>
        <w:pStyle w:val="NoteLevel1"/>
        <w:numPr>
          <w:ilvl w:val="0"/>
          <w:numId w:val="0"/>
        </w:numPr>
        <w:rPr>
          <w:b/>
          <w:color w:val="FF0000"/>
          <w:lang w:eastAsia="zh-CN"/>
        </w:rPr>
      </w:pPr>
    </w:p>
    <w:p w14:paraId="70316D86" w14:textId="77777777" w:rsidR="00E70CD7" w:rsidRDefault="00E70CD7" w:rsidP="00E70CD7">
      <w:pPr>
        <w:pStyle w:val="NoteLevel1"/>
        <w:numPr>
          <w:ilvl w:val="0"/>
          <w:numId w:val="0"/>
        </w:numPr>
        <w:rPr>
          <w:b/>
          <w:color w:val="FF0000"/>
          <w:lang w:eastAsia="zh-CN"/>
        </w:rPr>
      </w:pPr>
    </w:p>
    <w:p w14:paraId="3343AABC" w14:textId="77777777" w:rsidR="00E70CD7" w:rsidRDefault="00E70CD7" w:rsidP="00E70CD7">
      <w:pPr>
        <w:pStyle w:val="NoteLevel1"/>
        <w:numPr>
          <w:ilvl w:val="0"/>
          <w:numId w:val="0"/>
        </w:numPr>
        <w:rPr>
          <w:b/>
          <w:color w:val="FF0000"/>
          <w:lang w:eastAsia="zh-CN"/>
        </w:rPr>
      </w:pPr>
    </w:p>
    <w:p w14:paraId="45F9CE48" w14:textId="77777777" w:rsidR="00E70CD7" w:rsidRDefault="00E70CD7" w:rsidP="00E70CD7">
      <w:pPr>
        <w:pStyle w:val="NoteLevel1"/>
        <w:numPr>
          <w:ilvl w:val="0"/>
          <w:numId w:val="0"/>
        </w:numPr>
        <w:rPr>
          <w:b/>
          <w:color w:val="FF0000"/>
          <w:lang w:eastAsia="zh-CN"/>
        </w:rPr>
      </w:pPr>
    </w:p>
    <w:p w14:paraId="1B6B6DC9" w14:textId="77777777" w:rsidR="00E70CD7" w:rsidRDefault="00E70CD7" w:rsidP="00E70CD7">
      <w:pPr>
        <w:pStyle w:val="NoteLevel1"/>
        <w:numPr>
          <w:ilvl w:val="0"/>
          <w:numId w:val="0"/>
        </w:numPr>
        <w:rPr>
          <w:b/>
          <w:color w:val="FF0000"/>
          <w:lang w:eastAsia="zh-CN"/>
        </w:rPr>
      </w:pPr>
    </w:p>
    <w:p w14:paraId="035F7265" w14:textId="77777777" w:rsidR="00E70CD7" w:rsidRDefault="00E70CD7" w:rsidP="00E70CD7">
      <w:pPr>
        <w:pStyle w:val="NoteLevel1"/>
        <w:numPr>
          <w:ilvl w:val="0"/>
          <w:numId w:val="0"/>
        </w:numPr>
        <w:rPr>
          <w:b/>
          <w:color w:val="FF0000"/>
          <w:lang w:eastAsia="zh-CN"/>
        </w:rPr>
      </w:pPr>
    </w:p>
    <w:p w14:paraId="7FB42CE8" w14:textId="77777777" w:rsidR="00E70CD7" w:rsidRDefault="00E70CD7" w:rsidP="00E70CD7">
      <w:pPr>
        <w:pStyle w:val="NoteLevel1"/>
        <w:numPr>
          <w:ilvl w:val="0"/>
          <w:numId w:val="0"/>
        </w:numPr>
        <w:rPr>
          <w:b/>
          <w:color w:val="FF0000"/>
          <w:lang w:eastAsia="zh-CN"/>
        </w:rPr>
      </w:pPr>
    </w:p>
    <w:p w14:paraId="3E2BC488" w14:textId="77777777" w:rsidR="00E70CD7" w:rsidRDefault="00E70CD7" w:rsidP="00E70CD7">
      <w:pPr>
        <w:pStyle w:val="NoteLevel1"/>
        <w:numPr>
          <w:ilvl w:val="0"/>
          <w:numId w:val="0"/>
        </w:numPr>
        <w:rPr>
          <w:b/>
          <w:color w:val="FF0000"/>
          <w:lang w:eastAsia="zh-CN"/>
        </w:rPr>
      </w:pPr>
    </w:p>
    <w:p w14:paraId="301F5FD0" w14:textId="77777777" w:rsidR="00E70CD7" w:rsidRPr="00313D62" w:rsidRDefault="00E70CD7" w:rsidP="00E70CD7">
      <w:pPr>
        <w:pStyle w:val="NoteLevel1"/>
        <w:numPr>
          <w:ilvl w:val="0"/>
          <w:numId w:val="0"/>
        </w:numPr>
        <w:rPr>
          <w:b/>
          <w:color w:val="FF0000"/>
        </w:rPr>
      </w:pPr>
    </w:p>
    <w:p w14:paraId="1C62CD87" w14:textId="6B64E4BB" w:rsidR="00A62426" w:rsidRPr="00313D62" w:rsidRDefault="00A62426" w:rsidP="00313D62">
      <w:pPr>
        <w:pStyle w:val="NoteLevel1"/>
        <w:rPr>
          <w:b/>
          <w:color w:val="FF0000"/>
        </w:rPr>
      </w:pPr>
      <w:r w:rsidRPr="00313D62">
        <w:rPr>
          <w:b/>
          <w:color w:val="FF0000"/>
        </w:rPr>
        <w:t>More Specialty Wines:</w:t>
      </w:r>
    </w:p>
    <w:p w14:paraId="1ACA29E2" w14:textId="609C28B1" w:rsidR="00A62426" w:rsidRDefault="00A62426" w:rsidP="00A62426">
      <w:pPr>
        <w:pStyle w:val="NoteLevel2"/>
      </w:pPr>
      <w:r>
        <w:t>Masi, Costasera Amarone classic:</w:t>
      </w:r>
    </w:p>
    <w:p w14:paraId="7A99202F" w14:textId="77777777" w:rsidR="00A62426" w:rsidRDefault="00A62426" w:rsidP="00A62426">
      <w:pPr>
        <w:pStyle w:val="NoteLevel3"/>
      </w:pPr>
      <w:r>
        <w:t>Amarone della Valpolicella Classico</w:t>
      </w:r>
    </w:p>
    <w:p w14:paraId="07DB3F25" w14:textId="57B6BC6C" w:rsidR="00A62426" w:rsidRDefault="00A62426" w:rsidP="00A62426">
      <w:pPr>
        <w:pStyle w:val="NoteLevel3"/>
      </w:pPr>
      <w:r>
        <w:t>Grapes semi dried 3-4 months (appassimento)</w:t>
      </w:r>
    </w:p>
    <w:p w14:paraId="43BB84AE" w14:textId="77777777" w:rsidR="00A62426" w:rsidRDefault="00A62426" w:rsidP="00A62426">
      <w:pPr>
        <w:pStyle w:val="NoteLevel3"/>
      </w:pPr>
      <w:r>
        <w:t>Amarone (dry recioto) slow, cool fermentation on skins (bitter), oak aged 24 months</w:t>
      </w:r>
    </w:p>
    <w:p w14:paraId="73643A97" w14:textId="77777777" w:rsidR="00A62426" w:rsidRDefault="00A62426" w:rsidP="00A62426">
      <w:pPr>
        <w:pStyle w:val="NoteLevel2"/>
      </w:pPr>
      <w:r>
        <w:t>The processing method sets the style</w:t>
      </w:r>
    </w:p>
    <w:p w14:paraId="012F7304" w14:textId="77777777" w:rsidR="00A62426" w:rsidRDefault="00A62426" w:rsidP="00A62426">
      <w:pPr>
        <w:pStyle w:val="NoteLevel3"/>
      </w:pPr>
      <w:r>
        <w:t xml:space="preserve">Still, sweet whites/red, med high ABV </w:t>
      </w:r>
    </w:p>
    <w:p w14:paraId="591832BF" w14:textId="77777777" w:rsidR="00A62426" w:rsidRDefault="00A62426" w:rsidP="00A62426">
      <w:pPr>
        <w:pStyle w:val="NoteLevel3"/>
      </w:pPr>
      <w:r>
        <w:t>Variable: late harvest, dried, BA or frozen grapes and a variable fermentation</w:t>
      </w:r>
    </w:p>
    <w:p w14:paraId="150E22A6" w14:textId="75ADD8BB" w:rsidR="00A62426" w:rsidRDefault="00A62426" w:rsidP="00A62426">
      <w:pPr>
        <w:pStyle w:val="NoteLevel2"/>
      </w:pPr>
      <w:r>
        <w:t xml:space="preserve">Sweet Wines: </w:t>
      </w:r>
      <w:r w:rsidRPr="00A62426">
        <w:rPr>
          <w:b/>
        </w:rPr>
        <w:t>late harvest wines and botrytis affected wines</w:t>
      </w:r>
    </w:p>
    <w:p w14:paraId="22BEB9B8" w14:textId="77777777" w:rsidR="00A62426" w:rsidRDefault="00A62426" w:rsidP="00A62426">
      <w:pPr>
        <w:pStyle w:val="NoteLevel3"/>
      </w:pPr>
      <w:r>
        <w:t>Variety, harvest timing and vineyard conditions are critical factors</w:t>
      </w:r>
    </w:p>
    <w:p w14:paraId="15F84B5D" w14:textId="77777777" w:rsidR="00A62426" w:rsidRDefault="00A62426" w:rsidP="00A62426">
      <w:pPr>
        <w:pStyle w:val="NoteLevel3"/>
      </w:pPr>
      <w:r>
        <w:t xml:space="preserve">Certain varieties have attractive late harvest flavours, high acidity </w:t>
      </w:r>
    </w:p>
    <w:p w14:paraId="4723937A" w14:textId="77777777" w:rsidR="00A62426" w:rsidRDefault="00A62426" w:rsidP="00A62426">
      <w:pPr>
        <w:pStyle w:val="NoteLevel3"/>
      </w:pPr>
      <w:r>
        <w:t>Late harvest grapes without botrytis typically 26-30 Brix</w:t>
      </w:r>
    </w:p>
    <w:p w14:paraId="6C933A7B" w14:textId="77777777" w:rsidR="00A62426" w:rsidRDefault="00A62426" w:rsidP="00A62426">
      <w:pPr>
        <w:pStyle w:val="NoteLevel3"/>
      </w:pPr>
      <w:r>
        <w:t>Late harvest grapes with botrytis typically 26-34 Brix</w:t>
      </w:r>
    </w:p>
    <w:p w14:paraId="2BC71295" w14:textId="77777777" w:rsidR="00A62426" w:rsidRDefault="00A62426" w:rsidP="00A62426">
      <w:pPr>
        <w:pStyle w:val="NoteLevel3"/>
      </w:pPr>
      <w:r>
        <w:t>TBA – totally botrytis affected</w:t>
      </w:r>
    </w:p>
    <w:p w14:paraId="3ADB4354" w14:textId="72C82C4B" w:rsidR="00A62426" w:rsidRDefault="00A62426" w:rsidP="00A62426">
      <w:pPr>
        <w:pStyle w:val="NoteLevel3"/>
      </w:pPr>
      <w:r>
        <w:t>Other varieties for LH wine include Sauvignon Blanc and Optima</w:t>
      </w:r>
    </w:p>
    <w:p w14:paraId="1EDD2E9C" w14:textId="77777777" w:rsidR="00A62426" w:rsidRDefault="00A62426" w:rsidP="00A62426">
      <w:pPr>
        <w:pStyle w:val="NoteLevel3"/>
      </w:pPr>
      <w:r>
        <w:t>In some regions, some grapes picked and dried to concentrate the sugars (appassimento) before pressing and wine making (recioto)</w:t>
      </w:r>
    </w:p>
    <w:p w14:paraId="4F92F75E" w14:textId="77777777" w:rsidR="00A62426" w:rsidRDefault="00A62426" w:rsidP="00A62426">
      <w:pPr>
        <w:pStyle w:val="NoteLevel3"/>
      </w:pPr>
      <w:r>
        <w:t>Sweet wine that may have some raison flavours</w:t>
      </w:r>
    </w:p>
    <w:p w14:paraId="4B5E3174" w14:textId="5C425192" w:rsidR="00A62426" w:rsidRPr="00A62426" w:rsidRDefault="00A62426" w:rsidP="00A62426">
      <w:pPr>
        <w:pStyle w:val="NoteLevel2"/>
        <w:rPr>
          <w:b/>
        </w:rPr>
      </w:pPr>
      <w:r>
        <w:t xml:space="preserve">Sweet Wines: </w:t>
      </w:r>
      <w:r w:rsidRPr="00A62426">
        <w:rPr>
          <w:b/>
        </w:rPr>
        <w:t>ICEWI</w:t>
      </w:r>
      <w:r>
        <w:rPr>
          <w:b/>
        </w:rPr>
        <w:t>NES</w:t>
      </w:r>
    </w:p>
    <w:p w14:paraId="2FB38262" w14:textId="77777777" w:rsidR="00A62426" w:rsidRDefault="00A62426" w:rsidP="00A62426">
      <w:pPr>
        <w:pStyle w:val="NoteLevel3"/>
      </w:pPr>
      <w:r>
        <w:t>Grapes remain on vine late with bird nets for protection</w:t>
      </w:r>
    </w:p>
    <w:p w14:paraId="6C9A387D" w14:textId="0A0A1A3B" w:rsidR="00A62426" w:rsidRDefault="00A62426" w:rsidP="00A62426">
      <w:pPr>
        <w:pStyle w:val="NoteLevel3"/>
      </w:pPr>
      <w:r>
        <w:t>If and when a minimum -8 degrees is reached, picked and pressed frozen at minimum -8 degrees to leave ice behind and to concentrate the must (press the grapes as soon as possible when it is still frozen)</w:t>
      </w:r>
    </w:p>
    <w:p w14:paraId="4E4C06CE" w14:textId="77777777" w:rsidR="00A62426" w:rsidRDefault="00A62426" w:rsidP="00A62426">
      <w:pPr>
        <w:pStyle w:val="NoteLevel4"/>
      </w:pPr>
      <w:r>
        <w:t xml:space="preserve">Concentrated acids, sugars, flavours, </w:t>
      </w:r>
    </w:p>
    <w:p w14:paraId="6B8E005B" w14:textId="77777777" w:rsidR="00A62426" w:rsidRDefault="00A62426" w:rsidP="00A62426">
      <w:pPr>
        <w:pStyle w:val="NoteLevel4"/>
      </w:pPr>
      <w:r>
        <w:t>Must of minimum 35 Brix</w:t>
      </w:r>
    </w:p>
    <w:p w14:paraId="2E32FD32" w14:textId="77777777" w:rsidR="00A62426" w:rsidRDefault="00A62426" w:rsidP="00A62426">
      <w:pPr>
        <w:pStyle w:val="NoteLevel4"/>
      </w:pPr>
      <w:r>
        <w:t>Continuous process</w:t>
      </w:r>
    </w:p>
    <w:p w14:paraId="07319A51" w14:textId="77777777" w:rsidR="00A62426" w:rsidRDefault="00A62426" w:rsidP="00A62426">
      <w:pPr>
        <w:pStyle w:val="NoteLevel4"/>
      </w:pPr>
      <w:r>
        <w:t>Wine min. residual sugar 100g/L</w:t>
      </w:r>
    </w:p>
    <w:p w14:paraId="0C6819E0" w14:textId="77777777" w:rsidR="00A62426" w:rsidRDefault="00A62426" w:rsidP="00A62426">
      <w:pPr>
        <w:pStyle w:val="NoteLevel3"/>
      </w:pPr>
      <w:r>
        <w:t xml:space="preserve">The winemaking process is generally similar to that for white wines, although the must is much sweeter and needs special attention </w:t>
      </w:r>
    </w:p>
    <w:p w14:paraId="341C2958" w14:textId="77777777" w:rsidR="00A62426" w:rsidRDefault="00A62426" w:rsidP="00A62426">
      <w:pPr>
        <w:pStyle w:val="NoteLevel4"/>
      </w:pPr>
      <w:r>
        <w:t>Some LHBA wines are blends with oak barrel ageing</w:t>
      </w:r>
    </w:p>
    <w:p w14:paraId="6FAFF28F" w14:textId="3AED46E2" w:rsidR="00A62426" w:rsidRDefault="00A62426" w:rsidP="00A62426">
      <w:pPr>
        <w:pStyle w:val="NoteLevel2"/>
      </w:pPr>
      <w:r>
        <w:t xml:space="preserve">Sweet Wines: </w:t>
      </w:r>
      <w:r w:rsidRPr="00A62426">
        <w:rPr>
          <w:b/>
        </w:rPr>
        <w:t xml:space="preserve">Fortified Wines </w:t>
      </w:r>
      <w:r>
        <w:rPr>
          <w:b/>
        </w:rPr>
        <w:t>–</w:t>
      </w:r>
      <w:r w:rsidRPr="00A62426">
        <w:rPr>
          <w:b/>
        </w:rPr>
        <w:t>PORT</w:t>
      </w:r>
    </w:p>
    <w:p w14:paraId="4262E35F" w14:textId="77777777" w:rsidR="00A62426" w:rsidRDefault="00A62426" w:rsidP="00A62426">
      <w:pPr>
        <w:pStyle w:val="NoteLevel3"/>
      </w:pPr>
      <w:r>
        <w:t>Different styles:</w:t>
      </w:r>
    </w:p>
    <w:p w14:paraId="78A6F966" w14:textId="288D3E93" w:rsidR="00A62426" w:rsidRDefault="00A62426" w:rsidP="00A62426">
      <w:pPr>
        <w:pStyle w:val="NoteLevel4"/>
      </w:pPr>
      <w:r>
        <w:t xml:space="preserve">Ruby – fermented, aged briefly </w:t>
      </w:r>
      <w:r w:rsidRPr="00A62426">
        <w:rPr>
          <w:color w:val="FF0000"/>
        </w:rPr>
        <w:t>(2 yrs)</w:t>
      </w:r>
      <w:r>
        <w:t xml:space="preserve"> and released (economy)</w:t>
      </w:r>
    </w:p>
    <w:p w14:paraId="21888D1D" w14:textId="45B05F89" w:rsidR="00A62426" w:rsidRDefault="00A62426" w:rsidP="00A62426">
      <w:pPr>
        <w:pStyle w:val="NoteLevel4"/>
      </w:pPr>
      <w:r>
        <w:t xml:space="preserve">Vintage – premium, aged </w:t>
      </w:r>
      <w:r w:rsidRPr="00A62426">
        <w:rPr>
          <w:color w:val="FF0000"/>
        </w:rPr>
        <w:t>2-3 years in barrels/pipes</w:t>
      </w:r>
      <w:r>
        <w:t xml:space="preserve"> before bottling </w:t>
      </w:r>
    </w:p>
    <w:p w14:paraId="17E49A75" w14:textId="5EF4FB5A" w:rsidR="00A62426" w:rsidRDefault="00A62426" w:rsidP="00A62426">
      <w:pPr>
        <w:pStyle w:val="NoteLevel4"/>
      </w:pPr>
      <w:r>
        <w:t xml:space="preserve">Late bottled vintage – near premium, </w:t>
      </w:r>
      <w:r w:rsidRPr="00A62426">
        <w:rPr>
          <w:color w:val="FF0000"/>
        </w:rPr>
        <w:t>aged 4-5 years in barrels/pipes</w:t>
      </w:r>
      <w:r>
        <w:t xml:space="preserve"> before bottling</w:t>
      </w:r>
    </w:p>
    <w:p w14:paraId="61103CFE" w14:textId="66D9BBFE" w:rsidR="00A62426" w:rsidRDefault="00A62426" w:rsidP="00A62426">
      <w:pPr>
        <w:pStyle w:val="NoteLevel4"/>
      </w:pPr>
      <w:r>
        <w:t xml:space="preserve">Tawny – premium, not necessarily one vintage, aged in barrels or pipes 10, 20, 30, 40 years; amber/red brown </w:t>
      </w:r>
      <w:r w:rsidR="00432309">
        <w:t xml:space="preserve">(more concentrated and </w:t>
      </w:r>
      <w:r>
        <w:t>oxidized) on release</w:t>
      </w:r>
    </w:p>
    <w:p w14:paraId="4C1C896A" w14:textId="4A0DF68F" w:rsidR="00A62426" w:rsidRDefault="00432309" w:rsidP="00432309">
      <w:pPr>
        <w:pStyle w:val="NoteLevel3"/>
      </w:pPr>
      <w:r>
        <w:t>Varieties:</w:t>
      </w:r>
    </w:p>
    <w:p w14:paraId="21A36691" w14:textId="77777777" w:rsidR="00432309" w:rsidRDefault="00432309" w:rsidP="00A62426">
      <w:pPr>
        <w:pStyle w:val="NoteLevel4"/>
      </w:pPr>
      <w:r>
        <w:t xml:space="preserve">Especially </w:t>
      </w:r>
      <w:r w:rsidRPr="00432309">
        <w:rPr>
          <w:highlight w:val="yellow"/>
        </w:rPr>
        <w:t>Touriga Nacional</w:t>
      </w:r>
      <w:r>
        <w:t>, Touriga Francesca, Tempranillo, often varieties are mixed randomly in vineyards</w:t>
      </w:r>
    </w:p>
    <w:p w14:paraId="4B3E49B7" w14:textId="77777777" w:rsidR="00432309" w:rsidRDefault="00432309" w:rsidP="00432309">
      <w:pPr>
        <w:pStyle w:val="NoteLevel3"/>
      </w:pPr>
      <w:r>
        <w:t>Crushing by foot, or within pressure chambers/presses or special mechanical feet</w:t>
      </w:r>
    </w:p>
    <w:p w14:paraId="79FEF98D" w14:textId="77777777" w:rsidR="00432309" w:rsidRDefault="00432309" w:rsidP="00432309">
      <w:pPr>
        <w:pStyle w:val="NoteLevel3"/>
      </w:pPr>
      <w:r>
        <w:t>FERMENTATION:</w:t>
      </w:r>
    </w:p>
    <w:p w14:paraId="2E68E30B" w14:textId="77777777" w:rsidR="00432309" w:rsidRDefault="00432309" w:rsidP="00432309">
      <w:pPr>
        <w:pStyle w:val="NoteLevel4"/>
      </w:pPr>
      <w:r>
        <w:t>Closed or open tanks at 25-30 degrees and only to 5-6% alcohol</w:t>
      </w:r>
    </w:p>
    <w:p w14:paraId="7CADD90B" w14:textId="77777777" w:rsidR="00432309" w:rsidRDefault="00432309" w:rsidP="00432309">
      <w:pPr>
        <w:pStyle w:val="NoteLevel4"/>
      </w:pPr>
      <w:r>
        <w:t>Fortified when still sweet with spirits that kill the yeast and stabilize the wine</w:t>
      </w:r>
    </w:p>
    <w:p w14:paraId="56126B56" w14:textId="77777777" w:rsidR="00432309" w:rsidRDefault="00432309" w:rsidP="00432309">
      <w:pPr>
        <w:pStyle w:val="NoteLevel4"/>
      </w:pPr>
      <w:r>
        <w:t>Press and free run wine are generally mixed back together</w:t>
      </w:r>
    </w:p>
    <w:p w14:paraId="47004FBE" w14:textId="77777777" w:rsidR="00432309" w:rsidRDefault="00432309" w:rsidP="00432309">
      <w:pPr>
        <w:pStyle w:val="NoteLevel4"/>
      </w:pPr>
      <w:r>
        <w:t>Batches with varying colour, sweetness and tannins blended</w:t>
      </w:r>
    </w:p>
    <w:p w14:paraId="37093C7C" w14:textId="77777777" w:rsidR="00432309" w:rsidRDefault="00432309" w:rsidP="00432309">
      <w:pPr>
        <w:pStyle w:val="NoteLevel4"/>
      </w:pPr>
      <w:r>
        <w:t>The wine is racked, cold stabilized, fined (egg white/gelatin)</w:t>
      </w:r>
    </w:p>
    <w:p w14:paraId="22C7A42E" w14:textId="77777777" w:rsidR="00432309" w:rsidRDefault="00432309" w:rsidP="00432309">
      <w:pPr>
        <w:pStyle w:val="NoteLevel4"/>
        <w:numPr>
          <w:ilvl w:val="0"/>
          <w:numId w:val="0"/>
        </w:numPr>
        <w:ind w:left="2520"/>
      </w:pPr>
    </w:p>
    <w:p w14:paraId="48118CAC" w14:textId="77777777" w:rsidR="00432309" w:rsidRDefault="00432309" w:rsidP="00432309">
      <w:pPr>
        <w:pStyle w:val="NoteLevel1"/>
      </w:pPr>
      <w:r>
        <w:t>?the major differences in the production of tawny port over vintage port is:</w:t>
      </w:r>
    </w:p>
    <w:p w14:paraId="04008CC1" w14:textId="34FB2BAF" w:rsidR="00D80450" w:rsidRDefault="00432309" w:rsidP="00432309">
      <w:pPr>
        <w:pStyle w:val="NoteLevel2"/>
        <w:sectPr w:rsidR="00D80450" w:rsidSect="00427AD4">
          <w:headerReference w:type="first" r:id="rId11"/>
          <w:pgSz w:w="12240" w:h="15840"/>
          <w:pgMar w:top="1440" w:right="1440" w:bottom="1440" w:left="1440" w:header="708" w:footer="708" w:gutter="0"/>
          <w:cols w:space="708"/>
          <w:titlePg/>
          <w:docGrid w:type="lines" w:linePitch="360"/>
        </w:sectPr>
      </w:pPr>
      <w:r>
        <w:t>vintage port is aged 2-3 years in barrels, tawny is aged longer</w:t>
      </w:r>
      <w:r w:rsidR="00D80450">
        <w:cr/>
      </w:r>
    </w:p>
    <w:p w14:paraId="32C0B449" w14:textId="77777777" w:rsidR="003556DB" w:rsidRPr="003556DB" w:rsidRDefault="003556DB" w:rsidP="001A6DAF">
      <w:pPr>
        <w:pStyle w:val="NoteLevel1"/>
        <w:numPr>
          <w:ilvl w:val="0"/>
          <w:numId w:val="0"/>
        </w:numPr>
      </w:pPr>
      <w:r>
        <w:rPr>
          <w:b/>
        </w:rPr>
        <w:t>5. discuss classification and appellation systems for selected wine producing regions. Advantages and disadvantages, labels</w:t>
      </w:r>
    </w:p>
    <w:p w14:paraId="05CA7C4E" w14:textId="77777777" w:rsidR="00952D3E" w:rsidRDefault="00952D3E" w:rsidP="00952D3E">
      <w:pPr>
        <w:pStyle w:val="NoteLevel1"/>
        <w:rPr>
          <w:color w:val="FF0000"/>
        </w:rPr>
      </w:pPr>
    </w:p>
    <w:p w14:paraId="634E63B7" w14:textId="5027B4BA" w:rsidR="003556DB" w:rsidRPr="001A6DAF" w:rsidRDefault="003556DB" w:rsidP="00952D3E">
      <w:pPr>
        <w:pStyle w:val="NoteLevel1"/>
        <w:rPr>
          <w:color w:val="FF0000"/>
        </w:rPr>
      </w:pPr>
      <w:r w:rsidRPr="001A6DAF">
        <w:rPr>
          <w:color w:val="FF0000"/>
        </w:rPr>
        <w:t>1. Development of wine classification systems</w:t>
      </w:r>
    </w:p>
    <w:p w14:paraId="7801E53E" w14:textId="77777777" w:rsidR="001A6DAF" w:rsidRDefault="001A6DAF" w:rsidP="001A6DAF">
      <w:pPr>
        <w:pStyle w:val="NoteLevel1"/>
      </w:pPr>
    </w:p>
    <w:p w14:paraId="6190CD34" w14:textId="0B1D2D2B" w:rsidR="001A6DAF" w:rsidRDefault="001A6DAF" w:rsidP="001A6DAF">
      <w:pPr>
        <w:pStyle w:val="NoteLevel2"/>
      </w:pPr>
      <w:r>
        <w:t>1855 Bordeaux Classification:</w:t>
      </w:r>
    </w:p>
    <w:p w14:paraId="303BC556" w14:textId="77777777" w:rsidR="001A6DAF" w:rsidRDefault="001A6DAF" w:rsidP="001A6DAF">
      <w:pPr>
        <w:pStyle w:val="NoteLevel3"/>
      </w:pPr>
      <w:r w:rsidRPr="001A6DAF">
        <w:t>Premium cru classe superior &gt; premium cru classe &gt; grand cru classe superior &gt; grand cru classe</w:t>
      </w:r>
    </w:p>
    <w:p w14:paraId="795A85F6" w14:textId="5A9A6C5D" w:rsidR="001A6DAF" w:rsidRDefault="001A6DAF" w:rsidP="001A6DAF">
      <w:pPr>
        <w:pStyle w:val="NoteLevel4"/>
      </w:pPr>
      <w:r>
        <w:t>In the Haut-Medoc:</w:t>
      </w:r>
    </w:p>
    <w:p w14:paraId="7D3E5045" w14:textId="7661ACAB" w:rsidR="001A6DAF" w:rsidRDefault="001A6DAF" w:rsidP="001A6DAF">
      <w:pPr>
        <w:pStyle w:val="NoteLevel5"/>
      </w:pPr>
      <w:r>
        <w:t>Premier Cru (premier grand cru classe)</w:t>
      </w:r>
    </w:p>
    <w:p w14:paraId="011AA612" w14:textId="16795A45" w:rsidR="001A6DAF" w:rsidRDefault="001A6DAF" w:rsidP="001A6DAF">
      <w:pPr>
        <w:pStyle w:val="NoteLevel6"/>
      </w:pPr>
      <w:r>
        <w:t>Pauillac: Ch. Latour, Ch. Lafite-Rothschild, Ch. Mouton-Rothschild, Ch. Margaux</w:t>
      </w:r>
    </w:p>
    <w:p w14:paraId="1C2A1BCD" w14:textId="44CF22F7" w:rsidR="001A6DAF" w:rsidRDefault="001A6DAF" w:rsidP="001A6DAF">
      <w:pPr>
        <w:pStyle w:val="NoteLevel4"/>
      </w:pPr>
      <w:r>
        <w:t>Graves:</w:t>
      </w:r>
    </w:p>
    <w:p w14:paraId="4888D7E4" w14:textId="3284DC53" w:rsidR="001A6DAF" w:rsidRDefault="001A6DAF" w:rsidP="001A6DAF">
      <w:pPr>
        <w:pStyle w:val="NoteLevel5"/>
      </w:pPr>
      <w:r>
        <w:t>Ch. Haut-Brion</w:t>
      </w:r>
    </w:p>
    <w:p w14:paraId="597D2F1A" w14:textId="19AFFA8B" w:rsidR="001A6DAF" w:rsidRDefault="001A6DAF" w:rsidP="001A6DAF">
      <w:pPr>
        <w:pStyle w:val="NoteLevel4"/>
      </w:pPr>
      <w:r>
        <w:t>Sauternes:</w:t>
      </w:r>
    </w:p>
    <w:p w14:paraId="2E053ADD" w14:textId="1E90596A" w:rsidR="001A6DAF" w:rsidRDefault="001A6DAF" w:rsidP="001A6DAF">
      <w:pPr>
        <w:pStyle w:val="NoteLevel5"/>
      </w:pPr>
      <w:r>
        <w:t>D’Yquem Premier Cru Superieur (Premier grand cru superieur classe)</w:t>
      </w:r>
      <w:r w:rsidR="001F78EB">
        <w:t>`</w:t>
      </w:r>
    </w:p>
    <w:p w14:paraId="17A76973" w14:textId="186C3764" w:rsidR="001A6DAF" w:rsidRDefault="00C22B02" w:rsidP="001A6DAF">
      <w:pPr>
        <w:pStyle w:val="NoteLevel1"/>
      </w:pPr>
      <w:r>
        <w:t>*** but in Burgundy, Grand cru is the highest and Premier cru is just below that.</w:t>
      </w:r>
    </w:p>
    <w:p w14:paraId="1CF9061D" w14:textId="77777777" w:rsidR="00C22B02" w:rsidRDefault="00C22B02" w:rsidP="001A6DAF">
      <w:pPr>
        <w:pStyle w:val="NoteLevel1"/>
      </w:pPr>
    </w:p>
    <w:p w14:paraId="5EA6BE8F" w14:textId="4E655D63" w:rsidR="00952D3E" w:rsidRDefault="00952D3E" w:rsidP="001A6DAF">
      <w:pPr>
        <w:pStyle w:val="NoteLevel1"/>
      </w:pPr>
      <w:r>
        <w:t>Italy’s AOC cru class equivalend: Denominazione di Origine Controllata e Garantita (DOCG)</w:t>
      </w:r>
    </w:p>
    <w:p w14:paraId="7A133857" w14:textId="3F2C1A29" w:rsidR="00952D3E" w:rsidRDefault="00952D3E" w:rsidP="001A6DAF">
      <w:pPr>
        <w:pStyle w:val="NoteLevel1"/>
      </w:pPr>
      <w:r>
        <w:t>Germany’s AOC cru class equivalent: Qualitatswein mit Pradikat (QmP)</w:t>
      </w:r>
    </w:p>
    <w:p w14:paraId="6DC1CEEC" w14:textId="49C339BF" w:rsidR="00952D3E" w:rsidRDefault="00952D3E" w:rsidP="001A6DAF">
      <w:pPr>
        <w:pStyle w:val="NoteLevel1"/>
      </w:pPr>
      <w:r>
        <w:t>Spain’s AOC cru class equivalend: Denominacion de Origen Calificade (DOCa)</w:t>
      </w:r>
    </w:p>
    <w:p w14:paraId="0D7B2EE8" w14:textId="77777777" w:rsidR="00952D3E" w:rsidRDefault="00952D3E" w:rsidP="001A6DAF">
      <w:pPr>
        <w:pStyle w:val="NoteLevel1"/>
      </w:pPr>
    </w:p>
    <w:p w14:paraId="1B6E7818" w14:textId="0C93E45C" w:rsidR="001A6DAF" w:rsidRDefault="001A6DAF" w:rsidP="001A6DAF">
      <w:pPr>
        <w:pStyle w:val="NoteLevel1"/>
      </w:pPr>
      <w:r>
        <w:t>1935, Institute National des Appellations d’Origine (INAO) formed to regulate and delineate regions: Bordeaux, Alsace, etc.</w:t>
      </w:r>
    </w:p>
    <w:p w14:paraId="6D485FE6" w14:textId="77777777" w:rsidR="001A6DAF" w:rsidRDefault="001A6DAF" w:rsidP="001A6DAF">
      <w:pPr>
        <w:pStyle w:val="NoteLevel1"/>
      </w:pPr>
    </w:p>
    <w:p w14:paraId="20AC485C" w14:textId="7318B7EC" w:rsidR="001A6DAF" w:rsidRDefault="001A6DAF" w:rsidP="001A6DAF">
      <w:pPr>
        <w:pStyle w:val="NoteLevel1"/>
      </w:pPr>
      <w:r>
        <w:t>Bordeaux joined with INAO, but kept cru classe designations,</w:t>
      </w:r>
    </w:p>
    <w:p w14:paraId="0C60A7F9" w14:textId="3B2F10E1" w:rsidR="001A6DAF" w:rsidRDefault="001A6DAF" w:rsidP="001A6DAF">
      <w:pPr>
        <w:pStyle w:val="NoteLevel1"/>
      </w:pPr>
      <w:r>
        <w:t>Non cru classified areas planned out their own cru classe systems</w:t>
      </w:r>
    </w:p>
    <w:p w14:paraId="7BC46206" w14:textId="77777777" w:rsidR="001A6DAF" w:rsidRDefault="001A6DAF" w:rsidP="001A6DAF">
      <w:pPr>
        <w:pStyle w:val="NoteLevel1"/>
      </w:pPr>
    </w:p>
    <w:p w14:paraId="0C850EDD" w14:textId="504DE011" w:rsidR="001A6DAF" w:rsidRDefault="001A6DAF" w:rsidP="001A6DAF">
      <w:pPr>
        <w:pStyle w:val="NoteLevel1"/>
      </w:pPr>
      <w:r>
        <w:t>INAO proposed to compete based on quality not quantity. (for wines with label of AOC)</w:t>
      </w:r>
    </w:p>
    <w:p w14:paraId="6797DC98" w14:textId="5F324346" w:rsidR="001A6DAF" w:rsidRPr="001A6DAF" w:rsidRDefault="001A6DAF" w:rsidP="001A6DAF">
      <w:pPr>
        <w:pStyle w:val="NoteLevel2"/>
        <w:rPr>
          <w:color w:val="FF0000"/>
        </w:rPr>
      </w:pPr>
      <w:r w:rsidRPr="001A6DAF">
        <w:rPr>
          <w:color w:val="FF0000"/>
        </w:rPr>
        <w:t>All grapes must originate from region designated</w:t>
      </w:r>
    </w:p>
    <w:p w14:paraId="3935C779" w14:textId="0AC70744" w:rsidR="001A6DAF" w:rsidRDefault="001A6DAF" w:rsidP="001A6DAF">
      <w:pPr>
        <w:pStyle w:val="NoteLevel3"/>
      </w:pPr>
      <w:r>
        <w:t>Estate bottled: grapes harvested, vinified and bottled on premises</w:t>
      </w:r>
    </w:p>
    <w:p w14:paraId="3AD4A4E7" w14:textId="7E1D7BF0" w:rsidR="001A6DAF" w:rsidRDefault="001A6DAF" w:rsidP="001A6DAF">
      <w:pPr>
        <w:pStyle w:val="NoteLevel3"/>
      </w:pPr>
      <w:r>
        <w:t>Negociants buy grapes/wine and finish and market</w:t>
      </w:r>
    </w:p>
    <w:p w14:paraId="4C28A138" w14:textId="3ED915C7" w:rsidR="001A6DAF" w:rsidRPr="001A6DAF" w:rsidRDefault="001A6DAF" w:rsidP="001A6DAF">
      <w:pPr>
        <w:pStyle w:val="NoteLevel2"/>
        <w:rPr>
          <w:color w:val="FF0000"/>
        </w:rPr>
      </w:pPr>
      <w:r w:rsidRPr="001A6DAF">
        <w:rPr>
          <w:color w:val="FF0000"/>
        </w:rPr>
        <w:t>Only grape varieties permitted by INAO to be grown</w:t>
      </w:r>
    </w:p>
    <w:p w14:paraId="4434F649" w14:textId="158E943A" w:rsidR="001A6DAF" w:rsidRDefault="001A6DAF" w:rsidP="001A6DAF">
      <w:pPr>
        <w:pStyle w:val="NoteLevel3"/>
      </w:pPr>
      <w:r>
        <w:t># varieties reduced and terroir-variety matched for highest quality</w:t>
      </w:r>
    </w:p>
    <w:p w14:paraId="2925432B" w14:textId="77777777" w:rsidR="001A6DAF" w:rsidRDefault="001A6DAF" w:rsidP="001A6DAF">
      <w:pPr>
        <w:pStyle w:val="NoteLevel2"/>
      </w:pPr>
      <w:r w:rsidRPr="001A6DAF">
        <w:rPr>
          <w:color w:val="FF0000"/>
        </w:rPr>
        <w:t>specified some viticulture guidelines</w:t>
      </w:r>
      <w:r>
        <w:t>: vines must reach correct maturity (&gt;2 years) and grapes correct ripeness (minimum sugars)</w:t>
      </w:r>
    </w:p>
    <w:p w14:paraId="19D9331D" w14:textId="2D811161" w:rsidR="001A6DAF" w:rsidRDefault="001A6DAF" w:rsidP="001A6DAF">
      <w:pPr>
        <w:pStyle w:val="NoteLevel2"/>
      </w:pPr>
      <w:r w:rsidRPr="001A6DAF">
        <w:rPr>
          <w:color w:val="FF0000"/>
        </w:rPr>
        <w:t>yield</w:t>
      </w:r>
      <w:r>
        <w:t xml:space="preserve"> had to be within limits set by INAO (set maximum levels)</w:t>
      </w:r>
    </w:p>
    <w:p w14:paraId="794C83F6" w14:textId="77777777" w:rsidR="001A6DAF" w:rsidRPr="001A6DAF" w:rsidRDefault="001A6DAF" w:rsidP="001A6DAF">
      <w:pPr>
        <w:pStyle w:val="NoteLevel2"/>
      </w:pPr>
      <w:r>
        <w:t xml:space="preserve">wines: </w:t>
      </w:r>
      <w:r w:rsidRPr="001A6DAF">
        <w:rPr>
          <w:color w:val="FF0000"/>
        </w:rPr>
        <w:t>typical and consistent</w:t>
      </w:r>
      <w:r>
        <w:t xml:space="preserve"> for that region</w:t>
      </w:r>
      <w:r w:rsidRPr="001A6DAF">
        <w:rPr>
          <w:rFonts w:asciiTheme="minorHAnsi" w:hAnsiTheme="minorHAnsi"/>
        </w:rPr>
        <w:t xml:space="preserve"> </w:t>
      </w:r>
    </w:p>
    <w:p w14:paraId="3C8AA24C" w14:textId="076F6CDB" w:rsidR="001A6DAF" w:rsidRDefault="001A6DAF" w:rsidP="001A6DAF">
      <w:pPr>
        <w:pStyle w:val="NoteLevel3"/>
      </w:pPr>
      <w:r w:rsidRPr="001A6DAF">
        <w:t>the specific aroma and tastes for the wines in the same region stays consistent</w:t>
      </w:r>
    </w:p>
    <w:p w14:paraId="4B8492ED" w14:textId="61A9F5F7" w:rsidR="001A6DAF" w:rsidRPr="001A6DAF" w:rsidRDefault="001A6DAF" w:rsidP="001A6DAF">
      <w:pPr>
        <w:pStyle w:val="NoteLevel2"/>
      </w:pPr>
      <w:r w:rsidRPr="001A6DAF">
        <w:rPr>
          <w:color w:val="FF0000"/>
        </w:rPr>
        <w:t>specified some guidelines for vinification</w:t>
      </w:r>
      <w:r>
        <w:t xml:space="preserve"> –Chaptalization, acidification, ABV levels, ageing, use of oak.</w:t>
      </w:r>
    </w:p>
    <w:p w14:paraId="0CDFCF12" w14:textId="5D9FBE13" w:rsidR="001A6DAF" w:rsidRPr="001A6DAF" w:rsidRDefault="001A6DAF" w:rsidP="001A6DAF">
      <w:pPr>
        <w:pStyle w:val="NoteLevel3"/>
      </w:pPr>
      <w:r>
        <w:t xml:space="preserve">Ex. </w:t>
      </w:r>
      <w:r w:rsidRPr="001A6DAF">
        <w:t xml:space="preserve">vinification: champagne is allowed for Chaptalization </w:t>
      </w:r>
    </w:p>
    <w:p w14:paraId="5699D620" w14:textId="77777777" w:rsidR="001A6DAF" w:rsidRDefault="001A6DAF" w:rsidP="00D80450">
      <w:pPr>
        <w:pStyle w:val="NoteLevel1"/>
      </w:pPr>
    </w:p>
    <w:p w14:paraId="3772BC7E" w14:textId="77777777" w:rsidR="001A6DAF" w:rsidRPr="001A6DAF" w:rsidRDefault="001A6DAF" w:rsidP="001A6DAF">
      <w:pPr>
        <w:pStyle w:val="NoteLevel1"/>
      </w:pPr>
      <w:r w:rsidRPr="001A6DAF">
        <w:t>France: appellation d’Origine controlee</w:t>
      </w:r>
    </w:p>
    <w:p w14:paraId="47B60FDB" w14:textId="77777777" w:rsidR="001A6DAF" w:rsidRPr="001A6DAF" w:rsidRDefault="001A6DAF" w:rsidP="001A6DAF">
      <w:pPr>
        <w:pStyle w:val="NoteLevel1"/>
      </w:pPr>
      <w:r w:rsidRPr="001A6DAF">
        <w:t>Italy: denominazione di Origine Controllata (DOC)</w:t>
      </w:r>
    </w:p>
    <w:p w14:paraId="2E8B157C" w14:textId="77777777" w:rsidR="001A6DAF" w:rsidRPr="001A6DAF" w:rsidRDefault="001A6DAF" w:rsidP="001A6DAF">
      <w:pPr>
        <w:pStyle w:val="NoteLevel1"/>
      </w:pPr>
      <w:r w:rsidRPr="001A6DAF">
        <w:t>Spain: denominacion de Origen (DO)</w:t>
      </w:r>
    </w:p>
    <w:p w14:paraId="28C3F01E" w14:textId="77777777" w:rsidR="001A6DAF" w:rsidRPr="001A6DAF" w:rsidRDefault="001A6DAF" w:rsidP="001A6DAF">
      <w:pPr>
        <w:pStyle w:val="NoteLevel1"/>
      </w:pPr>
      <w:r w:rsidRPr="001A6DAF">
        <w:t>Germany: Qualitatswein bestimmter Anbaugebiete (QbA)</w:t>
      </w:r>
    </w:p>
    <w:p w14:paraId="66B85D51" w14:textId="1BAC99EA" w:rsidR="001A6DAF" w:rsidRDefault="001A6DAF" w:rsidP="001A6DAF">
      <w:pPr>
        <w:pStyle w:val="NoteLevel2"/>
      </w:pPr>
      <w:r>
        <w:t>For german wines, label may be abbreviated to Qualitatswein</w:t>
      </w:r>
    </w:p>
    <w:p w14:paraId="773DDF4E" w14:textId="77777777" w:rsidR="001A6DAF" w:rsidRDefault="001A6DAF" w:rsidP="001A6DAF">
      <w:pPr>
        <w:pStyle w:val="NoteLevel1"/>
      </w:pPr>
    </w:p>
    <w:p w14:paraId="6A350B8E" w14:textId="70854493" w:rsidR="003556DB" w:rsidRDefault="00A35063" w:rsidP="001A6DAF">
      <w:pPr>
        <w:pStyle w:val="NoteLevel1"/>
      </w:pPr>
      <w:r>
        <w:t xml:space="preserve">burgundy: </w:t>
      </w:r>
      <w:r w:rsidR="003556DB">
        <w:t>Chardonnay, Pinot Noir</w:t>
      </w:r>
      <w:r w:rsidR="001A6DAF">
        <w:t>, Gamay</w:t>
      </w:r>
    </w:p>
    <w:p w14:paraId="7DA6512E" w14:textId="77777777" w:rsidR="001A6DAF" w:rsidRDefault="001A6DAF" w:rsidP="001A6DAF">
      <w:pPr>
        <w:pStyle w:val="NoteLevel1"/>
      </w:pPr>
    </w:p>
    <w:p w14:paraId="10093E40" w14:textId="6DBB1BF0" w:rsidR="003556DB" w:rsidRDefault="003556DB" w:rsidP="00D80450">
      <w:pPr>
        <w:pStyle w:val="NoteLevel1"/>
      </w:pPr>
      <w:r>
        <w:t>Table wines:</w:t>
      </w:r>
    </w:p>
    <w:p w14:paraId="4DA5D3CC" w14:textId="4696102C" w:rsidR="003556DB" w:rsidRDefault="003556DB" w:rsidP="003556DB">
      <w:pPr>
        <w:pStyle w:val="NoteLevel2"/>
      </w:pPr>
      <w:r>
        <w:t>Can’t tell where geographically the wines are produced because theres no restrictions on varieties</w:t>
      </w:r>
    </w:p>
    <w:p w14:paraId="618B2874" w14:textId="17878DF3" w:rsidR="00952D3E" w:rsidRDefault="00952D3E" w:rsidP="003556DB">
      <w:pPr>
        <w:pStyle w:val="NoteLevel2"/>
      </w:pPr>
      <w:r>
        <w:t>In 1979, the Association National de Interprofessionelle de Vins de Table (ANIVT) formed a new classification “vin de pays”</w:t>
      </w:r>
    </w:p>
    <w:p w14:paraId="191E4F27" w14:textId="465D5674" w:rsidR="001A6DAF" w:rsidRDefault="001A6DAF" w:rsidP="001A6DAF">
      <w:pPr>
        <w:pStyle w:val="NoteLevel2"/>
      </w:pPr>
      <w:r>
        <w:t xml:space="preserve"> “</w:t>
      </w:r>
      <w:r w:rsidRPr="001A6DAF">
        <w:rPr>
          <w:highlight w:val="yellow"/>
        </w:rPr>
        <w:t>superior” table wines: Vin de Pays</w:t>
      </w:r>
    </w:p>
    <w:p w14:paraId="0EB8771A" w14:textId="696663B5" w:rsidR="001A6DAF" w:rsidRDefault="001A6DAF" w:rsidP="001A6DAF">
      <w:pPr>
        <w:pStyle w:val="NoteLevel2"/>
      </w:pPr>
      <w:r>
        <w:t>Only Alsace can use vin de cepage</w:t>
      </w:r>
    </w:p>
    <w:p w14:paraId="0A9F268D" w14:textId="77777777" w:rsidR="00952D3E" w:rsidRDefault="00952D3E" w:rsidP="00952D3E">
      <w:pPr>
        <w:pStyle w:val="NoteLevel1"/>
        <w:numPr>
          <w:ilvl w:val="0"/>
          <w:numId w:val="0"/>
        </w:numPr>
        <w:rPr>
          <w:color w:val="FF0000"/>
        </w:rPr>
      </w:pPr>
    </w:p>
    <w:p w14:paraId="180C1875" w14:textId="6A3E5A70" w:rsidR="001A6DAF" w:rsidRPr="00952D3E" w:rsidRDefault="001A6DAF" w:rsidP="00952D3E">
      <w:pPr>
        <w:pStyle w:val="NoteLevel1"/>
        <w:numPr>
          <w:ilvl w:val="0"/>
          <w:numId w:val="0"/>
        </w:numPr>
      </w:pPr>
      <w:r w:rsidRPr="00952D3E">
        <w:rPr>
          <w:color w:val="FF0000"/>
        </w:rPr>
        <w:t>2. Labeling Requirements</w:t>
      </w:r>
    </w:p>
    <w:p w14:paraId="53771F4D" w14:textId="0A71788D" w:rsidR="00C53C78" w:rsidRDefault="00306504" w:rsidP="00306504">
      <w:pPr>
        <w:pStyle w:val="NoteLevel2"/>
      </w:pPr>
      <w:r>
        <w:t>NEW WORLD labels:</w:t>
      </w:r>
    </w:p>
    <w:p w14:paraId="398A51D0" w14:textId="790C5552" w:rsidR="00306504" w:rsidRDefault="00306504" w:rsidP="00306504">
      <w:pPr>
        <w:pStyle w:val="NoteLevel3"/>
      </w:pPr>
      <w:r>
        <w:t>Generally limited legal requirements</w:t>
      </w:r>
    </w:p>
    <w:p w14:paraId="39652A16" w14:textId="63F3D178" w:rsidR="00306504" w:rsidRDefault="00306504" w:rsidP="00306504">
      <w:pPr>
        <w:pStyle w:val="NoteLevel3"/>
      </w:pPr>
      <w:r>
        <w:t>Early marketing, copied (misappropriated appellations) styles and names of wine from Europe</w:t>
      </w:r>
    </w:p>
    <w:p w14:paraId="2BF25523" w14:textId="0FC01577" w:rsidR="00B77895" w:rsidRDefault="00B77895" w:rsidP="00306504">
      <w:pPr>
        <w:pStyle w:val="NoteLevel3"/>
      </w:pPr>
      <w:r>
        <w:t>Where a formal appellation exists: some restrictions on the label claims</w:t>
      </w:r>
    </w:p>
    <w:p w14:paraId="57DE8C7A" w14:textId="2E9EC93A" w:rsidR="00B77895" w:rsidRDefault="00B77895" w:rsidP="00B77895">
      <w:pPr>
        <w:pStyle w:val="NoteLevel4"/>
      </w:pPr>
      <w:r>
        <w:t>Restrictions on how the grapes are grown and vinified are often minor or non existant</w:t>
      </w:r>
    </w:p>
    <w:p w14:paraId="39ACA0BA" w14:textId="625582A1" w:rsidR="00B77895" w:rsidRDefault="00B77895" w:rsidP="00B77895">
      <w:pPr>
        <w:pStyle w:val="NoteLevel4"/>
      </w:pPr>
      <w:r>
        <w:t>Typicity – is often not required; laissez-faire market – styles can change and market feedback in a major factor</w:t>
      </w:r>
    </w:p>
    <w:p w14:paraId="05813322" w14:textId="562E0893" w:rsidR="00B77895" w:rsidRDefault="00B77895" w:rsidP="00B77895">
      <w:pPr>
        <w:pStyle w:val="NoteLevel3"/>
      </w:pPr>
      <w:r>
        <w:t xml:space="preserve">Canada has a non VQA and the VQA system that has borrowed from both the French and German systems </w:t>
      </w:r>
    </w:p>
    <w:p w14:paraId="48934E42" w14:textId="6DF7ED30" w:rsidR="00B77895" w:rsidRDefault="00B77895" w:rsidP="00B77895">
      <w:pPr>
        <w:pStyle w:val="NoteLevel4"/>
      </w:pPr>
      <w:r>
        <w:t>The VQA system is more regulated than those of many other countries in the New world</w:t>
      </w:r>
    </w:p>
    <w:p w14:paraId="0A25FA17" w14:textId="77777777" w:rsidR="00B77895" w:rsidRDefault="00B77895" w:rsidP="00B77895">
      <w:pPr>
        <w:pStyle w:val="NoteLevel1"/>
      </w:pPr>
    </w:p>
    <w:p w14:paraId="5B534A6A" w14:textId="0293C155" w:rsidR="00B77895" w:rsidRDefault="00B77895" w:rsidP="00B77895">
      <w:pPr>
        <w:pStyle w:val="NoteLevel1"/>
      </w:pPr>
      <w:r>
        <w:t>?which of the following pairs are not of an equivalent classification rank as defined by the European Union?</w:t>
      </w:r>
    </w:p>
    <w:p w14:paraId="24F9B47C" w14:textId="3B8A7FC2" w:rsidR="00B77895" w:rsidRDefault="00B77895" w:rsidP="00B77895">
      <w:pPr>
        <w:pStyle w:val="NoteLevel2"/>
      </w:pPr>
      <w:r>
        <w:t>Appellation d’Origine Controllee and Landwein</w:t>
      </w:r>
    </w:p>
    <w:p w14:paraId="2A517211" w14:textId="77777777" w:rsidR="00C53C78" w:rsidRDefault="00C53C78" w:rsidP="00D80450">
      <w:pPr>
        <w:pStyle w:val="NoteLevel1"/>
      </w:pPr>
    </w:p>
    <w:p w14:paraId="135316AE" w14:textId="7599D086" w:rsidR="00CA695E" w:rsidRDefault="00CA695E" w:rsidP="00D80450">
      <w:pPr>
        <w:pStyle w:val="NoteLevel1"/>
        <w:rPr>
          <w:b/>
          <w:color w:val="FF0000"/>
        </w:rPr>
      </w:pPr>
      <w:r w:rsidRPr="00CA695E">
        <w:rPr>
          <w:b/>
          <w:color w:val="FF0000"/>
        </w:rPr>
        <w:t>FRANCE</w:t>
      </w:r>
    </w:p>
    <w:p w14:paraId="5A71A99E" w14:textId="15415AC4" w:rsidR="004537EA" w:rsidRDefault="004537EA" w:rsidP="00D80450">
      <w:pPr>
        <w:pStyle w:val="NoteLevel1"/>
        <w:rPr>
          <w:b/>
          <w:color w:val="FF0000"/>
        </w:rPr>
      </w:pPr>
      <w:r>
        <w:rPr>
          <w:b/>
          <w:color w:val="FF0000"/>
        </w:rPr>
        <w:t>Champagne – zone b, cool climate, continental with some maritime influence</w:t>
      </w:r>
    </w:p>
    <w:p w14:paraId="4EC2764E" w14:textId="77777777" w:rsidR="004537EA" w:rsidRDefault="004537EA" w:rsidP="00D80450">
      <w:pPr>
        <w:pStyle w:val="NoteLevel1"/>
        <w:rPr>
          <w:b/>
          <w:color w:val="FF0000"/>
        </w:rPr>
      </w:pPr>
    </w:p>
    <w:p w14:paraId="0743CF2C" w14:textId="763441C0" w:rsidR="004537EA" w:rsidRDefault="004537EA" w:rsidP="00D80450">
      <w:pPr>
        <w:pStyle w:val="NoteLevel1"/>
        <w:rPr>
          <w:b/>
          <w:color w:val="FF0000"/>
        </w:rPr>
      </w:pPr>
      <w:r>
        <w:rPr>
          <w:b/>
          <w:color w:val="FF0000"/>
        </w:rPr>
        <w:t>Burgundy – zone Cia, continental with some maritime influence via Atlantic westerlies</w:t>
      </w:r>
    </w:p>
    <w:p w14:paraId="0C09FCCF" w14:textId="77777777" w:rsidR="004537EA" w:rsidRDefault="004537EA" w:rsidP="00D80450">
      <w:pPr>
        <w:pStyle w:val="NoteLevel1"/>
        <w:rPr>
          <w:b/>
          <w:color w:val="FF0000"/>
        </w:rPr>
      </w:pPr>
    </w:p>
    <w:p w14:paraId="4DCB5790" w14:textId="7F12DE7B" w:rsidR="004537EA" w:rsidRDefault="004537EA" w:rsidP="00D80450">
      <w:pPr>
        <w:pStyle w:val="NoteLevel1"/>
        <w:rPr>
          <w:b/>
          <w:color w:val="FF0000"/>
        </w:rPr>
      </w:pPr>
      <w:r>
        <w:rPr>
          <w:b/>
          <w:color w:val="FF0000"/>
        </w:rPr>
        <w:t>Alsace – zone b, cool climate, continental, with a rain shadow effect from the Vosge mountains</w:t>
      </w:r>
    </w:p>
    <w:p w14:paraId="447CB404" w14:textId="77777777" w:rsidR="004537EA" w:rsidRDefault="004537EA" w:rsidP="00D80450">
      <w:pPr>
        <w:pStyle w:val="NoteLevel1"/>
        <w:rPr>
          <w:b/>
          <w:color w:val="FF0000"/>
        </w:rPr>
      </w:pPr>
    </w:p>
    <w:p w14:paraId="11EE1D81" w14:textId="13248FEC" w:rsidR="004537EA" w:rsidRDefault="004537EA" w:rsidP="00D80450">
      <w:pPr>
        <w:pStyle w:val="NoteLevel1"/>
        <w:rPr>
          <w:b/>
          <w:color w:val="FF0000"/>
        </w:rPr>
      </w:pPr>
      <w:r>
        <w:rPr>
          <w:b/>
          <w:color w:val="FF0000"/>
        </w:rPr>
        <w:t>North Rhone – zone Cia, continental</w:t>
      </w:r>
    </w:p>
    <w:p w14:paraId="64D9D09A" w14:textId="77777777" w:rsidR="004537EA" w:rsidRDefault="004537EA" w:rsidP="00D80450">
      <w:pPr>
        <w:pStyle w:val="NoteLevel1"/>
        <w:rPr>
          <w:b/>
          <w:color w:val="FF0000"/>
        </w:rPr>
      </w:pPr>
    </w:p>
    <w:p w14:paraId="7CB1FA64" w14:textId="2AD09639" w:rsidR="004537EA" w:rsidRDefault="004537EA" w:rsidP="00D80450">
      <w:pPr>
        <w:pStyle w:val="NoteLevel1"/>
        <w:rPr>
          <w:b/>
          <w:color w:val="FF0000"/>
        </w:rPr>
      </w:pPr>
      <w:r>
        <w:rPr>
          <w:b/>
          <w:color w:val="FF0000"/>
        </w:rPr>
        <w:t>South Rhone – zone Cia, Mediterranean</w:t>
      </w:r>
    </w:p>
    <w:p w14:paraId="4913AD7C" w14:textId="77777777" w:rsidR="004537EA" w:rsidRDefault="004537EA" w:rsidP="00D80450">
      <w:pPr>
        <w:pStyle w:val="NoteLevel1"/>
        <w:rPr>
          <w:b/>
          <w:color w:val="FF0000"/>
        </w:rPr>
      </w:pPr>
    </w:p>
    <w:p w14:paraId="1F1FD1C4" w14:textId="48462457" w:rsidR="004537EA" w:rsidRDefault="004537EA" w:rsidP="00D80450">
      <w:pPr>
        <w:pStyle w:val="NoteLevel1"/>
        <w:rPr>
          <w:b/>
          <w:color w:val="FF0000"/>
        </w:rPr>
      </w:pPr>
      <w:r>
        <w:rPr>
          <w:b/>
          <w:color w:val="FF0000"/>
        </w:rPr>
        <w:t>Provence and Languedoc-Roussillon – Mediterranean</w:t>
      </w:r>
    </w:p>
    <w:p w14:paraId="22BF0381" w14:textId="77777777" w:rsidR="004537EA" w:rsidRDefault="004537EA" w:rsidP="00D80450">
      <w:pPr>
        <w:pStyle w:val="NoteLevel1"/>
        <w:rPr>
          <w:b/>
          <w:color w:val="FF0000"/>
        </w:rPr>
      </w:pPr>
    </w:p>
    <w:p w14:paraId="45ECF592" w14:textId="6A370E84" w:rsidR="004537EA" w:rsidRDefault="004537EA" w:rsidP="00D80450">
      <w:pPr>
        <w:pStyle w:val="NoteLevel1"/>
        <w:rPr>
          <w:b/>
          <w:color w:val="FF0000"/>
        </w:rPr>
      </w:pPr>
      <w:r>
        <w:rPr>
          <w:b/>
          <w:color w:val="FF0000"/>
        </w:rPr>
        <w:t>Bordeaux – warm zone Cia, maritime</w:t>
      </w:r>
    </w:p>
    <w:p w14:paraId="2EF438E2" w14:textId="77777777" w:rsidR="004537EA" w:rsidRDefault="004537EA" w:rsidP="00D80450">
      <w:pPr>
        <w:pStyle w:val="NoteLevel1"/>
        <w:rPr>
          <w:b/>
          <w:color w:val="FF0000"/>
        </w:rPr>
      </w:pPr>
    </w:p>
    <w:p w14:paraId="5D34C4AE" w14:textId="79D223D8" w:rsidR="004537EA" w:rsidRDefault="004537EA" w:rsidP="00D80450">
      <w:pPr>
        <w:pStyle w:val="NoteLevel1"/>
        <w:rPr>
          <w:b/>
          <w:color w:val="FF0000"/>
        </w:rPr>
      </w:pPr>
      <w:r>
        <w:rPr>
          <w:b/>
          <w:color w:val="FF0000"/>
        </w:rPr>
        <w:t>Loire Valley – cool climate zone b, maritime</w:t>
      </w:r>
    </w:p>
    <w:p w14:paraId="4941BBE5" w14:textId="77777777" w:rsidR="004537EA" w:rsidRPr="00CA695E" w:rsidRDefault="004537EA" w:rsidP="00D80450">
      <w:pPr>
        <w:pStyle w:val="NoteLevel1"/>
        <w:rPr>
          <w:b/>
          <w:color w:val="FF0000"/>
        </w:rPr>
      </w:pPr>
    </w:p>
    <w:p w14:paraId="556F5C6F" w14:textId="4483C551" w:rsidR="00AB6C12" w:rsidRPr="00AB6C12" w:rsidRDefault="00AB6C12" w:rsidP="00D80450">
      <w:pPr>
        <w:pStyle w:val="NoteLevel1"/>
        <w:rPr>
          <w:b/>
        </w:rPr>
      </w:pPr>
      <w:r w:rsidRPr="00AB6C12">
        <w:rPr>
          <w:b/>
        </w:rPr>
        <w:t>Bordeaux</w:t>
      </w:r>
      <w:r>
        <w:rPr>
          <w:b/>
        </w:rPr>
        <w:t>:</w:t>
      </w:r>
    </w:p>
    <w:p w14:paraId="794F5541" w14:textId="1419EA76" w:rsidR="00284C15" w:rsidRDefault="006943CB" w:rsidP="00D80450">
      <w:pPr>
        <w:pStyle w:val="NoteLevel1"/>
      </w:pPr>
      <w:r>
        <w:t>Chateau winery system of Bordeaux:</w:t>
      </w:r>
    </w:p>
    <w:p w14:paraId="09260EFE" w14:textId="4E26EFCF" w:rsidR="006943CB" w:rsidRDefault="006943CB" w:rsidP="006943CB">
      <w:pPr>
        <w:pStyle w:val="NoteLevel2"/>
      </w:pPr>
      <w:r>
        <w:t>Owns vineyards, grows grapes (generally), vinifies wine and bottles wine controlling everything but the retail sales</w:t>
      </w:r>
    </w:p>
    <w:p w14:paraId="00353C37" w14:textId="28828155" w:rsidR="00CA695E" w:rsidRDefault="00CA695E" w:rsidP="006943CB">
      <w:pPr>
        <w:pStyle w:val="NoteLevel2"/>
      </w:pPr>
      <w:r>
        <w:t>Premier Grand Cru classe superieur – only Chateau d’Yquem, and for the rest: premier grand cru classe, grand cru (2</w:t>
      </w:r>
      <w:r w:rsidRPr="00CA695E">
        <w:rPr>
          <w:vertAlign w:val="superscript"/>
        </w:rPr>
        <w:t>nd</w:t>
      </w:r>
      <w:r>
        <w:t>, 3</w:t>
      </w:r>
      <w:r w:rsidRPr="00CA695E">
        <w:rPr>
          <w:vertAlign w:val="superscript"/>
        </w:rPr>
        <w:t>rd</w:t>
      </w:r>
      <w:r>
        <w:t>, 4</w:t>
      </w:r>
      <w:r w:rsidRPr="00CA695E">
        <w:rPr>
          <w:vertAlign w:val="superscript"/>
        </w:rPr>
        <w:t>th</w:t>
      </w:r>
      <w:r>
        <w:t>, or 5</w:t>
      </w:r>
      <w:r w:rsidRPr="00CA695E">
        <w:rPr>
          <w:vertAlign w:val="superscript"/>
        </w:rPr>
        <w:t>th</w:t>
      </w:r>
      <w:r>
        <w:t xml:space="preserve"> cru)</w:t>
      </w:r>
    </w:p>
    <w:p w14:paraId="0B9D318C" w14:textId="6A7DE76D" w:rsidR="00CA695E" w:rsidRDefault="00CA695E" w:rsidP="006943CB">
      <w:pPr>
        <w:pStyle w:val="NoteLevel2"/>
      </w:pPr>
      <w:r>
        <w:t>There are various cru bourgeois rankings below grand cru classe</w:t>
      </w:r>
    </w:p>
    <w:p w14:paraId="7B243422" w14:textId="77777777" w:rsidR="00CA695E" w:rsidRDefault="00CA695E" w:rsidP="00CA695E">
      <w:pPr>
        <w:pStyle w:val="NoteLevel1"/>
      </w:pPr>
    </w:p>
    <w:p w14:paraId="36F10000" w14:textId="681B9534" w:rsidR="00CA695E" w:rsidRDefault="00CA695E" w:rsidP="00CA695E">
      <w:pPr>
        <w:pStyle w:val="NoteLevel1"/>
      </w:pPr>
      <w:r>
        <w:t>Bordeaux terroir</w:t>
      </w:r>
    </w:p>
    <w:p w14:paraId="5699DF62" w14:textId="49075358" w:rsidR="00CA695E" w:rsidRDefault="00CA695E" w:rsidP="00CA695E">
      <w:pPr>
        <w:pStyle w:val="NoteLevel2"/>
      </w:pPr>
      <w:r>
        <w:t>Zone Cia, warm maritime</w:t>
      </w:r>
    </w:p>
    <w:p w14:paraId="4A9B75E9" w14:textId="7F3D2D01" w:rsidR="00CA695E" w:rsidRDefault="00CA695E" w:rsidP="00CA695E">
      <w:pPr>
        <w:pStyle w:val="NoteLevel2"/>
      </w:pPr>
      <w:r>
        <w:t>Bas-Medoc, wet, poorer, clay soils, grow more Merlot (ripens earlier)</w:t>
      </w:r>
    </w:p>
    <w:p w14:paraId="39153FCB" w14:textId="11CAE1E3" w:rsidR="00CA695E" w:rsidRPr="00CA695E" w:rsidRDefault="00CA695E" w:rsidP="00CA695E">
      <w:pPr>
        <w:pStyle w:val="NoteLevel2"/>
      </w:pPr>
      <w:r w:rsidRPr="00CA695E">
        <w:t>No cru and generally lesser quality wines (too close to the ocean -&gt; too wet!</w:t>
      </w:r>
      <w:r>
        <w:t xml:space="preserve"> </w:t>
      </w:r>
      <w:r w:rsidRPr="00CA695E">
        <w:t>not considered as premium at all</w:t>
      </w:r>
      <w:r>
        <w:t>)</w:t>
      </w:r>
    </w:p>
    <w:p w14:paraId="39711A68" w14:textId="77777777" w:rsidR="00CA695E" w:rsidRPr="00CA695E" w:rsidRDefault="00CA695E" w:rsidP="00CA695E">
      <w:pPr>
        <w:pStyle w:val="NoteLevel2"/>
      </w:pPr>
      <w:r w:rsidRPr="00CA695E">
        <w:t>the water will dilute the intensity of grape juice</w:t>
      </w:r>
    </w:p>
    <w:p w14:paraId="746EE3E1" w14:textId="77777777" w:rsidR="00CA695E" w:rsidRPr="00CA695E" w:rsidRDefault="00CA695E" w:rsidP="00CA695E">
      <w:pPr>
        <w:pStyle w:val="NoteLevel2"/>
        <w:numPr>
          <w:ilvl w:val="2"/>
          <w:numId w:val="1"/>
        </w:numPr>
      </w:pPr>
      <w:r w:rsidRPr="00CA695E">
        <w:t>Saignee: the grapes are crushly damaged…</w:t>
      </w:r>
    </w:p>
    <w:p w14:paraId="5D292533" w14:textId="77777777" w:rsidR="00CA695E" w:rsidRPr="00CA695E" w:rsidRDefault="00CA695E" w:rsidP="00CA695E">
      <w:pPr>
        <w:pStyle w:val="NoteLevel2"/>
        <w:numPr>
          <w:ilvl w:val="2"/>
          <w:numId w:val="1"/>
        </w:numPr>
      </w:pPr>
      <w:r w:rsidRPr="00CA695E">
        <w:t xml:space="preserve">10-15% of the juice </w:t>
      </w:r>
    </w:p>
    <w:p w14:paraId="430EE3F1" w14:textId="4491400D" w:rsidR="00CA695E" w:rsidRPr="00CA695E" w:rsidRDefault="00CA695E" w:rsidP="00CA695E">
      <w:pPr>
        <w:pStyle w:val="NoteLevel2"/>
        <w:numPr>
          <w:ilvl w:val="2"/>
          <w:numId w:val="1"/>
        </w:numPr>
      </w:pPr>
      <w:r w:rsidRPr="00CA695E">
        <w:t>ex. 100 L of juice and 20kg of the skins initially…then 10L of juice are taken out for something else…then they concentrate on the 90L of juice?</w:t>
      </w:r>
    </w:p>
    <w:p w14:paraId="160691FF" w14:textId="77777777" w:rsidR="00CA695E" w:rsidRPr="00CA695E" w:rsidRDefault="00CA695E" w:rsidP="00CA695E">
      <w:pPr>
        <w:pStyle w:val="NoteLevel2"/>
        <w:numPr>
          <w:ilvl w:val="0"/>
          <w:numId w:val="0"/>
        </w:numPr>
        <w:ind w:left="1080"/>
      </w:pPr>
    </w:p>
    <w:p w14:paraId="699A7CA8" w14:textId="3EA76BED" w:rsidR="00284C15" w:rsidRDefault="00284C15" w:rsidP="00D80450">
      <w:pPr>
        <w:pStyle w:val="NoteLevel1"/>
      </w:pPr>
      <w:r>
        <w:t xml:space="preserve">Slides 9) Some significant appellations in </w:t>
      </w:r>
      <w:r w:rsidRPr="00284C15">
        <w:rPr>
          <w:b/>
          <w:highlight w:val="yellow"/>
        </w:rPr>
        <w:t>Bordeaux area</w:t>
      </w:r>
      <w:r>
        <w:t>:</w:t>
      </w:r>
    </w:p>
    <w:p w14:paraId="1194EB78" w14:textId="77777777" w:rsidR="00284C15" w:rsidRDefault="00284C15" w:rsidP="00284C15">
      <w:pPr>
        <w:pStyle w:val="NoteLevel2"/>
      </w:pPr>
      <w:r>
        <w:t>General economy AOC style wines:</w:t>
      </w:r>
    </w:p>
    <w:p w14:paraId="19668585" w14:textId="77777777" w:rsidR="00284C15" w:rsidRDefault="00284C15" w:rsidP="00284C15">
      <w:pPr>
        <w:pStyle w:val="NoteLevel3"/>
      </w:pPr>
      <w:r>
        <w:t>AOC Bordeaux and AOC Bordeaux Superieur</w:t>
      </w:r>
    </w:p>
    <w:p w14:paraId="2F35B265" w14:textId="1E621238" w:rsidR="00284C15" w:rsidRDefault="00284C15" w:rsidP="00284C15">
      <w:pPr>
        <w:pStyle w:val="NoteLevel4"/>
      </w:pPr>
      <w:r>
        <w:t>May not have any oak in reds</w:t>
      </w:r>
    </w:p>
    <w:p w14:paraId="06357128" w14:textId="77777777" w:rsidR="00284C15" w:rsidRDefault="00284C15" w:rsidP="00284C15">
      <w:pPr>
        <w:pStyle w:val="NoteLevel2"/>
      </w:pPr>
      <w:r>
        <w:t xml:space="preserve">Moderate Quality red wines: </w:t>
      </w:r>
    </w:p>
    <w:p w14:paraId="3361B321" w14:textId="4B42CF7E" w:rsidR="00284C15" w:rsidRDefault="00284C15" w:rsidP="00284C15">
      <w:pPr>
        <w:pStyle w:val="NoteLevel3"/>
      </w:pPr>
      <w:r>
        <w:t>AOC Haut-Medoc: Merlot and Cabernet Sauvignon blends with some cabernet franc</w:t>
      </w:r>
    </w:p>
    <w:p w14:paraId="192C3181" w14:textId="77777777" w:rsidR="00284C15" w:rsidRDefault="00284C15" w:rsidP="00284C15">
      <w:pPr>
        <w:pStyle w:val="NoteLevel3"/>
      </w:pPr>
      <w:r>
        <w:t>AOC Graves Pessac-Leognan reds</w:t>
      </w:r>
    </w:p>
    <w:p w14:paraId="5D1EE4F2" w14:textId="1BA9C147" w:rsidR="00284C15" w:rsidRDefault="00284C15" w:rsidP="00284C15">
      <w:pPr>
        <w:pStyle w:val="NoteLevel2"/>
      </w:pPr>
      <w:r>
        <w:t>Moderate – High quality:</w:t>
      </w:r>
    </w:p>
    <w:p w14:paraId="65EC1172" w14:textId="77777777" w:rsidR="00284C15" w:rsidRDefault="00284C15" w:rsidP="00284C15">
      <w:pPr>
        <w:pStyle w:val="NoteLevel3"/>
      </w:pPr>
      <w:r>
        <w:t>AOC “specific Origin” –for higher quality</w:t>
      </w:r>
    </w:p>
    <w:p w14:paraId="65C3CADC" w14:textId="7F7A5EA0" w:rsidR="00284C15" w:rsidRDefault="00284C15" w:rsidP="00284C15">
      <w:pPr>
        <w:pStyle w:val="NoteLevel3"/>
      </w:pPr>
      <w:r>
        <w:t>AOC Barsac, Sauternes (LH and LHBA wines)</w:t>
      </w:r>
    </w:p>
    <w:p w14:paraId="37E43EBC" w14:textId="73D411A6" w:rsidR="00284C15" w:rsidRDefault="00284C15" w:rsidP="00284C15">
      <w:pPr>
        <w:pStyle w:val="NoteLevel3"/>
      </w:pPr>
      <w:r>
        <w:t>AOC Pauillac,  Margaux for reds</w:t>
      </w:r>
    </w:p>
    <w:p w14:paraId="5A68716C" w14:textId="77777777" w:rsidR="00284C15" w:rsidRDefault="00284C15" w:rsidP="00284C15">
      <w:pPr>
        <w:pStyle w:val="NoteLevel1"/>
      </w:pPr>
    </w:p>
    <w:p w14:paraId="03A795C6" w14:textId="4F298E6B" w:rsidR="00284C15" w:rsidRDefault="00284C15" w:rsidP="00284C15">
      <w:pPr>
        <w:pStyle w:val="NoteLevel1"/>
      </w:pPr>
      <w:r>
        <w:t>Intensely scented sweet whites: barrel fermented and aged</w:t>
      </w:r>
    </w:p>
    <w:p w14:paraId="08496F46" w14:textId="043E8017" w:rsidR="00284C15" w:rsidRPr="00284C15" w:rsidRDefault="00284C15" w:rsidP="00284C15">
      <w:pPr>
        <w:pStyle w:val="NoteLevel1"/>
        <w:rPr>
          <w:color w:val="008000"/>
        </w:rPr>
      </w:pPr>
      <w:r w:rsidRPr="00284C15">
        <w:rPr>
          <w:color w:val="008000"/>
        </w:rPr>
        <w:t>Semillon Sauvignon Blanc, Muscadelle</w:t>
      </w:r>
    </w:p>
    <w:p w14:paraId="1DA5E5E2" w14:textId="0070C055" w:rsidR="00284C15" w:rsidRDefault="00284C15" w:rsidP="00284C15">
      <w:pPr>
        <w:pStyle w:val="NoteLevel2"/>
      </w:pPr>
      <w:r>
        <w:t>Sauternes: on average, quality is higher</w:t>
      </w:r>
    </w:p>
    <w:p w14:paraId="29B61035" w14:textId="48988151" w:rsidR="00284C15" w:rsidRDefault="00284C15" w:rsidP="00284C15">
      <w:pPr>
        <w:pStyle w:val="NoteLevel2"/>
      </w:pPr>
      <w:r>
        <w:t>Barsac: less consistent</w:t>
      </w:r>
    </w:p>
    <w:p w14:paraId="008F3D52" w14:textId="3BE3F546" w:rsidR="00284C15" w:rsidRDefault="00284C15" w:rsidP="00284C15">
      <w:pPr>
        <w:pStyle w:val="NoteLevel3"/>
      </w:pPr>
      <w:r>
        <w:t xml:space="preserve">Aug, the mist promotes “Noble rot” –botrytis… </w:t>
      </w:r>
    </w:p>
    <w:p w14:paraId="07936059" w14:textId="6DDF6A53" w:rsidR="00284C15" w:rsidRDefault="00284C15" w:rsidP="00284C15">
      <w:pPr>
        <w:pStyle w:val="NoteLevel3"/>
      </w:pPr>
      <w:r>
        <w:t xml:space="preserve">Change in quality and intensity </w:t>
      </w:r>
    </w:p>
    <w:p w14:paraId="37F93127" w14:textId="77777777" w:rsidR="00284C15" w:rsidRDefault="00284C15" w:rsidP="00284C15">
      <w:pPr>
        <w:pStyle w:val="NoteLevel1"/>
        <w:numPr>
          <w:ilvl w:val="0"/>
          <w:numId w:val="0"/>
        </w:numPr>
      </w:pPr>
    </w:p>
    <w:p w14:paraId="6CC4938C" w14:textId="327714F1" w:rsidR="00284C15" w:rsidRDefault="00284C15" w:rsidP="00284C15">
      <w:pPr>
        <w:pStyle w:val="NoteLevel1"/>
        <w:numPr>
          <w:ilvl w:val="0"/>
          <w:numId w:val="0"/>
        </w:numPr>
      </w:pPr>
      <w:r>
        <w:t>Red Wines on the left bank of Gironde: Margaux, St. Estephe, Pauillac,</w:t>
      </w:r>
    </w:p>
    <w:p w14:paraId="4C5D4D9B" w14:textId="029A3775" w:rsidR="00284C15" w:rsidRDefault="00284C15" w:rsidP="00284C15">
      <w:pPr>
        <w:pStyle w:val="NoteLevel2"/>
      </w:pPr>
      <w:r>
        <w:t>Gravelly soil drins well and warms early in the spring</w:t>
      </w:r>
    </w:p>
    <w:p w14:paraId="32E7D319" w14:textId="77777777" w:rsidR="00284C15" w:rsidRDefault="00284C15" w:rsidP="00284C15">
      <w:pPr>
        <w:pStyle w:val="NoteLevel1"/>
      </w:pPr>
    </w:p>
    <w:p w14:paraId="714E4104" w14:textId="2FF58B60" w:rsidR="00284C15" w:rsidRDefault="00284C15" w:rsidP="00284C15">
      <w:pPr>
        <w:pStyle w:val="NoteLevel1"/>
      </w:pPr>
      <w:r>
        <w:t>AOC Pauillac:</w:t>
      </w:r>
    </w:p>
    <w:p w14:paraId="62213B87" w14:textId="4C5591C4" w:rsidR="00284C15" w:rsidRDefault="00284C15" w:rsidP="00284C15">
      <w:pPr>
        <w:pStyle w:val="NoteLevel2"/>
      </w:pPr>
      <w:r>
        <w:t>A prestigious commune with 3 premier grand cru classe estates:</w:t>
      </w:r>
    </w:p>
    <w:p w14:paraId="09C5E8F8" w14:textId="427489B9" w:rsidR="00284C15" w:rsidRDefault="00284C15" w:rsidP="00284C15">
      <w:pPr>
        <w:pStyle w:val="NoteLevel3"/>
      </w:pPr>
      <w:r>
        <w:t>Latour and Lafite-Rothschild and later-added Mouton-Rothschild</w:t>
      </w:r>
    </w:p>
    <w:p w14:paraId="0BD45A13" w14:textId="710CC94E" w:rsidR="00284C15" w:rsidRDefault="00284C15" w:rsidP="00284C15">
      <w:pPr>
        <w:pStyle w:val="NoteLevel2"/>
        <w:rPr>
          <w:color w:val="FF0000"/>
        </w:rPr>
      </w:pPr>
      <w:r>
        <w:t xml:space="preserve">Blend of mainly </w:t>
      </w:r>
      <w:r w:rsidRPr="00284C15">
        <w:rPr>
          <w:color w:val="FF0000"/>
        </w:rPr>
        <w:t>Cabernet Sauvignon, Merlot, some Cabernet Franc</w:t>
      </w:r>
    </w:p>
    <w:p w14:paraId="2EFEE518" w14:textId="77777777" w:rsidR="00284C15" w:rsidRDefault="00284C15" w:rsidP="00284C15">
      <w:pPr>
        <w:pStyle w:val="NoteLevel1"/>
        <w:rPr>
          <w:color w:val="FF0000"/>
        </w:rPr>
      </w:pPr>
    </w:p>
    <w:p w14:paraId="075431FD" w14:textId="440E71BB" w:rsidR="00284C15" w:rsidRDefault="00284C15" w:rsidP="00284C15">
      <w:pPr>
        <w:pStyle w:val="NoteLevel1"/>
      </w:pPr>
      <w:r w:rsidRPr="00284C15">
        <w:t>AOC Pomerol (right bank of Girond)</w:t>
      </w:r>
    </w:p>
    <w:p w14:paraId="792DDCF6" w14:textId="409F2525" w:rsidR="00284C15" w:rsidRDefault="00284C15" w:rsidP="00284C15">
      <w:pPr>
        <w:pStyle w:val="NoteLevel2"/>
      </w:pPr>
      <w:r>
        <w:t>Smallest of main AOC Bordeaux regions</w:t>
      </w:r>
    </w:p>
    <w:p w14:paraId="0C8E0D41" w14:textId="5BE39BEF" w:rsidR="00284C15" w:rsidRDefault="00284C15" w:rsidP="00284C15">
      <w:pPr>
        <w:pStyle w:val="NoteLevel2"/>
      </w:pPr>
      <w:r>
        <w:t>Clay soil, Merlot on many small holdings</w:t>
      </w:r>
    </w:p>
    <w:p w14:paraId="2D1D6620" w14:textId="0D866EA5" w:rsidR="00284C15" w:rsidRDefault="00284C15" w:rsidP="00284C15">
      <w:pPr>
        <w:pStyle w:val="NoteLevel3"/>
      </w:pPr>
      <w:r>
        <w:t>Chateaux petrus</w:t>
      </w:r>
    </w:p>
    <w:p w14:paraId="45E21683" w14:textId="77777777" w:rsidR="00284C15" w:rsidRPr="00EB016C" w:rsidRDefault="00284C15" w:rsidP="00850B68">
      <w:pPr>
        <w:pStyle w:val="NoteLevel1"/>
        <w:rPr>
          <w:b/>
        </w:rPr>
      </w:pPr>
    </w:p>
    <w:p w14:paraId="40426E50" w14:textId="34AAE7D7" w:rsidR="00850B68" w:rsidRPr="00EB016C" w:rsidRDefault="00850B68" w:rsidP="00850B68">
      <w:pPr>
        <w:pStyle w:val="NoteLevel1"/>
        <w:rPr>
          <w:b/>
        </w:rPr>
      </w:pPr>
      <w:r w:rsidRPr="00EB016C">
        <w:rPr>
          <w:b/>
        </w:rPr>
        <w:t xml:space="preserve">Upper Loire </w:t>
      </w:r>
    </w:p>
    <w:p w14:paraId="02A0DF27" w14:textId="039381A6" w:rsidR="00850B68" w:rsidRDefault="00850B68" w:rsidP="00850B68">
      <w:pPr>
        <w:pStyle w:val="NoteLevel2"/>
      </w:pPr>
      <w:r>
        <w:t>Has a continental climate with some maritime influence</w:t>
      </w:r>
    </w:p>
    <w:p w14:paraId="785C2F67" w14:textId="0228DDE1" w:rsidR="00850B68" w:rsidRDefault="00850B68" w:rsidP="00850B68">
      <w:pPr>
        <w:pStyle w:val="NoteLevel2"/>
      </w:pPr>
      <w:r>
        <w:t>Vouvray: late harvest chenin Blanc</w:t>
      </w:r>
    </w:p>
    <w:p w14:paraId="4CE18144" w14:textId="442B15BF" w:rsidR="00850B68" w:rsidRDefault="00850B68" w:rsidP="00850B68">
      <w:pPr>
        <w:pStyle w:val="NoteLevel2"/>
      </w:pPr>
      <w:r>
        <w:t>Sancerre: Sauvignon Blanc</w:t>
      </w:r>
    </w:p>
    <w:p w14:paraId="74D4C1D9" w14:textId="77777777" w:rsidR="00850B68" w:rsidRDefault="00850B68" w:rsidP="00850B68">
      <w:pPr>
        <w:pStyle w:val="NoteLevel1"/>
      </w:pPr>
    </w:p>
    <w:p w14:paraId="43EE1415" w14:textId="55DC0B61" w:rsidR="00850B68" w:rsidRDefault="00850B68" w:rsidP="00850B68">
      <w:pPr>
        <w:pStyle w:val="NoteLevel1"/>
      </w:pPr>
      <w:r w:rsidRPr="00EB016C">
        <w:rPr>
          <w:b/>
        </w:rPr>
        <w:t>AOC Alsace</w:t>
      </w:r>
      <w:r>
        <w:t>:</w:t>
      </w:r>
    </w:p>
    <w:p w14:paraId="1F853F59" w14:textId="7E94DB06" w:rsidR="00850B68" w:rsidRDefault="00850B68" w:rsidP="00850B68">
      <w:pPr>
        <w:pStyle w:val="NoteLevel2"/>
      </w:pPr>
      <w:r>
        <w:t>Cool –zone b, but in rain shadow of Vosges Mountains</w:t>
      </w:r>
    </w:p>
    <w:p w14:paraId="792AEB61" w14:textId="4B0D0700" w:rsidR="00850B68" w:rsidRDefault="00850B68" w:rsidP="00850B68">
      <w:pPr>
        <w:pStyle w:val="NoteLevel2"/>
      </w:pPr>
      <w:r>
        <w:t>More sunshine an less rain than other northern vineyards</w:t>
      </w:r>
    </w:p>
    <w:p w14:paraId="0BDB5CCC" w14:textId="1D33DE16" w:rsidR="00850B68" w:rsidRDefault="00850B68" w:rsidP="00850B68">
      <w:pPr>
        <w:pStyle w:val="NoteLevel2"/>
      </w:pPr>
      <w:r>
        <w:t>Continental climate</w:t>
      </w:r>
    </w:p>
    <w:p w14:paraId="69DBC6BC" w14:textId="43BCA4BA" w:rsidR="00850B68" w:rsidRDefault="00850B68" w:rsidP="00850B68">
      <w:pPr>
        <w:pStyle w:val="NoteLevel2"/>
      </w:pPr>
      <w:r>
        <w:t>Varieties: Riesling, Gewurztraminer, Pinot Gris</w:t>
      </w:r>
    </w:p>
    <w:p w14:paraId="080CF58C" w14:textId="0B39C11A" w:rsidR="00850B68" w:rsidRDefault="00850B68" w:rsidP="00850B68">
      <w:pPr>
        <w:pStyle w:val="NoteLevel2"/>
      </w:pPr>
      <w:r>
        <w:t>Restricted yields, but cropped at fairly high levels (100hL/ha)</w:t>
      </w:r>
    </w:p>
    <w:p w14:paraId="41B1B59F" w14:textId="26CA3759" w:rsidR="00850B68" w:rsidRDefault="00850B68" w:rsidP="00850B68">
      <w:pPr>
        <w:pStyle w:val="NoteLevel2"/>
      </w:pPr>
      <w:r>
        <w:t>Chaptalization common</w:t>
      </w:r>
      <w:r w:rsidR="006E7E71">
        <w:t xml:space="preserve"> (with heavy cropping, low sugar levels)</w:t>
      </w:r>
    </w:p>
    <w:p w14:paraId="0B35B76B" w14:textId="7EB48E65" w:rsidR="006E7E71" w:rsidRDefault="006E7E71" w:rsidP="00850B68">
      <w:pPr>
        <w:pStyle w:val="NoteLevel2"/>
      </w:pPr>
      <w:r>
        <w:t>Mainly a single general regional AOC designation</w:t>
      </w:r>
    </w:p>
    <w:p w14:paraId="17504D5C" w14:textId="25883370" w:rsidR="006E7E71" w:rsidRDefault="006E7E71" w:rsidP="00850B68">
      <w:pPr>
        <w:pStyle w:val="NoteLevel2"/>
      </w:pPr>
      <w:r>
        <w:t>AOC Alsace Grand cru and AOC cremant d’Alsace (sparkling)</w:t>
      </w:r>
    </w:p>
    <w:p w14:paraId="52947CE5" w14:textId="77777777" w:rsidR="006E7E71" w:rsidRDefault="006E7E71" w:rsidP="006E7E71">
      <w:pPr>
        <w:pStyle w:val="NoteLevel1"/>
      </w:pPr>
    </w:p>
    <w:p w14:paraId="752A05C8" w14:textId="1A1D851A" w:rsidR="006E7E71" w:rsidRDefault="006E7E71" w:rsidP="006E7E71">
      <w:pPr>
        <w:pStyle w:val="NoteLevel1"/>
      </w:pPr>
      <w:r>
        <w:t xml:space="preserve">The Valley of </w:t>
      </w:r>
      <w:r w:rsidRPr="00EB016C">
        <w:rPr>
          <w:b/>
        </w:rPr>
        <w:t>the Rhone</w:t>
      </w:r>
      <w:r>
        <w:t>:</w:t>
      </w:r>
    </w:p>
    <w:p w14:paraId="46491A0C" w14:textId="77777777" w:rsidR="006E7E71" w:rsidRDefault="006E7E71" w:rsidP="006E7E71">
      <w:pPr>
        <w:pStyle w:val="NoteLevel1"/>
      </w:pPr>
      <w:r>
        <w:t xml:space="preserve">North Rhone – warm, continental climate (zone Cia) with mistrals with blow through the valley </w:t>
      </w:r>
    </w:p>
    <w:p w14:paraId="682CCF67" w14:textId="2A3F5C89" w:rsidR="006E7E71" w:rsidRDefault="006E7E71" w:rsidP="006E7E71">
      <w:pPr>
        <w:pStyle w:val="NoteLevel2"/>
      </w:pPr>
      <w:r>
        <w:t xml:space="preserve">known for full, </w:t>
      </w:r>
      <w:r w:rsidR="00EB016C">
        <w:t>f</w:t>
      </w:r>
      <w:r>
        <w:t>iery, and spicy red wines:</w:t>
      </w:r>
    </w:p>
    <w:p w14:paraId="6DDA9951" w14:textId="756C7FAC" w:rsidR="006E7E71" w:rsidRDefault="006E7E71" w:rsidP="006E7E71">
      <w:pPr>
        <w:pStyle w:val="NoteLevel3"/>
        <w:rPr>
          <w:color w:val="FF0000"/>
        </w:rPr>
      </w:pPr>
      <w:r w:rsidRPr="006E7E71">
        <w:rPr>
          <w:color w:val="FF0000"/>
        </w:rPr>
        <w:t>Syrah</w:t>
      </w:r>
    </w:p>
    <w:p w14:paraId="296B90A8" w14:textId="7BD4789C" w:rsidR="006E7E71" w:rsidRDefault="006E7E71" w:rsidP="006E7E71">
      <w:pPr>
        <w:pStyle w:val="NoteLevel3"/>
        <w:rPr>
          <w:color w:val="FF0000"/>
        </w:rPr>
      </w:pPr>
      <w:r>
        <w:rPr>
          <w:color w:val="FF0000"/>
        </w:rPr>
        <w:t>Viognier fron Condrieu</w:t>
      </w:r>
    </w:p>
    <w:p w14:paraId="1E995812" w14:textId="6C59BDD8" w:rsidR="006E7E71" w:rsidRPr="006E7E71" w:rsidRDefault="006E7E71" w:rsidP="006E7E71">
      <w:pPr>
        <w:pStyle w:val="NoteLevel1"/>
        <w:rPr>
          <w:color w:val="FF0000"/>
        </w:rPr>
      </w:pPr>
      <w:r>
        <w:t>South Rhone – dry, sunny Mediterranean climate</w:t>
      </w:r>
    </w:p>
    <w:p w14:paraId="49D506C6" w14:textId="2DF6F39A" w:rsidR="006E7E71" w:rsidRPr="006E7E71" w:rsidRDefault="006E7E71" w:rsidP="006E7E71">
      <w:pPr>
        <w:pStyle w:val="NoteLevel2"/>
        <w:rPr>
          <w:color w:val="FF0000"/>
        </w:rPr>
      </w:pPr>
      <w:r>
        <w:t>Planted high in the hills for cool breezes</w:t>
      </w:r>
    </w:p>
    <w:p w14:paraId="3C97FDF8" w14:textId="5B419A60" w:rsidR="006E7E71" w:rsidRPr="00EB016C" w:rsidRDefault="00EB016C" w:rsidP="006E7E71">
      <w:pPr>
        <w:pStyle w:val="NoteLevel2"/>
        <w:rPr>
          <w:color w:val="FF0000"/>
        </w:rPr>
      </w:pPr>
      <w:r>
        <w:t xml:space="preserve">Mainly varieties that can withstand the dry heat: </w:t>
      </w:r>
    </w:p>
    <w:p w14:paraId="3C09B3C0" w14:textId="59B5B075" w:rsidR="00EB016C" w:rsidRDefault="00EB016C" w:rsidP="00EB016C">
      <w:pPr>
        <w:pStyle w:val="NoteLevel3"/>
        <w:rPr>
          <w:color w:val="FF0000"/>
        </w:rPr>
      </w:pPr>
      <w:r>
        <w:rPr>
          <w:color w:val="FF0000"/>
        </w:rPr>
        <w:t>Reds: Grenache, Mourvedre (long growing season, higher quality), Syrah</w:t>
      </w:r>
    </w:p>
    <w:p w14:paraId="712BF4CE" w14:textId="55CD9ED4" w:rsidR="00EB016C" w:rsidRPr="006E7E71" w:rsidRDefault="00EB016C" w:rsidP="00EB016C">
      <w:pPr>
        <w:pStyle w:val="NoteLevel3"/>
        <w:rPr>
          <w:color w:val="FF0000"/>
        </w:rPr>
      </w:pPr>
      <w:r>
        <w:rPr>
          <w:color w:val="008000"/>
        </w:rPr>
        <w:t>Whites: Roussanne</w:t>
      </w:r>
    </w:p>
    <w:p w14:paraId="36AF82B0" w14:textId="1073A7D7" w:rsidR="00284C15" w:rsidRDefault="00EB016C" w:rsidP="00EB016C">
      <w:pPr>
        <w:pStyle w:val="NoteLevel2"/>
      </w:pPr>
      <w:r>
        <w:t>AOC –big reds fron Chateauneuf-du-pape, Cotes d Rhone,</w:t>
      </w:r>
    </w:p>
    <w:p w14:paraId="0D339F51" w14:textId="3ADD5FEC" w:rsidR="00EB016C" w:rsidRDefault="00EB016C" w:rsidP="00EB016C">
      <w:pPr>
        <w:pStyle w:val="NoteLevel3"/>
      </w:pPr>
      <w:r>
        <w:t>Sweet: Muscat de Beaumes-de-Venise (orange)</w:t>
      </w:r>
    </w:p>
    <w:p w14:paraId="5BCDBA0D" w14:textId="77777777" w:rsidR="00EB016C" w:rsidRDefault="00EB016C" w:rsidP="00284C15">
      <w:pPr>
        <w:pStyle w:val="NoteLevel1"/>
      </w:pPr>
    </w:p>
    <w:p w14:paraId="60D132E5" w14:textId="77777777" w:rsidR="00EB016C" w:rsidRDefault="00EB016C" w:rsidP="00284C15">
      <w:pPr>
        <w:pStyle w:val="NoteLevel1"/>
        <w:rPr>
          <w:b/>
        </w:rPr>
      </w:pPr>
      <w:r w:rsidRPr="00EB016C">
        <w:rPr>
          <w:b/>
        </w:rPr>
        <w:t>Burgundy:</w:t>
      </w:r>
    </w:p>
    <w:p w14:paraId="58AB77DD" w14:textId="77777777" w:rsidR="004537EA" w:rsidRDefault="004537EA" w:rsidP="00284C15">
      <w:pPr>
        <w:pStyle w:val="NoteLevel1"/>
        <w:rPr>
          <w:b/>
        </w:rPr>
      </w:pPr>
    </w:p>
    <w:p w14:paraId="4D189866" w14:textId="15170F94" w:rsidR="004537EA" w:rsidRDefault="004537EA" w:rsidP="004537EA">
      <w:pPr>
        <w:pStyle w:val="NoteLevel1"/>
        <w:rPr>
          <w:b/>
        </w:rPr>
      </w:pPr>
      <w:r>
        <w:rPr>
          <w:b/>
        </w:rPr>
        <w:t>Burgundy is a department called the Cote d’Or which contains both the Cote de Nuit and Cote de Beaune. Each of these areas contains specific regional AOCs</w:t>
      </w:r>
    </w:p>
    <w:p w14:paraId="770BA71E" w14:textId="28C83AE8" w:rsidR="004537EA" w:rsidRDefault="004537EA" w:rsidP="004537EA">
      <w:pPr>
        <w:pStyle w:val="NoteLevel1"/>
        <w:rPr>
          <w:b/>
        </w:rPr>
      </w:pPr>
      <w:r>
        <w:rPr>
          <w:b/>
        </w:rPr>
        <w:t>i.e. Cote de Nuit contains AOC Burgundy Hautes – Cote de Nuit, and Cote de Nuit-Villages…</w:t>
      </w:r>
    </w:p>
    <w:p w14:paraId="32DDBBC8" w14:textId="7B464AB9" w:rsidR="00882766" w:rsidRDefault="00882766" w:rsidP="00882766">
      <w:pPr>
        <w:pStyle w:val="NoteLevel2"/>
        <w:rPr>
          <w:b/>
        </w:rPr>
      </w:pPr>
      <w:r>
        <w:t>when the vineyard is AOC Chambertin, this is often followed by the designation grands cru on the label and then quality and price is higher (or highest)</w:t>
      </w:r>
    </w:p>
    <w:p w14:paraId="7F79B5F4" w14:textId="77777777" w:rsidR="00882766" w:rsidRPr="004537EA" w:rsidRDefault="00882766" w:rsidP="00882766">
      <w:pPr>
        <w:pStyle w:val="NoteLevel1"/>
        <w:rPr>
          <w:b/>
        </w:rPr>
      </w:pPr>
    </w:p>
    <w:p w14:paraId="2749E246" w14:textId="7BCE7580" w:rsidR="00EB016C" w:rsidRPr="00EB016C" w:rsidRDefault="00EB016C" w:rsidP="00882766">
      <w:pPr>
        <w:pStyle w:val="NoteLevel2"/>
      </w:pPr>
      <w:r w:rsidRPr="00DA5002">
        <w:rPr>
          <w:highlight w:val="yellow"/>
        </w:rPr>
        <w:t>Cote d’Or</w:t>
      </w:r>
      <w:r w:rsidRPr="00EB016C">
        <w:t xml:space="preserve">: </w:t>
      </w:r>
      <w:r>
        <w:t xml:space="preserve">high quality! Known for </w:t>
      </w:r>
      <w:r w:rsidRPr="00EB016C">
        <w:t>Pinot Noir, Chardonnay</w:t>
      </w:r>
    </w:p>
    <w:p w14:paraId="56C6D3DE" w14:textId="77777777" w:rsidR="00EB016C" w:rsidRDefault="00EB016C" w:rsidP="00882766">
      <w:pPr>
        <w:pStyle w:val="NoteLevel2"/>
      </w:pPr>
      <w:r w:rsidRPr="00EB016C">
        <w:rPr>
          <w:highlight w:val="yellow"/>
        </w:rPr>
        <w:t>Highest: Grand cru and then premier cru</w:t>
      </w:r>
    </w:p>
    <w:p w14:paraId="174F7159" w14:textId="271E0614" w:rsidR="00EB016C" w:rsidRDefault="00EB016C" w:rsidP="00882766">
      <w:pPr>
        <w:pStyle w:val="NoteLevel3"/>
      </w:pPr>
      <w:r>
        <w:t>b/c the grand cru wines are in the</w:t>
      </w:r>
      <w:r w:rsidR="00DA5002">
        <w:t xml:space="preserve"> southern</w:t>
      </w:r>
      <w:r>
        <w:t xml:space="preserve"> area where faces more sunshine, more heat</w:t>
      </w:r>
    </w:p>
    <w:p w14:paraId="0E9AB345" w14:textId="6A7EA366" w:rsidR="00EB016C" w:rsidRDefault="00EB016C" w:rsidP="00882766">
      <w:pPr>
        <w:pStyle w:val="NoteLevel2"/>
      </w:pPr>
      <w:r>
        <w:t>Chablis zone b, northern tip of Burgundy: known for cool climate and chalky soils</w:t>
      </w:r>
    </w:p>
    <w:p w14:paraId="16A0AD8E" w14:textId="77777777" w:rsidR="00EB016C" w:rsidRDefault="00EB016C" w:rsidP="00882766">
      <w:pPr>
        <w:pStyle w:val="NoteLevel2"/>
      </w:pPr>
      <w:r>
        <w:t>South facing vineyards produce generally best quality</w:t>
      </w:r>
    </w:p>
    <w:p w14:paraId="7798D88D" w14:textId="77777777" w:rsidR="00EB016C" w:rsidRDefault="00EB016C" w:rsidP="00882766">
      <w:pPr>
        <w:pStyle w:val="NoteLevel2"/>
      </w:pPr>
      <w:r>
        <w:t>Buy from smaller merchants</w:t>
      </w:r>
    </w:p>
    <w:p w14:paraId="45DBFC17" w14:textId="77777777" w:rsidR="00DA5002" w:rsidRDefault="00DA5002" w:rsidP="00882766">
      <w:pPr>
        <w:pStyle w:val="NoteLevel2"/>
      </w:pPr>
      <w:r w:rsidRPr="00DA5002">
        <w:rPr>
          <w:highlight w:val="yellow"/>
        </w:rPr>
        <w:t>Cote de Nuits</w:t>
      </w:r>
      <w:r>
        <w:t>: most well known for Pinot Noir *Chambertin Grand cru</w:t>
      </w:r>
    </w:p>
    <w:p w14:paraId="5A564D7F" w14:textId="77777777" w:rsidR="00DA5002" w:rsidRDefault="00DA5002" w:rsidP="00882766">
      <w:pPr>
        <w:pStyle w:val="NoteLevel2"/>
      </w:pPr>
      <w:r w:rsidRPr="00DA5002">
        <w:rPr>
          <w:highlight w:val="yellow"/>
        </w:rPr>
        <w:t>Cote de Beaune</w:t>
      </w:r>
      <w:r>
        <w:t>: best known for Chardonnay and Pinot Noir *Montrachet Grand cru</w:t>
      </w:r>
    </w:p>
    <w:p w14:paraId="4C32532D" w14:textId="77777777" w:rsidR="00DA5002" w:rsidRDefault="00DA5002" w:rsidP="00DA5002">
      <w:pPr>
        <w:pStyle w:val="NoteLevel1"/>
      </w:pPr>
    </w:p>
    <w:p w14:paraId="41ADCBED" w14:textId="7A2B6246" w:rsidR="00DA5002" w:rsidRDefault="00DA5002" w:rsidP="00DA5002">
      <w:pPr>
        <w:pStyle w:val="NoteLevel1"/>
      </w:pPr>
      <w:r>
        <w:t>Cote d’Or:</w:t>
      </w:r>
    </w:p>
    <w:p w14:paraId="0BE8B9C5" w14:textId="46106444" w:rsidR="00DA5002" w:rsidRDefault="00DA5002" w:rsidP="00DA5002">
      <w:pPr>
        <w:pStyle w:val="NoteLevel2"/>
      </w:pPr>
      <w:r>
        <w:t>An appellation Pyramid for Cote d’Or</w:t>
      </w:r>
    </w:p>
    <w:p w14:paraId="13D0A32B" w14:textId="144D6797" w:rsidR="00DA5002" w:rsidRDefault="00DA5002" w:rsidP="00DA5002">
      <w:pPr>
        <w:pStyle w:val="NoteLevel3"/>
      </w:pPr>
      <w:r>
        <w:t>Grand cru</w:t>
      </w:r>
    </w:p>
    <w:p w14:paraId="7DE34EA7" w14:textId="22DF0112" w:rsidR="00DA5002" w:rsidRDefault="00DA5002" w:rsidP="00DA5002">
      <w:pPr>
        <w:pStyle w:val="NoteLevel3"/>
      </w:pPr>
      <w:r>
        <w:t>Premier cru</w:t>
      </w:r>
    </w:p>
    <w:p w14:paraId="788BB656" w14:textId="7B9E7AC0" w:rsidR="00DA5002" w:rsidRDefault="00DA5002" w:rsidP="00DA5002">
      <w:pPr>
        <w:pStyle w:val="NoteLevel3"/>
      </w:pPr>
      <w:r>
        <w:t>Villages of Cote d’Or (Mersault)</w:t>
      </w:r>
    </w:p>
    <w:p w14:paraId="09D809B8" w14:textId="496D0EE7" w:rsidR="00DA5002" w:rsidRDefault="00DA5002" w:rsidP="00882766">
      <w:pPr>
        <w:pStyle w:val="NoteLevel2"/>
      </w:pPr>
      <w:r>
        <w:t>Cote de Nuits, Cote de Beaune</w:t>
      </w:r>
    </w:p>
    <w:p w14:paraId="03DB36BC" w14:textId="31CB2318" w:rsidR="00DA5002" w:rsidRDefault="00DA5002" w:rsidP="00882766">
      <w:pPr>
        <w:pStyle w:val="NoteLevel3"/>
      </w:pPr>
      <w:r>
        <w:t>Bourgogne-Hautes Cote de Nuits, Bourgongne-Hautes Cote de Beaune</w:t>
      </w:r>
    </w:p>
    <w:p w14:paraId="3294810B" w14:textId="062744A3" w:rsidR="00DA5002" w:rsidRDefault="00DA5002" w:rsidP="00882766">
      <w:pPr>
        <w:pStyle w:val="NoteLevel3"/>
      </w:pPr>
      <w:r>
        <w:t>Bourgogne Blanc (Chardonnay), B. Rouge (Pinot Noir), B. Grand Ordinaire (Gamay)</w:t>
      </w:r>
    </w:p>
    <w:p w14:paraId="28E1912D" w14:textId="27475F3A" w:rsidR="00CA695E" w:rsidRDefault="00882766" w:rsidP="00DA5002">
      <w:pPr>
        <w:pStyle w:val="NoteLevel1"/>
      </w:pPr>
      <w:r>
        <w:t>In Cote d’Or (Golden Slope)</w:t>
      </w:r>
    </w:p>
    <w:p w14:paraId="5A19B526" w14:textId="09C7D4C7" w:rsidR="00882766" w:rsidRDefault="00882766" w:rsidP="00882766">
      <w:pPr>
        <w:pStyle w:val="NoteLevel2"/>
      </w:pPr>
      <w:r>
        <w:t>Semi-continental climate with minimal Atlantic influence – long cold winter, humid spring, hot sunny summer; excessive rain at harvest.</w:t>
      </w:r>
    </w:p>
    <w:p w14:paraId="1DB6D2F5" w14:textId="5E8D038D" w:rsidR="00882766" w:rsidRDefault="00882766" w:rsidP="00882766">
      <w:pPr>
        <w:pStyle w:val="NoteLevel2"/>
      </w:pPr>
      <w:r>
        <w:t>The best vineyards are at the mid-slope where the drainage is the best, soil layer the thinnest, sunshine hours and heat units are greatest.</w:t>
      </w:r>
    </w:p>
    <w:p w14:paraId="73A6BC26" w14:textId="0BF8C34E" w:rsidR="00882766" w:rsidRDefault="00882766" w:rsidP="00882766">
      <w:pPr>
        <w:pStyle w:val="NoteLevel2"/>
      </w:pPr>
      <w:r>
        <w:t>Exceptional grand cru: Richebourg, La Romanee, Romanee-conti</w:t>
      </w:r>
    </w:p>
    <w:p w14:paraId="6AAD0DD6" w14:textId="77777777" w:rsidR="00882766" w:rsidRDefault="00882766" w:rsidP="00882766">
      <w:pPr>
        <w:pStyle w:val="NoteLevel1"/>
        <w:numPr>
          <w:ilvl w:val="0"/>
          <w:numId w:val="0"/>
        </w:numPr>
      </w:pPr>
    </w:p>
    <w:p w14:paraId="616944C7" w14:textId="3DA44DA5" w:rsidR="00882766" w:rsidRDefault="00882766" w:rsidP="00882766">
      <w:pPr>
        <w:pStyle w:val="NoteLevel1"/>
        <w:numPr>
          <w:ilvl w:val="0"/>
          <w:numId w:val="0"/>
        </w:numPr>
      </w:pPr>
      <w:r>
        <w:t>AOC cotes de Beaune</w:t>
      </w:r>
    </w:p>
    <w:p w14:paraId="1E805E09" w14:textId="3176E697" w:rsidR="00882766" w:rsidRDefault="00882766" w:rsidP="00882766">
      <w:pPr>
        <w:pStyle w:val="NoteLevel2"/>
      </w:pPr>
      <w:r>
        <w:t>Pinot Noir and Chardonnay</w:t>
      </w:r>
    </w:p>
    <w:p w14:paraId="63438CA1" w14:textId="3978EA20" w:rsidR="00882766" w:rsidRDefault="00882766" w:rsidP="00882766">
      <w:pPr>
        <w:pStyle w:val="NoteLevel1"/>
      </w:pPr>
      <w:r>
        <w:t>Chalonnais: AOC Givry and Mercurey</w:t>
      </w:r>
    </w:p>
    <w:p w14:paraId="6EBA9B19" w14:textId="77777777" w:rsidR="00882766" w:rsidRDefault="00882766" w:rsidP="00882766">
      <w:pPr>
        <w:pStyle w:val="NoteLevel1"/>
      </w:pPr>
    </w:p>
    <w:p w14:paraId="07DD073F" w14:textId="4D8FA757" w:rsidR="00882766" w:rsidRDefault="00882766" w:rsidP="00882766">
      <w:pPr>
        <w:pStyle w:val="NoteLevel1"/>
      </w:pPr>
      <w:r>
        <w:t>AOC Beaujolais</w:t>
      </w:r>
    </w:p>
    <w:p w14:paraId="456BA46C" w14:textId="774E21C6" w:rsidR="00882766" w:rsidRDefault="00882766" w:rsidP="00882766">
      <w:pPr>
        <w:pStyle w:val="NoteLevel2"/>
      </w:pPr>
      <w:r>
        <w:t>Much wine from Burgundy comes from AOC Beaujolais</w:t>
      </w:r>
    </w:p>
    <w:p w14:paraId="3AB971C3" w14:textId="57FF02E0" w:rsidR="00882766" w:rsidRDefault="00882766" w:rsidP="00882766">
      <w:pPr>
        <w:pStyle w:val="NoteLevel2"/>
      </w:pPr>
      <w:r>
        <w:t>Produces the only Gamay to gain classic status</w:t>
      </w:r>
    </w:p>
    <w:p w14:paraId="28BF8FDE" w14:textId="7BF4CEC0" w:rsidR="00882766" w:rsidRDefault="00882766" w:rsidP="00882766">
      <w:pPr>
        <w:pStyle w:val="NoteLevel2"/>
      </w:pPr>
      <w:r>
        <w:t>Gamay is a purple coloured, fresh, light and quaffing wine</w:t>
      </w:r>
    </w:p>
    <w:p w14:paraId="313C9389" w14:textId="77777777" w:rsidR="00882766" w:rsidRDefault="00882766" w:rsidP="00882766">
      <w:pPr>
        <w:pStyle w:val="NoteLevel2"/>
        <w:numPr>
          <w:ilvl w:val="0"/>
          <w:numId w:val="0"/>
        </w:numPr>
        <w:ind w:left="1080"/>
      </w:pPr>
    </w:p>
    <w:p w14:paraId="708B45C9" w14:textId="1B0314E9" w:rsidR="00CA695E" w:rsidRPr="004537EA" w:rsidRDefault="004537EA" w:rsidP="00DA5002">
      <w:pPr>
        <w:pStyle w:val="NoteLevel1"/>
        <w:rPr>
          <w:b/>
        </w:rPr>
      </w:pPr>
      <w:r w:rsidRPr="004537EA">
        <w:rPr>
          <w:b/>
        </w:rPr>
        <w:t>Classifications of and restrictions on French wines:</w:t>
      </w:r>
    </w:p>
    <w:p w14:paraId="0DB605A4" w14:textId="2BA647A3" w:rsidR="004537EA" w:rsidRDefault="004537EA" w:rsidP="004537EA">
      <w:pPr>
        <w:pStyle w:val="NoteLevel1"/>
      </w:pPr>
      <w:r>
        <w:t>Lowest designation – table wine</w:t>
      </w:r>
    </w:p>
    <w:p w14:paraId="2EE53EC8" w14:textId="32CA6422" w:rsidR="004537EA" w:rsidRDefault="004537EA" w:rsidP="004537EA">
      <w:pPr>
        <w:pStyle w:val="NoteLevel2"/>
      </w:pPr>
      <w:r>
        <w:t>All regions of France produce vin de table</w:t>
      </w:r>
    </w:p>
    <w:p w14:paraId="14C05D5D" w14:textId="00D62359" w:rsidR="004537EA" w:rsidRDefault="004537EA" w:rsidP="004537EA">
      <w:pPr>
        <w:pStyle w:val="NoteLevel1"/>
      </w:pPr>
      <w:r>
        <w:t>Vin de Pays (country wines)</w:t>
      </w:r>
    </w:p>
    <w:p w14:paraId="1970360C" w14:textId="2BDA5EDD" w:rsidR="004537EA" w:rsidRDefault="004537EA" w:rsidP="004537EA">
      <w:pPr>
        <w:pStyle w:val="NoteLevel2"/>
      </w:pPr>
      <w:r>
        <w:t>3 large categories:</w:t>
      </w:r>
    </w:p>
    <w:p w14:paraId="3216B2E9" w14:textId="7626F2F2" w:rsidR="004537EA" w:rsidRDefault="004537EA" w:rsidP="004537EA">
      <w:pPr>
        <w:pStyle w:val="NoteLevel3"/>
      </w:pPr>
      <w:r>
        <w:t>regional (vin de pays d’Oc)</w:t>
      </w:r>
    </w:p>
    <w:p w14:paraId="51DF149F" w14:textId="5FA062D1" w:rsidR="004537EA" w:rsidRDefault="004537EA" w:rsidP="004537EA">
      <w:pPr>
        <w:pStyle w:val="NoteLevel3"/>
      </w:pPr>
      <w:r>
        <w:t>departmental (vin de pays du Gard)</w:t>
      </w:r>
    </w:p>
    <w:p w14:paraId="4F43304A" w14:textId="28E3A811" w:rsidR="004537EA" w:rsidRDefault="004537EA" w:rsidP="004537EA">
      <w:pPr>
        <w:pStyle w:val="NoteLevel3"/>
      </w:pPr>
      <w:r>
        <w:t>Vins de pays de zone (more precise and relatively high standards</w:t>
      </w:r>
    </w:p>
    <w:p w14:paraId="26FBE742" w14:textId="7374CEA2" w:rsidR="004537EA" w:rsidRDefault="004537EA" w:rsidP="004537EA">
      <w:pPr>
        <w:pStyle w:val="NoteLevel2"/>
      </w:pPr>
      <w:r>
        <w:t>Vin de pays wines are not for ageing</w:t>
      </w:r>
    </w:p>
    <w:p w14:paraId="74C8F6F7" w14:textId="590E28A8" w:rsidR="00882766" w:rsidRDefault="00882766" w:rsidP="00DA5002">
      <w:pPr>
        <w:pStyle w:val="NoteLevel1"/>
        <w:numPr>
          <w:ilvl w:val="0"/>
          <w:numId w:val="0"/>
        </w:numPr>
      </w:pPr>
    </w:p>
    <w:p w14:paraId="713500F5" w14:textId="77777777" w:rsidR="00882766" w:rsidRDefault="00882766" w:rsidP="00DA5002">
      <w:pPr>
        <w:pStyle w:val="NoteLevel1"/>
        <w:numPr>
          <w:ilvl w:val="0"/>
          <w:numId w:val="0"/>
        </w:numPr>
      </w:pPr>
    </w:p>
    <w:p w14:paraId="0F3AA62D" w14:textId="366DC92A" w:rsidR="00882766" w:rsidRDefault="00882766" w:rsidP="00DA5002">
      <w:pPr>
        <w:pStyle w:val="NoteLevel1"/>
        <w:numPr>
          <w:ilvl w:val="0"/>
          <w:numId w:val="0"/>
        </w:numPr>
      </w:pPr>
      <w:r>
        <w:t>?the INAO (through the Plafond Limit de Classement) places the greatest yield restriction on</w:t>
      </w:r>
    </w:p>
    <w:p w14:paraId="05AC19FE" w14:textId="2FE74D2D" w:rsidR="00882766" w:rsidRDefault="00882766" w:rsidP="00882766">
      <w:pPr>
        <w:pStyle w:val="NoteLevel2"/>
      </w:pPr>
      <w:r>
        <w:t>AOC Chambertin</w:t>
      </w:r>
    </w:p>
    <w:p w14:paraId="775EF583" w14:textId="77777777" w:rsidR="00AB6C12" w:rsidRDefault="00AB6C12" w:rsidP="00AB6C12">
      <w:pPr>
        <w:pStyle w:val="NoteLevel2"/>
        <w:numPr>
          <w:ilvl w:val="0"/>
          <w:numId w:val="0"/>
        </w:numPr>
        <w:ind w:left="1080"/>
      </w:pPr>
    </w:p>
    <w:p w14:paraId="5F644F96" w14:textId="70EAB642" w:rsidR="00882766" w:rsidRDefault="00AB6C12" w:rsidP="00DA5002">
      <w:pPr>
        <w:pStyle w:val="NoteLevel1"/>
        <w:numPr>
          <w:ilvl w:val="0"/>
          <w:numId w:val="0"/>
        </w:numPr>
      </w:pPr>
      <w:r>
        <w:t>Comparing Burgundy with Bordeaux</w:t>
      </w:r>
    </w:p>
    <w:p w14:paraId="35B4B75A" w14:textId="14405516" w:rsidR="00AB6C12" w:rsidRDefault="00AB6C12" w:rsidP="00AB6C12">
      <w:pPr>
        <w:pStyle w:val="NoteLevel2"/>
      </w:pPr>
      <w:r>
        <w:t>Both are well known for their high quality wines</w:t>
      </w:r>
    </w:p>
    <w:p w14:paraId="10367557" w14:textId="27C78F06" w:rsidR="00AB6C12" w:rsidRDefault="00AB6C12" w:rsidP="00AB6C12">
      <w:pPr>
        <w:pStyle w:val="NoteLevel2"/>
      </w:pPr>
      <w:r>
        <w:t>Both are mid latitude regions in France</w:t>
      </w:r>
    </w:p>
    <w:p w14:paraId="39C3CE21" w14:textId="362E4DC5" w:rsidR="00AB6C12" w:rsidRDefault="00AB6C12" w:rsidP="00AB6C12">
      <w:pPr>
        <w:pStyle w:val="NoteLevel3"/>
      </w:pPr>
      <w:r>
        <w:t xml:space="preserve">Bordeaux has a maritime climate </w:t>
      </w:r>
    </w:p>
    <w:p w14:paraId="2DC69426" w14:textId="71388F28" w:rsidR="00AB6C12" w:rsidRDefault="00AB6C12" w:rsidP="00AB6C12">
      <w:pPr>
        <w:pStyle w:val="NoteLevel3"/>
      </w:pPr>
      <w:r>
        <w:t>Burgundy has a continental climate</w:t>
      </w:r>
    </w:p>
    <w:p w14:paraId="296A61D9" w14:textId="04950E25" w:rsidR="00AB6C12" w:rsidRDefault="00AB6C12" w:rsidP="00AB6C12">
      <w:pPr>
        <w:pStyle w:val="NoteLevel3"/>
      </w:pPr>
      <w:r>
        <w:t>As Burgundy is naturally cooler in the fall than Bordeaux, the Burgundy fermentation is cooler and longer, while the barrel time is shorter</w:t>
      </w:r>
    </w:p>
    <w:p w14:paraId="5D078563" w14:textId="3D11E528" w:rsidR="00AB6C12" w:rsidRDefault="00AB6C12" w:rsidP="00AB6C12">
      <w:pPr>
        <w:pStyle w:val="NoteLevel2"/>
      </w:pPr>
      <w:r>
        <w:t>Burgundy red has a distinctive berry like arome and the average Burgundy cru is drinkable in 6-7  years and some can last 15-20 years</w:t>
      </w:r>
    </w:p>
    <w:p w14:paraId="654C597C" w14:textId="5A290D41" w:rsidR="00AB6C12" w:rsidRDefault="00AB6C12" w:rsidP="00AB6C12">
      <w:pPr>
        <w:pStyle w:val="NoteLevel2"/>
      </w:pPr>
      <w:r>
        <w:t xml:space="preserve">In contrast, Bordeaux cru has more cassis, licorice and toasty oak and is drinkable in 8-10 years and some can last 20-30 years. </w:t>
      </w:r>
    </w:p>
    <w:p w14:paraId="73EE4F53" w14:textId="1C380501" w:rsidR="00AB6C12" w:rsidRDefault="00AB6C12" w:rsidP="00AB6C12">
      <w:pPr>
        <w:pStyle w:val="NoteLevel2"/>
      </w:pPr>
      <w:r>
        <w:t xml:space="preserve">The red wines of Burgundy are generally lighter coloured and with less tannin than the reds of Bordeaux </w:t>
      </w:r>
    </w:p>
    <w:p w14:paraId="5B9C74C1" w14:textId="17CBB3FC" w:rsidR="00AB6C12" w:rsidRDefault="00AB6C12" w:rsidP="00AB6C12">
      <w:pPr>
        <w:pStyle w:val="NoteLevel2"/>
      </w:pPr>
      <w:r>
        <w:t xml:space="preserve">Burgundy reds are permitted by INAO to blend </w:t>
      </w:r>
      <w:r w:rsidRPr="00AB6C12">
        <w:rPr>
          <w:color w:val="FF0000"/>
        </w:rPr>
        <w:t>15% Chardonnay into Pinot Noir</w:t>
      </w:r>
      <w:r>
        <w:t xml:space="preserve">, while red Bordeaux is made up of </w:t>
      </w:r>
      <w:r w:rsidRPr="00AB6C12">
        <w:rPr>
          <w:color w:val="FF0000"/>
        </w:rPr>
        <w:t>Merlot, Cabernet Sauvignon, Malbec and Petit Verdot</w:t>
      </w:r>
      <w:r>
        <w:t xml:space="preserve">. The Bordeaux whites are </w:t>
      </w:r>
      <w:r w:rsidRPr="00AB6C12">
        <w:rPr>
          <w:color w:val="008000"/>
        </w:rPr>
        <w:t>Semillon and Sauvignon blanc.</w:t>
      </w:r>
    </w:p>
    <w:p w14:paraId="1EF705F4" w14:textId="77777777" w:rsidR="00D80450" w:rsidRPr="00EB016C" w:rsidRDefault="00D80450" w:rsidP="00DA5002">
      <w:pPr>
        <w:pStyle w:val="NoteLevel1"/>
        <w:numPr>
          <w:ilvl w:val="0"/>
          <w:numId w:val="0"/>
        </w:numPr>
        <w:sectPr w:rsidR="00D80450" w:rsidRPr="00EB016C" w:rsidSect="00D80450">
          <w:headerReference w:type="first" r:id="rId12"/>
          <w:pgSz w:w="12240" w:h="15840"/>
          <w:pgMar w:top="1440" w:right="1440" w:bottom="1440" w:left="1440" w:header="708" w:footer="708" w:gutter="0"/>
          <w:cols w:space="708"/>
          <w:titlePg/>
          <w:docGrid w:type="lines" w:linePitch="360"/>
        </w:sectPr>
      </w:pPr>
    </w:p>
    <w:p w14:paraId="38F86F24" w14:textId="70DA3A82" w:rsidR="004A0DC8" w:rsidRPr="00815019" w:rsidRDefault="004A0DC8" w:rsidP="00313D62">
      <w:pPr>
        <w:pStyle w:val="NoteLevel1"/>
        <w:numPr>
          <w:ilvl w:val="0"/>
          <w:numId w:val="0"/>
        </w:numPr>
        <w:rPr>
          <w:b/>
          <w:color w:val="FF0000"/>
        </w:rPr>
      </w:pPr>
      <w:r w:rsidRPr="00351269">
        <w:rPr>
          <w:b/>
          <w:color w:val="FF0000"/>
        </w:rPr>
        <w:t>Germany’s wines:</w:t>
      </w:r>
    </w:p>
    <w:p w14:paraId="24802B8A" w14:textId="5EF4408D" w:rsidR="004A0DC8" w:rsidRDefault="004A0DC8" w:rsidP="004A0DC8">
      <w:pPr>
        <w:pStyle w:val="NoteLevel2"/>
      </w:pPr>
      <w:r>
        <w:t xml:space="preserve">Low in alcohol, because they stop the fermentation early (about 8-9% alcohol). </w:t>
      </w:r>
    </w:p>
    <w:p w14:paraId="5B5D3943" w14:textId="77777777" w:rsidR="004A0DC8" w:rsidRDefault="004A0DC8" w:rsidP="004A0DC8">
      <w:pPr>
        <w:pStyle w:val="NoteLevel2"/>
      </w:pPr>
      <w:r>
        <w:t>Exquisitely balanced, they are wines of charm and subtle nuances</w:t>
      </w:r>
    </w:p>
    <w:p w14:paraId="55551D10" w14:textId="77777777" w:rsidR="004A0DC8" w:rsidRDefault="004A0DC8" w:rsidP="004A0DC8">
      <w:pPr>
        <w:pStyle w:val="NoteLevel2"/>
      </w:pPr>
      <w:r>
        <w:t xml:space="preserve">Tend to have more sunlight </w:t>
      </w:r>
    </w:p>
    <w:p w14:paraId="29A05C41" w14:textId="77777777" w:rsidR="004A0DC8" w:rsidRDefault="004A0DC8" w:rsidP="004A0DC8">
      <w:pPr>
        <w:pStyle w:val="NoteLevel2"/>
      </w:pPr>
      <w:r>
        <w:t xml:space="preserve">Zone A (the coldest) </w:t>
      </w:r>
    </w:p>
    <w:p w14:paraId="25789B7A" w14:textId="77777777" w:rsidR="004A0DC8" w:rsidRDefault="004A0DC8" w:rsidP="004A0DC8">
      <w:pPr>
        <w:pStyle w:val="NoteLevel1"/>
      </w:pPr>
    </w:p>
    <w:p w14:paraId="1EF150B8" w14:textId="77777777" w:rsidR="004A0DC8" w:rsidRDefault="004A0DC8" w:rsidP="004A0DC8">
      <w:pPr>
        <w:pStyle w:val="NoteLevel1"/>
      </w:pPr>
      <w:r>
        <w:t>Geographical Units:</w:t>
      </w:r>
    </w:p>
    <w:p w14:paraId="258C625F" w14:textId="77777777" w:rsidR="004A0DC8" w:rsidRDefault="004A0DC8" w:rsidP="004A0DC8">
      <w:pPr>
        <w:pStyle w:val="NoteLevel2"/>
      </w:pPr>
      <w:r>
        <w:t>Anbaugebiete (agricultural district)</w:t>
      </w:r>
    </w:p>
    <w:p w14:paraId="347DD8C0" w14:textId="77777777" w:rsidR="004A0DC8" w:rsidRDefault="004A0DC8" w:rsidP="004A0DC8">
      <w:pPr>
        <w:pStyle w:val="NoteLevel3"/>
      </w:pPr>
      <w:r>
        <w:t>Rheinhessen, Pfalz, Baden, Mosel-Saar-Ruwer, Rheingau</w:t>
      </w:r>
    </w:p>
    <w:p w14:paraId="6D9313FE" w14:textId="77777777" w:rsidR="004A0DC8" w:rsidRDefault="004A0DC8" w:rsidP="004A0DC8">
      <w:pPr>
        <w:pStyle w:val="NoteLevel3"/>
      </w:pPr>
      <w:r>
        <w:t>Bereich</w:t>
      </w:r>
    </w:p>
    <w:p w14:paraId="57DDFF7C" w14:textId="299E837C" w:rsidR="004A0DC8" w:rsidRDefault="004A0DC8" w:rsidP="004A0DC8">
      <w:pPr>
        <w:pStyle w:val="NoteLevel3"/>
      </w:pPr>
      <w:r>
        <w:t>Grosslage: a collective site of vineyard (a town/village)</w:t>
      </w:r>
    </w:p>
    <w:p w14:paraId="45D1085E" w14:textId="0D08A1FF" w:rsidR="004A0DC8" w:rsidRDefault="004A0DC8" w:rsidP="004A0DC8">
      <w:pPr>
        <w:pStyle w:val="NoteLevel3"/>
      </w:pPr>
      <w:r>
        <w:t>Einzellage: a single vineyard</w:t>
      </w:r>
    </w:p>
    <w:p w14:paraId="2E58D66D" w14:textId="69D7E4DA" w:rsidR="004A0DC8" w:rsidRDefault="004A0DC8" w:rsidP="004A0DC8">
      <w:pPr>
        <w:pStyle w:val="NoteLevel2"/>
      </w:pPr>
      <w:r>
        <w:t>Ex. German label: (Still table white wine – off dry)</w:t>
      </w:r>
    </w:p>
    <w:p w14:paraId="770E6898" w14:textId="11813DAD" w:rsidR="004A0DC8" w:rsidRDefault="004A0DC8" w:rsidP="004A0DC8">
      <w:pPr>
        <w:pStyle w:val="NoteLevel3"/>
      </w:pPr>
      <w:r>
        <w:t>Produce</w:t>
      </w:r>
      <w:r w:rsidR="00270709">
        <w:t>r</w:t>
      </w:r>
      <w:r>
        <w:t>: Weingut Toni Jost</w:t>
      </w:r>
    </w:p>
    <w:p w14:paraId="03E73AD4" w14:textId="77777777" w:rsidR="004A0DC8" w:rsidRDefault="004A0DC8" w:rsidP="004A0DC8">
      <w:pPr>
        <w:pStyle w:val="NoteLevel3"/>
      </w:pPr>
      <w:r>
        <w:t>Walkenberg (the vineyard) –single vineyard!!!</w:t>
      </w:r>
    </w:p>
    <w:p w14:paraId="22198291" w14:textId="33AB7548" w:rsidR="004A0DC8" w:rsidRDefault="00270709" w:rsidP="004A0DC8">
      <w:pPr>
        <w:pStyle w:val="NoteLevel3"/>
      </w:pPr>
      <w:r>
        <w:t xml:space="preserve">Wallufer (this is the town </w:t>
      </w:r>
      <w:r w:rsidR="004A0DC8">
        <w:t>which the vineyard belongs to)</w:t>
      </w:r>
    </w:p>
    <w:p w14:paraId="693D27F7" w14:textId="77777777" w:rsidR="004A0DC8" w:rsidRDefault="004A0DC8" w:rsidP="004A0DC8">
      <w:pPr>
        <w:pStyle w:val="NoteLevel4"/>
      </w:pPr>
      <w:r>
        <w:t>Wallufer walkenberg =wallufer’s walkenberg</w:t>
      </w:r>
    </w:p>
    <w:p w14:paraId="412706B6" w14:textId="2EB093F6" w:rsidR="004A0DC8" w:rsidRDefault="004A0DC8" w:rsidP="004A0DC8">
      <w:pPr>
        <w:pStyle w:val="NoteLevel3"/>
      </w:pPr>
      <w:r>
        <w:t>Kabinett (part of formal classification)</w:t>
      </w:r>
      <w:r w:rsidR="006072CF">
        <w:t xml:space="preserve"> QmP</w:t>
      </w:r>
    </w:p>
    <w:p w14:paraId="5D344FE6" w14:textId="77777777" w:rsidR="004A0DC8" w:rsidRDefault="004A0DC8" w:rsidP="004A0DC8">
      <w:pPr>
        <w:pStyle w:val="NoteLevel3"/>
      </w:pPr>
      <w:r>
        <w:t>Gutsabfullung = estate bottled</w:t>
      </w:r>
    </w:p>
    <w:p w14:paraId="039383A8" w14:textId="77777777" w:rsidR="00270709" w:rsidRDefault="00270709" w:rsidP="004A0DC8">
      <w:pPr>
        <w:pStyle w:val="NoteLevel3"/>
      </w:pPr>
      <w:r>
        <w:t>Geographical classification: Walkenberg is on the estate of Weingut Toni Jost</w:t>
      </w:r>
    </w:p>
    <w:p w14:paraId="3D0F0D7A" w14:textId="77777777" w:rsidR="00270709" w:rsidRDefault="00270709" w:rsidP="004A0DC8">
      <w:pPr>
        <w:pStyle w:val="NoteLevel3"/>
      </w:pPr>
      <w:r>
        <w:t xml:space="preserve">Formal classification: Still white table wine, single vineyard, estte bottle, Kabinett, Qualitatswein mit Pradikat, </w:t>
      </w:r>
    </w:p>
    <w:p w14:paraId="53239939" w14:textId="77777777" w:rsidR="00270709" w:rsidRDefault="00270709" w:rsidP="00270709">
      <w:pPr>
        <w:pStyle w:val="NoteLevel1"/>
      </w:pPr>
    </w:p>
    <w:p w14:paraId="17BA05B0" w14:textId="77777777" w:rsidR="00270709" w:rsidRDefault="00270709" w:rsidP="00270709">
      <w:pPr>
        <w:pStyle w:val="NoteLevel1"/>
      </w:pPr>
      <w:r>
        <w:t xml:space="preserve">German system: the amount of ripeness (the sugar level) is used to assess the quality </w:t>
      </w:r>
    </w:p>
    <w:p w14:paraId="7818DA14" w14:textId="77777777" w:rsidR="00270709" w:rsidRDefault="00270709" w:rsidP="00270709">
      <w:pPr>
        <w:pStyle w:val="NoteLevel2"/>
      </w:pPr>
      <w:r>
        <w:t>3 tests: vineyard exam, tests for chemical composition/modification, and taste trials for typical and quality</w:t>
      </w:r>
    </w:p>
    <w:p w14:paraId="61AEE246" w14:textId="77777777" w:rsidR="00270709" w:rsidRDefault="00270709" w:rsidP="00270709">
      <w:pPr>
        <w:pStyle w:val="NoteLevel2"/>
      </w:pPr>
      <w:r>
        <w:t>high quality = dessert wines</w:t>
      </w:r>
    </w:p>
    <w:p w14:paraId="75923FA8" w14:textId="77777777" w:rsidR="00270709" w:rsidRDefault="00270709" w:rsidP="00270709">
      <w:pPr>
        <w:pStyle w:val="NoteLevel3"/>
      </w:pPr>
      <w:r>
        <w:t xml:space="preserve">sweetest juice </w:t>
      </w:r>
    </w:p>
    <w:p w14:paraId="4A5F2D0B" w14:textId="77777777" w:rsidR="00270709" w:rsidRDefault="00270709" w:rsidP="00270709">
      <w:pPr>
        <w:pStyle w:val="NoteLevel3"/>
      </w:pPr>
      <w:r w:rsidRPr="00675B28">
        <w:rPr>
          <w:highlight w:val="yellow"/>
        </w:rPr>
        <w:t>trokenbeerenauslese</w:t>
      </w:r>
      <w:r>
        <w:t xml:space="preserve"> (Botrytis-affected grapes are dry – only a little bit of juice comes out, but they are very sweet)</w:t>
      </w:r>
    </w:p>
    <w:p w14:paraId="501C33FC" w14:textId="77777777" w:rsidR="00270709" w:rsidRDefault="00270709" w:rsidP="00270709">
      <w:pPr>
        <w:pStyle w:val="NoteLevel1"/>
      </w:pPr>
    </w:p>
    <w:p w14:paraId="650333AB" w14:textId="77777777" w:rsidR="00270709" w:rsidRDefault="00270709" w:rsidP="00270709">
      <w:pPr>
        <w:pStyle w:val="NoteLevel1"/>
      </w:pPr>
      <w:r>
        <w:t>Viticulture and Enology</w:t>
      </w:r>
    </w:p>
    <w:p w14:paraId="3FC4A992" w14:textId="77777777" w:rsidR="00270709" w:rsidRDefault="00270709" w:rsidP="00270709">
      <w:pPr>
        <w:pStyle w:val="NoteLevel2"/>
      </w:pPr>
      <w:r>
        <w:t>Zone A (cool climate) -&gt; have high acidity grapes</w:t>
      </w:r>
    </w:p>
    <w:p w14:paraId="68984959" w14:textId="77777777" w:rsidR="00675B28" w:rsidRDefault="00270709" w:rsidP="00270709">
      <w:pPr>
        <w:pStyle w:val="NoteLevel2"/>
      </w:pPr>
      <w:r>
        <w:t xml:space="preserve">To balance acidity, adds grape juice – </w:t>
      </w:r>
      <w:r w:rsidRPr="00675B28">
        <w:rPr>
          <w:highlight w:val="yellow"/>
        </w:rPr>
        <w:t xml:space="preserve">suss reserve </w:t>
      </w:r>
      <w:r w:rsidR="00675B28" w:rsidRPr="00675B28">
        <w:rPr>
          <w:highlight w:val="yellow"/>
        </w:rPr>
        <w:t xml:space="preserve">(=sweet reserve) </w:t>
      </w:r>
      <w:r w:rsidRPr="00675B28">
        <w:rPr>
          <w:highlight w:val="yellow"/>
        </w:rPr>
        <w:t>to QBA/QMP wine</w:t>
      </w:r>
      <w:r>
        <w:t>.</w:t>
      </w:r>
      <w:r w:rsidR="00675B28">
        <w:t xml:space="preserve"> The wine is a little bit tart and sweet as a result</w:t>
      </w:r>
    </w:p>
    <w:p w14:paraId="4B18E1FD" w14:textId="77777777" w:rsidR="00675B28" w:rsidRDefault="00675B28" w:rsidP="00675B28">
      <w:pPr>
        <w:pStyle w:val="NoteLevel1"/>
      </w:pPr>
    </w:p>
    <w:p w14:paraId="14A2803A" w14:textId="77777777" w:rsidR="00675B28" w:rsidRDefault="00675B28" w:rsidP="00675B28">
      <w:pPr>
        <w:pStyle w:val="NoteLevel2"/>
      </w:pPr>
      <w:r>
        <w:t>Riesling: 20% of all vineyards</w:t>
      </w:r>
    </w:p>
    <w:p w14:paraId="160E526A" w14:textId="10505B59" w:rsidR="00675B28" w:rsidRDefault="00675B28" w:rsidP="00675B28">
      <w:pPr>
        <w:pStyle w:val="NoteLevel3"/>
      </w:pPr>
      <w:r>
        <w:t>Wine is medium-high acidity (</w:t>
      </w:r>
      <w:r w:rsidRPr="00675B28">
        <w:rPr>
          <w:highlight w:val="yellow"/>
        </w:rPr>
        <w:t>ageable</w:t>
      </w:r>
      <w:r>
        <w:t>), with fine honeyed fruitiness, floral/mineral complexity</w:t>
      </w:r>
    </w:p>
    <w:p w14:paraId="75CD1A4E" w14:textId="77777777" w:rsidR="00675B28" w:rsidRDefault="00675B28" w:rsidP="00675B28">
      <w:pPr>
        <w:pStyle w:val="NoteLevel3"/>
      </w:pPr>
      <w:r>
        <w:t>Low yielding, sensitive to botrytis and late to ripen</w:t>
      </w:r>
    </w:p>
    <w:p w14:paraId="6A1F205D" w14:textId="77777777" w:rsidR="00675B28" w:rsidRDefault="00675B28" w:rsidP="00675B28">
      <w:pPr>
        <w:pStyle w:val="NoteLevel2"/>
      </w:pPr>
      <w:r>
        <w:t>Muller-Thurgau: nearly 20% of all vineyards</w:t>
      </w:r>
    </w:p>
    <w:p w14:paraId="02290945" w14:textId="77777777" w:rsidR="00675B28" w:rsidRDefault="00675B28" w:rsidP="00675B28">
      <w:pPr>
        <w:pStyle w:val="NoteLevel3"/>
      </w:pPr>
      <w:r>
        <w:t>Low-medium acidity, floral, slight Muscat, doesn't age well.</w:t>
      </w:r>
    </w:p>
    <w:p w14:paraId="41E585A6" w14:textId="06B09F75" w:rsidR="00675B28" w:rsidRDefault="00675B28" w:rsidP="00675B28">
      <w:pPr>
        <w:pStyle w:val="NoteLevel3"/>
      </w:pPr>
      <w:r>
        <w:t>Ripe earlier</w:t>
      </w:r>
    </w:p>
    <w:p w14:paraId="1385D16A" w14:textId="77777777" w:rsidR="00675B28" w:rsidRDefault="00675B28" w:rsidP="00675B28">
      <w:pPr>
        <w:pStyle w:val="NoteLevel2"/>
      </w:pPr>
      <w:r>
        <w:t>Reds: Pinot Noir (25% of all vineyards)</w:t>
      </w:r>
    </w:p>
    <w:p w14:paraId="75B12C79" w14:textId="77777777" w:rsidR="00675B28" w:rsidRDefault="00675B28" w:rsidP="00675B28">
      <w:pPr>
        <w:pStyle w:val="NoteLevel3"/>
      </w:pPr>
      <w:r>
        <w:t>Spatburgunder =pinot noir</w:t>
      </w:r>
    </w:p>
    <w:p w14:paraId="1B767A21" w14:textId="77777777" w:rsidR="00675B28" w:rsidRDefault="00675B28" w:rsidP="00675B28">
      <w:pPr>
        <w:pStyle w:val="NoteLevel1"/>
      </w:pPr>
    </w:p>
    <w:p w14:paraId="2B3810DE" w14:textId="77777777" w:rsidR="00675B28" w:rsidRDefault="00675B28" w:rsidP="00675B28">
      <w:pPr>
        <w:pStyle w:val="NoteLevel1"/>
      </w:pPr>
      <w:r>
        <w:t>Terroir: soil</w:t>
      </w:r>
    </w:p>
    <w:p w14:paraId="096D1BBB" w14:textId="77777777" w:rsidR="00675B28" w:rsidRDefault="00675B28" w:rsidP="00675B28">
      <w:pPr>
        <w:pStyle w:val="NoteLevel2"/>
      </w:pPr>
      <w:r>
        <w:t>Slate –schistic soils (river banks)</w:t>
      </w:r>
    </w:p>
    <w:p w14:paraId="22862102" w14:textId="77777777" w:rsidR="00675B28" w:rsidRDefault="00675B28" w:rsidP="00675B28">
      <w:pPr>
        <w:pStyle w:val="NoteLevel2"/>
      </w:pPr>
      <w:r>
        <w:t>Low major nutrients: N and P</w:t>
      </w:r>
    </w:p>
    <w:p w14:paraId="294C3C40" w14:textId="77777777" w:rsidR="00675B28" w:rsidRDefault="00675B28" w:rsidP="00675B28">
      <w:pPr>
        <w:pStyle w:val="NoteLevel2"/>
      </w:pPr>
      <w:r>
        <w:t>Good drainage</w:t>
      </w:r>
    </w:p>
    <w:p w14:paraId="3FF94EF8" w14:textId="77777777" w:rsidR="00675B28" w:rsidRDefault="00675B28" w:rsidP="00675B28">
      <w:pPr>
        <w:pStyle w:val="NoteLevel1"/>
      </w:pPr>
      <w:r>
        <w:t>Slope and aspect:</w:t>
      </w:r>
    </w:p>
    <w:p w14:paraId="5C08448B" w14:textId="77777777" w:rsidR="00675B28" w:rsidRDefault="00675B28" w:rsidP="00675B28">
      <w:pPr>
        <w:pStyle w:val="NoteLevel2"/>
      </w:pPr>
      <w:r>
        <w:t>South aspect premium for light interception</w:t>
      </w:r>
    </w:p>
    <w:p w14:paraId="1C893565" w14:textId="77777777" w:rsidR="00675B28" w:rsidRDefault="00675B28" w:rsidP="00675B28">
      <w:pPr>
        <w:pStyle w:val="NoteLevel2"/>
      </w:pPr>
      <w:r>
        <w:t>Heat accumulation</w:t>
      </w:r>
    </w:p>
    <w:p w14:paraId="4613DF89" w14:textId="77777777" w:rsidR="00675B28" w:rsidRDefault="00675B28" w:rsidP="00675B28">
      <w:pPr>
        <w:pStyle w:val="NoteLevel2"/>
      </w:pPr>
      <w:r>
        <w:t>Steep slopes helps increase light interception</w:t>
      </w:r>
    </w:p>
    <w:p w14:paraId="7F79C8B9" w14:textId="77777777" w:rsidR="00675B28" w:rsidRDefault="00675B28" w:rsidP="00675B28">
      <w:pPr>
        <w:pStyle w:val="NoteLevel1"/>
      </w:pPr>
    </w:p>
    <w:p w14:paraId="4A678C17" w14:textId="216E4C3A" w:rsidR="00675B28" w:rsidRDefault="00675B28" w:rsidP="00CA41F6">
      <w:pPr>
        <w:pStyle w:val="NoteLevel1"/>
      </w:pPr>
      <w:r>
        <w:t>SG – specific gravity</w:t>
      </w:r>
    </w:p>
    <w:p w14:paraId="3BFDF04E" w14:textId="77777777" w:rsidR="00675B28" w:rsidRDefault="00675B28" w:rsidP="00675B28">
      <w:pPr>
        <w:pStyle w:val="NoteLevel1"/>
      </w:pPr>
    </w:p>
    <w:p w14:paraId="4E6A9D5F" w14:textId="77777777" w:rsidR="00675B28" w:rsidRDefault="00675B28" w:rsidP="00675B28">
      <w:pPr>
        <w:pStyle w:val="NoteLevel1"/>
      </w:pPr>
      <w:r w:rsidRPr="00675B28">
        <w:rPr>
          <w:highlight w:val="yellow"/>
        </w:rPr>
        <w:t>Anreichen = Chaptalization</w:t>
      </w:r>
    </w:p>
    <w:p w14:paraId="20D2BD50" w14:textId="2691503D" w:rsidR="00CA41F6" w:rsidRDefault="00CA41F6" w:rsidP="00CA41F6">
      <w:pPr>
        <w:pStyle w:val="NoteLevel2"/>
      </w:pPr>
      <w:r>
        <w:t>For QBA wines and lower quality?</w:t>
      </w:r>
    </w:p>
    <w:p w14:paraId="1F6F18E6" w14:textId="50813735" w:rsidR="00CA41F6" w:rsidRDefault="00CA41F6" w:rsidP="00CA41F6">
      <w:pPr>
        <w:pStyle w:val="NoteLevel2"/>
      </w:pPr>
      <w:r>
        <w:t>Used for table wines typically</w:t>
      </w:r>
    </w:p>
    <w:p w14:paraId="54DD7FEB" w14:textId="3D5F8EA7" w:rsidR="00CA41F6" w:rsidRDefault="00CA41F6" w:rsidP="00CA41F6">
      <w:pPr>
        <w:pStyle w:val="NoteLevel2"/>
      </w:pPr>
      <w:r>
        <w:t>QMP wines doesn't allow for Chaptalization</w:t>
      </w:r>
    </w:p>
    <w:p w14:paraId="10B34F8C" w14:textId="750375FF" w:rsidR="00CA41F6" w:rsidRDefault="00CA41F6" w:rsidP="00CA41F6">
      <w:pPr>
        <w:pStyle w:val="NoteLevel3"/>
      </w:pPr>
      <w:r>
        <w:t>The QMP wine grapes have sufficient sugar</w:t>
      </w:r>
    </w:p>
    <w:p w14:paraId="67518925" w14:textId="4F3B9633" w:rsidR="00675B28" w:rsidRDefault="00675B28" w:rsidP="00675B28">
      <w:pPr>
        <w:pStyle w:val="NoteLevel1"/>
      </w:pPr>
      <w:r>
        <w:t>Trocken – dry</w:t>
      </w:r>
    </w:p>
    <w:p w14:paraId="2FBFFF17" w14:textId="77777777" w:rsidR="00CA41F6" w:rsidRDefault="00675B28" w:rsidP="00675B28">
      <w:pPr>
        <w:pStyle w:val="NoteLevel1"/>
      </w:pPr>
      <w:r>
        <w:t>Halb trocken – half dry</w:t>
      </w:r>
    </w:p>
    <w:p w14:paraId="57393AA1" w14:textId="77777777" w:rsidR="00CA41F6" w:rsidRDefault="00CA41F6" w:rsidP="00675B28">
      <w:pPr>
        <w:pStyle w:val="NoteLevel1"/>
      </w:pPr>
    </w:p>
    <w:p w14:paraId="498B2966" w14:textId="77777777" w:rsidR="00CA41F6" w:rsidRDefault="00CA41F6" w:rsidP="00675B28">
      <w:pPr>
        <w:pStyle w:val="NoteLevel1"/>
      </w:pPr>
      <w:r>
        <w:t>German Wine Classification:</w:t>
      </w:r>
    </w:p>
    <w:p w14:paraId="357FBC68" w14:textId="77777777" w:rsidR="00CA41F6" w:rsidRDefault="00CA41F6" w:rsidP="00CA41F6">
      <w:pPr>
        <w:pStyle w:val="NoteLevel2"/>
      </w:pPr>
      <w:r>
        <w:t>Tafelwein and Deutscher Tafelwein</w:t>
      </w:r>
    </w:p>
    <w:p w14:paraId="3540D61E" w14:textId="008B5CA2" w:rsidR="00CA41F6" w:rsidRDefault="00CA41F6" w:rsidP="00CA41F6">
      <w:pPr>
        <w:pStyle w:val="NoteLevel3"/>
      </w:pPr>
      <w:r>
        <w:t>Minimum sugar for 5% ABV and then Chaptalize</w:t>
      </w:r>
    </w:p>
    <w:p w14:paraId="5C0A3B38" w14:textId="77777777" w:rsidR="00CA41F6" w:rsidRDefault="00CA41F6" w:rsidP="00CA41F6">
      <w:pPr>
        <w:pStyle w:val="NoteLevel2"/>
      </w:pPr>
      <w:r>
        <w:t>Landwein dry or off dry:</w:t>
      </w:r>
    </w:p>
    <w:p w14:paraId="70A5D8F0" w14:textId="77777777" w:rsidR="00CA41F6" w:rsidRDefault="00CA41F6" w:rsidP="00CA41F6">
      <w:pPr>
        <w:pStyle w:val="NoteLevel3"/>
      </w:pPr>
      <w:r>
        <w:t>Must be 0.5+% higher alcohol than abover</w:t>
      </w:r>
    </w:p>
    <w:p w14:paraId="7D6D6294" w14:textId="77777777" w:rsidR="00CA41F6" w:rsidRDefault="00CA41F6" w:rsidP="00CA41F6">
      <w:pPr>
        <w:pStyle w:val="NoteLevel3"/>
      </w:pPr>
      <w:r>
        <w:t>Minimum sugar 5.5% ABV and chaptalize</w:t>
      </w:r>
    </w:p>
    <w:p w14:paraId="083145D6" w14:textId="77777777" w:rsidR="00CA41F6" w:rsidRDefault="00CA41F6" w:rsidP="00CA41F6">
      <w:pPr>
        <w:pStyle w:val="NoteLevel2"/>
      </w:pPr>
      <w:r>
        <w:t>Qualitatswein Bestimmter Anbaugebiete (QbA) a QWPSR</w:t>
      </w:r>
    </w:p>
    <w:p w14:paraId="5A7FC99A" w14:textId="77777777" w:rsidR="00CA41F6" w:rsidRDefault="00CA41F6" w:rsidP="00CA41F6">
      <w:pPr>
        <w:pStyle w:val="NoteLevel3"/>
      </w:pPr>
      <w:r>
        <w:t>Restricted grape varieties, higher grape sugars, but Chaptalization can be used, also susreserve (can be dry to offdry)</w:t>
      </w:r>
    </w:p>
    <w:p w14:paraId="2A7E8AEA" w14:textId="77777777" w:rsidR="00CA41F6" w:rsidRDefault="00CA41F6" w:rsidP="00CA41F6">
      <w:pPr>
        <w:pStyle w:val="NoteLevel2"/>
      </w:pPr>
      <w:r>
        <w:t xml:space="preserve">QmP QWPSR with special attributes (new term: </w:t>
      </w:r>
      <w:r w:rsidRPr="00CC6FF8">
        <w:rPr>
          <w:b/>
        </w:rPr>
        <w:t>Pradikatwein</w:t>
      </w:r>
      <w:r>
        <w:t>)</w:t>
      </w:r>
    </w:p>
    <w:p w14:paraId="3C5BA0B8" w14:textId="77777777" w:rsidR="00CA41F6" w:rsidRDefault="00CA41F6" w:rsidP="00CA41F6">
      <w:pPr>
        <w:pStyle w:val="NoteLevel3"/>
      </w:pPr>
      <w:r>
        <w:t>Restricted varieties, need higher sugar levels</w:t>
      </w:r>
    </w:p>
    <w:p w14:paraId="6128902B" w14:textId="77777777" w:rsidR="00CA41F6" w:rsidRDefault="00CA41F6" w:rsidP="00CA41F6">
      <w:pPr>
        <w:pStyle w:val="NoteLevel3"/>
      </w:pPr>
      <w:r>
        <w:t>1. QmP Kabinett</w:t>
      </w:r>
    </w:p>
    <w:p w14:paraId="11947471" w14:textId="0743D750" w:rsidR="00CA41F6" w:rsidRDefault="00CA41F6" w:rsidP="00CA41F6">
      <w:pPr>
        <w:pStyle w:val="NoteLevel4"/>
      </w:pPr>
      <w:r>
        <w:t>harvest normally (early Oct) after QbA</w:t>
      </w:r>
    </w:p>
    <w:p w14:paraId="7BB91506" w14:textId="77777777" w:rsidR="00CA41F6" w:rsidRDefault="00CA41F6" w:rsidP="00CA41F6">
      <w:pPr>
        <w:pStyle w:val="NoteLevel3"/>
      </w:pPr>
      <w:r>
        <w:t>2. QmP Spatlese</w:t>
      </w:r>
    </w:p>
    <w:p w14:paraId="50A7DDBF" w14:textId="52F2BF61" w:rsidR="00CA41F6" w:rsidRDefault="00CA41F6" w:rsidP="00CA41F6">
      <w:pPr>
        <w:pStyle w:val="NoteLevel4"/>
      </w:pPr>
      <w:r>
        <w:t xml:space="preserve">harvest late, generally with full varietal character </w:t>
      </w:r>
    </w:p>
    <w:p w14:paraId="45A4C1A8" w14:textId="6D226F07" w:rsidR="00CA41F6" w:rsidRDefault="00CA41F6" w:rsidP="00CA41F6">
      <w:pPr>
        <w:pStyle w:val="NoteLevel4"/>
      </w:pPr>
      <w:r>
        <w:t>table wines</w:t>
      </w:r>
    </w:p>
    <w:p w14:paraId="7881ACB1" w14:textId="77777777" w:rsidR="00CC6FF8" w:rsidRDefault="00CA41F6" w:rsidP="00CA41F6">
      <w:pPr>
        <w:pStyle w:val="NoteLevel4"/>
      </w:pPr>
      <w:r>
        <w:t>mostly are off dry, however, the lingenfelder (yellow label) is not off dry. Alcohol leve</w:t>
      </w:r>
      <w:r w:rsidR="00CC6FF8">
        <w:t>l 12.5-13%, high alcohol level,</w:t>
      </w:r>
    </w:p>
    <w:p w14:paraId="5CA62691" w14:textId="04DE1899" w:rsidR="00CA41F6" w:rsidRDefault="00CC6FF8" w:rsidP="00CA41F6">
      <w:pPr>
        <w:pStyle w:val="NoteLevel4"/>
      </w:pPr>
      <w:r>
        <w:t>Geographical classification: (Smallest to largest, ie. UBC, Vancouver, BC, Canada)</w:t>
      </w:r>
      <w:r w:rsidR="00CA41F6">
        <w:t xml:space="preserve"> Golberg (the single vineyard), Lingenfelder, Freinsheimer, Pralz, German</w:t>
      </w:r>
    </w:p>
    <w:p w14:paraId="7CC834E2" w14:textId="093D0147" w:rsidR="00CA41F6" w:rsidRDefault="00CC6FF8" w:rsidP="00CA41F6">
      <w:pPr>
        <w:pStyle w:val="NoteLevel4"/>
      </w:pPr>
      <w:r>
        <w:t xml:space="preserve">formal classification: </w:t>
      </w:r>
      <w:r w:rsidR="00CA41F6">
        <w:t xml:space="preserve">SWTW, trocken dry, single vineyard, estate bottled, </w:t>
      </w:r>
      <w:r>
        <w:t>spatlese, Qualitatswein mit Prafikit</w:t>
      </w:r>
    </w:p>
    <w:p w14:paraId="57624640" w14:textId="77777777" w:rsidR="00CC6FF8" w:rsidRDefault="00CA41F6" w:rsidP="00CA41F6">
      <w:pPr>
        <w:pStyle w:val="NoteLevel3"/>
      </w:pPr>
      <w:r>
        <w:t>3. QmP Auslese</w:t>
      </w:r>
    </w:p>
    <w:p w14:paraId="41E03FAD" w14:textId="364D3F4F" w:rsidR="00CC6FF8" w:rsidRDefault="00CC6FF8" w:rsidP="00CC6FF8">
      <w:pPr>
        <w:pStyle w:val="NoteLevel4"/>
      </w:pPr>
      <w:r>
        <w:t>harvest late. But very ripe bunches slected (a little bit of BA is allowed)</w:t>
      </w:r>
    </w:p>
    <w:p w14:paraId="630E4A82" w14:textId="4C828A9F" w:rsidR="00CC6FF8" w:rsidRDefault="00CC6FF8" w:rsidP="00CC6FF8">
      <w:pPr>
        <w:pStyle w:val="NoteLevel4"/>
      </w:pPr>
      <w:r>
        <w:t>dessert style wines</w:t>
      </w:r>
    </w:p>
    <w:p w14:paraId="2BF3BA19" w14:textId="77777777" w:rsidR="00CC6FF8" w:rsidRDefault="00CC6FF8" w:rsidP="00CC6FF8">
      <w:pPr>
        <w:pStyle w:val="NoteLevel4"/>
      </w:pPr>
      <w:r>
        <w:t>auslese wines are sweet</w:t>
      </w:r>
    </w:p>
    <w:p w14:paraId="344AA628" w14:textId="77777777" w:rsidR="00CC6FF8" w:rsidRDefault="00CC6FF8" w:rsidP="00CC6FF8">
      <w:pPr>
        <w:pStyle w:val="NoteLevel4"/>
      </w:pPr>
      <w:r>
        <w:t xml:space="preserve">A.P.NR. 2 606 319 002 00..this number indicates that this wine have passed all </w:t>
      </w:r>
      <w:r w:rsidRPr="00CC6FF8">
        <w:rPr>
          <w:highlight w:val="yellow"/>
        </w:rPr>
        <w:t>three tests</w:t>
      </w:r>
      <w:r>
        <w:t xml:space="preserve"> (see the white lable on slide 11)</w:t>
      </w:r>
    </w:p>
    <w:p w14:paraId="470CD632" w14:textId="77777777" w:rsidR="00CC6FF8" w:rsidRDefault="00CC6FF8" w:rsidP="00CC6FF8">
      <w:pPr>
        <w:pStyle w:val="NoteLevel1"/>
        <w:numPr>
          <w:ilvl w:val="0"/>
          <w:numId w:val="0"/>
        </w:numPr>
      </w:pPr>
    </w:p>
    <w:p w14:paraId="374F6CB5" w14:textId="77777777" w:rsidR="00CC6FF8" w:rsidRDefault="00CC6FF8" w:rsidP="00CC6FF8">
      <w:pPr>
        <w:pStyle w:val="NoteLevel1"/>
        <w:numPr>
          <w:ilvl w:val="0"/>
          <w:numId w:val="0"/>
        </w:numPr>
      </w:pPr>
      <w:r>
        <w:t>Ex. Labels</w:t>
      </w:r>
    </w:p>
    <w:p w14:paraId="3BDEAC1B" w14:textId="77777777" w:rsidR="00CC6FF8" w:rsidRDefault="00CC6FF8" w:rsidP="00CC6FF8">
      <w:pPr>
        <w:pStyle w:val="NoteLevel2"/>
      </w:pPr>
      <w:r>
        <w:t>Dr. Loosen:</w:t>
      </w:r>
    </w:p>
    <w:p w14:paraId="31F8EFA2" w14:textId="687D4A31" w:rsidR="00CC6FF8" w:rsidRDefault="00CC6FF8" w:rsidP="00CC6FF8">
      <w:pPr>
        <w:pStyle w:val="NoteLevel3"/>
      </w:pPr>
      <w:r>
        <w:t xml:space="preserve">Spatlese, this shows that the wine is a </w:t>
      </w:r>
      <w:r w:rsidRPr="00CC6FF8">
        <w:rPr>
          <w:b/>
        </w:rPr>
        <w:t>Pradikatwein</w:t>
      </w:r>
      <w:r w:rsidRPr="00CC6FF8">
        <w:t xml:space="preserve"> </w:t>
      </w:r>
    </w:p>
    <w:p w14:paraId="5AE6380B" w14:textId="77777777" w:rsidR="00CC6FF8" w:rsidRDefault="00CC6FF8" w:rsidP="00CC6FF8">
      <w:pPr>
        <w:pStyle w:val="NoteLevel3"/>
      </w:pPr>
      <w:r>
        <w:t>Single vineyard, Wurzgarten</w:t>
      </w:r>
    </w:p>
    <w:p w14:paraId="38B4CCC1" w14:textId="77777777" w:rsidR="00CC6FF8" w:rsidRDefault="00CC6FF8" w:rsidP="00CC6FF8">
      <w:pPr>
        <w:pStyle w:val="NoteLevel3"/>
      </w:pPr>
      <w:r>
        <w:t>Town, Urziger</w:t>
      </w:r>
    </w:p>
    <w:p w14:paraId="29943775" w14:textId="77777777" w:rsidR="00CC6FF8" w:rsidRDefault="00CC6FF8" w:rsidP="00CC6FF8">
      <w:pPr>
        <w:pStyle w:val="NoteLevel2"/>
      </w:pPr>
      <w:r>
        <w:t>Burgerspital</w:t>
      </w:r>
    </w:p>
    <w:p w14:paraId="4647811D" w14:textId="323691EE" w:rsidR="00CC6FF8" w:rsidRDefault="00CC6FF8" w:rsidP="00CC6FF8">
      <w:pPr>
        <w:pStyle w:val="NoteLevel3"/>
      </w:pPr>
      <w:r>
        <w:t>Troken – dry</w:t>
      </w:r>
    </w:p>
    <w:p w14:paraId="728916FF" w14:textId="350AA8EF" w:rsidR="00CC6FF8" w:rsidRDefault="00CC6FF8" w:rsidP="00CC6FF8">
      <w:pPr>
        <w:pStyle w:val="NoteLevel3"/>
      </w:pPr>
      <w:r>
        <w:t>Spatlese - pradikatwein</w:t>
      </w:r>
    </w:p>
    <w:p w14:paraId="04011069" w14:textId="7322AC4F" w:rsidR="00C202C8" w:rsidRDefault="00CC6FF8" w:rsidP="00C202C8">
      <w:pPr>
        <w:pStyle w:val="NoteLevel3"/>
      </w:pPr>
      <w:r>
        <w:t>Stein (single vineyard), Wurzburg (the town), Franken, German</w:t>
      </w:r>
    </w:p>
    <w:p w14:paraId="14394378" w14:textId="77777777" w:rsidR="00C202C8" w:rsidRDefault="00C202C8" w:rsidP="00C202C8">
      <w:pPr>
        <w:pStyle w:val="NoteLevel3"/>
        <w:numPr>
          <w:ilvl w:val="0"/>
          <w:numId w:val="0"/>
        </w:numPr>
        <w:ind w:left="1800"/>
      </w:pPr>
    </w:p>
    <w:p w14:paraId="73DE144E" w14:textId="77777777" w:rsidR="00C202C8" w:rsidRDefault="00C202C8" w:rsidP="00C202C8">
      <w:pPr>
        <w:pStyle w:val="NoteLevel3"/>
        <w:numPr>
          <w:ilvl w:val="0"/>
          <w:numId w:val="0"/>
        </w:numPr>
        <w:ind w:left="1800"/>
      </w:pPr>
    </w:p>
    <w:p w14:paraId="37DF3CA0" w14:textId="56DA2AF2" w:rsidR="00C202C8" w:rsidRDefault="00C202C8" w:rsidP="00C202C8">
      <w:pPr>
        <w:pStyle w:val="NoteLevel3"/>
      </w:pPr>
      <w:r>
        <w:t>4. QmP Beerenauslese</w:t>
      </w:r>
    </w:p>
    <w:p w14:paraId="59BAF07A" w14:textId="1C8433A3" w:rsidR="00C202C8" w:rsidRDefault="00C202C8" w:rsidP="00C202C8">
      <w:pPr>
        <w:pStyle w:val="NoteLevel4"/>
      </w:pPr>
      <w:r>
        <w:t>similar to Auslese, but riper berries</w:t>
      </w:r>
    </w:p>
    <w:p w14:paraId="73A859A6" w14:textId="0646F26C" w:rsidR="00C202C8" w:rsidRDefault="00C202C8" w:rsidP="00C202C8">
      <w:pPr>
        <w:pStyle w:val="NoteLevel4"/>
      </w:pPr>
      <w:r>
        <w:t>apricot, honeyed flavours</w:t>
      </w:r>
    </w:p>
    <w:p w14:paraId="16BDB149" w14:textId="77777777" w:rsidR="00C202C8" w:rsidRDefault="00C202C8" w:rsidP="00C202C8">
      <w:pPr>
        <w:pStyle w:val="NoteLevel4"/>
        <w:numPr>
          <w:ilvl w:val="0"/>
          <w:numId w:val="0"/>
        </w:numPr>
        <w:ind w:left="2520"/>
      </w:pPr>
    </w:p>
    <w:p w14:paraId="5DB65816" w14:textId="0AAE6899" w:rsidR="00C202C8" w:rsidRDefault="00C202C8" w:rsidP="00C202C8">
      <w:pPr>
        <w:pStyle w:val="NoteLevel3"/>
      </w:pPr>
      <w:r>
        <w:t>5. QmP Trockenbeerenauslese</w:t>
      </w:r>
    </w:p>
    <w:p w14:paraId="29BDD9A4" w14:textId="7353323B" w:rsidR="00C202C8" w:rsidRDefault="00C202C8" w:rsidP="00C202C8">
      <w:pPr>
        <w:pStyle w:val="NoteLevel4"/>
      </w:pPr>
      <w:r>
        <w:t>very dry</w:t>
      </w:r>
    </w:p>
    <w:p w14:paraId="6ACED5D9" w14:textId="36AE1C6F" w:rsidR="00C202C8" w:rsidRDefault="00C202C8" w:rsidP="00C202C8">
      <w:pPr>
        <w:pStyle w:val="NoteLevel4"/>
      </w:pPr>
      <w:r>
        <w:t>similar to beerenauslese, but syrupy</w:t>
      </w:r>
    </w:p>
    <w:p w14:paraId="1BEEE404" w14:textId="77777777" w:rsidR="00C202C8" w:rsidRDefault="00C202C8" w:rsidP="00C202C8">
      <w:pPr>
        <w:pStyle w:val="NoteLevel4"/>
        <w:numPr>
          <w:ilvl w:val="0"/>
          <w:numId w:val="0"/>
        </w:numPr>
        <w:ind w:left="2520"/>
      </w:pPr>
    </w:p>
    <w:p w14:paraId="5085A3E4" w14:textId="77777777" w:rsidR="00C202C8" w:rsidRDefault="00C202C8" w:rsidP="00C202C8">
      <w:pPr>
        <w:pStyle w:val="NoteLevel3"/>
      </w:pPr>
      <w:r>
        <w:t>6. QmP Eiswein</w:t>
      </w:r>
    </w:p>
    <w:p w14:paraId="2ACA78DD" w14:textId="77777777" w:rsidR="00C202C8" w:rsidRDefault="00C202C8" w:rsidP="00C202C8">
      <w:pPr>
        <w:pStyle w:val="NoteLevel4"/>
      </w:pPr>
      <w:r>
        <w:t>harvested after frozen at -8 degrees</w:t>
      </w:r>
    </w:p>
    <w:p w14:paraId="68617617" w14:textId="77777777" w:rsidR="00C202C8" w:rsidRDefault="00C202C8" w:rsidP="00C202C8">
      <w:pPr>
        <w:pStyle w:val="NoteLevel1"/>
      </w:pPr>
    </w:p>
    <w:p w14:paraId="7DFC356E" w14:textId="1614A37B" w:rsidR="00C202C8" w:rsidRDefault="00C202C8" w:rsidP="00C202C8">
      <w:pPr>
        <w:pStyle w:val="NoteLevel1"/>
      </w:pPr>
      <w:r>
        <w:t>3 separate tests: (for an Amtliche Prufungsnummer –A.P.Nr)</w:t>
      </w:r>
    </w:p>
    <w:p w14:paraId="7AB8B0FF" w14:textId="77777777" w:rsidR="00C202C8" w:rsidRDefault="00C202C8" w:rsidP="00C202C8">
      <w:pPr>
        <w:pStyle w:val="NoteLevel2"/>
      </w:pPr>
      <w:r>
        <w:t>after application, vineyard inspection: sugar, mould, yield level</w:t>
      </w:r>
    </w:p>
    <w:p w14:paraId="1D6D0475" w14:textId="77777777" w:rsidR="00C202C8" w:rsidRDefault="00C202C8" w:rsidP="00C202C8">
      <w:pPr>
        <w:pStyle w:val="NoteLevel2"/>
      </w:pPr>
      <w:r>
        <w:t>analysis of wine: alcohol, residual sugar, acidity, illegal substances</w:t>
      </w:r>
    </w:p>
    <w:p w14:paraId="230605D6" w14:textId="77777777" w:rsidR="00C202C8" w:rsidRDefault="00C202C8" w:rsidP="00C202C8">
      <w:pPr>
        <w:pStyle w:val="NoteLevel2"/>
      </w:pPr>
      <w:r>
        <w:t>Organoleptic exam: bouquet, typicity, quality</w:t>
      </w:r>
    </w:p>
    <w:p w14:paraId="512638C9" w14:textId="77777777" w:rsidR="00C202C8" w:rsidRDefault="00C202C8" w:rsidP="00C202C8">
      <w:pPr>
        <w:pStyle w:val="NoteLevel1"/>
      </w:pPr>
    </w:p>
    <w:p w14:paraId="425D48C4" w14:textId="77777777" w:rsidR="00C202C8" w:rsidRDefault="00C202C8" w:rsidP="00C202C8">
      <w:pPr>
        <w:pStyle w:val="NoteLevel1"/>
      </w:pPr>
      <w:r>
        <w:t>Rheingau</w:t>
      </w:r>
    </w:p>
    <w:p w14:paraId="1B8526C9" w14:textId="77777777" w:rsidR="00C202C8" w:rsidRDefault="00C202C8" w:rsidP="00C202C8">
      <w:pPr>
        <w:pStyle w:val="NoteLevel2"/>
      </w:pPr>
      <w:r>
        <w:t>Wines facing the south produces the best quality of wines</w:t>
      </w:r>
    </w:p>
    <w:p w14:paraId="65A0BC68" w14:textId="68F23D69" w:rsidR="00C202C8" w:rsidRDefault="00C202C8" w:rsidP="00C202C8">
      <w:pPr>
        <w:pStyle w:val="NoteLevel2"/>
      </w:pPr>
      <w:r>
        <w:t>Riesling (BA and TBA)</w:t>
      </w:r>
    </w:p>
    <w:p w14:paraId="16EEBFC3" w14:textId="77777777" w:rsidR="00C202C8" w:rsidRDefault="00C202C8" w:rsidP="00C202C8">
      <w:pPr>
        <w:pStyle w:val="NoteLevel1"/>
      </w:pPr>
      <w:r>
        <w:t>Rheinhessen</w:t>
      </w:r>
    </w:p>
    <w:p w14:paraId="302AE041" w14:textId="77777777" w:rsidR="00C202C8" w:rsidRDefault="00C202C8" w:rsidP="00C202C8">
      <w:pPr>
        <w:pStyle w:val="NoteLevel2"/>
      </w:pPr>
      <w:r>
        <w:t>Muller Thurgau</w:t>
      </w:r>
    </w:p>
    <w:p w14:paraId="62883430" w14:textId="77777777" w:rsidR="00C202C8" w:rsidRDefault="00C202C8" w:rsidP="00C202C8">
      <w:pPr>
        <w:pStyle w:val="NoteLevel1"/>
      </w:pPr>
      <w:r>
        <w:t>Pfalz</w:t>
      </w:r>
    </w:p>
    <w:p w14:paraId="0E325D4F" w14:textId="77777777" w:rsidR="00C202C8" w:rsidRDefault="00C202C8" w:rsidP="00C202C8">
      <w:pPr>
        <w:pStyle w:val="NoteLevel2"/>
      </w:pPr>
      <w:r>
        <w:t>Rain shadow -&gt;more sunshine</w:t>
      </w:r>
    </w:p>
    <w:p w14:paraId="2694B2E8" w14:textId="77777777" w:rsidR="00C202C8" w:rsidRDefault="00C202C8" w:rsidP="00C202C8">
      <w:pPr>
        <w:pStyle w:val="NoteLevel2"/>
      </w:pPr>
      <w:r>
        <w:t>Second largest producer</w:t>
      </w:r>
    </w:p>
    <w:p w14:paraId="43C3F4CD" w14:textId="77777777" w:rsidR="00C202C8" w:rsidRDefault="00C202C8" w:rsidP="00C202C8">
      <w:pPr>
        <w:pStyle w:val="NoteLevel2"/>
      </w:pPr>
      <w:r>
        <w:t>Riesling and Muller Thurgau</w:t>
      </w:r>
    </w:p>
    <w:p w14:paraId="5AEB4B83" w14:textId="77777777" w:rsidR="00C202C8" w:rsidRDefault="00C202C8" w:rsidP="00C202C8">
      <w:pPr>
        <w:pStyle w:val="NoteLevel1"/>
      </w:pPr>
      <w:r>
        <w:t>Mosel-Saar-Ruwer</w:t>
      </w:r>
    </w:p>
    <w:p w14:paraId="7C5740AA" w14:textId="77777777" w:rsidR="00321AE5" w:rsidRDefault="00C202C8" w:rsidP="00C202C8">
      <w:pPr>
        <w:pStyle w:val="NoteLevel2"/>
      </w:pPr>
      <w:r>
        <w:t>Riesling (BA and TBA)</w:t>
      </w:r>
    </w:p>
    <w:p w14:paraId="754DED4B" w14:textId="77777777" w:rsidR="00321AE5" w:rsidRDefault="00321AE5" w:rsidP="00321AE5">
      <w:pPr>
        <w:pStyle w:val="NoteLevel1"/>
      </w:pPr>
    </w:p>
    <w:p w14:paraId="52BEF984" w14:textId="77777777" w:rsidR="00B956BD" w:rsidRDefault="00321AE5" w:rsidP="00321AE5">
      <w:pPr>
        <w:pStyle w:val="NoteLevel1"/>
      </w:pPr>
      <w:r>
        <w:t>Savory, spicy food goes well with German wines</w:t>
      </w:r>
    </w:p>
    <w:p w14:paraId="0A5BFF4D" w14:textId="77777777" w:rsidR="00B956BD" w:rsidRDefault="00B956BD" w:rsidP="00321AE5">
      <w:pPr>
        <w:pStyle w:val="NoteLevel1"/>
      </w:pPr>
    </w:p>
    <w:p w14:paraId="065DE88B" w14:textId="77777777" w:rsidR="00B956BD" w:rsidRDefault="00B956BD" w:rsidP="00321AE5">
      <w:pPr>
        <w:pStyle w:val="NoteLevel1"/>
      </w:pPr>
    </w:p>
    <w:p w14:paraId="5EC05A5B" w14:textId="7F676D5D" w:rsidR="00B956BD" w:rsidRPr="00351269" w:rsidRDefault="00B956BD" w:rsidP="00321AE5">
      <w:pPr>
        <w:pStyle w:val="NoteLevel1"/>
        <w:rPr>
          <w:b/>
          <w:color w:val="FF0000"/>
        </w:rPr>
      </w:pPr>
      <w:r w:rsidRPr="00351269">
        <w:rPr>
          <w:b/>
          <w:color w:val="FF0000"/>
        </w:rPr>
        <w:t>The Wines of North America:</w:t>
      </w:r>
    </w:p>
    <w:p w14:paraId="7401AD6F" w14:textId="6DB0E973" w:rsidR="00B956BD" w:rsidRDefault="00AC1EB4" w:rsidP="00321AE5">
      <w:pPr>
        <w:pStyle w:val="NoteLevel1"/>
      </w:pPr>
      <w:r>
        <w:t xml:space="preserve">California: </w:t>
      </w:r>
    </w:p>
    <w:p w14:paraId="1C599490" w14:textId="1D6836FB" w:rsidR="00AC1EB4" w:rsidRDefault="00AC1EB4" w:rsidP="00321AE5">
      <w:pPr>
        <w:pStyle w:val="NoteLevel1"/>
      </w:pPr>
      <w:r>
        <w:t>Pacific Northwest:</w:t>
      </w:r>
    </w:p>
    <w:p w14:paraId="3DDB744F" w14:textId="36F8C9D4" w:rsidR="00B956BD" w:rsidRDefault="00B956BD" w:rsidP="00B956BD">
      <w:pPr>
        <w:pStyle w:val="NoteLevel2"/>
      </w:pPr>
      <w:r>
        <w:t>Climate – variable terroir with wine regions</w:t>
      </w:r>
      <w:r w:rsidR="00AC1EB4">
        <w:t xml:space="preserve"> (at least one winery)</w:t>
      </w:r>
      <w:r>
        <w:t xml:space="preserve"> in all states (even Alaska and Hawaii)</w:t>
      </w:r>
    </w:p>
    <w:p w14:paraId="3DE6CE8A" w14:textId="58214A4F" w:rsidR="00B956BD" w:rsidRDefault="00AC1EB4" w:rsidP="00B956BD">
      <w:pPr>
        <w:pStyle w:val="NoteLevel2"/>
      </w:pPr>
      <w:r>
        <w:t>Winkler regions 1-5 rating from coolest to warmest</w:t>
      </w:r>
    </w:p>
    <w:p w14:paraId="4F5DAF77" w14:textId="77777777" w:rsidR="00AC1EB4" w:rsidRDefault="00AC1EB4" w:rsidP="00AC1EB4">
      <w:pPr>
        <w:pStyle w:val="NoteLevel1"/>
      </w:pPr>
    </w:p>
    <w:p w14:paraId="42120C42" w14:textId="624D2E08" w:rsidR="00AC1EB4" w:rsidRDefault="00280C25" w:rsidP="00AC1EB4">
      <w:pPr>
        <w:pStyle w:val="NoteLevel2"/>
      </w:pPr>
      <w:r>
        <w:t>Cool Continental with a rainshadow</w:t>
      </w:r>
      <w:r w:rsidR="00AC1EB4">
        <w:t>: interior Washington</w:t>
      </w:r>
    </w:p>
    <w:p w14:paraId="496D07FB" w14:textId="32948DA7" w:rsidR="00AC1EB4" w:rsidRDefault="00AC1EB4" w:rsidP="00AC1EB4">
      <w:pPr>
        <w:pStyle w:val="NoteLevel2"/>
      </w:pPr>
      <w:r>
        <w:t>Maritime: Willamette Valley Oregon and Puget Sound Washington</w:t>
      </w:r>
    </w:p>
    <w:p w14:paraId="5B05ACFE" w14:textId="45EBCD29" w:rsidR="00AC1EB4" w:rsidRDefault="00280C25" w:rsidP="00AC1EB4">
      <w:pPr>
        <w:pStyle w:val="NoteLevel2"/>
      </w:pPr>
      <w:r>
        <w:t>Mediterranean: North Coast of C</w:t>
      </w:r>
      <w:r w:rsidR="00AC1EB4">
        <w:t>alifornia</w:t>
      </w:r>
    </w:p>
    <w:p w14:paraId="080B091A" w14:textId="076BC41E" w:rsidR="00AC1EB4" w:rsidRDefault="00AC1EB4" w:rsidP="00AC1EB4">
      <w:pPr>
        <w:pStyle w:val="NoteLevel2"/>
      </w:pPr>
      <w:r>
        <w:t>Desert: Central Valley California</w:t>
      </w:r>
    </w:p>
    <w:p w14:paraId="1421F7E4" w14:textId="5F3ECDD8" w:rsidR="00AC1EB4" w:rsidRDefault="00AC1EB4" w:rsidP="00AC1EB4">
      <w:pPr>
        <w:pStyle w:val="NoteLevel2"/>
      </w:pPr>
      <w:r>
        <w:t>California dominates with about 90% of production</w:t>
      </w:r>
    </w:p>
    <w:p w14:paraId="1E4F3206" w14:textId="77777777" w:rsidR="00AC1EB4" w:rsidRDefault="00AC1EB4" w:rsidP="00AC1EB4">
      <w:pPr>
        <w:pStyle w:val="NoteLevel2"/>
      </w:pPr>
    </w:p>
    <w:p w14:paraId="4C4F74E9" w14:textId="31BD0D0A" w:rsidR="00AC1EB4" w:rsidRDefault="00AC1EB4" w:rsidP="00AC1EB4">
      <w:pPr>
        <w:pStyle w:val="NoteLevel2"/>
      </w:pPr>
      <w:r>
        <w:t>California is the largest producer of quality wines</w:t>
      </w:r>
    </w:p>
    <w:p w14:paraId="1F44E976" w14:textId="77777777" w:rsidR="00AC1EB4" w:rsidRDefault="00AC1EB4" w:rsidP="00AC1EB4">
      <w:pPr>
        <w:pStyle w:val="NoteLevel2"/>
      </w:pPr>
    </w:p>
    <w:p w14:paraId="18214B95" w14:textId="254ADB68" w:rsidR="00AC1EB4" w:rsidRDefault="00AC1EB4" w:rsidP="00AC1EB4">
      <w:pPr>
        <w:pStyle w:val="NoteLevel2"/>
      </w:pPr>
      <w:r>
        <w:t>2 systems:</w:t>
      </w:r>
    </w:p>
    <w:p w14:paraId="505D45C8" w14:textId="1F99E0EA" w:rsidR="00AC1EB4" w:rsidRDefault="00AC1EB4" w:rsidP="00AC1EB4">
      <w:pPr>
        <w:pStyle w:val="NoteLevel3"/>
      </w:pPr>
      <w:r>
        <w:t xml:space="preserve">1. </w:t>
      </w:r>
      <w:r w:rsidR="00A223D9">
        <w:t>Geographic boundaries</w:t>
      </w:r>
    </w:p>
    <w:p w14:paraId="7131D3DE" w14:textId="1E4F28E0" w:rsidR="00A223D9" w:rsidRDefault="00A223D9" w:rsidP="00A223D9">
      <w:pPr>
        <w:pStyle w:val="NoteLevel4"/>
      </w:pPr>
      <w:r>
        <w:t>no restrictions on varieties planted, yield, sugar levels, or quality</w:t>
      </w:r>
    </w:p>
    <w:p w14:paraId="6D562ED2" w14:textId="109DB4A1" w:rsidR="00A223D9" w:rsidRDefault="00A223D9" w:rsidP="00A223D9">
      <w:pPr>
        <w:pStyle w:val="NoteLevel3"/>
      </w:pPr>
      <w:r>
        <w:t>2. American Viticultural Areas (AVA) (more precise/specific than the first one)</w:t>
      </w:r>
    </w:p>
    <w:p w14:paraId="6EB40E00" w14:textId="008F32D5" w:rsidR="00A223D9" w:rsidRDefault="00A223D9" w:rsidP="00A223D9">
      <w:pPr>
        <w:pStyle w:val="NoteLevel4"/>
      </w:pPr>
      <w:r>
        <w:t>the TTB must approve before can use AVA term: distinctive in Geography, soil, climate, elevation, topography</w:t>
      </w:r>
    </w:p>
    <w:p w14:paraId="284EDCF8" w14:textId="2364F36A" w:rsidR="00A223D9" w:rsidRDefault="00A223D9" w:rsidP="00A223D9">
      <w:pPr>
        <w:pStyle w:val="NoteLevel4"/>
      </w:pPr>
      <w:r>
        <w:t>no restrictions on varieties planted, yield, sugar levels, or quality</w:t>
      </w:r>
    </w:p>
    <w:p w14:paraId="72DAF70E" w14:textId="5544D436" w:rsidR="00A223D9" w:rsidRDefault="00A223D9" w:rsidP="00A223D9">
      <w:pPr>
        <w:pStyle w:val="NoteLevel4"/>
      </w:pPr>
      <w:r>
        <w:t>AVAs require a higher % for origin (85-100%)</w:t>
      </w:r>
    </w:p>
    <w:p w14:paraId="3CAA02D0" w14:textId="0EEC3E5E" w:rsidR="00AC1EB4" w:rsidRDefault="00AC1EB4" w:rsidP="00AC1EB4">
      <w:pPr>
        <w:pStyle w:val="NoteLevel2"/>
      </w:pPr>
      <w:r>
        <w:t>The Alcohol and Tobacco Tax and Trade Bureau (TTB) handles wine regulations</w:t>
      </w:r>
    </w:p>
    <w:p w14:paraId="1D31422D" w14:textId="77777777" w:rsidR="00EA5F6A" w:rsidRDefault="00EA5F6A" w:rsidP="00EA5F6A">
      <w:pPr>
        <w:pStyle w:val="NoteLevel1"/>
      </w:pPr>
    </w:p>
    <w:p w14:paraId="05C47F02" w14:textId="387EE08D" w:rsidR="00EA5F6A" w:rsidRPr="00EA5F6A" w:rsidRDefault="00EA5F6A" w:rsidP="00EA5F6A">
      <w:pPr>
        <w:pStyle w:val="NoteLevel1"/>
        <w:rPr>
          <w:highlight w:val="yellow"/>
        </w:rPr>
      </w:pPr>
      <w:r w:rsidRPr="00EA5F6A">
        <w:rPr>
          <w:highlight w:val="yellow"/>
        </w:rPr>
        <w:t>Wine labeling requirements:</w:t>
      </w:r>
    </w:p>
    <w:p w14:paraId="5E492E37" w14:textId="0FA70830" w:rsidR="00EA5F6A" w:rsidRDefault="00EA5F6A" w:rsidP="00EA5F6A">
      <w:pPr>
        <w:pStyle w:val="NoteLevel2"/>
      </w:pPr>
      <w:r>
        <w:t>Made/vinted and bottled by the producer --- the wine had some velar treatment/processing at the producer’s winery</w:t>
      </w:r>
    </w:p>
    <w:p w14:paraId="029411DD" w14:textId="5E5187A9" w:rsidR="00EA5F6A" w:rsidRDefault="00EA5F6A" w:rsidP="00EA5F6A">
      <w:pPr>
        <w:pStyle w:val="NoteLevel2"/>
      </w:pPr>
      <w:r>
        <w:t>Produced and bottle by --- means that the grapes are bought from someone else, then you blend them, and bottled.</w:t>
      </w:r>
    </w:p>
    <w:p w14:paraId="10B8FC0F" w14:textId="1D6C63A6" w:rsidR="00EA5F6A" w:rsidRDefault="00EA5F6A" w:rsidP="00EA5F6A">
      <w:pPr>
        <w:pStyle w:val="NoteLevel2"/>
      </w:pPr>
      <w:r>
        <w:t>Grown, produced and bottled by  --- everything is on the state</w:t>
      </w:r>
    </w:p>
    <w:p w14:paraId="15F1C07A" w14:textId="6DB5890E" w:rsidR="00EA5F6A" w:rsidRDefault="00EA5F6A" w:rsidP="00EA5F6A">
      <w:pPr>
        <w:pStyle w:val="NoteLevel3"/>
      </w:pPr>
      <w:r>
        <w:t>Best quality</w:t>
      </w:r>
    </w:p>
    <w:p w14:paraId="0A25F85C" w14:textId="77777777" w:rsidR="00EA5F6A" w:rsidRDefault="00EA5F6A" w:rsidP="00EA5F6A">
      <w:pPr>
        <w:pStyle w:val="NoteLevel2"/>
      </w:pPr>
    </w:p>
    <w:p w14:paraId="6857E1A8" w14:textId="4F85540E" w:rsidR="00EA5F6A" w:rsidRDefault="00EA5F6A" w:rsidP="00EA5F6A">
      <w:pPr>
        <w:pStyle w:val="NoteLevel2"/>
      </w:pPr>
      <w:r>
        <w:t xml:space="preserve">Meritage: </w:t>
      </w:r>
    </w:p>
    <w:p w14:paraId="0E78E8BD" w14:textId="5952C033" w:rsidR="00EA5F6A" w:rsidRDefault="00EA5F6A" w:rsidP="00EA5F6A">
      <w:pPr>
        <w:pStyle w:val="NoteLevel2"/>
      </w:pPr>
      <w:r>
        <w:t>Red Meritage: Cabernet Sauvignon, Merlot, and Cab Franc</w:t>
      </w:r>
    </w:p>
    <w:p w14:paraId="581BA46C" w14:textId="36EA65DE" w:rsidR="00EA5F6A" w:rsidRDefault="00EA5F6A" w:rsidP="00EA5F6A">
      <w:pPr>
        <w:pStyle w:val="NoteLevel2"/>
      </w:pPr>
      <w:r>
        <w:t>White Meritage: Semillon, and Sauvignon Blanc</w:t>
      </w:r>
    </w:p>
    <w:p w14:paraId="56A45A77" w14:textId="00E6BC19" w:rsidR="00EA5F6A" w:rsidRDefault="00EA5F6A" w:rsidP="00EA5F6A">
      <w:pPr>
        <w:pStyle w:val="NoteLevel3"/>
      </w:pPr>
      <w:r>
        <w:t>Oak barrel ageing for the white meritage</w:t>
      </w:r>
    </w:p>
    <w:p w14:paraId="35970187" w14:textId="77777777" w:rsidR="00CA322D" w:rsidRDefault="00CA322D" w:rsidP="00CA322D">
      <w:pPr>
        <w:pStyle w:val="NoteLevel1"/>
      </w:pPr>
    </w:p>
    <w:p w14:paraId="7D2259F0" w14:textId="44AF3951" w:rsidR="00CA322D" w:rsidRDefault="00CA322D" w:rsidP="00CA322D">
      <w:pPr>
        <w:pStyle w:val="NoteLevel1"/>
      </w:pPr>
      <w:r>
        <w:t>The wines of California:</w:t>
      </w:r>
    </w:p>
    <w:p w14:paraId="29E1560F" w14:textId="364D9203" w:rsidR="00CA322D" w:rsidRDefault="00CA322D" w:rsidP="00CA322D">
      <w:pPr>
        <w:pStyle w:val="NoteLevel2"/>
      </w:pPr>
      <w:r>
        <w:t>Wet rainforests</w:t>
      </w:r>
    </w:p>
    <w:p w14:paraId="6288D483" w14:textId="3D0A6520" w:rsidR="00CA322D" w:rsidRDefault="00CA322D" w:rsidP="00CA322D">
      <w:pPr>
        <w:pStyle w:val="NoteLevel2"/>
      </w:pPr>
      <w:r>
        <w:t>Chile is similar to California in terms of terroir</w:t>
      </w:r>
    </w:p>
    <w:p w14:paraId="58E7508F" w14:textId="44CE185C" w:rsidR="00CA322D" w:rsidRDefault="00CA322D" w:rsidP="00CA322D">
      <w:pPr>
        <w:pStyle w:val="NoteLevel3"/>
      </w:pPr>
      <w:r>
        <w:t>Chile is in the southern hemisphere</w:t>
      </w:r>
    </w:p>
    <w:p w14:paraId="092E004C" w14:textId="264D4F02" w:rsidR="00CA322D" w:rsidRDefault="00CA322D" w:rsidP="00CA322D">
      <w:pPr>
        <w:pStyle w:val="NoteLevel3"/>
      </w:pPr>
      <w:r>
        <w:t>California is in the northern hemisphere</w:t>
      </w:r>
    </w:p>
    <w:p w14:paraId="31895677" w14:textId="77777777" w:rsidR="00CA322D" w:rsidRDefault="00CA322D" w:rsidP="00DB77CC">
      <w:pPr>
        <w:pStyle w:val="NoteLevel1"/>
      </w:pPr>
    </w:p>
    <w:p w14:paraId="16951200" w14:textId="098938A6" w:rsidR="00DB77CC" w:rsidRDefault="00DB77CC" w:rsidP="00DB77CC">
      <w:pPr>
        <w:pStyle w:val="NoteLevel1"/>
      </w:pPr>
      <w:r>
        <w:t>Tracing some appellations and AVAs of California:</w:t>
      </w:r>
    </w:p>
    <w:p w14:paraId="6FE04378" w14:textId="5358B82F" w:rsidR="00DB77CC" w:rsidRDefault="00DB77CC" w:rsidP="00DB77CC">
      <w:pPr>
        <w:pStyle w:val="NoteLevel2"/>
      </w:pPr>
      <w:r>
        <w:t>State of California -&gt; regions -&gt; counties -&gt; within counties AVAs down to a single vineyard</w:t>
      </w:r>
    </w:p>
    <w:p w14:paraId="0699BF9E" w14:textId="77777777" w:rsidR="00DB77CC" w:rsidRDefault="00DB77CC" w:rsidP="00DB77CC">
      <w:pPr>
        <w:pStyle w:val="NoteLevel1"/>
      </w:pPr>
    </w:p>
    <w:p w14:paraId="0D9ECE3A" w14:textId="3F0F2F58" w:rsidR="00DB77CC" w:rsidRDefault="00DB77CC" w:rsidP="00DB77CC">
      <w:pPr>
        <w:pStyle w:val="NoteLevel1"/>
      </w:pPr>
      <w:r>
        <w:t>REGION:</w:t>
      </w:r>
    </w:p>
    <w:p w14:paraId="205A30CF" w14:textId="1A5105FA" w:rsidR="00DB77CC" w:rsidRDefault="00DB77CC" w:rsidP="00DB77CC">
      <w:pPr>
        <w:pStyle w:val="NoteLevel2"/>
      </w:pPr>
      <w:r>
        <w:t xml:space="preserve">North Coast AVA </w:t>
      </w:r>
    </w:p>
    <w:p w14:paraId="44981B02" w14:textId="57AF04C1" w:rsidR="00DB77CC" w:rsidRDefault="00DB77CC" w:rsidP="00DB77CC">
      <w:pPr>
        <w:pStyle w:val="NoteLevel3"/>
      </w:pPr>
      <w:r>
        <w:t>County: Napa county</w:t>
      </w:r>
    </w:p>
    <w:p w14:paraId="25764A52" w14:textId="1414FC10" w:rsidR="00DB77CC" w:rsidRDefault="00DB77CC" w:rsidP="00DB77CC">
      <w:pPr>
        <w:pStyle w:val="NoteLevel4"/>
      </w:pPr>
      <w:r>
        <w:t>Napa valley</w:t>
      </w:r>
    </w:p>
    <w:p w14:paraId="6D725EE2" w14:textId="0596A22D" w:rsidR="00DB77CC" w:rsidRDefault="00DB77CC" w:rsidP="00DB77CC">
      <w:pPr>
        <w:pStyle w:val="NoteLevel3"/>
      </w:pPr>
      <w:r>
        <w:t>County: Sonoma County</w:t>
      </w:r>
    </w:p>
    <w:p w14:paraId="7056354E" w14:textId="0623C62C" w:rsidR="00DB77CC" w:rsidRDefault="00DB77CC" w:rsidP="00DB77CC">
      <w:pPr>
        <w:pStyle w:val="NoteLevel4"/>
      </w:pPr>
      <w:r>
        <w:t>Within Sonoma county: Russian River Valley, Conoma Valley</w:t>
      </w:r>
    </w:p>
    <w:p w14:paraId="615E0F29" w14:textId="77777777" w:rsidR="00DB77CC" w:rsidRDefault="00DB77CC" w:rsidP="00DB77CC">
      <w:pPr>
        <w:pStyle w:val="NoteLevel4"/>
      </w:pPr>
    </w:p>
    <w:p w14:paraId="7ED8576F" w14:textId="45BA7DFC" w:rsidR="00DB77CC" w:rsidRDefault="00DB77CC" w:rsidP="00DB77CC">
      <w:pPr>
        <w:pStyle w:val="NoteLevel4"/>
      </w:pPr>
      <w:r>
        <w:t xml:space="preserve">Los Carneros can be within either Napa or Sonoma county </w:t>
      </w:r>
    </w:p>
    <w:p w14:paraId="04169D33" w14:textId="3488DC7A" w:rsidR="00DB77CC" w:rsidRDefault="00DB77CC" w:rsidP="00DB77CC">
      <w:pPr>
        <w:pStyle w:val="NoteLevel2"/>
      </w:pPr>
      <w:r>
        <w:t>South Central Cost AVA’s (Mediterranean-Maritime</w:t>
      </w:r>
    </w:p>
    <w:p w14:paraId="05BA0A23" w14:textId="7EDC9444" w:rsidR="00DB77CC" w:rsidRDefault="00DB77CC" w:rsidP="00DB77CC">
      <w:pPr>
        <w:pStyle w:val="NoteLevel3"/>
      </w:pPr>
      <w:r>
        <w:t>Santa Barbara County</w:t>
      </w:r>
    </w:p>
    <w:p w14:paraId="017EF729" w14:textId="6F30F3A1" w:rsidR="00DB77CC" w:rsidRDefault="00DB77CC" w:rsidP="00DB77CC">
      <w:pPr>
        <w:pStyle w:val="NoteLevel3"/>
      </w:pPr>
      <w:r>
        <w:t>Pinot Noir, Chardonnay, Syrah</w:t>
      </w:r>
    </w:p>
    <w:p w14:paraId="1AFC83B8" w14:textId="437B0885" w:rsidR="00FE3839" w:rsidRDefault="00FE3839" w:rsidP="00FE3839">
      <w:pPr>
        <w:pStyle w:val="NoteLevel2"/>
      </w:pPr>
      <w:r>
        <w:t>The Central Valley:</w:t>
      </w:r>
      <w:r w:rsidR="00987D1C">
        <w:t xml:space="preserve"> desert with irrigation and close to the more Mediterranean North Coast</w:t>
      </w:r>
    </w:p>
    <w:p w14:paraId="6202A19E" w14:textId="792B7900" w:rsidR="00987D1C" w:rsidRDefault="00987D1C" w:rsidP="00FE3839">
      <w:pPr>
        <w:pStyle w:val="NoteLevel2"/>
      </w:pPr>
      <w:r>
        <w:t xml:space="preserve">The wines of Oregon: maritime –wet, cool-warm, windy, </w:t>
      </w:r>
    </w:p>
    <w:p w14:paraId="40EA577F" w14:textId="6C72B69C" w:rsidR="00987D1C" w:rsidRDefault="00987D1C" w:rsidP="00987D1C">
      <w:pPr>
        <w:pStyle w:val="NoteLevel3"/>
      </w:pPr>
      <w:r>
        <w:t>Zone 1-2</w:t>
      </w:r>
    </w:p>
    <w:p w14:paraId="2757C023" w14:textId="3F92A420" w:rsidR="00987D1C" w:rsidRDefault="00987D1C" w:rsidP="00987D1C">
      <w:pPr>
        <w:pStyle w:val="NoteLevel3"/>
      </w:pPr>
      <w:r>
        <w:t>Pinot Noir mainly (some pinot Gris)</w:t>
      </w:r>
    </w:p>
    <w:p w14:paraId="3BA18C5D" w14:textId="191F71B0" w:rsidR="00987D1C" w:rsidRDefault="00987D1C" w:rsidP="00987D1C">
      <w:pPr>
        <w:pStyle w:val="NoteLevel3"/>
      </w:pPr>
      <w:r>
        <w:t>Willamette Valley is well known for their Pinot Noir</w:t>
      </w:r>
    </w:p>
    <w:p w14:paraId="77AF3F61" w14:textId="0722F2D1" w:rsidR="00987D1C" w:rsidRDefault="00987D1C" w:rsidP="00987D1C">
      <w:pPr>
        <w:pStyle w:val="NoteLevel2"/>
      </w:pPr>
      <w:r>
        <w:t>Washington state:</w:t>
      </w:r>
    </w:p>
    <w:p w14:paraId="665933BE" w14:textId="6EDBDA64" w:rsidR="00987D1C" w:rsidRDefault="00987D1C" w:rsidP="00987D1C">
      <w:pPr>
        <w:pStyle w:val="NoteLevel3"/>
      </w:pPr>
      <w:r>
        <w:t>Hot, sunny, cool, continental-semi-desert</w:t>
      </w:r>
    </w:p>
    <w:p w14:paraId="7AC83D12" w14:textId="21AEEA39" w:rsidR="00987D1C" w:rsidRDefault="00987D1C" w:rsidP="00987D1C">
      <w:pPr>
        <w:pStyle w:val="NoteLevel3"/>
      </w:pPr>
      <w:r>
        <w:t>Rainshadow from Cascades Mountains</w:t>
      </w:r>
    </w:p>
    <w:p w14:paraId="4E5C6127" w14:textId="197D29C9" w:rsidR="00987D1C" w:rsidRDefault="00987D1C" w:rsidP="00987D1C">
      <w:pPr>
        <w:pStyle w:val="NoteLevel4"/>
      </w:pPr>
      <w:r>
        <w:t>-&gt;Hotter and dryer</w:t>
      </w:r>
    </w:p>
    <w:p w14:paraId="329AD598" w14:textId="7B596C23" w:rsidR="00987D1C" w:rsidRDefault="00987D1C" w:rsidP="00987D1C">
      <w:pPr>
        <w:pStyle w:val="NoteLevel3"/>
      </w:pPr>
      <w:r>
        <w:t>Walla Walla Valley (in between Columbia and Yakima)</w:t>
      </w:r>
    </w:p>
    <w:p w14:paraId="30968303" w14:textId="00AA619D" w:rsidR="00987D1C" w:rsidRDefault="00987D1C" w:rsidP="00987D1C">
      <w:pPr>
        <w:pStyle w:val="NoteLevel4"/>
      </w:pPr>
      <w:r>
        <w:t>Known for some high quality wine</w:t>
      </w:r>
    </w:p>
    <w:p w14:paraId="36570F85" w14:textId="77777777" w:rsidR="00987D1C" w:rsidRDefault="00987D1C" w:rsidP="00987D1C">
      <w:pPr>
        <w:pStyle w:val="NoteLevel3"/>
      </w:pPr>
      <w:r>
        <w:t>Columbia Valley</w:t>
      </w:r>
    </w:p>
    <w:p w14:paraId="31493C84" w14:textId="671CF998" w:rsidR="00351269" w:rsidRDefault="00351269" w:rsidP="00351269">
      <w:pPr>
        <w:pStyle w:val="NoteLevel4"/>
      </w:pPr>
      <w:r>
        <w:t>SubAVA: Yakima Valley –very dry</w:t>
      </w:r>
    </w:p>
    <w:p w14:paraId="730856FF" w14:textId="77777777" w:rsidR="00987D1C" w:rsidRDefault="00987D1C" w:rsidP="00987D1C">
      <w:pPr>
        <w:pStyle w:val="NoteLevel3"/>
      </w:pPr>
      <w:r>
        <w:t>Yakima Valley</w:t>
      </w:r>
    </w:p>
    <w:p w14:paraId="39113575" w14:textId="77777777" w:rsidR="00987D1C" w:rsidRDefault="00987D1C" w:rsidP="00987D1C">
      <w:pPr>
        <w:pStyle w:val="NoteLevel3"/>
      </w:pPr>
      <w:r>
        <w:t>The Washington state AVAs Washington Wine Quality Alliance (WWQA)</w:t>
      </w:r>
    </w:p>
    <w:p w14:paraId="467A08D6" w14:textId="59A106D7" w:rsidR="00987D1C" w:rsidRDefault="00987D1C" w:rsidP="00987D1C">
      <w:pPr>
        <w:pStyle w:val="NoteLevel3"/>
      </w:pPr>
      <w:r>
        <w:t xml:space="preserve">Mostly lie east in the rainshadow of the Cascade Mountains </w:t>
      </w:r>
    </w:p>
    <w:p w14:paraId="506FACD5" w14:textId="77777777" w:rsidR="00987D1C" w:rsidRDefault="00987D1C" w:rsidP="00987D1C">
      <w:pPr>
        <w:pStyle w:val="NoteLevel4"/>
      </w:pPr>
      <w:r>
        <w:t>Need irrigation from Columbia River</w:t>
      </w:r>
    </w:p>
    <w:p w14:paraId="0F96B81E" w14:textId="77777777" w:rsidR="00987D1C" w:rsidRDefault="00987D1C" w:rsidP="00987D1C">
      <w:pPr>
        <w:pStyle w:val="NoteLevel4"/>
      </w:pPr>
      <w:r>
        <w:t>Yields were high, but have come down</w:t>
      </w:r>
    </w:p>
    <w:p w14:paraId="4CA96BDE" w14:textId="77777777" w:rsidR="00987D1C" w:rsidRDefault="00987D1C" w:rsidP="00987D1C">
      <w:pPr>
        <w:pStyle w:val="NoteLevel3"/>
      </w:pPr>
      <w:r>
        <w:t>Cold Zone 1 (some winter injury)</w:t>
      </w:r>
    </w:p>
    <w:p w14:paraId="06A0D44A" w14:textId="77777777" w:rsidR="00351269" w:rsidRDefault="00987D1C" w:rsidP="00987D1C">
      <w:pPr>
        <w:pStyle w:val="NoteLevel3"/>
      </w:pPr>
      <w:r>
        <w:t xml:space="preserve">Continental air masses cooled </w:t>
      </w:r>
    </w:p>
    <w:p w14:paraId="72267EC7" w14:textId="632C916A" w:rsidR="00351269" w:rsidRDefault="00351269" w:rsidP="00351269">
      <w:pPr>
        <w:pStyle w:val="NoteLevel4"/>
      </w:pPr>
      <w:r>
        <w:t>A bit of westerly winds off Pacific</w:t>
      </w:r>
    </w:p>
    <w:p w14:paraId="5DA02318" w14:textId="77777777" w:rsidR="00351269" w:rsidRDefault="00351269" w:rsidP="00351269">
      <w:pPr>
        <w:pStyle w:val="NoteLevel3"/>
      </w:pPr>
      <w:r>
        <w:t>Hotter and drier than Oregon (More sunshine than California)</w:t>
      </w:r>
    </w:p>
    <w:p w14:paraId="1D76DE9D" w14:textId="77777777" w:rsidR="00351269" w:rsidRDefault="00351269" w:rsidP="00351269">
      <w:pPr>
        <w:pStyle w:val="NoteLevel3"/>
      </w:pPr>
      <w:r>
        <w:t>Some latitude as N. Bordeaux/south Burgundy</w:t>
      </w:r>
    </w:p>
    <w:p w14:paraId="62082641" w14:textId="0B97E6FE" w:rsidR="00351269" w:rsidRDefault="00351269" w:rsidP="00351269">
      <w:pPr>
        <w:pStyle w:val="NoteLevel4"/>
      </w:pPr>
      <w:r>
        <w:t>Sub AVA: Walla Walla –dry</w:t>
      </w:r>
    </w:p>
    <w:p w14:paraId="684B0F80" w14:textId="77777777" w:rsidR="00351269" w:rsidRDefault="00351269" w:rsidP="00351269">
      <w:pPr>
        <w:pStyle w:val="NoteLevel3"/>
      </w:pPr>
      <w:r>
        <w:t>Phylloxera is not an issue</w:t>
      </w:r>
    </w:p>
    <w:p w14:paraId="384A039C" w14:textId="77777777" w:rsidR="00351269" w:rsidRDefault="00351269" w:rsidP="00351269">
      <w:pPr>
        <w:pStyle w:val="NoteLevel3"/>
      </w:pPr>
      <w:r>
        <w:t>Chardonnay, Riesling, and also Cab Sauvignon and Merlot</w:t>
      </w:r>
    </w:p>
    <w:p w14:paraId="6D83AEB3" w14:textId="77777777" w:rsidR="00351269" w:rsidRDefault="00351269" w:rsidP="00351269">
      <w:pPr>
        <w:pStyle w:val="NoteLevel1"/>
        <w:numPr>
          <w:ilvl w:val="0"/>
          <w:numId w:val="0"/>
        </w:numPr>
      </w:pPr>
    </w:p>
    <w:p w14:paraId="0CF4C4ED" w14:textId="1B6BA656" w:rsidR="00351269" w:rsidRPr="00F639E9" w:rsidRDefault="006206FF" w:rsidP="00351269">
      <w:pPr>
        <w:pStyle w:val="NoteLevel1"/>
        <w:numPr>
          <w:ilvl w:val="0"/>
          <w:numId w:val="0"/>
        </w:numPr>
        <w:rPr>
          <w:b/>
          <w:color w:val="FF0000"/>
        </w:rPr>
      </w:pPr>
      <w:r>
        <w:rPr>
          <w:b/>
          <w:color w:val="FF0000"/>
        </w:rPr>
        <w:t xml:space="preserve">The Wines of </w:t>
      </w:r>
      <w:r w:rsidR="00351269" w:rsidRPr="00351269">
        <w:rPr>
          <w:b/>
          <w:color w:val="FF0000"/>
        </w:rPr>
        <w:t>Canada:</w:t>
      </w:r>
    </w:p>
    <w:p w14:paraId="26D4BC0A" w14:textId="0FDBC952" w:rsidR="006206FF" w:rsidRDefault="006206FF" w:rsidP="00351269">
      <w:pPr>
        <w:pStyle w:val="NoteLevel1"/>
        <w:numPr>
          <w:ilvl w:val="0"/>
          <w:numId w:val="0"/>
        </w:numPr>
      </w:pPr>
      <w:r>
        <w:t>Pre NAFTA –jug wine era</w:t>
      </w:r>
    </w:p>
    <w:p w14:paraId="1CB2BBD0" w14:textId="58A8A59D" w:rsidR="006206FF" w:rsidRDefault="006206FF" w:rsidP="00351269">
      <w:pPr>
        <w:pStyle w:val="NoteLevel1"/>
        <w:numPr>
          <w:ilvl w:val="0"/>
          <w:numId w:val="0"/>
        </w:numPr>
      </w:pPr>
      <w:r>
        <w:t>GATT: Agreement and General Agreement on Trade and Tariffs</w:t>
      </w:r>
    </w:p>
    <w:p w14:paraId="7DC70F73" w14:textId="77777777" w:rsidR="006206FF" w:rsidRDefault="006206FF" w:rsidP="00351269">
      <w:pPr>
        <w:pStyle w:val="NoteLevel1"/>
        <w:numPr>
          <w:ilvl w:val="0"/>
          <w:numId w:val="0"/>
        </w:numPr>
      </w:pPr>
    </w:p>
    <w:p w14:paraId="58E6552B" w14:textId="175768F1" w:rsidR="006206FF" w:rsidRDefault="006206FF" w:rsidP="00351269">
      <w:pPr>
        <w:pStyle w:val="NoteLevel1"/>
        <w:numPr>
          <w:ilvl w:val="0"/>
          <w:numId w:val="0"/>
        </w:numPr>
      </w:pPr>
      <w:r>
        <w:t>Post NAFTA: free trade agreement yrs:</w:t>
      </w:r>
    </w:p>
    <w:p w14:paraId="175E4A5C" w14:textId="0F619DE6" w:rsidR="006206FF" w:rsidRDefault="006206FF" w:rsidP="006206FF">
      <w:pPr>
        <w:pStyle w:val="NoteLevel2"/>
      </w:pPr>
      <w:r>
        <w:t>Ontario and BC began change over to Vitis Vinifera</w:t>
      </w:r>
    </w:p>
    <w:p w14:paraId="4E14DA0B" w14:textId="77777777" w:rsidR="006206FF" w:rsidRPr="006206FF" w:rsidRDefault="006206FF" w:rsidP="006206FF">
      <w:pPr>
        <w:pStyle w:val="NoteLevel1"/>
        <w:rPr>
          <w:b/>
        </w:rPr>
      </w:pPr>
      <w:r w:rsidRPr="006206FF">
        <w:rPr>
          <w:b/>
        </w:rPr>
        <w:t>Ontario</w:t>
      </w:r>
    </w:p>
    <w:p w14:paraId="2EF34ACF" w14:textId="1BA09A4C" w:rsidR="006206FF" w:rsidRDefault="006206FF" w:rsidP="006206FF">
      <w:pPr>
        <w:pStyle w:val="NoteLevel2"/>
      </w:pPr>
      <w:r w:rsidRPr="006206FF">
        <w:t>Wine Content Act</w:t>
      </w:r>
      <w:r>
        <w:t xml:space="preserve">: imposed minimum quality standards. </w:t>
      </w:r>
    </w:p>
    <w:p w14:paraId="71491467" w14:textId="451BE1FD" w:rsidR="006206FF" w:rsidRPr="006206FF" w:rsidRDefault="006206FF" w:rsidP="006206FF">
      <w:pPr>
        <w:pStyle w:val="NoteLevel2"/>
      </w:pPr>
      <w:r>
        <w:t>Estate wineries formed Vintners Quality Alliance of Ontario (VAQO)</w:t>
      </w:r>
    </w:p>
    <w:p w14:paraId="75346649" w14:textId="77777777" w:rsidR="006206FF" w:rsidRPr="006206FF" w:rsidRDefault="006206FF" w:rsidP="00351269">
      <w:pPr>
        <w:pStyle w:val="NoteLevel1"/>
        <w:rPr>
          <w:b/>
        </w:rPr>
      </w:pPr>
      <w:r w:rsidRPr="006206FF">
        <w:rPr>
          <w:b/>
        </w:rPr>
        <w:t>BC</w:t>
      </w:r>
    </w:p>
    <w:p w14:paraId="4E4923D6" w14:textId="59B98432" w:rsidR="006206FF" w:rsidRPr="006206FF" w:rsidRDefault="006206FF" w:rsidP="006206FF">
      <w:pPr>
        <w:pStyle w:val="NoteLevel2"/>
        <w:rPr>
          <w:b/>
        </w:rPr>
      </w:pPr>
      <w:r w:rsidRPr="006206FF">
        <w:t>BC Wine Act</w:t>
      </w:r>
      <w:r>
        <w:t>: formed Vintners Quality Alliance of British Columbia (VQA-BC)</w:t>
      </w:r>
    </w:p>
    <w:p w14:paraId="3F31CCCD" w14:textId="748A9E46" w:rsidR="006206FF" w:rsidRPr="006206FF" w:rsidRDefault="006206FF" w:rsidP="006206FF">
      <w:pPr>
        <w:pStyle w:val="NoteLevel3"/>
        <w:rPr>
          <w:b/>
        </w:rPr>
      </w:pPr>
      <w:r>
        <w:rPr>
          <w:b/>
        </w:rPr>
        <w:t>BC VQA overseen by BC Wine Authority since 2005</w:t>
      </w:r>
    </w:p>
    <w:p w14:paraId="3D115FDC" w14:textId="77777777" w:rsidR="006206FF" w:rsidRDefault="006206FF" w:rsidP="006206FF">
      <w:pPr>
        <w:pStyle w:val="NoteLevel2"/>
      </w:pPr>
      <w:r>
        <w:t>100% BC grapes</w:t>
      </w:r>
    </w:p>
    <w:p w14:paraId="6E2893AF" w14:textId="77777777" w:rsidR="006206FF" w:rsidRDefault="006206FF" w:rsidP="006206FF">
      <w:pPr>
        <w:pStyle w:val="NoteLevel1"/>
        <w:numPr>
          <w:ilvl w:val="0"/>
          <w:numId w:val="0"/>
        </w:numPr>
      </w:pPr>
    </w:p>
    <w:p w14:paraId="25B6855B" w14:textId="75BC3001" w:rsidR="006206FF" w:rsidRDefault="006206FF" w:rsidP="006206FF">
      <w:pPr>
        <w:pStyle w:val="NoteLevel1"/>
        <w:numPr>
          <w:ilvl w:val="0"/>
          <w:numId w:val="0"/>
        </w:numPr>
      </w:pPr>
      <w:r>
        <w:t>The VQA regulations:</w:t>
      </w:r>
    </w:p>
    <w:p w14:paraId="6626B35F" w14:textId="12D60964" w:rsidR="006206FF" w:rsidRDefault="006206FF" w:rsidP="006206FF">
      <w:pPr>
        <w:pStyle w:val="NoteLevel2"/>
      </w:pPr>
      <w:r>
        <w:t>define and mandate standards for VQA wine and VQA certification</w:t>
      </w:r>
    </w:p>
    <w:p w14:paraId="4F8A972A" w14:textId="17AF5FF3" w:rsidR="006206FF" w:rsidRDefault="006206FF" w:rsidP="006206FF">
      <w:pPr>
        <w:pStyle w:val="NoteLevel2"/>
      </w:pPr>
      <w:r>
        <w:t>provide market development and support for premium wines produced by participating wineries</w:t>
      </w:r>
    </w:p>
    <w:p w14:paraId="383300B8" w14:textId="14CAE6F3" w:rsidR="006206FF" w:rsidRDefault="006206FF" w:rsidP="006206FF">
      <w:pPr>
        <w:pStyle w:val="NoteLevel2"/>
      </w:pPr>
      <w:r>
        <w:t>VQA system is voluntary</w:t>
      </w:r>
    </w:p>
    <w:p w14:paraId="3E009D3B" w14:textId="5E2218C4" w:rsidR="006206FF" w:rsidRDefault="006206FF" w:rsidP="006206FF">
      <w:pPr>
        <w:pStyle w:val="NoteLevel2"/>
      </w:pPr>
      <w:r>
        <w:t>VQA system is similar to France, but like German for late harvest and dessert wines</w:t>
      </w:r>
    </w:p>
    <w:p w14:paraId="5D1D1169" w14:textId="6E009C6C" w:rsidR="006206FF" w:rsidRDefault="006206FF" w:rsidP="006206FF">
      <w:pPr>
        <w:pStyle w:val="NoteLevel2"/>
      </w:pPr>
      <w:r>
        <w:t>Marketing/promotion is by the BC wine institute</w:t>
      </w:r>
    </w:p>
    <w:p w14:paraId="793AC50B" w14:textId="77777777" w:rsidR="006206FF" w:rsidRDefault="006206FF" w:rsidP="006206FF">
      <w:pPr>
        <w:pStyle w:val="NoteLevel1"/>
      </w:pPr>
    </w:p>
    <w:p w14:paraId="287DCC01" w14:textId="217D5C56" w:rsidR="006206FF" w:rsidRDefault="006206FF" w:rsidP="006206FF">
      <w:pPr>
        <w:pStyle w:val="NoteLevel1"/>
      </w:pPr>
      <w:r>
        <w:t>BCWA and Vintners Quality Alliance define:</w:t>
      </w:r>
    </w:p>
    <w:p w14:paraId="263D8754" w14:textId="68061B27" w:rsidR="006206FF" w:rsidRDefault="006206FF" w:rsidP="006206FF">
      <w:pPr>
        <w:pStyle w:val="NoteLevel2"/>
      </w:pPr>
      <w:r>
        <w:t xml:space="preserve">Viticulture area </w:t>
      </w:r>
      <w:r w:rsidR="0090578C">
        <w:t xml:space="preserve">(VA) </w:t>
      </w:r>
      <w:r>
        <w:t xml:space="preserve">boundaries </w:t>
      </w:r>
    </w:p>
    <w:p w14:paraId="4D4C9CA8" w14:textId="0F22ABAE" w:rsidR="0090578C" w:rsidRDefault="0090578C" w:rsidP="0090578C">
      <w:pPr>
        <w:pStyle w:val="NoteLevel3"/>
      </w:pPr>
      <w:r>
        <w:t>VQA Ontario or VQA BC -100% grapes from that province, 95% from appellation, 100% if VY designation</w:t>
      </w:r>
    </w:p>
    <w:p w14:paraId="5D2B563A" w14:textId="28AF4C56" w:rsidR="006206FF" w:rsidRDefault="006206FF" w:rsidP="006206FF">
      <w:pPr>
        <w:pStyle w:val="NoteLevel2"/>
      </w:pPr>
      <w:r>
        <w:t>Permissible grape varieties</w:t>
      </w:r>
      <w:r w:rsidR="0090578C">
        <w:t xml:space="preserve"> –mostly V. vinifera</w:t>
      </w:r>
    </w:p>
    <w:p w14:paraId="205BAB08" w14:textId="7D8ECC1F" w:rsidR="006206FF" w:rsidRDefault="006206FF" w:rsidP="006206FF">
      <w:pPr>
        <w:pStyle w:val="NoteLevel2"/>
      </w:pPr>
      <w:r>
        <w:t>Ripeness of the grapes</w:t>
      </w:r>
      <w:r w:rsidR="0090578C">
        <w:t xml:space="preserve"> –ex. min 18 brix chardonnay</w:t>
      </w:r>
    </w:p>
    <w:p w14:paraId="55AD0354" w14:textId="2664D117" w:rsidR="00815019" w:rsidRDefault="006206FF" w:rsidP="00815019">
      <w:pPr>
        <w:pStyle w:val="NoteLevel2"/>
      </w:pPr>
      <w:r>
        <w:t>Vinification</w:t>
      </w:r>
      <w:r w:rsidR="00815019">
        <w:t>: Chaptalization – cannot add sugar more than 2.5% ABV if VA specific, 3.5% if BC, use of sweet reserve, wine must be made within VA</w:t>
      </w:r>
    </w:p>
    <w:p w14:paraId="2A4A3F25" w14:textId="04626953" w:rsidR="006206FF" w:rsidRDefault="006206FF" w:rsidP="006206FF">
      <w:pPr>
        <w:pStyle w:val="NoteLevel2"/>
      </w:pPr>
      <w:r>
        <w:t>Labels and packaging</w:t>
      </w:r>
    </w:p>
    <w:p w14:paraId="6709F755" w14:textId="2AB1BF08" w:rsidR="006206FF" w:rsidRDefault="006206FF" w:rsidP="006206FF">
      <w:pPr>
        <w:pStyle w:val="NoteLevel2"/>
      </w:pPr>
      <w:r>
        <w:t>Typicity</w:t>
      </w:r>
      <w:r w:rsidR="0090578C">
        <w:t xml:space="preserve"> –wine=variety attributes should be true to type</w:t>
      </w:r>
    </w:p>
    <w:p w14:paraId="7FFA519F" w14:textId="77777777" w:rsidR="0090578C" w:rsidRDefault="0090578C" w:rsidP="0090578C">
      <w:pPr>
        <w:pStyle w:val="NoteLevel1"/>
      </w:pPr>
    </w:p>
    <w:p w14:paraId="411A380C" w14:textId="715A58D1" w:rsidR="0090578C" w:rsidRDefault="00E45DF4" w:rsidP="0090578C">
      <w:pPr>
        <w:pStyle w:val="NoteLevel1"/>
      </w:pPr>
      <w:r>
        <w:t>In Canada -2 wine production licenses re typically granted</w:t>
      </w:r>
    </w:p>
    <w:p w14:paraId="39D9BDFD" w14:textId="262E1DA5" w:rsidR="00E45DF4" w:rsidRDefault="00E45DF4" w:rsidP="00E45DF4">
      <w:pPr>
        <w:pStyle w:val="NoteLevel2"/>
      </w:pPr>
      <w:r>
        <w:t>Commercial wineries</w:t>
      </w:r>
    </w:p>
    <w:p w14:paraId="21C88F4C" w14:textId="4699A9F4" w:rsidR="00E45DF4" w:rsidRDefault="00E45DF4" w:rsidP="00E45DF4">
      <w:pPr>
        <w:pStyle w:val="NoteLevel3"/>
      </w:pPr>
      <w:r>
        <w:t xml:space="preserve">Can use imported wine and can also separately produce VQA wine </w:t>
      </w:r>
    </w:p>
    <w:p w14:paraId="71B4F7F7" w14:textId="6E22E5D4" w:rsidR="00E45DF4" w:rsidRDefault="00E45DF4" w:rsidP="00E45DF4">
      <w:pPr>
        <w:pStyle w:val="NoteLevel2"/>
      </w:pPr>
      <w:r>
        <w:t>Land-based wineries</w:t>
      </w:r>
    </w:p>
    <w:p w14:paraId="206C19B5" w14:textId="43228B06" w:rsidR="00E45DF4" w:rsidRDefault="00E45DF4" w:rsidP="00E45DF4">
      <w:pPr>
        <w:pStyle w:val="NoteLevel3"/>
      </w:pPr>
      <w:r>
        <w:t>Two types producing</w:t>
      </w:r>
    </w:p>
    <w:p w14:paraId="4B958BD7" w14:textId="05BB3770" w:rsidR="00E45DF4" w:rsidRDefault="00E45DF4" w:rsidP="00E45DF4">
      <w:pPr>
        <w:pStyle w:val="NoteLevel4"/>
      </w:pPr>
      <w:r>
        <w:t>A. association of BC winegrowers</w:t>
      </w:r>
    </w:p>
    <w:p w14:paraId="137B8C1F" w14:textId="18846681" w:rsidR="00E45DF4" w:rsidRDefault="00E45DF4" w:rsidP="00E45DF4">
      <w:pPr>
        <w:pStyle w:val="NoteLevel4"/>
      </w:pPr>
      <w:r>
        <w:t>BC wine authority oversees BC wines of marked Quality program</w:t>
      </w:r>
    </w:p>
    <w:p w14:paraId="2A5D1478" w14:textId="74FC671E" w:rsidR="00E45DF4" w:rsidRDefault="00E91A48" w:rsidP="00E45DF4">
      <w:pPr>
        <w:pStyle w:val="NoteLevel1"/>
      </w:pPr>
      <w:r>
        <w:t>Classificat</w:t>
      </w:r>
      <w:r w:rsidR="00E45DF4">
        <w:t>ion:</w:t>
      </w:r>
    </w:p>
    <w:p w14:paraId="4FE6FC83" w14:textId="56BC48AB" w:rsidR="00E45DF4" w:rsidRDefault="00E45DF4" w:rsidP="00E45DF4">
      <w:pPr>
        <w:pStyle w:val="NoteLevel2"/>
      </w:pPr>
      <w:r>
        <w:t>Table wine</w:t>
      </w:r>
    </w:p>
    <w:p w14:paraId="49838CC5" w14:textId="1E2F6A63" w:rsidR="00E45DF4" w:rsidRDefault="00E45DF4" w:rsidP="00E45DF4">
      <w:pPr>
        <w:pStyle w:val="NoteLevel2"/>
      </w:pPr>
      <w:r>
        <w:t>Regional/land wines of Canada</w:t>
      </w:r>
    </w:p>
    <w:p w14:paraId="221C8EEB" w14:textId="5793C8EF" w:rsidR="00E45DF4" w:rsidRDefault="00E45DF4" w:rsidP="00E45DF4">
      <w:pPr>
        <w:pStyle w:val="NoteLevel2"/>
      </w:pPr>
      <w:r>
        <w:t>Quality wine produced in a specific region (QWPSR)</w:t>
      </w:r>
    </w:p>
    <w:p w14:paraId="41BF00F0" w14:textId="4BBA2A2E" w:rsidR="00E45DF4" w:rsidRDefault="00E45DF4" w:rsidP="00E45DF4">
      <w:pPr>
        <w:pStyle w:val="NoteLevel3"/>
      </w:pPr>
      <w:r>
        <w:t>Ontario and BC together</w:t>
      </w:r>
    </w:p>
    <w:p w14:paraId="5B90592E" w14:textId="12FA1140" w:rsidR="00E45DF4" w:rsidRDefault="00E45DF4" w:rsidP="00E45DF4">
      <w:pPr>
        <w:pStyle w:val="NoteLevel2"/>
      </w:pPr>
      <w:r>
        <w:t>QWPSR – special</w:t>
      </w:r>
    </w:p>
    <w:p w14:paraId="3FF0F2D7" w14:textId="56B58FD6" w:rsidR="00E45DF4" w:rsidRDefault="00E45DF4" w:rsidP="00E45DF4">
      <w:pPr>
        <w:pStyle w:val="NoteLevel3"/>
      </w:pPr>
      <w:r>
        <w:t>A. with a specific geographic indication for grape origin</w:t>
      </w:r>
    </w:p>
    <w:p w14:paraId="2B2C1F32" w14:textId="2EE9BC11" w:rsidR="00E45DF4" w:rsidRPr="00E45DF4" w:rsidRDefault="00E45DF4" w:rsidP="00E45DF4">
      <w:pPr>
        <w:pStyle w:val="NoteLevel3"/>
        <w:rPr>
          <w:highlight w:val="yellow"/>
        </w:rPr>
      </w:pPr>
      <w:r w:rsidRPr="00E45DF4">
        <w:rPr>
          <w:highlight w:val="yellow"/>
        </w:rPr>
        <w:t>Estate bottled: grown on estate and/or for BC wine of distinction winery controlled vineyards, produced and bottled at winery</w:t>
      </w:r>
    </w:p>
    <w:p w14:paraId="18F7E79D" w14:textId="7AA8AAAE" w:rsidR="00E45DF4" w:rsidRDefault="00E45DF4" w:rsidP="00E45DF4">
      <w:pPr>
        <w:pStyle w:val="NoteLevel3"/>
      </w:pPr>
      <w:r>
        <w:t>B. Include VQA estate bottled with “designated vineyard”</w:t>
      </w:r>
    </w:p>
    <w:p w14:paraId="57E0A8F0" w14:textId="4EADBFEC" w:rsidR="00E45DF4" w:rsidRDefault="00E45DF4" w:rsidP="00E45DF4">
      <w:pPr>
        <w:pStyle w:val="NoteLevel4"/>
      </w:pPr>
      <w:r>
        <w:t>Includes a contract single vineyard off the estate, but with estate control (a 10 year lease arrangement –can be on wine label only after the 3</w:t>
      </w:r>
      <w:r w:rsidRPr="00E45DF4">
        <w:rPr>
          <w:vertAlign w:val="superscript"/>
        </w:rPr>
        <w:t>rd</w:t>
      </w:r>
      <w:r>
        <w:t xml:space="preserve"> year of production</w:t>
      </w:r>
    </w:p>
    <w:p w14:paraId="33A8CF45" w14:textId="7D66EFEE" w:rsidR="00E45DF4" w:rsidRDefault="00E45DF4" w:rsidP="00E45DF4">
      <w:pPr>
        <w:pStyle w:val="NoteLevel3"/>
      </w:pPr>
      <w:r>
        <w:t>C. VQA late harvest and special dessert Wines</w:t>
      </w:r>
    </w:p>
    <w:p w14:paraId="047E53F1" w14:textId="188E75A8" w:rsidR="00E45DF4" w:rsidRDefault="00E45DF4" w:rsidP="00E45DF4">
      <w:pPr>
        <w:pStyle w:val="NoteLevel4"/>
      </w:pPr>
      <w:r>
        <w:t>Generally modeled on the German wine system with the sugar content of the grapes as the major factor in setting the designation of quality</w:t>
      </w:r>
    </w:p>
    <w:p w14:paraId="2C44754A" w14:textId="0B3E8439" w:rsidR="00E45DF4" w:rsidRPr="009C2E3A" w:rsidRDefault="00E45DF4" w:rsidP="00E45DF4">
      <w:pPr>
        <w:pStyle w:val="NoteLevel5"/>
        <w:rPr>
          <w:highlight w:val="yellow"/>
        </w:rPr>
      </w:pPr>
      <w:r w:rsidRPr="009C2E3A">
        <w:rPr>
          <w:highlight w:val="yellow"/>
        </w:rPr>
        <w:t>Includes VQA l</w:t>
      </w:r>
      <w:r w:rsidR="009C2E3A">
        <w:rPr>
          <w:highlight w:val="yellow"/>
        </w:rPr>
        <w:t>a</w:t>
      </w:r>
      <w:r w:rsidRPr="009C2E3A">
        <w:rPr>
          <w:highlight w:val="yellow"/>
        </w:rPr>
        <w:t xml:space="preserve">te harvest </w:t>
      </w:r>
    </w:p>
    <w:p w14:paraId="3E81513F" w14:textId="7F1408A9" w:rsidR="00E45DF4" w:rsidRPr="009C2E3A" w:rsidRDefault="00E45DF4" w:rsidP="00E45DF4">
      <w:pPr>
        <w:pStyle w:val="NoteLevel5"/>
        <w:rPr>
          <w:highlight w:val="yellow"/>
        </w:rPr>
      </w:pPr>
      <w:r w:rsidRPr="009C2E3A">
        <w:rPr>
          <w:highlight w:val="yellow"/>
        </w:rPr>
        <w:t>VQA select late harvest or VQA special select late harvest</w:t>
      </w:r>
    </w:p>
    <w:p w14:paraId="3BAD3697" w14:textId="6D42A531" w:rsidR="00E45DF4" w:rsidRPr="009C2E3A" w:rsidRDefault="009C2E3A" w:rsidP="00E45DF4">
      <w:pPr>
        <w:pStyle w:val="NoteLevel5"/>
        <w:rPr>
          <w:highlight w:val="yellow"/>
        </w:rPr>
      </w:pPr>
      <w:r w:rsidRPr="009C2E3A">
        <w:rPr>
          <w:highlight w:val="yellow"/>
        </w:rPr>
        <w:t>VQA botrytis affected and VQA totally botrytis affected</w:t>
      </w:r>
    </w:p>
    <w:p w14:paraId="481187A1" w14:textId="7C3AF650" w:rsidR="006A2219" w:rsidRPr="006A2219" w:rsidRDefault="009C2E3A" w:rsidP="006A2219">
      <w:pPr>
        <w:pStyle w:val="NoteLevel5"/>
        <w:rPr>
          <w:highlight w:val="yellow"/>
        </w:rPr>
      </w:pPr>
      <w:r w:rsidRPr="009C2E3A">
        <w:rPr>
          <w:highlight w:val="yellow"/>
        </w:rPr>
        <w:t>VQA icewine</w:t>
      </w:r>
    </w:p>
    <w:p w14:paraId="5826418E" w14:textId="77777777" w:rsidR="00E45DF4" w:rsidRDefault="00E45DF4" w:rsidP="00E45DF4">
      <w:pPr>
        <w:pStyle w:val="NoteLevel1"/>
      </w:pPr>
    </w:p>
    <w:p w14:paraId="786346C9" w14:textId="697866C8" w:rsidR="009C2E3A" w:rsidRDefault="009C2E3A" w:rsidP="00E45DF4">
      <w:pPr>
        <w:pStyle w:val="NoteLevel1"/>
      </w:pPr>
      <w:r>
        <w:t>For icewine:</w:t>
      </w:r>
    </w:p>
    <w:p w14:paraId="139F832F" w14:textId="24EEF46F" w:rsidR="009C2E3A" w:rsidRDefault="009C2E3A" w:rsidP="009C2E3A">
      <w:pPr>
        <w:pStyle w:val="NoteLevel2"/>
      </w:pPr>
      <w:r>
        <w:t>VQA icewine = traditional conditions</w:t>
      </w:r>
    </w:p>
    <w:p w14:paraId="4B0BF626" w14:textId="5D117B2D" w:rsidR="009C2E3A" w:rsidRDefault="009C2E3A" w:rsidP="009C2E3A">
      <w:pPr>
        <w:pStyle w:val="NoteLevel2"/>
      </w:pPr>
      <w:r>
        <w:t>1. Varieties as with VQA wine generally</w:t>
      </w:r>
    </w:p>
    <w:p w14:paraId="20FE766A" w14:textId="52C4F4C4" w:rsidR="009C2E3A" w:rsidRDefault="009C2E3A" w:rsidP="009C2E3A">
      <w:pPr>
        <w:pStyle w:val="NoteLevel2"/>
      </w:pPr>
      <w:r>
        <w:t>2. Max. -8 degrees for harvest and pressing</w:t>
      </w:r>
    </w:p>
    <w:p w14:paraId="3B0F3DDC" w14:textId="301B4FBA" w:rsidR="009C2E3A" w:rsidRDefault="009C2E3A" w:rsidP="009C2E3A">
      <w:pPr>
        <w:pStyle w:val="NoteLevel3"/>
      </w:pPr>
      <w:r>
        <w:t>must of min 35 brix (Gehringer Bros 42 brix)</w:t>
      </w:r>
    </w:p>
    <w:p w14:paraId="68EEE6DB" w14:textId="63A62F60" w:rsidR="009C2E3A" w:rsidRDefault="009C2E3A" w:rsidP="009C2E3A">
      <w:pPr>
        <w:pStyle w:val="NoteLevel4"/>
      </w:pPr>
      <w:r>
        <w:t>and needs to be a continuous process</w:t>
      </w:r>
    </w:p>
    <w:p w14:paraId="22CE6931" w14:textId="0A681D41" w:rsidR="009C2E3A" w:rsidRDefault="009C2E3A" w:rsidP="009C2E3A">
      <w:pPr>
        <w:pStyle w:val="NoteLevel2"/>
      </w:pPr>
      <w:r>
        <w:t>3. Wine min. residual sugar of 10% (Gehringer bros 23.4%)</w:t>
      </w:r>
    </w:p>
    <w:p w14:paraId="5D47111B" w14:textId="4197146C" w:rsidR="009C2E3A" w:rsidRDefault="006A2219" w:rsidP="009C2E3A">
      <w:pPr>
        <w:pStyle w:val="NoteLevel2"/>
      </w:pPr>
      <w:r>
        <w:t>special wine also (method traditionale)</w:t>
      </w:r>
    </w:p>
    <w:p w14:paraId="7D0846F5" w14:textId="77777777" w:rsidR="006A2219" w:rsidRDefault="006A2219" w:rsidP="00F639E9">
      <w:pPr>
        <w:pStyle w:val="NoteLevel1"/>
      </w:pPr>
    </w:p>
    <w:p w14:paraId="65619A1B" w14:textId="77777777" w:rsidR="00F639E9" w:rsidRDefault="00F639E9" w:rsidP="00F639E9">
      <w:pPr>
        <w:pStyle w:val="NoteLevel1"/>
      </w:pPr>
    </w:p>
    <w:p w14:paraId="4E6F48C7" w14:textId="01C89F67" w:rsidR="006206FF" w:rsidRDefault="00F639E9" w:rsidP="004802F2">
      <w:pPr>
        <w:pStyle w:val="NoteLevel1"/>
      </w:pPr>
      <w:r>
        <w:t>The viticultural areas designated in Ontario:</w:t>
      </w:r>
    </w:p>
    <w:p w14:paraId="6C61DF83" w14:textId="44B1E701" w:rsidR="00F639E9" w:rsidRPr="00F639E9" w:rsidRDefault="00F639E9" w:rsidP="00F639E9">
      <w:pPr>
        <w:pStyle w:val="NoteLevel2"/>
        <w:rPr>
          <w:highlight w:val="yellow"/>
        </w:rPr>
      </w:pPr>
      <w:r w:rsidRPr="00F639E9">
        <w:rPr>
          <w:highlight w:val="yellow"/>
        </w:rPr>
        <w:t>Ontario</w:t>
      </w:r>
    </w:p>
    <w:p w14:paraId="0897DACF" w14:textId="651A6450" w:rsidR="00F639E9" w:rsidRPr="00F639E9" w:rsidRDefault="00F639E9" w:rsidP="00F639E9">
      <w:pPr>
        <w:pStyle w:val="NoteLevel2"/>
        <w:rPr>
          <w:highlight w:val="yellow"/>
        </w:rPr>
      </w:pPr>
      <w:r w:rsidRPr="00F639E9">
        <w:rPr>
          <w:highlight w:val="yellow"/>
        </w:rPr>
        <w:t>Pelee Island –smallest</w:t>
      </w:r>
    </w:p>
    <w:p w14:paraId="77F7FDD9" w14:textId="0716EE06" w:rsidR="00F639E9" w:rsidRPr="00F639E9" w:rsidRDefault="00F639E9" w:rsidP="00F639E9">
      <w:pPr>
        <w:pStyle w:val="NoteLevel2"/>
        <w:rPr>
          <w:highlight w:val="yellow"/>
        </w:rPr>
      </w:pPr>
      <w:r w:rsidRPr="00F639E9">
        <w:rPr>
          <w:highlight w:val="yellow"/>
        </w:rPr>
        <w:t>Lake Erie North Shore –milder climate</w:t>
      </w:r>
    </w:p>
    <w:p w14:paraId="0A981321" w14:textId="39DCB8F3" w:rsidR="00F639E9" w:rsidRPr="00F639E9" w:rsidRDefault="00F639E9" w:rsidP="00F639E9">
      <w:pPr>
        <w:pStyle w:val="NoteLevel2"/>
        <w:rPr>
          <w:highlight w:val="yellow"/>
        </w:rPr>
      </w:pPr>
      <w:r w:rsidRPr="00F639E9">
        <w:rPr>
          <w:highlight w:val="yellow"/>
        </w:rPr>
        <w:t>Niagara Peninsula –larger</w:t>
      </w:r>
    </w:p>
    <w:p w14:paraId="555F0CC9" w14:textId="63B0142C" w:rsidR="00F639E9" w:rsidRPr="00F639E9" w:rsidRDefault="00F639E9" w:rsidP="00F639E9">
      <w:pPr>
        <w:pStyle w:val="NoteLevel2"/>
        <w:rPr>
          <w:highlight w:val="yellow"/>
        </w:rPr>
      </w:pPr>
      <w:r w:rsidRPr="00F639E9">
        <w:rPr>
          <w:highlight w:val="yellow"/>
        </w:rPr>
        <w:t>Prince Edward County</w:t>
      </w:r>
    </w:p>
    <w:p w14:paraId="15B602C5" w14:textId="77777777" w:rsidR="00F639E9" w:rsidRDefault="00F639E9" w:rsidP="00F639E9">
      <w:pPr>
        <w:pStyle w:val="NoteLevel2"/>
      </w:pPr>
    </w:p>
    <w:p w14:paraId="029507F4" w14:textId="461AF185" w:rsidR="00F639E9" w:rsidRDefault="00F639E9" w:rsidP="00F639E9">
      <w:pPr>
        <w:pStyle w:val="NoteLevel2"/>
      </w:pPr>
      <w:r>
        <w:t>Hot, humid summers and cold winters</w:t>
      </w:r>
    </w:p>
    <w:p w14:paraId="555557ED" w14:textId="36B8CB75" w:rsidR="00F639E9" w:rsidRDefault="00F639E9" w:rsidP="00F639E9">
      <w:pPr>
        <w:pStyle w:val="NoteLevel2"/>
      </w:pPr>
      <w:r>
        <w:t xml:space="preserve">Consider continental climate </w:t>
      </w:r>
    </w:p>
    <w:p w14:paraId="3C4ED11B" w14:textId="6DA3C9BD" w:rsidR="00F639E9" w:rsidRDefault="00F639E9" w:rsidP="00F639E9">
      <w:pPr>
        <w:pStyle w:val="NoteLevel2"/>
      </w:pPr>
      <w:r>
        <w:t>Good for icewines</w:t>
      </w:r>
    </w:p>
    <w:p w14:paraId="65684ECC" w14:textId="16B2C5A6" w:rsidR="00F639E9" w:rsidRDefault="00F639E9" w:rsidP="00F639E9">
      <w:pPr>
        <w:pStyle w:val="NoteLevel2"/>
      </w:pPr>
      <w:r>
        <w:t>Temperature modifying effects of Great Lakes and windbreak effect of Niagara Escarpment</w:t>
      </w:r>
    </w:p>
    <w:p w14:paraId="13D2BD3F" w14:textId="77777777" w:rsidR="00F639E9" w:rsidRDefault="00F639E9" w:rsidP="00F639E9">
      <w:pPr>
        <w:pStyle w:val="NoteLevel1"/>
      </w:pPr>
    </w:p>
    <w:p w14:paraId="63553625" w14:textId="5D4C7215" w:rsidR="00F639E9" w:rsidRDefault="00F639E9" w:rsidP="00F639E9">
      <w:pPr>
        <w:pStyle w:val="NoteLevel1"/>
      </w:pPr>
      <w:r>
        <w:t>The Viticultural areas designated in BC:</w:t>
      </w:r>
    </w:p>
    <w:p w14:paraId="570B085B" w14:textId="13506038" w:rsidR="00F639E9" w:rsidRPr="00F639E9" w:rsidRDefault="00F639E9" w:rsidP="00F639E9">
      <w:pPr>
        <w:pStyle w:val="NoteLevel2"/>
        <w:rPr>
          <w:highlight w:val="yellow"/>
        </w:rPr>
      </w:pPr>
      <w:r w:rsidRPr="00F639E9">
        <w:rPr>
          <w:highlight w:val="yellow"/>
        </w:rPr>
        <w:t>BC general</w:t>
      </w:r>
    </w:p>
    <w:p w14:paraId="58C18677" w14:textId="369F496A" w:rsidR="00F639E9" w:rsidRPr="00F639E9" w:rsidRDefault="00F639E9" w:rsidP="00F639E9">
      <w:pPr>
        <w:pStyle w:val="NoteLevel2"/>
        <w:rPr>
          <w:highlight w:val="yellow"/>
        </w:rPr>
      </w:pPr>
      <w:r w:rsidRPr="00F639E9">
        <w:rPr>
          <w:highlight w:val="yellow"/>
        </w:rPr>
        <w:t>Okanagan Valley</w:t>
      </w:r>
    </w:p>
    <w:p w14:paraId="0D8807C8" w14:textId="2C05DDE4" w:rsidR="00F639E9" w:rsidRPr="00F639E9" w:rsidRDefault="00F639E9" w:rsidP="00F639E9">
      <w:pPr>
        <w:pStyle w:val="NoteLevel2"/>
        <w:rPr>
          <w:highlight w:val="yellow"/>
        </w:rPr>
      </w:pPr>
      <w:r w:rsidRPr="00F639E9">
        <w:rPr>
          <w:highlight w:val="yellow"/>
        </w:rPr>
        <w:t>Simikameen Valley</w:t>
      </w:r>
    </w:p>
    <w:p w14:paraId="17D04578" w14:textId="3E0C457E" w:rsidR="00F639E9" w:rsidRPr="00F639E9" w:rsidRDefault="00F639E9" w:rsidP="00F639E9">
      <w:pPr>
        <w:pStyle w:val="NoteLevel2"/>
        <w:rPr>
          <w:highlight w:val="yellow"/>
        </w:rPr>
      </w:pPr>
      <w:r w:rsidRPr="00F639E9">
        <w:rPr>
          <w:highlight w:val="yellow"/>
        </w:rPr>
        <w:t>Vancouver Island</w:t>
      </w:r>
    </w:p>
    <w:p w14:paraId="781E50BC" w14:textId="6A9F101F" w:rsidR="00F639E9" w:rsidRPr="00F639E9" w:rsidRDefault="00F639E9" w:rsidP="00F639E9">
      <w:pPr>
        <w:pStyle w:val="NoteLevel2"/>
        <w:rPr>
          <w:highlight w:val="yellow"/>
        </w:rPr>
      </w:pPr>
      <w:r w:rsidRPr="00F639E9">
        <w:rPr>
          <w:highlight w:val="yellow"/>
        </w:rPr>
        <w:t>Fraser Valley</w:t>
      </w:r>
    </w:p>
    <w:p w14:paraId="77D2BCB9" w14:textId="3D3AFF94" w:rsidR="00F639E9" w:rsidRPr="00F639E9" w:rsidRDefault="00F639E9" w:rsidP="00F639E9">
      <w:pPr>
        <w:pStyle w:val="NoteLevel2"/>
        <w:rPr>
          <w:highlight w:val="yellow"/>
        </w:rPr>
      </w:pPr>
      <w:r w:rsidRPr="00F639E9">
        <w:rPr>
          <w:highlight w:val="yellow"/>
        </w:rPr>
        <w:t>Gulf islands</w:t>
      </w:r>
    </w:p>
    <w:p w14:paraId="0BD8F55B" w14:textId="77777777" w:rsidR="00F639E9" w:rsidRDefault="00F639E9" w:rsidP="006206FF">
      <w:pPr>
        <w:pStyle w:val="NoteLevel1"/>
        <w:numPr>
          <w:ilvl w:val="0"/>
          <w:numId w:val="0"/>
        </w:numPr>
      </w:pPr>
    </w:p>
    <w:p w14:paraId="1D495BCF" w14:textId="0A5A6C42" w:rsidR="00F639E9" w:rsidRDefault="00F639E9" w:rsidP="00F639E9">
      <w:pPr>
        <w:pStyle w:val="NoteLevel2"/>
      </w:pPr>
      <w:r>
        <w:t>Vancouver island</w:t>
      </w:r>
    </w:p>
    <w:p w14:paraId="562A9920" w14:textId="3B415357" w:rsidR="00B22E48" w:rsidRDefault="00B22E48" w:rsidP="00B22E48">
      <w:pPr>
        <w:pStyle w:val="NoteLevel3"/>
      </w:pPr>
      <w:r>
        <w:t>Averill Creek</w:t>
      </w:r>
    </w:p>
    <w:p w14:paraId="03EF0036" w14:textId="44359247" w:rsidR="00F639E9" w:rsidRDefault="00F639E9" w:rsidP="00F639E9">
      <w:pPr>
        <w:pStyle w:val="NoteLevel2"/>
      </w:pPr>
      <w:r>
        <w:t>Gulf island</w:t>
      </w:r>
    </w:p>
    <w:p w14:paraId="477558B7" w14:textId="7BD9309B" w:rsidR="00B22E48" w:rsidRDefault="00B22E48" w:rsidP="00B22E48">
      <w:pPr>
        <w:pStyle w:val="NoteLevel3"/>
      </w:pPr>
      <w:r>
        <w:t>Saturna island and Saltspring island</w:t>
      </w:r>
    </w:p>
    <w:p w14:paraId="12DCD895" w14:textId="77777777" w:rsidR="00F639E9" w:rsidRDefault="00F639E9" w:rsidP="00F639E9">
      <w:pPr>
        <w:pStyle w:val="NoteLevel2"/>
      </w:pPr>
      <w:r>
        <w:t>Fraser Valley</w:t>
      </w:r>
    </w:p>
    <w:p w14:paraId="699B49AF" w14:textId="77777777" w:rsidR="00C50678" w:rsidRDefault="00F639E9" w:rsidP="00F639E9">
      <w:pPr>
        <w:pStyle w:val="NoteLevel3"/>
      </w:pPr>
      <w:r>
        <w:t>Maritime climate</w:t>
      </w:r>
    </w:p>
    <w:p w14:paraId="515B6DD8" w14:textId="07DAE00C" w:rsidR="00C50678" w:rsidRDefault="00C50678" w:rsidP="00C50678">
      <w:pPr>
        <w:pStyle w:val="NoteLevel2"/>
      </w:pPr>
      <w:r>
        <w:t>Okanagan Valley</w:t>
      </w:r>
    </w:p>
    <w:p w14:paraId="7D7EE317" w14:textId="15ECB9CB" w:rsidR="00C50678" w:rsidRDefault="00C50678" w:rsidP="00C50678">
      <w:pPr>
        <w:pStyle w:val="NoteLevel3"/>
      </w:pPr>
      <w:r>
        <w:t xml:space="preserve">Rainshadow </w:t>
      </w:r>
    </w:p>
    <w:p w14:paraId="35A06D66" w14:textId="3602C410" w:rsidR="00C50678" w:rsidRDefault="00C50678" w:rsidP="00C50678">
      <w:pPr>
        <w:pStyle w:val="NoteLevel3"/>
      </w:pPr>
      <w:r>
        <w:t xml:space="preserve">Moderates summer and winter temperature </w:t>
      </w:r>
    </w:p>
    <w:p w14:paraId="76E122D9" w14:textId="7B9626C9" w:rsidR="00C50678" w:rsidRDefault="00C50678" w:rsidP="00C50678">
      <w:pPr>
        <w:pStyle w:val="NoteLevel3"/>
      </w:pPr>
      <w:r>
        <w:t>Over cropping is avoided to prevent winter kill</w:t>
      </w:r>
    </w:p>
    <w:p w14:paraId="654E0767" w14:textId="77777777" w:rsidR="00C50678" w:rsidRDefault="00C50678" w:rsidP="00C50678">
      <w:pPr>
        <w:pStyle w:val="NoteLevel1"/>
        <w:numPr>
          <w:ilvl w:val="0"/>
          <w:numId w:val="0"/>
        </w:numPr>
      </w:pPr>
    </w:p>
    <w:p w14:paraId="1E09FFE5" w14:textId="0566BC88" w:rsidR="00D80450" w:rsidRPr="006206FF" w:rsidRDefault="00D80450" w:rsidP="00C50678">
      <w:pPr>
        <w:pStyle w:val="NoteLevel1"/>
        <w:numPr>
          <w:ilvl w:val="0"/>
          <w:numId w:val="0"/>
        </w:numPr>
        <w:sectPr w:rsidR="00D80450" w:rsidRPr="006206FF" w:rsidSect="00D80450">
          <w:headerReference w:type="first" r:id="rId13"/>
          <w:pgSz w:w="12240" w:h="15840"/>
          <w:pgMar w:top="1440" w:right="1440" w:bottom="1440" w:left="1440" w:header="708" w:footer="708" w:gutter="0"/>
          <w:cols w:space="708"/>
          <w:titlePg/>
          <w:docGrid w:type="lines" w:linePitch="360"/>
        </w:sectPr>
      </w:pPr>
      <w:r w:rsidRPr="006206FF">
        <w:cr/>
      </w:r>
    </w:p>
    <w:p w14:paraId="167C18E0" w14:textId="169EF10A" w:rsidR="00AC41EC" w:rsidRDefault="00F60599" w:rsidP="00306504">
      <w:pPr>
        <w:pStyle w:val="NoteLevel1"/>
      </w:pPr>
      <w:r>
        <w:t>South Hemispheres:</w:t>
      </w:r>
    </w:p>
    <w:p w14:paraId="725DE173" w14:textId="77976068" w:rsidR="00F60599" w:rsidRDefault="00F60599" w:rsidP="00306504">
      <w:pPr>
        <w:pStyle w:val="NoteLevel1"/>
      </w:pPr>
      <w:r>
        <w:t>Chile, Argentina, South Africa, Australia, New Zealand,</w:t>
      </w:r>
    </w:p>
    <w:p w14:paraId="6A91D4A3" w14:textId="77777777" w:rsidR="00F60599" w:rsidRDefault="00F60599" w:rsidP="00306504">
      <w:pPr>
        <w:pStyle w:val="NoteLevel1"/>
      </w:pPr>
    </w:p>
    <w:p w14:paraId="055A64E7" w14:textId="0F46CC89" w:rsidR="00F60599" w:rsidRPr="005A3AA7" w:rsidRDefault="00F60599" w:rsidP="00306504">
      <w:pPr>
        <w:pStyle w:val="NoteLevel1"/>
        <w:rPr>
          <w:b/>
        </w:rPr>
      </w:pPr>
      <w:r w:rsidRPr="005A3AA7">
        <w:rPr>
          <w:b/>
        </w:rPr>
        <w:t>The wines of Australia:</w:t>
      </w:r>
    </w:p>
    <w:p w14:paraId="77DDB3C7" w14:textId="6BEE8420" w:rsidR="00F60599" w:rsidRDefault="00F60599" w:rsidP="00F60599">
      <w:pPr>
        <w:pStyle w:val="NoteLevel2"/>
      </w:pPr>
      <w:r>
        <w:t>Fruit forwards, full bodied reds, sparkling Shiraz and “stickies” (-really sweet port)</w:t>
      </w:r>
    </w:p>
    <w:p w14:paraId="7DF50DF2" w14:textId="281E7478" w:rsidR="00F60599" w:rsidRDefault="00F60599" w:rsidP="00F60599">
      <w:pPr>
        <w:pStyle w:val="NoteLevel2"/>
      </w:pPr>
      <w:r>
        <w:t xml:space="preserve">Climate and </w:t>
      </w:r>
      <w:r w:rsidR="00EC22B3">
        <w:t>terroir</w:t>
      </w:r>
      <w:r>
        <w:t>:</w:t>
      </w:r>
    </w:p>
    <w:p w14:paraId="3BB3C568" w14:textId="618113FA" w:rsidR="00F60599" w:rsidRDefault="00F60599" w:rsidP="00F60599">
      <w:pPr>
        <w:pStyle w:val="NoteLevel3"/>
      </w:pPr>
      <w:r>
        <w:t>Very dessert, hot and dry</w:t>
      </w:r>
    </w:p>
    <w:p w14:paraId="103522B4" w14:textId="114B5409" w:rsidR="00F60599" w:rsidRDefault="00F60599" w:rsidP="00F60599">
      <w:pPr>
        <w:pStyle w:val="NoteLevel3"/>
      </w:pPr>
      <w:r>
        <w:t>Some rain on mountains of S.W. Australia</w:t>
      </w:r>
    </w:p>
    <w:p w14:paraId="11E38941" w14:textId="23CA2B53" w:rsidR="00F60599" w:rsidRDefault="00F60599" w:rsidP="00F60599">
      <w:pPr>
        <w:pStyle w:val="NoteLevel3"/>
      </w:pPr>
      <w:r>
        <w:t xml:space="preserve">Mediterranean-maritime, </w:t>
      </w:r>
    </w:p>
    <w:p w14:paraId="24351743" w14:textId="7655D44D" w:rsidR="00F60599" w:rsidRPr="00EC22B3" w:rsidRDefault="00EC22B3" w:rsidP="00EC22B3">
      <w:pPr>
        <w:pStyle w:val="NoteLevel2"/>
        <w:rPr>
          <w:highlight w:val="yellow"/>
        </w:rPr>
      </w:pPr>
      <w:r w:rsidRPr="00EC22B3">
        <w:rPr>
          <w:highlight w:val="yellow"/>
        </w:rPr>
        <w:t>Main geographical indications:</w:t>
      </w:r>
    </w:p>
    <w:p w14:paraId="2F950176" w14:textId="77777777" w:rsidR="005A3AA7" w:rsidRDefault="00EC22B3" w:rsidP="00EC22B3">
      <w:pPr>
        <w:pStyle w:val="NoteLevel3"/>
      </w:pPr>
      <w:r w:rsidRPr="005A3AA7">
        <w:rPr>
          <w:color w:val="FF0000"/>
        </w:rPr>
        <w:t>Western Australia</w:t>
      </w:r>
      <w:r>
        <w:t xml:space="preserve"> </w:t>
      </w:r>
    </w:p>
    <w:p w14:paraId="4BD8B463" w14:textId="0265D7B3" w:rsidR="00EC22B3" w:rsidRDefault="00EC22B3" w:rsidP="005A3AA7">
      <w:pPr>
        <w:pStyle w:val="NoteLevel4"/>
      </w:pPr>
      <w:r>
        <w:t>Margaret River (Mediterranean-maritime)</w:t>
      </w:r>
    </w:p>
    <w:p w14:paraId="18109A9D" w14:textId="51CE5849" w:rsidR="005A3AA7" w:rsidRDefault="005A3AA7" w:rsidP="005A3AA7">
      <w:pPr>
        <w:pStyle w:val="NoteLevel5"/>
      </w:pPr>
      <w:r>
        <w:t xml:space="preserve">Warm, low rainfall, </w:t>
      </w:r>
    </w:p>
    <w:p w14:paraId="5C26A680" w14:textId="741DD5E9" w:rsidR="005A3AA7" w:rsidRDefault="005A3AA7" w:rsidP="005A3AA7">
      <w:pPr>
        <w:pStyle w:val="NoteLevel5"/>
      </w:pPr>
      <w:r>
        <w:t>Shiraz, Cabernet Sauvignon</w:t>
      </w:r>
    </w:p>
    <w:p w14:paraId="503A360D" w14:textId="3C3BB41E" w:rsidR="005A3AA7" w:rsidRDefault="005A3AA7" w:rsidP="005A3AA7">
      <w:pPr>
        <w:pStyle w:val="NoteLevel4"/>
      </w:pPr>
      <w:r>
        <w:t>Hot continental inland</w:t>
      </w:r>
    </w:p>
    <w:p w14:paraId="29579DD2" w14:textId="214E3751" w:rsidR="0065304E" w:rsidRDefault="0065304E" w:rsidP="00EC22B3">
      <w:pPr>
        <w:pStyle w:val="NoteLevel3"/>
        <w:rPr>
          <w:color w:val="FF0000"/>
        </w:rPr>
      </w:pPr>
      <w:r>
        <w:rPr>
          <w:color w:val="FF0000"/>
        </w:rPr>
        <w:t>South East GI (any area under the orange line) on slide 4</w:t>
      </w:r>
    </w:p>
    <w:p w14:paraId="21A4816A" w14:textId="77777777" w:rsidR="00EC22B3" w:rsidRPr="005A3AA7" w:rsidRDefault="00EC22B3" w:rsidP="00EC22B3">
      <w:pPr>
        <w:pStyle w:val="NoteLevel3"/>
        <w:rPr>
          <w:color w:val="FF0000"/>
        </w:rPr>
      </w:pPr>
      <w:r w:rsidRPr="005A3AA7">
        <w:rPr>
          <w:color w:val="FF0000"/>
        </w:rPr>
        <w:t xml:space="preserve">South Australia </w:t>
      </w:r>
    </w:p>
    <w:p w14:paraId="4ECE4295" w14:textId="77777777" w:rsidR="00EC22B3" w:rsidRDefault="00EC22B3" w:rsidP="00EC22B3">
      <w:pPr>
        <w:pStyle w:val="NoteLevel4"/>
      </w:pPr>
      <w:r>
        <w:t xml:space="preserve">Barossa Valley (Mediterranean), </w:t>
      </w:r>
    </w:p>
    <w:p w14:paraId="550BFD10" w14:textId="15C05D8E" w:rsidR="00EC22B3" w:rsidRDefault="00EC22B3" w:rsidP="00EC22B3">
      <w:pPr>
        <w:pStyle w:val="NoteLevel4"/>
      </w:pPr>
      <w:r>
        <w:t>Coonawara (Mediterranean-maritime) within the limestone coast area</w:t>
      </w:r>
    </w:p>
    <w:p w14:paraId="51110A2E" w14:textId="0FD1D812" w:rsidR="00EC22B3" w:rsidRDefault="00EC22B3" w:rsidP="00EC22B3">
      <w:pPr>
        <w:pStyle w:val="NoteLevel5"/>
      </w:pPr>
      <w:r>
        <w:t>Cabernet Sauvignon</w:t>
      </w:r>
    </w:p>
    <w:p w14:paraId="300CB6F1" w14:textId="6E46D026" w:rsidR="00EC22B3" w:rsidRDefault="00EC22B3" w:rsidP="00EC22B3">
      <w:pPr>
        <w:pStyle w:val="NoteLevel4"/>
      </w:pPr>
      <w:r>
        <w:t>Eden Valley Whites –quality from cooler, high altitude VY</w:t>
      </w:r>
    </w:p>
    <w:p w14:paraId="4D987ED7" w14:textId="7B824EAC" w:rsidR="00EC22B3" w:rsidRDefault="00EC22B3" w:rsidP="00EC22B3">
      <w:pPr>
        <w:pStyle w:val="NoteLevel4"/>
      </w:pPr>
      <w:r>
        <w:t>Clare Valley whites –from cooler, high altitude VY</w:t>
      </w:r>
    </w:p>
    <w:p w14:paraId="03B93FD9" w14:textId="7C0D90B9" w:rsidR="00EC22B3" w:rsidRDefault="00EC22B3" w:rsidP="00EC22B3">
      <w:pPr>
        <w:pStyle w:val="NoteLevel3"/>
      </w:pPr>
      <w:r w:rsidRPr="005A3AA7">
        <w:rPr>
          <w:color w:val="FF0000"/>
        </w:rPr>
        <w:t>Yarra Valley</w:t>
      </w:r>
      <w:r>
        <w:t xml:space="preserve"> (Maritime) –Victoria (Continental)</w:t>
      </w:r>
    </w:p>
    <w:p w14:paraId="733C4C51" w14:textId="57DA6338" w:rsidR="00EC22B3" w:rsidRDefault="00EC22B3" w:rsidP="00EC22B3">
      <w:pPr>
        <w:pStyle w:val="NoteLevel4"/>
      </w:pPr>
      <w:r>
        <w:t>Second coolest GI: Pinot Noir</w:t>
      </w:r>
    </w:p>
    <w:p w14:paraId="665F6FED" w14:textId="16316EA8" w:rsidR="00EC22B3" w:rsidRDefault="00EC22B3" w:rsidP="00EC22B3">
      <w:pPr>
        <w:pStyle w:val="NoteLevel3"/>
      </w:pPr>
      <w:r w:rsidRPr="005A3AA7">
        <w:rPr>
          <w:color w:val="FF0000"/>
        </w:rPr>
        <w:t xml:space="preserve">Murray River </w:t>
      </w:r>
      <w:r>
        <w:t>(Continental)</w:t>
      </w:r>
    </w:p>
    <w:p w14:paraId="701D36D4" w14:textId="00251B60" w:rsidR="00EC22B3" w:rsidRPr="00EC22B3" w:rsidRDefault="00EC22B3" w:rsidP="00EC22B3">
      <w:pPr>
        <w:pStyle w:val="NoteLevel4"/>
        <w:rPr>
          <w:color w:val="FF0000"/>
        </w:rPr>
      </w:pPr>
      <w:r w:rsidRPr="00EC22B3">
        <w:rPr>
          <w:color w:val="FF0000"/>
        </w:rPr>
        <w:t>66% of Oz wine produced along Murray River and Tributaries</w:t>
      </w:r>
    </w:p>
    <w:p w14:paraId="2BCD5AE7" w14:textId="2A97E1FB" w:rsidR="00EC22B3" w:rsidRDefault="00EC22B3" w:rsidP="00EC22B3">
      <w:pPr>
        <w:pStyle w:val="NoteLevel4"/>
      </w:pPr>
      <w:r>
        <w:t>Murray river lands GIs:</w:t>
      </w:r>
    </w:p>
    <w:p w14:paraId="1FC52531" w14:textId="5700E88C" w:rsidR="00EC22B3" w:rsidRDefault="00EC22B3" w:rsidP="00EC22B3">
      <w:pPr>
        <w:pStyle w:val="NoteLevel5"/>
      </w:pPr>
      <w:r>
        <w:t>Murray darling in NSW and Victoria</w:t>
      </w:r>
    </w:p>
    <w:p w14:paraId="54D7C577" w14:textId="42B7BE57" w:rsidR="00EC22B3" w:rsidRDefault="00EC22B3" w:rsidP="00EC22B3">
      <w:pPr>
        <w:pStyle w:val="NoteLevel5"/>
      </w:pPr>
      <w:r>
        <w:t>Riverland S. Australia</w:t>
      </w:r>
    </w:p>
    <w:p w14:paraId="42DA107F" w14:textId="1E0DE028" w:rsidR="00EC22B3" w:rsidRDefault="00EC22B3" w:rsidP="00EC22B3">
      <w:pPr>
        <w:pStyle w:val="NoteLevel5"/>
      </w:pPr>
      <w:r>
        <w:t>Riverina (Murrumbidgee) NSW</w:t>
      </w:r>
    </w:p>
    <w:p w14:paraId="155D1C20" w14:textId="77777777" w:rsidR="00EC22B3" w:rsidRDefault="00EC22B3" w:rsidP="00EC22B3">
      <w:pPr>
        <w:pStyle w:val="NoteLevel5"/>
        <w:numPr>
          <w:ilvl w:val="0"/>
          <w:numId w:val="0"/>
        </w:numPr>
        <w:ind w:left="3240"/>
      </w:pPr>
    </w:p>
    <w:p w14:paraId="030C9EB6" w14:textId="0B1D075B" w:rsidR="00EC22B3" w:rsidRDefault="00EC22B3" w:rsidP="00EC22B3">
      <w:pPr>
        <w:pStyle w:val="NoteLevel3"/>
      </w:pPr>
      <w:r w:rsidRPr="005A3AA7">
        <w:rPr>
          <w:color w:val="FF0000"/>
        </w:rPr>
        <w:t xml:space="preserve">Hunter Valley </w:t>
      </w:r>
      <w:r>
        <w:t>(Mediterranean maritime) –hot and humid, not so good for wine production</w:t>
      </w:r>
    </w:p>
    <w:p w14:paraId="1285B6AC" w14:textId="12918231" w:rsidR="00EC22B3" w:rsidRDefault="00EC22B3" w:rsidP="00EC22B3">
      <w:pPr>
        <w:pStyle w:val="NoteLevel4"/>
      </w:pPr>
      <w:r>
        <w:t>New South wales: hot and dry (maritime influence)</w:t>
      </w:r>
    </w:p>
    <w:p w14:paraId="5E451A9C" w14:textId="2F7600A5" w:rsidR="00EC22B3" w:rsidRDefault="00EC22B3" w:rsidP="00EC22B3">
      <w:pPr>
        <w:pStyle w:val="NoteLevel3"/>
      </w:pPr>
      <w:r w:rsidRPr="005A3AA7">
        <w:rPr>
          <w:color w:val="FF0000"/>
        </w:rPr>
        <w:t>Tasmania</w:t>
      </w:r>
      <w:r>
        <w:t xml:space="preserve"> (cool maritime)</w:t>
      </w:r>
    </w:p>
    <w:p w14:paraId="73AFF191" w14:textId="25824B0B" w:rsidR="00EC22B3" w:rsidRDefault="00EC22B3" w:rsidP="00EC22B3">
      <w:pPr>
        <w:pStyle w:val="NoteLevel2"/>
        <w:numPr>
          <w:ilvl w:val="0"/>
          <w:numId w:val="0"/>
        </w:numPr>
        <w:ind w:left="1080"/>
      </w:pPr>
      <w:r>
        <w:t>Irrigation is essential in many/most areas in Australia</w:t>
      </w:r>
    </w:p>
    <w:p w14:paraId="013F0CED" w14:textId="77777777" w:rsidR="005A3AA7" w:rsidRDefault="005A3AA7" w:rsidP="005A3AA7">
      <w:pPr>
        <w:pStyle w:val="NoteLevel1"/>
      </w:pPr>
    </w:p>
    <w:p w14:paraId="3FD33AC4" w14:textId="6ADF8423" w:rsidR="00EC22B3" w:rsidRDefault="005A3AA7" w:rsidP="00EC22B3">
      <w:pPr>
        <w:pStyle w:val="NoteLevel2"/>
      </w:pPr>
      <w:r>
        <w:t>Harvest begins: Exam</w:t>
      </w:r>
    </w:p>
    <w:p w14:paraId="37A45357" w14:textId="48BD12CB" w:rsidR="005A3AA7" w:rsidRPr="005A3AA7" w:rsidRDefault="005A3AA7" w:rsidP="005A3AA7">
      <w:pPr>
        <w:pStyle w:val="NoteLevel3"/>
        <w:rPr>
          <w:color w:val="FF0000"/>
        </w:rPr>
      </w:pPr>
      <w:r w:rsidRPr="005A3AA7">
        <w:rPr>
          <w:color w:val="FF0000"/>
        </w:rPr>
        <w:t>Late Jan in Murray River lands,</w:t>
      </w:r>
    </w:p>
    <w:p w14:paraId="7D3A82E9" w14:textId="0C56C85C" w:rsidR="005A3AA7" w:rsidRPr="005A3AA7" w:rsidRDefault="005A3AA7" w:rsidP="005A3AA7">
      <w:pPr>
        <w:pStyle w:val="NoteLevel3"/>
        <w:rPr>
          <w:color w:val="FF0000"/>
        </w:rPr>
      </w:pPr>
      <w:r w:rsidRPr="005A3AA7">
        <w:rPr>
          <w:color w:val="FF0000"/>
        </w:rPr>
        <w:t>Early Feb in Hunter Valley,</w:t>
      </w:r>
      <w:r>
        <w:rPr>
          <w:color w:val="FF0000"/>
        </w:rPr>
        <w:t xml:space="preserve"> (Sub tropical)</w:t>
      </w:r>
    </w:p>
    <w:p w14:paraId="174625CB" w14:textId="05B4B98D" w:rsidR="005A3AA7" w:rsidRPr="005A3AA7" w:rsidRDefault="005A3AA7" w:rsidP="005A3AA7">
      <w:pPr>
        <w:pStyle w:val="NoteLevel3"/>
        <w:rPr>
          <w:color w:val="FF0000"/>
        </w:rPr>
      </w:pPr>
      <w:r w:rsidRPr="005A3AA7">
        <w:rPr>
          <w:color w:val="FF0000"/>
        </w:rPr>
        <w:t>Late Feb in Barossa Valley (West Oz)</w:t>
      </w:r>
    </w:p>
    <w:p w14:paraId="4DB20527" w14:textId="1BDD1AB8" w:rsidR="005A3AA7" w:rsidRPr="005A3AA7" w:rsidRDefault="005A3AA7" w:rsidP="005A3AA7">
      <w:pPr>
        <w:pStyle w:val="NoteLevel3"/>
        <w:rPr>
          <w:color w:val="FF0000"/>
        </w:rPr>
      </w:pPr>
      <w:r w:rsidRPr="005A3AA7">
        <w:rPr>
          <w:color w:val="FF0000"/>
        </w:rPr>
        <w:t>Late March in Yarra Valley</w:t>
      </w:r>
      <w:r>
        <w:rPr>
          <w:color w:val="FF0000"/>
        </w:rPr>
        <w:t xml:space="preserve"> (maritime)</w:t>
      </w:r>
    </w:p>
    <w:p w14:paraId="603F1AF5" w14:textId="649B16BE" w:rsidR="005A3AA7" w:rsidRDefault="005A3AA7" w:rsidP="005A3AA7">
      <w:pPr>
        <w:pStyle w:val="NoteLevel3"/>
        <w:rPr>
          <w:color w:val="FF0000"/>
        </w:rPr>
      </w:pPr>
      <w:r w:rsidRPr="005A3AA7">
        <w:rPr>
          <w:color w:val="FF0000"/>
        </w:rPr>
        <w:t>Finishing in Tasamania in mid May</w:t>
      </w:r>
    </w:p>
    <w:p w14:paraId="785117C8" w14:textId="4AF5508C" w:rsidR="005A3AA7" w:rsidRPr="005A3AA7" w:rsidRDefault="005A3AA7" w:rsidP="005A3AA7">
      <w:pPr>
        <w:pStyle w:val="NoteLevel2"/>
        <w:rPr>
          <w:color w:val="FF0000"/>
        </w:rPr>
      </w:pPr>
      <w:r>
        <w:t>Labels:</w:t>
      </w:r>
    </w:p>
    <w:p w14:paraId="5AC4CCE5" w14:textId="336312BF" w:rsidR="005A3AA7" w:rsidRPr="005A3AA7" w:rsidRDefault="005A3AA7" w:rsidP="005A3AA7">
      <w:pPr>
        <w:pStyle w:val="NoteLevel3"/>
      </w:pPr>
      <w:r w:rsidRPr="005A3AA7">
        <w:t>if there are more than two varieties shown on the label, the first one means that the wine contains most of the first one</w:t>
      </w:r>
    </w:p>
    <w:p w14:paraId="16A9CF02" w14:textId="77777777" w:rsidR="0065304E" w:rsidRDefault="0065304E" w:rsidP="0065304E">
      <w:pPr>
        <w:pStyle w:val="NoteLevel1"/>
        <w:rPr>
          <w:b/>
        </w:rPr>
      </w:pPr>
    </w:p>
    <w:p w14:paraId="18CE0A05" w14:textId="606D973F" w:rsidR="005A3AA7" w:rsidRPr="0065304E" w:rsidRDefault="005A3AA7" w:rsidP="0065304E">
      <w:pPr>
        <w:pStyle w:val="NoteLevel1"/>
        <w:rPr>
          <w:b/>
        </w:rPr>
      </w:pPr>
      <w:r w:rsidRPr="0065304E">
        <w:rPr>
          <w:b/>
        </w:rPr>
        <w:t>New Zealand:</w:t>
      </w:r>
    </w:p>
    <w:p w14:paraId="09226134" w14:textId="6BCFD4CE" w:rsidR="0065304E" w:rsidRDefault="005A3AA7" w:rsidP="0065304E">
      <w:pPr>
        <w:pStyle w:val="NoteLevel2"/>
      </w:pPr>
      <w:r>
        <w:t xml:space="preserve">Auckland area, </w:t>
      </w:r>
      <w:r w:rsidR="0065304E">
        <w:t>warmer</w:t>
      </w:r>
    </w:p>
    <w:p w14:paraId="6780DA49" w14:textId="06F7CF14" w:rsidR="0065304E" w:rsidRDefault="005A3AA7" w:rsidP="0065304E">
      <w:pPr>
        <w:pStyle w:val="NoteLevel2"/>
      </w:pPr>
      <w:r>
        <w:t xml:space="preserve">Gisbourne, Hwakes Bay, </w:t>
      </w:r>
    </w:p>
    <w:p w14:paraId="5BAEF18A" w14:textId="392F34E5" w:rsidR="0065304E" w:rsidRDefault="0065304E" w:rsidP="0065304E">
      <w:pPr>
        <w:pStyle w:val="NoteLevel2"/>
      </w:pPr>
      <w:r>
        <w:t>Marlborough is well known for Pinot Noir and Sauvignon Blanc</w:t>
      </w:r>
    </w:p>
    <w:p w14:paraId="09F3937B" w14:textId="61752E5F" w:rsidR="005A3AA7" w:rsidRDefault="005A3AA7" w:rsidP="0065304E">
      <w:pPr>
        <w:pStyle w:val="NoteLevel2"/>
      </w:pPr>
      <w:r>
        <w:t>Long sunny days, cools nights at Central Otago</w:t>
      </w:r>
    </w:p>
    <w:p w14:paraId="0B774C62" w14:textId="77777777" w:rsidR="0065304E" w:rsidRDefault="0065304E" w:rsidP="0065304E">
      <w:pPr>
        <w:pStyle w:val="NoteLevel2"/>
      </w:pPr>
    </w:p>
    <w:p w14:paraId="630CFF5E" w14:textId="4B701FF7" w:rsidR="0065304E" w:rsidRDefault="0065304E" w:rsidP="0065304E">
      <w:pPr>
        <w:pStyle w:val="NoteLevel2"/>
      </w:pPr>
      <w:r>
        <w:t>South Island Viticultural Areas:</w:t>
      </w:r>
    </w:p>
    <w:p w14:paraId="7AB9F81B" w14:textId="0CB83A5B" w:rsidR="0065304E" w:rsidRDefault="0065304E" w:rsidP="0065304E">
      <w:pPr>
        <w:pStyle w:val="NoteLevel3"/>
      </w:pPr>
      <w:r>
        <w:t>Marlborough –largest viticultural area</w:t>
      </w:r>
    </w:p>
    <w:p w14:paraId="3C9DCC6D" w14:textId="79D242F7" w:rsidR="0065304E" w:rsidRDefault="0065304E" w:rsidP="0065304E">
      <w:pPr>
        <w:pStyle w:val="NoteLevel4"/>
      </w:pPr>
      <w:r>
        <w:t>Sunny, irrigated periodically (less rain)</w:t>
      </w:r>
    </w:p>
    <w:p w14:paraId="366C7506" w14:textId="04CC0BF6" w:rsidR="0065304E" w:rsidRDefault="0065304E" w:rsidP="0065304E">
      <w:pPr>
        <w:pStyle w:val="NoteLevel4"/>
      </w:pPr>
      <w:r>
        <w:t>Sauvignon Blanc, Pinot Noir</w:t>
      </w:r>
    </w:p>
    <w:p w14:paraId="125FEB21" w14:textId="29E3F5C0" w:rsidR="0065304E" w:rsidRDefault="0065304E" w:rsidP="0065304E">
      <w:pPr>
        <w:pStyle w:val="NoteLevel4"/>
      </w:pPr>
      <w:r>
        <w:t>Central Otago for Pinot Noir</w:t>
      </w:r>
    </w:p>
    <w:p w14:paraId="50ACD07A" w14:textId="77777777" w:rsidR="0065304E" w:rsidRDefault="0065304E" w:rsidP="0065304E">
      <w:pPr>
        <w:pStyle w:val="NoteLevel1"/>
      </w:pPr>
    </w:p>
    <w:p w14:paraId="10C6BF0D" w14:textId="339C0A53" w:rsidR="0065304E" w:rsidRDefault="0065304E" w:rsidP="0065304E">
      <w:pPr>
        <w:pStyle w:val="NoteLevel1"/>
        <w:rPr>
          <w:b/>
        </w:rPr>
      </w:pPr>
      <w:r w:rsidRPr="0065304E">
        <w:rPr>
          <w:b/>
        </w:rPr>
        <w:t>Chile:</w:t>
      </w:r>
    </w:p>
    <w:p w14:paraId="0444D943" w14:textId="75B7F4DE" w:rsidR="0065304E" w:rsidRDefault="0065304E" w:rsidP="0065304E">
      <w:pPr>
        <w:pStyle w:val="NoteLevel2"/>
      </w:pPr>
      <w:r w:rsidRPr="00892CC7">
        <w:rPr>
          <w:b/>
          <w:color w:val="FF0000"/>
        </w:rPr>
        <w:t>Cascablanca Valley</w:t>
      </w:r>
      <w:r>
        <w:t xml:space="preserve"> is generally hotter than the bottom part of Chile</w:t>
      </w:r>
    </w:p>
    <w:p w14:paraId="69EAF4A3" w14:textId="031FB9B8" w:rsidR="0065304E" w:rsidRDefault="0065304E" w:rsidP="0065304E">
      <w:pPr>
        <w:pStyle w:val="NoteLevel2"/>
      </w:pPr>
      <w:r>
        <w:t xml:space="preserve">Very similar to the terroir in </w:t>
      </w:r>
      <w:r w:rsidRPr="00892CC7">
        <w:rPr>
          <w:color w:val="FF0000"/>
        </w:rPr>
        <w:t xml:space="preserve">Carneros </w:t>
      </w:r>
      <w:r>
        <w:t>of California (zone 1)</w:t>
      </w:r>
    </w:p>
    <w:p w14:paraId="18514915" w14:textId="016D6A66" w:rsidR="0065304E" w:rsidRDefault="0065304E" w:rsidP="0065304E">
      <w:pPr>
        <w:pStyle w:val="NoteLevel3"/>
      </w:pPr>
      <w:r>
        <w:t>warm</w:t>
      </w:r>
    </w:p>
    <w:p w14:paraId="0185BFE7" w14:textId="01DD0D3B" w:rsidR="0065304E" w:rsidRDefault="0065304E" w:rsidP="0065304E">
      <w:pPr>
        <w:pStyle w:val="NoteLevel3"/>
      </w:pPr>
      <w:r>
        <w:t>Pinot Noir, Chardonnay, Sauvignon Blanc</w:t>
      </w:r>
    </w:p>
    <w:p w14:paraId="73246F2E" w14:textId="0E8C544A" w:rsidR="0065304E" w:rsidRDefault="0065304E" w:rsidP="0065304E">
      <w:pPr>
        <w:pStyle w:val="NoteLevel2"/>
      </w:pPr>
      <w:r>
        <w:t>Fruit flavoured wines are famous in Chile</w:t>
      </w:r>
    </w:p>
    <w:p w14:paraId="59A0F2B8" w14:textId="77777777" w:rsidR="0065304E" w:rsidRDefault="0065304E" w:rsidP="00892CC7">
      <w:pPr>
        <w:pStyle w:val="NoteLevel1"/>
      </w:pPr>
    </w:p>
    <w:p w14:paraId="7F569E87" w14:textId="390C90C3" w:rsidR="00892CC7" w:rsidRDefault="00892CC7" w:rsidP="00892CC7">
      <w:pPr>
        <w:pStyle w:val="NoteLevel1"/>
        <w:rPr>
          <w:b/>
        </w:rPr>
      </w:pPr>
      <w:r w:rsidRPr="00892CC7">
        <w:rPr>
          <w:b/>
        </w:rPr>
        <w:t xml:space="preserve">South Africa: </w:t>
      </w:r>
    </w:p>
    <w:p w14:paraId="384B8A44" w14:textId="20C63819" w:rsidR="00892CC7" w:rsidRPr="00892CC7" w:rsidRDefault="00892CC7" w:rsidP="00892CC7">
      <w:pPr>
        <w:pStyle w:val="NoteLevel2"/>
        <w:rPr>
          <w:b/>
        </w:rPr>
      </w:pPr>
      <w:r>
        <w:t>Well known for Cabernet Sauvignon, Merlot, Chenin blanc, Shiraz, Pinotage, Chardonnay, Sauvignon Blanc</w:t>
      </w:r>
    </w:p>
    <w:p w14:paraId="10517A1C" w14:textId="77777777" w:rsidR="00892CC7" w:rsidRDefault="00892CC7" w:rsidP="00892CC7">
      <w:pPr>
        <w:pStyle w:val="NoteLevel1"/>
        <w:rPr>
          <w:b/>
        </w:rPr>
      </w:pPr>
    </w:p>
    <w:p w14:paraId="6F62EC33" w14:textId="410C478E" w:rsidR="00892CC7" w:rsidRPr="00892CC7" w:rsidRDefault="00892CC7" w:rsidP="00892CC7">
      <w:pPr>
        <w:pStyle w:val="NoteLevel1"/>
      </w:pPr>
      <w:r w:rsidRPr="00892CC7">
        <w:t xml:space="preserve">?the region in Australia containing the coolest climate and the one very suitable for Pinot Noir is </w:t>
      </w:r>
    </w:p>
    <w:p w14:paraId="0F21E323" w14:textId="5F3B5D03" w:rsidR="00892CC7" w:rsidRDefault="00892CC7" w:rsidP="00892CC7">
      <w:pPr>
        <w:pStyle w:val="NoteLevel2"/>
        <w:rPr>
          <w:b/>
        </w:rPr>
      </w:pPr>
      <w:r>
        <w:rPr>
          <w:b/>
        </w:rPr>
        <w:t>Tasmania</w:t>
      </w:r>
    </w:p>
    <w:p w14:paraId="16F17985" w14:textId="77777777" w:rsidR="00892CC7" w:rsidRDefault="00892CC7" w:rsidP="00892CC7">
      <w:pPr>
        <w:pStyle w:val="NoteLevel1"/>
        <w:rPr>
          <w:b/>
        </w:rPr>
      </w:pPr>
    </w:p>
    <w:p w14:paraId="155002F4" w14:textId="77777777" w:rsidR="00892CC7" w:rsidRDefault="00892CC7" w:rsidP="00892CC7">
      <w:pPr>
        <w:pStyle w:val="NoteLevel1"/>
        <w:rPr>
          <w:b/>
        </w:rPr>
      </w:pPr>
    </w:p>
    <w:p w14:paraId="27264E00" w14:textId="557219AE" w:rsidR="00892CC7" w:rsidRPr="00892CC7" w:rsidRDefault="00892CC7" w:rsidP="00892CC7">
      <w:pPr>
        <w:pStyle w:val="NoteLevel1"/>
        <w:rPr>
          <w:b/>
        </w:rPr>
      </w:pPr>
      <w:r w:rsidRPr="00892CC7">
        <w:rPr>
          <w:b/>
        </w:rPr>
        <w:t>Food and Wine:</w:t>
      </w:r>
    </w:p>
    <w:p w14:paraId="5F9672E1" w14:textId="34F0B7F9" w:rsidR="00892CC7" w:rsidRPr="002936A1" w:rsidRDefault="002936A1" w:rsidP="00892CC7">
      <w:pPr>
        <w:pStyle w:val="NoteLevel2"/>
        <w:rPr>
          <w:b/>
        </w:rPr>
      </w:pPr>
      <w:r>
        <w:t>a simple approach: red wine with mean and white wine with fish</w:t>
      </w:r>
    </w:p>
    <w:p w14:paraId="44275B92" w14:textId="6FE14F70" w:rsidR="002936A1" w:rsidRPr="002936A1" w:rsidRDefault="0002785A" w:rsidP="00892CC7">
      <w:pPr>
        <w:pStyle w:val="NoteLevel2"/>
        <w:rPr>
          <w:b/>
        </w:rPr>
      </w:pPr>
      <w:r>
        <w:t xml:space="preserve">an example of a more complicated approach: </w:t>
      </w:r>
      <w:r w:rsidR="002936A1">
        <w:t>regional cuisine match with related regional wine</w:t>
      </w:r>
    </w:p>
    <w:p w14:paraId="40E32A4E" w14:textId="7F190086" w:rsidR="002936A1" w:rsidRPr="002936A1" w:rsidRDefault="002936A1" w:rsidP="002936A1">
      <w:pPr>
        <w:pStyle w:val="NoteLevel3"/>
        <w:rPr>
          <w:b/>
        </w:rPr>
      </w:pPr>
      <w:r>
        <w:t xml:space="preserve">ex. Piedmont, Provence food match with wines from </w:t>
      </w:r>
      <w:r w:rsidR="0002785A">
        <w:t>Provence</w:t>
      </w:r>
    </w:p>
    <w:p w14:paraId="36471203" w14:textId="6BE9B5C9" w:rsidR="002936A1" w:rsidRDefault="002936A1" w:rsidP="002936A1">
      <w:pPr>
        <w:pStyle w:val="NoteLevel2"/>
        <w:rPr>
          <w:b/>
        </w:rPr>
      </w:pPr>
      <w:r>
        <w:rPr>
          <w:b/>
        </w:rPr>
        <w:t>for the more adventurous, consider:</w:t>
      </w:r>
    </w:p>
    <w:p w14:paraId="6BF9DEEA" w14:textId="2CA8686D" w:rsidR="002936A1" w:rsidRPr="002936A1" w:rsidRDefault="002936A1" w:rsidP="002936A1">
      <w:pPr>
        <w:pStyle w:val="NoteLevel3"/>
        <w:rPr>
          <w:b/>
        </w:rPr>
      </w:pPr>
      <w:r>
        <w:t>the type of fish/meat (sole vs. tuna; veal vs sirloin roast)</w:t>
      </w:r>
    </w:p>
    <w:p w14:paraId="7FEFC6BE" w14:textId="44F2E989" w:rsidR="002936A1" w:rsidRPr="002936A1" w:rsidRDefault="002936A1" w:rsidP="002936A1">
      <w:pPr>
        <w:pStyle w:val="NoteLevel3"/>
        <w:rPr>
          <w:b/>
        </w:rPr>
      </w:pPr>
      <w:r>
        <w:t>the use of and type of spice and sauces</w:t>
      </w:r>
    </w:p>
    <w:p w14:paraId="53BAEBBF" w14:textId="38F2B128" w:rsidR="002936A1" w:rsidRPr="002936A1" w:rsidRDefault="002936A1" w:rsidP="002936A1">
      <w:pPr>
        <w:pStyle w:val="NoteLevel3"/>
        <w:rPr>
          <w:b/>
        </w:rPr>
      </w:pPr>
      <w:r>
        <w:t>whether the fish/meat was poached/baked or whether it was fried/grilled</w:t>
      </w:r>
    </w:p>
    <w:p w14:paraId="35F5FCDE" w14:textId="0EAB1A17" w:rsidR="002936A1" w:rsidRPr="00892CC7" w:rsidRDefault="002936A1" w:rsidP="002936A1">
      <w:pPr>
        <w:pStyle w:val="NoteLevel3"/>
        <w:rPr>
          <w:b/>
        </w:rPr>
      </w:pPr>
      <w:r>
        <w:t>the weight (body) and texture of the food, its acidity and other factors</w:t>
      </w:r>
    </w:p>
    <w:p w14:paraId="09FC17B6" w14:textId="5F42590B" w:rsidR="00892CC7" w:rsidRDefault="002936A1" w:rsidP="002936A1">
      <w:pPr>
        <w:pStyle w:val="NoteLevel2"/>
        <w:rPr>
          <w:b/>
        </w:rPr>
      </w:pPr>
      <w:r>
        <w:rPr>
          <w:b/>
        </w:rPr>
        <w:t>matching food and wine –the basics</w:t>
      </w:r>
    </w:p>
    <w:p w14:paraId="4467DAD1" w14:textId="7278AC45" w:rsidR="002936A1" w:rsidRPr="005E4611" w:rsidRDefault="005E4611" w:rsidP="002936A1">
      <w:pPr>
        <w:pStyle w:val="NoteLevel3"/>
        <w:rPr>
          <w:b/>
        </w:rPr>
      </w:pPr>
      <w:r>
        <w:rPr>
          <w:lang w:eastAsia="zh-CN"/>
        </w:rPr>
        <w:t>the main tastes, textures and flavours of your meal should be reflected in the wine you select</w:t>
      </w:r>
    </w:p>
    <w:p w14:paraId="023626BC" w14:textId="3619FC9A" w:rsidR="005E4611" w:rsidRPr="005E4611" w:rsidRDefault="005E4611" w:rsidP="002936A1">
      <w:pPr>
        <w:pStyle w:val="NoteLevel3"/>
        <w:rPr>
          <w:b/>
        </w:rPr>
      </w:pPr>
      <w:r>
        <w:rPr>
          <w:lang w:eastAsia="zh-CN"/>
        </w:rPr>
        <w:t>how does the taste of food and wine vary?</w:t>
      </w:r>
    </w:p>
    <w:p w14:paraId="1A75D931" w14:textId="524B451C" w:rsidR="005E4611" w:rsidRDefault="005E4611" w:rsidP="005E4611">
      <w:pPr>
        <w:pStyle w:val="NoteLevel4"/>
        <w:rPr>
          <w:b/>
        </w:rPr>
      </w:pPr>
      <w:r>
        <w:rPr>
          <w:b/>
        </w:rPr>
        <w:t>Wine: sweet, sour, bitter</w:t>
      </w:r>
    </w:p>
    <w:p w14:paraId="528EFB4B" w14:textId="60469996" w:rsidR="005E4611" w:rsidRDefault="005E4611" w:rsidP="005E4611">
      <w:pPr>
        <w:pStyle w:val="NoteLevel4"/>
        <w:rPr>
          <w:b/>
        </w:rPr>
      </w:pPr>
      <w:r>
        <w:rPr>
          <w:b/>
        </w:rPr>
        <w:t>Food: sweet, sour, bitter, salty, umami</w:t>
      </w:r>
    </w:p>
    <w:p w14:paraId="209070DD" w14:textId="35C53B3D" w:rsidR="005E4611" w:rsidRPr="00A8332F" w:rsidRDefault="005E4611" w:rsidP="005E4611">
      <w:pPr>
        <w:pStyle w:val="NoteLevel3"/>
        <w:rPr>
          <w:b/>
          <w:color w:val="FF0000"/>
        </w:rPr>
      </w:pPr>
      <w:r w:rsidRPr="00A8332F">
        <w:rPr>
          <w:color w:val="FF0000"/>
        </w:rPr>
        <w:t>Both wine and food are said to have texture (mouthfeel)</w:t>
      </w:r>
    </w:p>
    <w:p w14:paraId="7D360478" w14:textId="273055ED" w:rsidR="0002785A" w:rsidRPr="0002785A" w:rsidRDefault="0002785A" w:rsidP="005E4611">
      <w:pPr>
        <w:pStyle w:val="NoteLevel3"/>
        <w:rPr>
          <w:b/>
        </w:rPr>
      </w:pPr>
      <w:r>
        <w:t>Which wine would best compliment a poached sole?</w:t>
      </w:r>
    </w:p>
    <w:p w14:paraId="114422FD" w14:textId="6A980CC2" w:rsidR="0002785A" w:rsidRPr="0002785A" w:rsidRDefault="0002785A" w:rsidP="0002785A">
      <w:pPr>
        <w:pStyle w:val="NoteLevel4"/>
        <w:rPr>
          <w:b/>
        </w:rPr>
      </w:pPr>
      <w:r>
        <w:rPr>
          <w:b/>
        </w:rPr>
        <w:t xml:space="preserve">White wine: </w:t>
      </w:r>
      <w:r w:rsidR="00A8332F">
        <w:rPr>
          <w:b/>
        </w:rPr>
        <w:t xml:space="preserve">dry, slightly tart </w:t>
      </w:r>
      <w:r w:rsidR="00A8332F">
        <w:t>Riesling</w:t>
      </w:r>
    </w:p>
    <w:p w14:paraId="1BD0754A" w14:textId="6D2A77D5" w:rsidR="0002785A" w:rsidRPr="0002785A" w:rsidRDefault="0002785A" w:rsidP="005E4611">
      <w:pPr>
        <w:pStyle w:val="NoteLevel3"/>
        <w:rPr>
          <w:b/>
        </w:rPr>
      </w:pPr>
      <w:r>
        <w:t>Which wine would best compliment a barbecued salmon?</w:t>
      </w:r>
    </w:p>
    <w:p w14:paraId="7DFEFA14" w14:textId="44103896" w:rsidR="0002785A" w:rsidRPr="00A8332F" w:rsidRDefault="0002785A" w:rsidP="0002785A">
      <w:pPr>
        <w:pStyle w:val="NoteLevel4"/>
        <w:rPr>
          <w:b/>
        </w:rPr>
      </w:pPr>
      <w:r>
        <w:t>Oily fish, more texture</w:t>
      </w:r>
    </w:p>
    <w:p w14:paraId="662E62D7" w14:textId="11E37EB5" w:rsidR="00A8332F" w:rsidRDefault="00A8332F" w:rsidP="0002785A">
      <w:pPr>
        <w:pStyle w:val="NoteLevel4"/>
        <w:rPr>
          <w:b/>
        </w:rPr>
      </w:pPr>
      <w:r>
        <w:rPr>
          <w:b/>
        </w:rPr>
        <w:t>White wine: buttery Chardonnay</w:t>
      </w:r>
    </w:p>
    <w:p w14:paraId="1C92AF52" w14:textId="70F7BB86" w:rsidR="00A8332F" w:rsidRDefault="00A8332F" w:rsidP="0002785A">
      <w:pPr>
        <w:pStyle w:val="NoteLevel4"/>
        <w:rPr>
          <w:b/>
        </w:rPr>
      </w:pPr>
      <w:r>
        <w:rPr>
          <w:b/>
        </w:rPr>
        <w:t>Red Wine: Pinot Noir (thin skin, less tannins, a little more acidity)</w:t>
      </w:r>
    </w:p>
    <w:p w14:paraId="0B7453E5" w14:textId="13338F99" w:rsidR="00A8332F" w:rsidRPr="00A8332F" w:rsidRDefault="00A8332F" w:rsidP="00A8332F">
      <w:pPr>
        <w:pStyle w:val="NoteLevel3"/>
        <w:rPr>
          <w:b/>
          <w:color w:val="FF0000"/>
        </w:rPr>
      </w:pPr>
      <w:r w:rsidRPr="00A8332F">
        <w:rPr>
          <w:color w:val="FF0000"/>
        </w:rPr>
        <w:t>both wine and food have aroma and flavour intensity</w:t>
      </w:r>
    </w:p>
    <w:p w14:paraId="3C189987" w14:textId="23331F10" w:rsidR="00A8332F" w:rsidRDefault="00A8332F" w:rsidP="00A8332F">
      <w:pPr>
        <w:pStyle w:val="NoteLevel3"/>
      </w:pPr>
      <w:r>
        <w:t>Which wine could best compliment a trout amandine?</w:t>
      </w:r>
    </w:p>
    <w:p w14:paraId="15150D55" w14:textId="30B5727D" w:rsidR="00A8332F" w:rsidRDefault="00A8332F" w:rsidP="00A8332F">
      <w:pPr>
        <w:pStyle w:val="NoteLevel4"/>
      </w:pPr>
      <w:r>
        <w:t xml:space="preserve">Not an intense dish, </w:t>
      </w:r>
    </w:p>
    <w:p w14:paraId="327AEBD1" w14:textId="77777777" w:rsidR="00A8332F" w:rsidRDefault="00A8332F" w:rsidP="00A8332F">
      <w:pPr>
        <w:pStyle w:val="NoteLevel4"/>
      </w:pPr>
    </w:p>
    <w:p w14:paraId="6934A1E1" w14:textId="169CB694" w:rsidR="00A8332F" w:rsidRDefault="00A8332F" w:rsidP="00A8332F">
      <w:pPr>
        <w:pStyle w:val="NoteLevel3"/>
      </w:pPr>
      <w:r>
        <w:t>Which wine would best compliment a grilled halibut with a garlic black bean sauce?</w:t>
      </w:r>
    </w:p>
    <w:p w14:paraId="63AD26E1" w14:textId="6FDDAED7" w:rsidR="00A8332F" w:rsidRDefault="00A8332F" w:rsidP="00A8332F">
      <w:pPr>
        <w:pStyle w:val="NoteLevel4"/>
      </w:pPr>
      <w:r>
        <w:t>Buttery taste and oily, more intense</w:t>
      </w:r>
    </w:p>
    <w:p w14:paraId="264EE129" w14:textId="5D0C9874" w:rsidR="00A8332F" w:rsidRDefault="00890117" w:rsidP="00A8332F">
      <w:pPr>
        <w:pStyle w:val="NoteLevel4"/>
      </w:pPr>
      <w:r>
        <w:t>Oaky buttery –Chardonnay</w:t>
      </w:r>
    </w:p>
    <w:p w14:paraId="00D8A140" w14:textId="35CEAD10" w:rsidR="00890117" w:rsidRDefault="00890117" w:rsidP="00890117">
      <w:pPr>
        <w:pStyle w:val="NoteLevel2"/>
      </w:pPr>
      <w:r>
        <w:t>In Wine-food paring</w:t>
      </w:r>
    </w:p>
    <w:p w14:paraId="47417913" w14:textId="465D5643" w:rsidR="00890117" w:rsidRDefault="00890117" w:rsidP="00890117">
      <w:pPr>
        <w:pStyle w:val="NoteLevel3"/>
      </w:pPr>
      <w:r>
        <w:t>Match intensity with intensity, rich with rich, power with power</w:t>
      </w:r>
    </w:p>
    <w:p w14:paraId="1DA3658C" w14:textId="315A7811" w:rsidR="000A0388" w:rsidRDefault="000A0388" w:rsidP="000A0388">
      <w:pPr>
        <w:pStyle w:val="NoteLevel3"/>
      </w:pPr>
      <w:r>
        <w:t xml:space="preserve">Or </w:t>
      </w:r>
      <w:r w:rsidR="00890117">
        <w:t>Contrast flavours of the food and wine</w:t>
      </w:r>
    </w:p>
    <w:p w14:paraId="207B5C0A" w14:textId="4724B235" w:rsidR="000A0388" w:rsidRDefault="000A0388" w:rsidP="000A0388">
      <w:pPr>
        <w:pStyle w:val="NoteLevel2"/>
      </w:pPr>
      <w:r>
        <w:t>Cooking styles: light flavours -&gt; intense flavours</w:t>
      </w:r>
    </w:p>
    <w:p w14:paraId="7D7230D8" w14:textId="17418194" w:rsidR="000A0388" w:rsidRDefault="000A0388" w:rsidP="000A0388">
      <w:pPr>
        <w:pStyle w:val="NoteLevel3"/>
      </w:pPr>
      <w:r>
        <w:t>Pasch, steam, sauté, pan-fry, stir-fry, deep-fry, roast, braise, broil</w:t>
      </w:r>
    </w:p>
    <w:p w14:paraId="5861028B" w14:textId="054A1FAA" w:rsidR="000A0388" w:rsidRDefault="000A0388" w:rsidP="000A0388">
      <w:pPr>
        <w:pStyle w:val="NoteLevel3"/>
      </w:pPr>
      <w:r>
        <w:t>Chenin Blanc, Riesling, Sauvignon Blanc, Gewurztraminer, Chardonnay</w:t>
      </w:r>
    </w:p>
    <w:p w14:paraId="5E12761D" w14:textId="22CEA9F2" w:rsidR="000A0388" w:rsidRDefault="000A0388" w:rsidP="000A0388">
      <w:pPr>
        <w:pStyle w:val="NoteLevel3"/>
      </w:pPr>
      <w:r>
        <w:t>Gemay, Barbera, Pinot Noir, Dolcetto, Merlot, Zinfanel, Cabernet Sauvignon, Shiraz</w:t>
      </w:r>
    </w:p>
    <w:p w14:paraId="07AD6A2B" w14:textId="77777777" w:rsidR="000A0388" w:rsidRDefault="000A0388" w:rsidP="000A0388">
      <w:pPr>
        <w:pStyle w:val="NoteLevel1"/>
      </w:pPr>
    </w:p>
    <w:p w14:paraId="76BD03B5" w14:textId="4C44274C" w:rsidR="000A0388" w:rsidRDefault="000A0388" w:rsidP="000A0388">
      <w:pPr>
        <w:pStyle w:val="NoteLevel1"/>
        <w:rPr>
          <w:b/>
        </w:rPr>
      </w:pPr>
      <w:r w:rsidRPr="000A0388">
        <w:rPr>
          <w:b/>
        </w:rPr>
        <w:t>Wine and Society: wine and health</w:t>
      </w:r>
    </w:p>
    <w:p w14:paraId="111BCF7B" w14:textId="0A8A817A" w:rsidR="002A7C37" w:rsidRPr="002A7C37" w:rsidRDefault="002A7C37" w:rsidP="002A7C37">
      <w:pPr>
        <w:pStyle w:val="NoteLevel2"/>
        <w:rPr>
          <w:b/>
        </w:rPr>
      </w:pPr>
      <w:r>
        <w:t xml:space="preserve">Moderate Wine consumption </w:t>
      </w:r>
      <w:r w:rsidR="00414364">
        <w:t xml:space="preserve">(-consumes not more than 3 glasses of wine/day) </w:t>
      </w:r>
      <w:r>
        <w:t>and health</w:t>
      </w:r>
    </w:p>
    <w:p w14:paraId="72F34F2A" w14:textId="0F183504" w:rsidR="002A7C37" w:rsidRPr="002A7C37" w:rsidRDefault="002A7C37" w:rsidP="002A7C37">
      <w:pPr>
        <w:pStyle w:val="NoteLevel3"/>
        <w:rPr>
          <w:b/>
        </w:rPr>
      </w:pPr>
      <w:r>
        <w:t>wine can provide mild preventive measures against attacks of angina pectoris</w:t>
      </w:r>
    </w:p>
    <w:p w14:paraId="5DFEB2A4" w14:textId="2F8351B3" w:rsidR="002A7C37" w:rsidRPr="002A7C37" w:rsidRDefault="002A7C37" w:rsidP="002A7C37">
      <w:pPr>
        <w:pStyle w:val="NoteLevel2"/>
        <w:rPr>
          <w:b/>
        </w:rPr>
      </w:pPr>
      <w:r>
        <w:t>Wine: tannins that may be beneficial</w:t>
      </w:r>
    </w:p>
    <w:p w14:paraId="2EB6A276" w14:textId="0FCFBEB5" w:rsidR="002A7C37" w:rsidRPr="002A7C37" w:rsidRDefault="002A7C37" w:rsidP="002A7C37">
      <w:pPr>
        <w:pStyle w:val="NoteLevel3"/>
        <w:rPr>
          <w:b/>
        </w:rPr>
      </w:pPr>
      <w:r>
        <w:t>Quercetin</w:t>
      </w:r>
    </w:p>
    <w:p w14:paraId="3A6F1392" w14:textId="08AE3790" w:rsidR="002A7C37" w:rsidRPr="002A7C37" w:rsidRDefault="002A7C37" w:rsidP="002A7C37">
      <w:pPr>
        <w:pStyle w:val="NoteLevel4"/>
        <w:rPr>
          <w:b/>
        </w:rPr>
      </w:pPr>
      <w:r>
        <w:rPr>
          <w:b/>
        </w:rPr>
        <w:t>Is an antioxidant, potentially an anti-cancer agent</w:t>
      </w:r>
    </w:p>
    <w:p w14:paraId="5BE208C8" w14:textId="4C81CC39" w:rsidR="002A7C37" w:rsidRPr="002A7C37" w:rsidRDefault="002A7C37" w:rsidP="002A7C37">
      <w:pPr>
        <w:pStyle w:val="NoteLevel3"/>
        <w:rPr>
          <w:b/>
        </w:rPr>
      </w:pPr>
      <w:r>
        <w:t>Resveratrol</w:t>
      </w:r>
    </w:p>
    <w:p w14:paraId="1E9633BB" w14:textId="61F8121D" w:rsidR="002A7C37" w:rsidRDefault="002A7C37" w:rsidP="002A7C37">
      <w:pPr>
        <w:pStyle w:val="NoteLevel4"/>
        <w:rPr>
          <w:b/>
        </w:rPr>
      </w:pPr>
      <w:r>
        <w:rPr>
          <w:b/>
        </w:rPr>
        <w:t>Produced in response to microbe attack</w:t>
      </w:r>
    </w:p>
    <w:p w14:paraId="07D71973" w14:textId="6A2EDAD1" w:rsidR="002A7C37" w:rsidRDefault="002A7C37" w:rsidP="002A7C37">
      <w:pPr>
        <w:pStyle w:val="NoteLevel4"/>
        <w:rPr>
          <w:b/>
        </w:rPr>
      </w:pPr>
      <w:r>
        <w:rPr>
          <w:b/>
        </w:rPr>
        <w:t>Promotes an increase in good cholesterol</w:t>
      </w:r>
    </w:p>
    <w:p w14:paraId="7061921A" w14:textId="5B742ED8" w:rsidR="002A7C37" w:rsidRDefault="002A7C37" w:rsidP="002A7C37">
      <w:pPr>
        <w:pStyle w:val="NoteLevel4"/>
        <w:numPr>
          <w:ilvl w:val="0"/>
          <w:numId w:val="0"/>
        </w:numPr>
        <w:ind w:left="2520"/>
      </w:pPr>
      <w:r>
        <w:t>High density lipoprotein</w:t>
      </w:r>
    </w:p>
    <w:p w14:paraId="05BACEEE" w14:textId="564D0BF7" w:rsidR="00DF78DB" w:rsidRDefault="00DF78DB" w:rsidP="002A7C37">
      <w:pPr>
        <w:pStyle w:val="NoteLevel4"/>
        <w:numPr>
          <w:ilvl w:val="0"/>
          <w:numId w:val="0"/>
        </w:numPr>
        <w:ind w:left="2520"/>
      </w:pPr>
      <w:r>
        <w:t>From red wine can fight inflammation in human cells</w:t>
      </w:r>
    </w:p>
    <w:p w14:paraId="59C42F07" w14:textId="4F6F9D9A" w:rsidR="00DF78DB" w:rsidRDefault="00DF78DB" w:rsidP="00DF78DB">
      <w:pPr>
        <w:pStyle w:val="NoteLevel5"/>
      </w:pPr>
      <w:r>
        <w:t>Red wine has a greater anti inflammatory action than other alcohols</w:t>
      </w:r>
    </w:p>
    <w:p w14:paraId="0692F938" w14:textId="5C0B36CC" w:rsidR="00DF78DB" w:rsidRPr="002A7C37" w:rsidRDefault="00DF78DB" w:rsidP="00DF78DB">
      <w:pPr>
        <w:pStyle w:val="NoteLevel4"/>
      </w:pPr>
      <w:r>
        <w:t>Resveratrol limits effects of cardiac fibrosis</w:t>
      </w:r>
    </w:p>
    <w:p w14:paraId="2FD3EECF" w14:textId="6CCD078D" w:rsidR="002A7C37" w:rsidRPr="002A7C37" w:rsidRDefault="002A7C37" w:rsidP="002A7C37">
      <w:pPr>
        <w:pStyle w:val="NoteLevel3"/>
        <w:rPr>
          <w:b/>
        </w:rPr>
      </w:pPr>
      <w:r>
        <w:t>Epicatechins</w:t>
      </w:r>
    </w:p>
    <w:p w14:paraId="1335E911" w14:textId="60B672BF" w:rsidR="002A7C37" w:rsidRDefault="002A7C37" w:rsidP="002A7C37">
      <w:pPr>
        <w:pStyle w:val="NoteLevel4"/>
        <w:rPr>
          <w:b/>
        </w:rPr>
      </w:pPr>
      <w:r>
        <w:rPr>
          <w:b/>
        </w:rPr>
        <w:t>Potentially anticancer agents</w:t>
      </w:r>
    </w:p>
    <w:p w14:paraId="55A2C6EE" w14:textId="51EFE3BA" w:rsidR="002A7C37" w:rsidRPr="002A7C37" w:rsidRDefault="002A7C37" w:rsidP="002A7C37">
      <w:pPr>
        <w:pStyle w:val="NoteLevel2"/>
        <w:rPr>
          <w:b/>
        </w:rPr>
      </w:pPr>
      <w:r>
        <w:t>Zero intake is associated with a higher risk, as is excessive intake</w:t>
      </w:r>
    </w:p>
    <w:p w14:paraId="4D29A6C6" w14:textId="66702D3C" w:rsidR="002A7C37" w:rsidRPr="002A7C37" w:rsidRDefault="002A7C37" w:rsidP="002A7C37">
      <w:pPr>
        <w:pStyle w:val="NoteLevel2"/>
        <w:rPr>
          <w:b/>
        </w:rPr>
      </w:pPr>
      <w:r>
        <w:t>Wine seems to reduce stress</w:t>
      </w:r>
    </w:p>
    <w:p w14:paraId="5A4D66DE" w14:textId="501BF7AF" w:rsidR="002A7C37" w:rsidRPr="002A7C37" w:rsidRDefault="002A7C37" w:rsidP="002A7C37">
      <w:pPr>
        <w:pStyle w:val="NoteLevel2"/>
        <w:rPr>
          <w:b/>
        </w:rPr>
      </w:pPr>
      <w:r>
        <w:t>Wine can reduce blood clotting (strokes), inflammation from arthritis and rheumatism</w:t>
      </w:r>
    </w:p>
    <w:p w14:paraId="2C3A3550" w14:textId="0AE32BCF" w:rsidR="002A7C37" w:rsidRDefault="00414364" w:rsidP="002A7C37">
      <w:pPr>
        <w:pStyle w:val="NoteLevel2"/>
        <w:rPr>
          <w:b/>
        </w:rPr>
      </w:pPr>
      <w:r>
        <w:rPr>
          <w:b/>
        </w:rPr>
        <w:t>Fetal alcohol syndrome</w:t>
      </w:r>
    </w:p>
    <w:p w14:paraId="3572A9A7" w14:textId="18272173" w:rsidR="00414364" w:rsidRPr="00414364" w:rsidRDefault="00414364" w:rsidP="00414364">
      <w:pPr>
        <w:pStyle w:val="NoteLevel3"/>
        <w:rPr>
          <w:b/>
        </w:rPr>
      </w:pPr>
      <w:r>
        <w:t>Ethanol can permanently destroy brain cells and cause death</w:t>
      </w:r>
    </w:p>
    <w:p w14:paraId="3496CC44" w14:textId="3C38F20D" w:rsidR="00414364" w:rsidRPr="00414364" w:rsidRDefault="00414364" w:rsidP="00414364">
      <w:pPr>
        <w:pStyle w:val="NoteLevel3"/>
        <w:rPr>
          <w:b/>
        </w:rPr>
      </w:pPr>
      <w:r>
        <w:t>Ethanol disrupts coordination, concentration, and logical thinking at surprisingly low concentrations</w:t>
      </w:r>
    </w:p>
    <w:p w14:paraId="74F37E15" w14:textId="2DFAFFF4" w:rsidR="00414364" w:rsidRPr="00414364" w:rsidRDefault="00414364" w:rsidP="00414364">
      <w:pPr>
        <w:pStyle w:val="NoteLevel3"/>
        <w:rPr>
          <w:b/>
        </w:rPr>
      </w:pPr>
      <w:r>
        <w:t>Ethanol can be addictive (alcoholism)</w:t>
      </w:r>
    </w:p>
    <w:p w14:paraId="3B93BE5E" w14:textId="113A0B63" w:rsidR="00414364" w:rsidRDefault="00414364" w:rsidP="00414364">
      <w:pPr>
        <w:pStyle w:val="NoteLevel2"/>
        <w:rPr>
          <w:b/>
        </w:rPr>
      </w:pPr>
      <w:r>
        <w:rPr>
          <w:b/>
        </w:rPr>
        <w:t>Alcohol and the brain:</w:t>
      </w:r>
    </w:p>
    <w:p w14:paraId="564AE0D4" w14:textId="3766EDA7" w:rsidR="000A0388" w:rsidRPr="00414364" w:rsidRDefault="00414364" w:rsidP="00414364">
      <w:pPr>
        <w:pStyle w:val="NoteLevel3"/>
        <w:rPr>
          <w:b/>
        </w:rPr>
      </w:pPr>
      <w:r>
        <w:rPr>
          <w:b/>
        </w:rPr>
        <w:t>Thiamin (vitamin B1)</w:t>
      </w:r>
      <w:r>
        <w:t xml:space="preserve"> is a water soluble compound that is required for the metabolism of alcohol</w:t>
      </w:r>
    </w:p>
    <w:p w14:paraId="10D7871C" w14:textId="37EEE2A5" w:rsidR="00414364" w:rsidRPr="00414364" w:rsidRDefault="00414364" w:rsidP="00414364">
      <w:pPr>
        <w:pStyle w:val="NoteLevel3"/>
        <w:rPr>
          <w:b/>
        </w:rPr>
      </w:pPr>
      <w:r>
        <w:rPr>
          <w:b/>
        </w:rPr>
        <w:t>Alcohol degrades thiamine and inhibits absorption of thiamine from gut</w:t>
      </w:r>
    </w:p>
    <w:p w14:paraId="6279A5C3" w14:textId="12532006" w:rsidR="00414364" w:rsidRPr="00FD1781" w:rsidRDefault="00414364" w:rsidP="00414364">
      <w:pPr>
        <w:pStyle w:val="NoteLevel4"/>
      </w:pPr>
      <w:r w:rsidRPr="00FD1781">
        <w:t>Deficiency thus cause mental confusion, loss of muscle coordination, and loss of coordinated eye movement (Wernicke’s Syndrome)</w:t>
      </w:r>
    </w:p>
    <w:p w14:paraId="178CDEFC" w14:textId="484BC962" w:rsidR="00414364" w:rsidRPr="00FD1781" w:rsidRDefault="00414364" w:rsidP="00414364">
      <w:pPr>
        <w:pStyle w:val="NoteLevel4"/>
      </w:pPr>
      <w:r w:rsidRPr="00FD1781">
        <w:t xml:space="preserve">Or associated with Wernicke’s encephalopathy </w:t>
      </w:r>
    </w:p>
    <w:p w14:paraId="3CCBF9A9" w14:textId="6C4A9B76" w:rsidR="00414364" w:rsidRDefault="00414364" w:rsidP="00414364">
      <w:pPr>
        <w:pStyle w:val="NoteLevel4"/>
      </w:pPr>
      <w:r w:rsidRPr="00FD1781">
        <w:t>Korsakoff’s  psychosis</w:t>
      </w:r>
      <w:r w:rsidR="00FD1781" w:rsidRPr="00FD1781">
        <w:rPr>
          <w:lang w:eastAsia="zh-CN"/>
        </w:rPr>
        <w:t xml:space="preserve"> (loss of memory)</w:t>
      </w:r>
      <w:r w:rsidRPr="00FD1781">
        <w:t xml:space="preserve"> -&gt;Wernicke-Korsakoff’s Syndrome</w:t>
      </w:r>
    </w:p>
    <w:p w14:paraId="053AF070" w14:textId="69EA2C70" w:rsidR="00FD1781" w:rsidRPr="00FD1781" w:rsidRDefault="00FD1781" w:rsidP="00FD1781">
      <w:pPr>
        <w:pStyle w:val="NoteLevel2"/>
      </w:pPr>
      <w:r>
        <w:t>Alcoholics drink in excess of 80g alcohol/day on a regular basis</w:t>
      </w:r>
    </w:p>
    <w:p w14:paraId="7E95CA2E" w14:textId="4426BE2E" w:rsidR="00414364" w:rsidRPr="0079171B" w:rsidRDefault="0079171B" w:rsidP="00414364">
      <w:pPr>
        <w:pStyle w:val="NoteLevel2"/>
        <w:rPr>
          <w:b/>
        </w:rPr>
      </w:pPr>
      <w:r>
        <w:rPr>
          <w:lang w:eastAsia="zh-CN"/>
        </w:rPr>
        <w:t>750mL wine is about 90g of ethanol</w:t>
      </w:r>
    </w:p>
    <w:p w14:paraId="1D7F9FEB" w14:textId="40696D6B" w:rsidR="0079171B" w:rsidRPr="0079171B" w:rsidRDefault="0079171B" w:rsidP="00414364">
      <w:pPr>
        <w:pStyle w:val="NoteLevel2"/>
        <w:rPr>
          <w:b/>
        </w:rPr>
      </w:pPr>
      <w:r>
        <w:rPr>
          <w:lang w:eastAsia="zh-CN"/>
        </w:rPr>
        <w:t>3 glasses (120mL each glass) of wine (12% alcohol) is 360mL</w:t>
      </w:r>
    </w:p>
    <w:p w14:paraId="1D5AD350" w14:textId="7871F24C" w:rsidR="0079171B" w:rsidRPr="0079171B" w:rsidRDefault="0079171B" w:rsidP="00414364">
      <w:pPr>
        <w:pStyle w:val="NoteLevel2"/>
        <w:rPr>
          <w:b/>
        </w:rPr>
      </w:pPr>
      <w:r>
        <w:rPr>
          <w:lang w:eastAsia="zh-CN"/>
        </w:rPr>
        <w:t>360/750x90g=43.3g</w:t>
      </w:r>
    </w:p>
    <w:p w14:paraId="2797750B" w14:textId="77777777" w:rsidR="0079171B" w:rsidRPr="0079171B" w:rsidRDefault="0079171B" w:rsidP="00414364">
      <w:pPr>
        <w:pStyle w:val="NoteLevel2"/>
        <w:rPr>
          <w:b/>
        </w:rPr>
      </w:pPr>
    </w:p>
    <w:p w14:paraId="46693C81" w14:textId="438F5F77" w:rsidR="0079171B" w:rsidRPr="0079171B" w:rsidRDefault="0079171B" w:rsidP="00414364">
      <w:pPr>
        <w:pStyle w:val="NoteLevel2"/>
        <w:rPr>
          <w:b/>
        </w:rPr>
      </w:pPr>
      <w:r w:rsidRPr="00B73F76">
        <w:rPr>
          <w:color w:val="FF0000"/>
          <w:lang w:eastAsia="zh-CN"/>
        </w:rPr>
        <w:t>Alcohol is absorbed 20% in stomach and 80% in small intestine.</w:t>
      </w:r>
      <w:r w:rsidR="00B73F76" w:rsidRPr="00B73F76">
        <w:rPr>
          <w:color w:val="FF0000"/>
          <w:lang w:eastAsia="zh-CN"/>
        </w:rPr>
        <w:t xml:space="preserve"> </w:t>
      </w:r>
      <w:r w:rsidR="00B73F76">
        <w:rPr>
          <w:lang w:eastAsia="zh-CN"/>
        </w:rPr>
        <w:t>(TEST)</w:t>
      </w:r>
    </w:p>
    <w:p w14:paraId="4E42F41C" w14:textId="43A63D08" w:rsidR="0079171B" w:rsidRPr="00B73F76" w:rsidRDefault="00B73F76" w:rsidP="0079171B">
      <w:pPr>
        <w:pStyle w:val="NoteLevel3"/>
        <w:rPr>
          <w:b/>
          <w:color w:val="FF0000"/>
        </w:rPr>
      </w:pPr>
      <w:r>
        <w:rPr>
          <w:b/>
          <w:color w:val="FF0000"/>
        </w:rPr>
        <w:t xml:space="preserve">Alcohol is </w:t>
      </w:r>
      <w:r w:rsidR="0079171B" w:rsidRPr="00B73F76">
        <w:rPr>
          <w:b/>
          <w:color w:val="FF0000"/>
        </w:rPr>
        <w:t>onverted into less toxic acetaldehyde in the stomach by alcohol dehydrogenase (ADH)</w:t>
      </w:r>
    </w:p>
    <w:p w14:paraId="4D741D3E" w14:textId="2988F6FB" w:rsidR="0079171B" w:rsidRPr="00B73F76" w:rsidRDefault="0079171B" w:rsidP="0079171B">
      <w:pPr>
        <w:pStyle w:val="NoteLevel3"/>
        <w:rPr>
          <w:b/>
        </w:rPr>
      </w:pPr>
      <w:r>
        <w:t>Female’s stomach ADH is 60% of male’s stomach</w:t>
      </w:r>
    </w:p>
    <w:p w14:paraId="5B803020" w14:textId="77777777" w:rsidR="00B73F76" w:rsidRPr="0079171B" w:rsidRDefault="00B73F76" w:rsidP="00B73F76">
      <w:pPr>
        <w:pStyle w:val="NoteLevel4"/>
        <w:numPr>
          <w:ilvl w:val="0"/>
          <w:numId w:val="0"/>
        </w:numPr>
        <w:ind w:left="2520"/>
        <w:rPr>
          <w:b/>
        </w:rPr>
      </w:pPr>
    </w:p>
    <w:p w14:paraId="5781CC56" w14:textId="4C52FCE7" w:rsidR="0079171B" w:rsidRPr="0079171B" w:rsidRDefault="0079171B" w:rsidP="0079171B">
      <w:pPr>
        <w:pStyle w:val="NoteLevel2"/>
        <w:rPr>
          <w:b/>
        </w:rPr>
      </w:pPr>
      <w:r>
        <w:t>with an empty stomach, alcohol is absorbed in 4-5 minutes</w:t>
      </w:r>
    </w:p>
    <w:p w14:paraId="6B0F7D9E" w14:textId="3B770476" w:rsidR="0079171B" w:rsidRPr="0079171B" w:rsidRDefault="0079171B" w:rsidP="0079171B">
      <w:pPr>
        <w:pStyle w:val="NoteLevel3"/>
        <w:rPr>
          <w:b/>
        </w:rPr>
      </w:pPr>
      <w:r>
        <w:t>peak concentration in 30-45 minutes</w:t>
      </w:r>
    </w:p>
    <w:p w14:paraId="26BCFE5D" w14:textId="063D4FCB" w:rsidR="0079171B" w:rsidRPr="00B73F76" w:rsidRDefault="0079171B" w:rsidP="0079171B">
      <w:pPr>
        <w:pStyle w:val="NoteLevel3"/>
        <w:rPr>
          <w:b/>
        </w:rPr>
      </w:pPr>
      <w:r>
        <w:t>after 2 hours, all absorbed and only half metabolized</w:t>
      </w:r>
    </w:p>
    <w:p w14:paraId="5FC332C2" w14:textId="6C651E34" w:rsidR="00B73F76" w:rsidRPr="0079171B" w:rsidRDefault="00B73F76" w:rsidP="0079171B">
      <w:pPr>
        <w:pStyle w:val="NoteLevel3"/>
        <w:rPr>
          <w:b/>
        </w:rPr>
      </w:pPr>
      <w:r>
        <w:t>CO</w:t>
      </w:r>
      <w:r>
        <w:rPr>
          <w:vertAlign w:val="subscript"/>
        </w:rPr>
        <w:t>2</w:t>
      </w:r>
      <w:r>
        <w:t xml:space="preserve"> relaxes pyloric valve, fast passage to intestine and absorption</w:t>
      </w:r>
    </w:p>
    <w:p w14:paraId="5FF2F211" w14:textId="7C341657" w:rsidR="0079171B" w:rsidRPr="00B73F76" w:rsidRDefault="0079171B" w:rsidP="0079171B">
      <w:pPr>
        <w:pStyle w:val="NoteLevel3"/>
        <w:rPr>
          <w:b/>
          <w:color w:val="FF0000"/>
        </w:rPr>
      </w:pPr>
      <w:r>
        <w:t xml:space="preserve">ethanol is mostly metabolized by the </w:t>
      </w:r>
      <w:r w:rsidRPr="00B73F76">
        <w:rPr>
          <w:color w:val="FF0000"/>
        </w:rPr>
        <w:t>liver</w:t>
      </w:r>
      <w:r>
        <w:t xml:space="preserve">, but </w:t>
      </w:r>
      <w:r w:rsidRPr="00B73F76">
        <w:rPr>
          <w:color w:val="FF0000"/>
        </w:rPr>
        <w:t>2-10% is passed in urine, exhaled or sweated out.</w:t>
      </w:r>
    </w:p>
    <w:p w14:paraId="7549FB38" w14:textId="7E44A720" w:rsidR="0079171B" w:rsidRPr="00B73F76" w:rsidRDefault="0079171B" w:rsidP="0079171B">
      <w:pPr>
        <w:pStyle w:val="NoteLevel2"/>
        <w:rPr>
          <w:b/>
          <w:color w:val="FF0000"/>
        </w:rPr>
      </w:pPr>
      <w:r w:rsidRPr="00B73F76">
        <w:rPr>
          <w:b/>
          <w:color w:val="FF0000"/>
        </w:rPr>
        <w:t>Two pathways for ethanol metabolism in liver:</w:t>
      </w:r>
      <w:r w:rsidR="00B73F76">
        <w:rPr>
          <w:b/>
          <w:color w:val="FF0000"/>
        </w:rPr>
        <w:t xml:space="preserve"> (TEST)</w:t>
      </w:r>
    </w:p>
    <w:p w14:paraId="323777AD" w14:textId="21BA76EC" w:rsidR="0079171B" w:rsidRPr="00B73F76" w:rsidRDefault="0079171B" w:rsidP="0079171B">
      <w:pPr>
        <w:pStyle w:val="NoteLevel3"/>
        <w:rPr>
          <w:b/>
          <w:color w:val="FF0000"/>
          <w:highlight w:val="yellow"/>
        </w:rPr>
      </w:pPr>
      <w:r w:rsidRPr="00B73F76">
        <w:rPr>
          <w:color w:val="FF0000"/>
          <w:highlight w:val="yellow"/>
        </w:rPr>
        <w:t xml:space="preserve">1. Ethanol </w:t>
      </w:r>
      <w:r w:rsidR="00B73F76">
        <w:rPr>
          <w:color w:val="FF0000"/>
          <w:highlight w:val="yellow"/>
        </w:rPr>
        <w:t>–(ADH)-</w:t>
      </w:r>
      <w:r w:rsidRPr="00B73F76">
        <w:rPr>
          <w:color w:val="FF0000"/>
          <w:highlight w:val="yellow"/>
        </w:rPr>
        <w:t xml:space="preserve">&gt; acetaldehyde </w:t>
      </w:r>
      <w:r w:rsidR="00B73F76">
        <w:rPr>
          <w:color w:val="FF0000"/>
          <w:highlight w:val="yellow"/>
        </w:rPr>
        <w:t>–(other enzymes and pathways)-</w:t>
      </w:r>
      <w:r w:rsidRPr="00B73F76">
        <w:rPr>
          <w:color w:val="FF0000"/>
          <w:highlight w:val="yellow"/>
        </w:rPr>
        <w:t>&gt; acetic acid -&gt; sugar and fats -&gt; energy</w:t>
      </w:r>
    </w:p>
    <w:p w14:paraId="5259FBC9" w14:textId="3954F4A7" w:rsidR="0079171B" w:rsidRPr="0079171B" w:rsidRDefault="0079171B" w:rsidP="0079171B">
      <w:pPr>
        <w:pStyle w:val="NoteLevel4"/>
        <w:rPr>
          <w:b/>
        </w:rPr>
      </w:pPr>
      <w:r>
        <w:t>if sugar not metabolized, fat builds up</w:t>
      </w:r>
    </w:p>
    <w:p w14:paraId="0B3A6F9B" w14:textId="12DB2974" w:rsidR="0079171B" w:rsidRPr="00B73F76" w:rsidRDefault="0079171B" w:rsidP="0079171B">
      <w:pPr>
        <w:pStyle w:val="NoteLevel4"/>
        <w:rPr>
          <w:b/>
        </w:rPr>
      </w:pPr>
      <w:r w:rsidRPr="00B73F76">
        <w:rPr>
          <w:b/>
        </w:rPr>
        <w:t>a fatty liver is first physiological sign of alcohol abuse</w:t>
      </w:r>
    </w:p>
    <w:p w14:paraId="5BD844FB" w14:textId="58E85F83" w:rsidR="0079171B" w:rsidRPr="00B73F76" w:rsidRDefault="0079171B" w:rsidP="0079171B">
      <w:pPr>
        <w:pStyle w:val="NoteLevel3"/>
        <w:rPr>
          <w:color w:val="FF0000"/>
          <w:highlight w:val="yellow"/>
        </w:rPr>
      </w:pPr>
      <w:r w:rsidRPr="00B73F76">
        <w:rPr>
          <w:color w:val="FF0000"/>
          <w:highlight w:val="yellow"/>
        </w:rPr>
        <w:t xml:space="preserve">2. if stomach and liver ADH insufficient, enzyme activity on endoplasmic reticulum (ER) enhanced </w:t>
      </w:r>
    </w:p>
    <w:p w14:paraId="1C202DDA" w14:textId="1F995897" w:rsidR="0079171B" w:rsidRDefault="0079171B" w:rsidP="0079171B">
      <w:pPr>
        <w:pStyle w:val="NoteLevel4"/>
        <w:rPr>
          <w:b/>
        </w:rPr>
      </w:pPr>
      <w:r w:rsidRPr="00B73F76">
        <w:rPr>
          <w:b/>
        </w:rPr>
        <w:t>change in the ER is second sign of alcohol abuse</w:t>
      </w:r>
    </w:p>
    <w:p w14:paraId="09710CF6" w14:textId="1DDED3DB" w:rsidR="00B73F76" w:rsidRPr="00B73F76" w:rsidRDefault="00B73F76" w:rsidP="0079171B">
      <w:pPr>
        <w:pStyle w:val="NoteLevel4"/>
        <w:rPr>
          <w:b/>
        </w:rPr>
      </w:pPr>
      <w:r>
        <w:t>it becomes very efficient when induced, alcoholics quickly metabolize ethanol compared to non drinkers</w:t>
      </w:r>
    </w:p>
    <w:p w14:paraId="198BB487" w14:textId="7AA8318D" w:rsidR="0079171B" w:rsidRDefault="0079171B" w:rsidP="0079171B">
      <w:pPr>
        <w:pStyle w:val="NoteLevel3"/>
      </w:pPr>
      <w:r>
        <w:t>if ADH and ER cannot metabolize ethanol rapidly enough -&gt; cell death in liver begins, can regenerate but scar tissue builds -&gt; leads to liver enlarged -&gt;cirrhosis and eventually death</w:t>
      </w:r>
    </w:p>
    <w:p w14:paraId="2181F3BF" w14:textId="77777777" w:rsidR="0079171B" w:rsidRDefault="0079171B" w:rsidP="0079171B">
      <w:pPr>
        <w:pStyle w:val="NoteLevel3"/>
      </w:pPr>
    </w:p>
    <w:p w14:paraId="1170B43E" w14:textId="668A1DE8" w:rsidR="0079171B" w:rsidRDefault="0079171B" w:rsidP="0079171B">
      <w:pPr>
        <w:pStyle w:val="NoteLevel2"/>
      </w:pPr>
      <w:r>
        <w:t>the alcohol dehydrogenase system can metabolize 0.1 g of ethanol per kg body weight (0.045g per lb) per hour</w:t>
      </w:r>
    </w:p>
    <w:p w14:paraId="2BBF5770" w14:textId="38041213" w:rsidR="0079171B" w:rsidRDefault="0079171B" w:rsidP="0079171B">
      <w:pPr>
        <w:pStyle w:val="NoteLevel3"/>
      </w:pPr>
      <w:r>
        <w:t>ex. 50kg in weight person can metabolize 5 g of ethanol per hour</w:t>
      </w:r>
      <w:r w:rsidR="00B50AC1">
        <w:t xml:space="preserve"> </w:t>
      </w:r>
    </w:p>
    <w:p w14:paraId="5BAA2C4A" w14:textId="252ED533" w:rsidR="0079171B" w:rsidRDefault="0079171B" w:rsidP="0079171B">
      <w:pPr>
        <w:pStyle w:val="NoteLevel3"/>
      </w:pPr>
      <w:r>
        <w:t>1 glass (120mL) of wine (12% alcohol) x 90g =14g of ethanol</w:t>
      </w:r>
    </w:p>
    <w:p w14:paraId="0F3621C5" w14:textId="77777777" w:rsidR="00B50AC1" w:rsidRDefault="00B50AC1" w:rsidP="00B50AC1">
      <w:pPr>
        <w:pStyle w:val="NoteLevel2"/>
      </w:pPr>
    </w:p>
    <w:p w14:paraId="2ABA4541" w14:textId="56FA1250" w:rsidR="00B50AC1" w:rsidRDefault="00B50AC1" w:rsidP="00B50AC1">
      <w:pPr>
        <w:pStyle w:val="NoteLevel2"/>
      </w:pPr>
      <w:r>
        <w:t>Ethyl carbamate:</w:t>
      </w:r>
    </w:p>
    <w:p w14:paraId="46FF9B6A" w14:textId="1FD50092" w:rsidR="00B50AC1" w:rsidRDefault="00B50AC1" w:rsidP="00B50AC1">
      <w:pPr>
        <w:pStyle w:val="NoteLevel3"/>
      </w:pPr>
      <w:r>
        <w:t xml:space="preserve">Forms during fermentation </w:t>
      </w:r>
    </w:p>
    <w:p w14:paraId="15169EC1" w14:textId="768B8310" w:rsidR="00B50AC1" w:rsidRDefault="00B50AC1" w:rsidP="00B50AC1">
      <w:pPr>
        <w:pStyle w:val="NoteLevel3"/>
      </w:pPr>
      <w:r>
        <w:t>Arginine -&gt;urea; urea+ethanol-&gt; ethyl carbamate rate increases with temperature</w:t>
      </w:r>
    </w:p>
    <w:p w14:paraId="3CC54241" w14:textId="77777777" w:rsidR="00B50AC1" w:rsidRDefault="00B50AC1" w:rsidP="00B50AC1">
      <w:pPr>
        <w:pStyle w:val="NoteLevel1"/>
      </w:pPr>
    </w:p>
    <w:p w14:paraId="612FF9A4" w14:textId="0A0A19D6" w:rsidR="00B50AC1" w:rsidRDefault="00B50AC1" w:rsidP="00B50AC1">
      <w:pPr>
        <w:pStyle w:val="NoteLevel1"/>
      </w:pPr>
      <w:r>
        <w:t xml:space="preserve">?Resveratrol is a compound found in some red wine that is thought to affect human health as it </w:t>
      </w:r>
    </w:p>
    <w:p w14:paraId="408DD127" w14:textId="1B9D97AB" w:rsidR="00B50AC1" w:rsidRDefault="00B50AC1" w:rsidP="00B50AC1">
      <w:pPr>
        <w:pStyle w:val="NoteLevel2"/>
      </w:pPr>
      <w:r>
        <w:t>acts to stimulate an increase in high-density lipoproteins</w:t>
      </w:r>
    </w:p>
    <w:p w14:paraId="0D440507" w14:textId="77777777" w:rsidR="00E91EAA" w:rsidRDefault="00E91EAA" w:rsidP="00E91EAA">
      <w:pPr>
        <w:pStyle w:val="NoteLevel1"/>
      </w:pPr>
    </w:p>
    <w:p w14:paraId="23F1A4E0" w14:textId="77777777" w:rsidR="00E91EAA" w:rsidRDefault="00E91EAA" w:rsidP="00E91EAA">
      <w:pPr>
        <w:pStyle w:val="NoteLevel1"/>
      </w:pPr>
    </w:p>
    <w:p w14:paraId="0581A04F" w14:textId="7C777C7E" w:rsidR="00E91EAA" w:rsidRDefault="00E91EAA" w:rsidP="00E91EAA">
      <w:pPr>
        <w:pStyle w:val="NoteLevel1"/>
      </w:pPr>
      <w:r>
        <w:t xml:space="preserve">formal classification: estate bottled? </w:t>
      </w:r>
    </w:p>
    <w:p w14:paraId="46924EC8" w14:textId="20EE2F8A" w:rsidR="00CB050C" w:rsidRDefault="00E91EAA" w:rsidP="00E70CD7">
      <w:pPr>
        <w:pStyle w:val="NoteLevel1"/>
        <w:sectPr w:rsidR="00CB050C" w:rsidSect="00306504">
          <w:headerReference w:type="first" r:id="rId14"/>
          <w:pgSz w:w="12240" w:h="15840"/>
          <w:pgMar w:top="1440" w:right="1440" w:bottom="1440" w:left="1440" w:header="708" w:footer="708" w:gutter="0"/>
          <w:cols w:space="708"/>
          <w:titlePg/>
          <w:docGrid w:type="lines" w:linePitch="360"/>
        </w:sectPr>
      </w:pPr>
      <w:r>
        <w:t>Geographical classification: vineyard, village/town, region, country</w:t>
      </w:r>
      <w:r w:rsidR="00274171">
        <w:cr/>
      </w:r>
    </w:p>
    <w:p w14:paraId="457C5A3E" w14:textId="75DE17D2" w:rsidR="00CB050C" w:rsidRDefault="00CB050C" w:rsidP="00E70CD7">
      <w:pPr>
        <w:pStyle w:val="NoteLevel1"/>
        <w:numPr>
          <w:ilvl w:val="0"/>
          <w:numId w:val="0"/>
        </w:numPr>
      </w:pPr>
      <w:r>
        <w:rPr>
          <w:lang w:eastAsia="zh-CN"/>
        </w:rPr>
        <w:t>Final Review:</w:t>
      </w:r>
    </w:p>
    <w:p w14:paraId="721DA209" w14:textId="77777777" w:rsidR="00CB050C" w:rsidRDefault="00CB050C" w:rsidP="00CB050C">
      <w:pPr>
        <w:pStyle w:val="NoteLevel1"/>
      </w:pPr>
    </w:p>
    <w:p w14:paraId="2C1A9E9F" w14:textId="10BCA320" w:rsidR="00187004" w:rsidRDefault="00187004" w:rsidP="00CB050C">
      <w:pPr>
        <w:pStyle w:val="NoteLevel1"/>
      </w:pPr>
      <w:r>
        <w:t>Bordeaux terroir (zone Cia, warm maritime)</w:t>
      </w:r>
    </w:p>
    <w:p w14:paraId="14440691" w14:textId="04CAD775" w:rsidR="00187004" w:rsidRDefault="00187004" w:rsidP="00187004">
      <w:pPr>
        <w:pStyle w:val="NoteLevel2"/>
      </w:pPr>
      <w:r>
        <w:t>Bas-Medoc: wet, poorer, clay soils, grow more Merlot (ripens earlier) no cru and generally lesser quality wines</w:t>
      </w:r>
    </w:p>
    <w:p w14:paraId="74B85C39" w14:textId="2E536655" w:rsidR="00187004" w:rsidRDefault="00187004" w:rsidP="00187004">
      <w:pPr>
        <w:pStyle w:val="NoteLevel2"/>
      </w:pPr>
      <w:r>
        <w:t>The season extended, Cabernet Sauvignon needs an extended season</w:t>
      </w:r>
    </w:p>
    <w:p w14:paraId="50899608" w14:textId="408559B0" w:rsidR="00187004" w:rsidRDefault="00187004" w:rsidP="00187004">
      <w:pPr>
        <w:pStyle w:val="NoteLevel2"/>
      </w:pPr>
      <w:r>
        <w:t>Labels: grand cru classe</w:t>
      </w:r>
    </w:p>
    <w:p w14:paraId="61D4EC97" w14:textId="172F1199" w:rsidR="00187004" w:rsidRDefault="00187004" w:rsidP="00187004">
      <w:pPr>
        <w:pStyle w:val="NoteLevel3"/>
      </w:pPr>
      <w:r>
        <w:t>Grand cru from burgundy and from Bordeaux are not the same, because grand cru is the highest level in burgundy, and it is the lower level in Bordeaux</w:t>
      </w:r>
    </w:p>
    <w:p w14:paraId="09570B1A" w14:textId="77777777" w:rsidR="00187004" w:rsidRDefault="00187004" w:rsidP="00187004">
      <w:pPr>
        <w:pStyle w:val="NoteLevel1"/>
      </w:pPr>
    </w:p>
    <w:p w14:paraId="03C2CAFD" w14:textId="34E413E4" w:rsidR="00187004" w:rsidRDefault="00187004" w:rsidP="00187004">
      <w:pPr>
        <w:pStyle w:val="NoteLevel1"/>
      </w:pPr>
      <w:r>
        <w:t>Label: Chateau Du Tertre, 2000 Margaux, grand cru classe</w:t>
      </w:r>
    </w:p>
    <w:p w14:paraId="32CB53FE" w14:textId="77777777" w:rsidR="00DB0B03" w:rsidRDefault="00DB0B03" w:rsidP="00187004">
      <w:pPr>
        <w:pStyle w:val="NoteLevel1"/>
      </w:pPr>
    </w:p>
    <w:p w14:paraId="3D620D84" w14:textId="0F86F73D" w:rsidR="00DB0B03" w:rsidRDefault="00DB0B03" w:rsidP="00187004">
      <w:pPr>
        <w:pStyle w:val="NoteLevel1"/>
      </w:pPr>
      <w:r>
        <w:t>Premium grand cru classe</w:t>
      </w:r>
    </w:p>
    <w:p w14:paraId="5E417088" w14:textId="75C1D36E" w:rsidR="00DB0B03" w:rsidRDefault="00DB0B03" w:rsidP="00187004">
      <w:pPr>
        <w:pStyle w:val="NoteLevel1"/>
      </w:pPr>
      <w:r>
        <w:t>Chateau guiraud</w:t>
      </w:r>
    </w:p>
    <w:p w14:paraId="2A07512C" w14:textId="3D2F11A7" w:rsidR="00DB0B03" w:rsidRDefault="00DB0B03" w:rsidP="00187004">
      <w:pPr>
        <w:pStyle w:val="NoteLevel1"/>
      </w:pPr>
      <w:r>
        <w:t>Sauternes</w:t>
      </w:r>
    </w:p>
    <w:p w14:paraId="27D929FC" w14:textId="115BD21D" w:rsidR="00DB0B03" w:rsidRDefault="00DB0B03" w:rsidP="00187004">
      <w:pPr>
        <w:pStyle w:val="NoteLevel1"/>
      </w:pPr>
      <w:r>
        <w:t>Mascadelle</w:t>
      </w:r>
    </w:p>
    <w:p w14:paraId="51C518F8" w14:textId="77777777" w:rsidR="00DB0B03" w:rsidRDefault="00DB0B03" w:rsidP="00187004">
      <w:pPr>
        <w:pStyle w:val="NoteLevel1"/>
      </w:pPr>
    </w:p>
    <w:p w14:paraId="6B6E501E" w14:textId="76DBB984" w:rsidR="002A3273" w:rsidRDefault="008677AA" w:rsidP="00187004">
      <w:pPr>
        <w:pStyle w:val="NoteLevel1"/>
      </w:pPr>
      <w:r>
        <w:t>WHITES:</w:t>
      </w:r>
    </w:p>
    <w:p w14:paraId="02048ECE" w14:textId="5BC1B7BD" w:rsidR="002A3273" w:rsidRDefault="002A3273" w:rsidP="00187004">
      <w:pPr>
        <w:pStyle w:val="NoteLevel1"/>
      </w:pPr>
      <w:r>
        <w:t>1. Sauvignon Blanc (Marlborough, New Zealand)</w:t>
      </w:r>
    </w:p>
    <w:p w14:paraId="03E72AB7" w14:textId="681BA7EF" w:rsidR="002A3273" w:rsidRDefault="002A3273" w:rsidP="002A3273">
      <w:pPr>
        <w:pStyle w:val="NoteLevel2"/>
      </w:pPr>
      <w:r>
        <w:t>straw yellow, low intensity</w:t>
      </w:r>
    </w:p>
    <w:p w14:paraId="7B93972E" w14:textId="79E28075" w:rsidR="002A3273" w:rsidRDefault="002A3273" w:rsidP="002A3273">
      <w:pPr>
        <w:pStyle w:val="NoteLevel2"/>
      </w:pPr>
      <w:r>
        <w:t>passion fruit, lime,</w:t>
      </w:r>
    </w:p>
    <w:p w14:paraId="08066F25" w14:textId="65B23CEF" w:rsidR="002A3273" w:rsidRDefault="002A3273" w:rsidP="002A3273">
      <w:pPr>
        <w:pStyle w:val="NoteLevel2"/>
      </w:pPr>
      <w:r>
        <w:t>acidity med+</w:t>
      </w:r>
    </w:p>
    <w:p w14:paraId="0166F42E" w14:textId="6BC56CEE" w:rsidR="002A3273" w:rsidRDefault="002A3273" w:rsidP="002A3273">
      <w:pPr>
        <w:pStyle w:val="NoteLevel2"/>
      </w:pPr>
      <w:r>
        <w:t>sweetness dry</w:t>
      </w:r>
    </w:p>
    <w:p w14:paraId="01D88DD2" w14:textId="256C8BDA" w:rsidR="002A3273" w:rsidRDefault="002A3273" w:rsidP="002A3273">
      <w:pPr>
        <w:pStyle w:val="NoteLevel2"/>
      </w:pPr>
      <w:r>
        <w:t>bitter no to hint</w:t>
      </w:r>
    </w:p>
    <w:p w14:paraId="0FF0D6C9" w14:textId="73731E5D" w:rsidR="002A3273" w:rsidRDefault="002A3273" w:rsidP="002A3273">
      <w:pPr>
        <w:pStyle w:val="NoteLevel2"/>
      </w:pPr>
      <w:r>
        <w:t>aftertaste lime, green apple</w:t>
      </w:r>
    </w:p>
    <w:p w14:paraId="503DF1D3" w14:textId="298E8A1F" w:rsidR="002A3273" w:rsidRDefault="002A3273" w:rsidP="002A3273">
      <w:pPr>
        <w:pStyle w:val="NoteLevel2"/>
      </w:pPr>
      <w:r>
        <w:t>length med++ to long</w:t>
      </w:r>
    </w:p>
    <w:p w14:paraId="31B2A75A" w14:textId="77777777" w:rsidR="002A3273" w:rsidRDefault="002A3273" w:rsidP="002A3273">
      <w:pPr>
        <w:pStyle w:val="NoteLevel1"/>
      </w:pPr>
    </w:p>
    <w:p w14:paraId="2DCAEB6F" w14:textId="3751DF76" w:rsidR="002A3273" w:rsidRDefault="002A3273" w:rsidP="002A3273">
      <w:pPr>
        <w:pStyle w:val="NoteLevel1"/>
      </w:pPr>
      <w:r>
        <w:t>2. Gewurztraminer (Alsace, France)</w:t>
      </w:r>
    </w:p>
    <w:p w14:paraId="696DE0B1" w14:textId="3DB3E370" w:rsidR="002A3273" w:rsidRDefault="002A3273" w:rsidP="002A3273">
      <w:pPr>
        <w:pStyle w:val="NoteLevel2"/>
      </w:pPr>
      <w:r>
        <w:t>straw yellow, low+ intensity</w:t>
      </w:r>
    </w:p>
    <w:p w14:paraId="5AF680B1" w14:textId="77805053" w:rsidR="002A3273" w:rsidRDefault="002A3273" w:rsidP="002A3273">
      <w:pPr>
        <w:pStyle w:val="NoteLevel2"/>
      </w:pPr>
      <w:r>
        <w:t>wisteria, lychee</w:t>
      </w:r>
    </w:p>
    <w:p w14:paraId="3929110F" w14:textId="1721B426" w:rsidR="002A3273" w:rsidRDefault="00E91A48" w:rsidP="002A3273">
      <w:pPr>
        <w:pStyle w:val="NoteLevel2"/>
      </w:pPr>
      <w:r>
        <w:t>acidity low-</w:t>
      </w:r>
      <w:r w:rsidR="002A3273">
        <w:t>low+</w:t>
      </w:r>
    </w:p>
    <w:p w14:paraId="7981CC52" w14:textId="0CF3EB95" w:rsidR="002A3273" w:rsidRDefault="002A3273" w:rsidP="002A3273">
      <w:pPr>
        <w:pStyle w:val="NoteLevel2"/>
      </w:pPr>
      <w:r>
        <w:t>sweetness hint</w:t>
      </w:r>
    </w:p>
    <w:p w14:paraId="56516DF3" w14:textId="3E042454" w:rsidR="002A3273" w:rsidRDefault="002A3273" w:rsidP="002A3273">
      <w:pPr>
        <w:pStyle w:val="NoteLevel2"/>
      </w:pPr>
      <w:r>
        <w:t>bitter hint</w:t>
      </w:r>
    </w:p>
    <w:p w14:paraId="04A1609D" w14:textId="53654468" w:rsidR="002A3273" w:rsidRDefault="002A3273" w:rsidP="002A3273">
      <w:pPr>
        <w:pStyle w:val="NoteLevel2"/>
      </w:pPr>
      <w:r>
        <w:t>aftertaste lychee, wisteria</w:t>
      </w:r>
    </w:p>
    <w:p w14:paraId="3FF27452" w14:textId="2686DDFD" w:rsidR="002A3273" w:rsidRDefault="002A3273" w:rsidP="002A3273">
      <w:pPr>
        <w:pStyle w:val="NoteLevel2"/>
      </w:pPr>
      <w:r>
        <w:t>length med+</w:t>
      </w:r>
    </w:p>
    <w:p w14:paraId="6EFE22B8" w14:textId="77777777" w:rsidR="002A3273" w:rsidRDefault="002A3273" w:rsidP="002A3273">
      <w:pPr>
        <w:pStyle w:val="NoteLevel1"/>
      </w:pPr>
    </w:p>
    <w:p w14:paraId="1EFEF12E" w14:textId="1F05EE1A" w:rsidR="002A3273" w:rsidRDefault="002A3273" w:rsidP="002A3273">
      <w:pPr>
        <w:pStyle w:val="NoteLevel1"/>
      </w:pPr>
      <w:r>
        <w:t xml:space="preserve">3. </w:t>
      </w:r>
      <w:r w:rsidR="008677AA">
        <w:t>Chardonnay (California)</w:t>
      </w:r>
    </w:p>
    <w:p w14:paraId="34579543" w14:textId="117E9BA6" w:rsidR="008677AA" w:rsidRDefault="008677AA" w:rsidP="008677AA">
      <w:pPr>
        <w:pStyle w:val="NoteLevel2"/>
      </w:pPr>
      <w:r>
        <w:t>yellow with hint straw, low++ intensity</w:t>
      </w:r>
      <w:r w:rsidR="001259D8">
        <w:t xml:space="preserve"> </w:t>
      </w:r>
    </w:p>
    <w:p w14:paraId="418C2F37" w14:textId="7390ED99" w:rsidR="008677AA" w:rsidRDefault="008677AA" w:rsidP="008677AA">
      <w:pPr>
        <w:pStyle w:val="NoteLevel2"/>
      </w:pPr>
      <w:r>
        <w:t>buttery, apple, canned pineapple</w:t>
      </w:r>
    </w:p>
    <w:p w14:paraId="1A70C70D" w14:textId="5B8DBA50" w:rsidR="008677AA" w:rsidRDefault="008677AA" w:rsidP="008677AA">
      <w:pPr>
        <w:pStyle w:val="NoteLevel2"/>
      </w:pPr>
      <w:r>
        <w:t>acidity low+</w:t>
      </w:r>
    </w:p>
    <w:p w14:paraId="19F80969" w14:textId="70F93067" w:rsidR="008677AA" w:rsidRDefault="008677AA" w:rsidP="008677AA">
      <w:pPr>
        <w:pStyle w:val="NoteLevel2"/>
      </w:pPr>
      <w:r>
        <w:t>sweetness dry</w:t>
      </w:r>
    </w:p>
    <w:p w14:paraId="67317F9A" w14:textId="25D0AD8D" w:rsidR="008677AA" w:rsidRDefault="008677AA" w:rsidP="008677AA">
      <w:pPr>
        <w:pStyle w:val="NoteLevel2"/>
      </w:pPr>
      <w:r>
        <w:t>bitter hint++</w:t>
      </w:r>
    </w:p>
    <w:p w14:paraId="22C2CA1E" w14:textId="542EE783" w:rsidR="008677AA" w:rsidRDefault="008677AA" w:rsidP="008677AA">
      <w:pPr>
        <w:pStyle w:val="NoteLevel2"/>
      </w:pPr>
      <w:r>
        <w:t>aftertaste buttery, oak, green apple</w:t>
      </w:r>
    </w:p>
    <w:p w14:paraId="519ECD18" w14:textId="5A6ABD0E" w:rsidR="008677AA" w:rsidRDefault="008677AA" w:rsidP="008677AA">
      <w:pPr>
        <w:pStyle w:val="NoteLevel2"/>
      </w:pPr>
      <w:r>
        <w:t>length med+ to long</w:t>
      </w:r>
    </w:p>
    <w:p w14:paraId="2674659B" w14:textId="77777777" w:rsidR="008677AA" w:rsidRDefault="008677AA" w:rsidP="008677AA">
      <w:pPr>
        <w:pStyle w:val="NoteLevel1"/>
      </w:pPr>
    </w:p>
    <w:p w14:paraId="4BE3A271" w14:textId="62B6B0DE" w:rsidR="008677AA" w:rsidRDefault="008677AA" w:rsidP="008677AA">
      <w:pPr>
        <w:pStyle w:val="NoteLevel1"/>
      </w:pPr>
      <w:r>
        <w:t>4. Riesling (Germany)</w:t>
      </w:r>
    </w:p>
    <w:p w14:paraId="6668EF71" w14:textId="35EC1FD4" w:rsidR="008677AA" w:rsidRDefault="008677AA" w:rsidP="008677AA">
      <w:pPr>
        <w:pStyle w:val="NoteLevel2"/>
      </w:pPr>
      <w:r>
        <w:t>straw with hint green, low intensity (a little more intense than Gewurztraminer)</w:t>
      </w:r>
    </w:p>
    <w:p w14:paraId="15AC274B" w14:textId="5C2B7594" w:rsidR="008677AA" w:rsidRDefault="008677AA" w:rsidP="008677AA">
      <w:pPr>
        <w:pStyle w:val="NoteLevel2"/>
      </w:pPr>
      <w:r>
        <w:t>honey, baked apple, nectarine</w:t>
      </w:r>
    </w:p>
    <w:p w14:paraId="3E8DDF28" w14:textId="3691F824" w:rsidR="008677AA" w:rsidRDefault="008677AA" w:rsidP="008677AA">
      <w:pPr>
        <w:pStyle w:val="NoteLevel2"/>
      </w:pPr>
      <w:r>
        <w:t>acidity low – med</w:t>
      </w:r>
    </w:p>
    <w:p w14:paraId="680B781E" w14:textId="18E94670" w:rsidR="008677AA" w:rsidRDefault="008677AA" w:rsidP="008677AA">
      <w:pPr>
        <w:pStyle w:val="NoteLevel2"/>
      </w:pPr>
      <w:r>
        <w:t>sweetness off dry</w:t>
      </w:r>
    </w:p>
    <w:p w14:paraId="483FE37F" w14:textId="70BF9994" w:rsidR="008677AA" w:rsidRDefault="008677AA" w:rsidP="008677AA">
      <w:pPr>
        <w:pStyle w:val="NoteLevel2"/>
      </w:pPr>
      <w:r>
        <w:t>bitter no</w:t>
      </w:r>
    </w:p>
    <w:p w14:paraId="56074A70" w14:textId="500E8138" w:rsidR="008677AA" w:rsidRDefault="008677AA" w:rsidP="008677AA">
      <w:pPr>
        <w:pStyle w:val="NoteLevel2"/>
      </w:pPr>
      <w:r>
        <w:t>aftertaste honey, baked apple</w:t>
      </w:r>
    </w:p>
    <w:p w14:paraId="0173BC61" w14:textId="6C34ADF4" w:rsidR="008677AA" w:rsidRDefault="008677AA" w:rsidP="008677AA">
      <w:pPr>
        <w:pStyle w:val="NoteLevel2"/>
      </w:pPr>
      <w:r>
        <w:t>length med</w:t>
      </w:r>
    </w:p>
    <w:p w14:paraId="57803316" w14:textId="77777777" w:rsidR="008677AA" w:rsidRDefault="008677AA" w:rsidP="008677AA">
      <w:pPr>
        <w:pStyle w:val="NoteLevel1"/>
      </w:pPr>
    </w:p>
    <w:p w14:paraId="3C02571D" w14:textId="3FB15A0B" w:rsidR="008677AA" w:rsidRDefault="008677AA" w:rsidP="008677AA">
      <w:pPr>
        <w:pStyle w:val="NoteLevel1"/>
      </w:pPr>
      <w:r>
        <w:t xml:space="preserve">5. </w:t>
      </w:r>
      <w:r w:rsidR="0025643A">
        <w:t>Chardonnay blend -</w:t>
      </w:r>
      <w:r>
        <w:t>Conundrum (California white blend)</w:t>
      </w:r>
    </w:p>
    <w:p w14:paraId="081C9E00" w14:textId="70DC232E" w:rsidR="008677AA" w:rsidRDefault="008677AA" w:rsidP="008677AA">
      <w:pPr>
        <w:pStyle w:val="NoteLevel2"/>
      </w:pPr>
      <w:r>
        <w:t>straw yellow, hint gold. Medium intensity</w:t>
      </w:r>
    </w:p>
    <w:p w14:paraId="116528D5" w14:textId="31BD9BD0" w:rsidR="008677AA" w:rsidRDefault="008677AA" w:rsidP="008677AA">
      <w:pPr>
        <w:pStyle w:val="NoteLevel2"/>
      </w:pPr>
      <w:r>
        <w:t>pineapple, honeysuckle, lychee</w:t>
      </w:r>
    </w:p>
    <w:p w14:paraId="483E9791" w14:textId="520F554D" w:rsidR="008677AA" w:rsidRDefault="008677AA" w:rsidP="008677AA">
      <w:pPr>
        <w:pStyle w:val="NoteLevel2"/>
      </w:pPr>
      <w:r>
        <w:t>acidity low-low+</w:t>
      </w:r>
    </w:p>
    <w:p w14:paraId="3148438A" w14:textId="76E31C0B" w:rsidR="008677AA" w:rsidRDefault="008677AA" w:rsidP="008677AA">
      <w:pPr>
        <w:pStyle w:val="NoteLevel2"/>
      </w:pPr>
      <w:r>
        <w:t>sweetness hint</w:t>
      </w:r>
    </w:p>
    <w:p w14:paraId="3C53D36F" w14:textId="0155DF51" w:rsidR="008677AA" w:rsidRDefault="008677AA" w:rsidP="008677AA">
      <w:pPr>
        <w:pStyle w:val="NoteLevel2"/>
      </w:pPr>
      <w:r>
        <w:t>bitter hint</w:t>
      </w:r>
    </w:p>
    <w:p w14:paraId="01B7C038" w14:textId="75C07ED1" w:rsidR="008677AA" w:rsidRDefault="008677AA" w:rsidP="008677AA">
      <w:pPr>
        <w:pStyle w:val="NoteLevel2"/>
      </w:pPr>
      <w:r>
        <w:t>aftertaste fuji apple, pineapple</w:t>
      </w:r>
    </w:p>
    <w:p w14:paraId="5664D808" w14:textId="21275FAC" w:rsidR="008677AA" w:rsidRDefault="008677AA" w:rsidP="008677AA">
      <w:pPr>
        <w:pStyle w:val="NoteLevel2"/>
      </w:pPr>
      <w:r>
        <w:t>length med</w:t>
      </w:r>
    </w:p>
    <w:p w14:paraId="74CE15CD" w14:textId="77777777" w:rsidR="008677AA" w:rsidRDefault="008677AA" w:rsidP="008677AA">
      <w:pPr>
        <w:pStyle w:val="NoteLevel1"/>
      </w:pPr>
    </w:p>
    <w:p w14:paraId="02DDFD0B" w14:textId="5802DEA8" w:rsidR="001259D8" w:rsidRDefault="008677AA" w:rsidP="008677AA">
      <w:pPr>
        <w:pStyle w:val="NoteLevel1"/>
      </w:pPr>
      <w:r>
        <w:t xml:space="preserve">6. </w:t>
      </w:r>
      <w:r w:rsidR="001259D8">
        <w:t>Gewurztraminer, Riesling, Pinot Blanc (BC)</w:t>
      </w:r>
    </w:p>
    <w:p w14:paraId="33F4F90B" w14:textId="77285742" w:rsidR="001259D8" w:rsidRDefault="001259D8" w:rsidP="001259D8">
      <w:pPr>
        <w:pStyle w:val="NoteLevel2"/>
      </w:pPr>
      <w:r>
        <w:t>straw yellow, low intensity</w:t>
      </w:r>
    </w:p>
    <w:p w14:paraId="0124ADB3" w14:textId="170751BA" w:rsidR="001259D8" w:rsidRDefault="001259D8" w:rsidP="001259D8">
      <w:pPr>
        <w:pStyle w:val="NoteLevel2"/>
      </w:pPr>
      <w:r>
        <w:t>green apple, nectarine, pink grapefruit</w:t>
      </w:r>
    </w:p>
    <w:p w14:paraId="61A877C3" w14:textId="6C965696" w:rsidR="001259D8" w:rsidRDefault="001259D8" w:rsidP="001259D8">
      <w:pPr>
        <w:pStyle w:val="NoteLevel2"/>
      </w:pPr>
      <w:r>
        <w:t>acidity med</w:t>
      </w:r>
    </w:p>
    <w:p w14:paraId="0ED716E7" w14:textId="203929D5" w:rsidR="001259D8" w:rsidRDefault="001259D8" w:rsidP="001259D8">
      <w:pPr>
        <w:pStyle w:val="NoteLevel2"/>
      </w:pPr>
      <w:r>
        <w:t>sweetness hint</w:t>
      </w:r>
    </w:p>
    <w:p w14:paraId="5E849AF2" w14:textId="30FA5A5C" w:rsidR="001259D8" w:rsidRDefault="001259D8" w:rsidP="001259D8">
      <w:pPr>
        <w:pStyle w:val="NoteLevel2"/>
      </w:pPr>
      <w:r>
        <w:t>bitter no to hint</w:t>
      </w:r>
    </w:p>
    <w:p w14:paraId="4C0683C8" w14:textId="578596AC" w:rsidR="001259D8" w:rsidRDefault="001259D8" w:rsidP="001259D8">
      <w:pPr>
        <w:pStyle w:val="NoteLevel2"/>
      </w:pPr>
      <w:r>
        <w:t>aftertaste green apple, grapefruit</w:t>
      </w:r>
    </w:p>
    <w:p w14:paraId="0F6958F0" w14:textId="3AF23A1F" w:rsidR="001259D8" w:rsidRDefault="001259D8" w:rsidP="001259D8">
      <w:pPr>
        <w:pStyle w:val="NoteLevel2"/>
      </w:pPr>
      <w:r>
        <w:t>length med+</w:t>
      </w:r>
    </w:p>
    <w:p w14:paraId="79AC97D7" w14:textId="77777777" w:rsidR="001259D8" w:rsidRDefault="001259D8" w:rsidP="001259D8">
      <w:pPr>
        <w:pStyle w:val="NoteLevel1"/>
      </w:pPr>
    </w:p>
    <w:p w14:paraId="6D4A187A" w14:textId="2BC38A06" w:rsidR="001259D8" w:rsidRDefault="001259D8" w:rsidP="001259D8">
      <w:pPr>
        <w:pStyle w:val="NoteLevel1"/>
      </w:pPr>
      <w:r>
        <w:t>7. Prell</w:t>
      </w:r>
      <w:r w:rsidR="0025643A">
        <w:t xml:space="preserve">ada, Xarel-lo, Macabeo (spain) </w:t>
      </w:r>
      <w:r>
        <w:t>-cava</w:t>
      </w:r>
    </w:p>
    <w:p w14:paraId="4E99E672" w14:textId="26AC3D5B" w:rsidR="001259D8" w:rsidRDefault="001259D8" w:rsidP="001259D8">
      <w:pPr>
        <w:pStyle w:val="NoteLevel2"/>
      </w:pPr>
      <w:r>
        <w:t>straw, hint green, low intensity</w:t>
      </w:r>
    </w:p>
    <w:p w14:paraId="5893518C" w14:textId="672E4BC2" w:rsidR="001259D8" w:rsidRDefault="001259D8" w:rsidP="001259D8">
      <w:pPr>
        <w:pStyle w:val="NoteLevel2"/>
      </w:pPr>
      <w:r>
        <w:t>bread dough, green apple</w:t>
      </w:r>
    </w:p>
    <w:p w14:paraId="38BA8933" w14:textId="58D42B6E" w:rsidR="001259D8" w:rsidRDefault="001259D8" w:rsidP="001259D8">
      <w:pPr>
        <w:pStyle w:val="NoteLevel2"/>
      </w:pPr>
      <w:r>
        <w:t>acidity med</w:t>
      </w:r>
    </w:p>
    <w:p w14:paraId="761D3055" w14:textId="4B5539A3" w:rsidR="001259D8" w:rsidRDefault="001259D8" w:rsidP="001259D8">
      <w:pPr>
        <w:pStyle w:val="NoteLevel2"/>
      </w:pPr>
      <w:r>
        <w:t>sweetness dry</w:t>
      </w:r>
    </w:p>
    <w:p w14:paraId="5E931338" w14:textId="1A4A5DEE" w:rsidR="001259D8" w:rsidRDefault="001259D8" w:rsidP="001259D8">
      <w:pPr>
        <w:pStyle w:val="NoteLevel2"/>
      </w:pPr>
      <w:r>
        <w:t>bitter hint</w:t>
      </w:r>
    </w:p>
    <w:p w14:paraId="1F910A71" w14:textId="19B33ECF" w:rsidR="001259D8" w:rsidRDefault="001259D8" w:rsidP="001259D8">
      <w:pPr>
        <w:pStyle w:val="NoteLevel2"/>
      </w:pPr>
      <w:r>
        <w:t>aftertaste green apple, lemon/lime</w:t>
      </w:r>
    </w:p>
    <w:p w14:paraId="320234E0" w14:textId="3BE5C401" w:rsidR="001259D8" w:rsidRDefault="001259D8" w:rsidP="001259D8">
      <w:pPr>
        <w:pStyle w:val="NoteLevel2"/>
      </w:pPr>
      <w:r>
        <w:t>length med</w:t>
      </w:r>
    </w:p>
    <w:p w14:paraId="0C7D3EFA" w14:textId="77777777" w:rsidR="001259D8" w:rsidRDefault="001259D8" w:rsidP="001259D8">
      <w:pPr>
        <w:pStyle w:val="NoteLevel1"/>
      </w:pPr>
    </w:p>
    <w:p w14:paraId="2B5A71A4" w14:textId="239B34D2" w:rsidR="0025643A" w:rsidRDefault="0025643A" w:rsidP="0025643A">
      <w:pPr>
        <w:pStyle w:val="NoteLevel1"/>
      </w:pPr>
      <w:r>
        <w:t>Champagne, Chardonnay/Pinots</w:t>
      </w:r>
    </w:p>
    <w:p w14:paraId="47C6759F" w14:textId="0A12E2F7" w:rsidR="0025643A" w:rsidRDefault="0025643A" w:rsidP="0025643A">
      <w:pPr>
        <w:pStyle w:val="NoteLevel2"/>
      </w:pPr>
      <w:r>
        <w:t>Straw yellow, low+ intensity</w:t>
      </w:r>
    </w:p>
    <w:p w14:paraId="582B240D" w14:textId="4C67F753" w:rsidR="0025643A" w:rsidRDefault="0025643A" w:rsidP="0025643A">
      <w:pPr>
        <w:pStyle w:val="NoteLevel2"/>
      </w:pPr>
      <w:r>
        <w:t>Bread dough, green apple</w:t>
      </w:r>
    </w:p>
    <w:p w14:paraId="20328012" w14:textId="15753619" w:rsidR="0025643A" w:rsidRDefault="0025643A" w:rsidP="0025643A">
      <w:pPr>
        <w:pStyle w:val="NoteLevel2"/>
      </w:pPr>
      <w:r>
        <w:t>Acidity med+</w:t>
      </w:r>
    </w:p>
    <w:p w14:paraId="6C550A33" w14:textId="26EC9645" w:rsidR="0025643A" w:rsidRDefault="0025643A" w:rsidP="0025643A">
      <w:pPr>
        <w:pStyle w:val="NoteLevel2"/>
      </w:pPr>
      <w:r>
        <w:t>Sweetness hint</w:t>
      </w:r>
    </w:p>
    <w:p w14:paraId="5539D6A7" w14:textId="401FB1EE" w:rsidR="0025643A" w:rsidRDefault="0025643A" w:rsidP="0025643A">
      <w:pPr>
        <w:pStyle w:val="NoteLevel2"/>
      </w:pPr>
      <w:r>
        <w:t>Bitter hint</w:t>
      </w:r>
    </w:p>
    <w:p w14:paraId="77EFA87D" w14:textId="287F62AC" w:rsidR="0025643A" w:rsidRDefault="0025643A" w:rsidP="0025643A">
      <w:pPr>
        <w:pStyle w:val="NoteLevel2"/>
      </w:pPr>
      <w:r>
        <w:t>Aftertaste bread dough, canned pineapple, green apple</w:t>
      </w:r>
    </w:p>
    <w:p w14:paraId="231CF212" w14:textId="2C2B0C6A" w:rsidR="0025643A" w:rsidRDefault="0025643A" w:rsidP="0025643A">
      <w:pPr>
        <w:pStyle w:val="NoteLevel2"/>
      </w:pPr>
      <w:r>
        <w:t>Length med+ to long</w:t>
      </w:r>
    </w:p>
    <w:p w14:paraId="3E67B8D8" w14:textId="77777777" w:rsidR="0025643A" w:rsidRDefault="0025643A" w:rsidP="0025643A">
      <w:pPr>
        <w:pStyle w:val="NoteLevel1"/>
      </w:pPr>
    </w:p>
    <w:p w14:paraId="0A87FF19" w14:textId="515EFA99" w:rsidR="0025643A" w:rsidRDefault="0025643A" w:rsidP="0025643A">
      <w:pPr>
        <w:pStyle w:val="NoteLevel1"/>
      </w:pPr>
      <w:r>
        <w:t>Late harvest, botrytised sweet (Semillon, Sauvignon blanc, Muscadelle) (sauternes, France)</w:t>
      </w:r>
    </w:p>
    <w:p w14:paraId="43C0A902" w14:textId="0DD3AA88" w:rsidR="0025643A" w:rsidRDefault="0025643A" w:rsidP="0025643A">
      <w:pPr>
        <w:pStyle w:val="NoteLevel2"/>
      </w:pPr>
      <w:r>
        <w:t>Yellow gold, med intensity</w:t>
      </w:r>
    </w:p>
    <w:p w14:paraId="547B009F" w14:textId="1E1C0D6A" w:rsidR="0025643A" w:rsidRDefault="0025643A" w:rsidP="0025643A">
      <w:pPr>
        <w:pStyle w:val="NoteLevel2"/>
      </w:pPr>
      <w:r>
        <w:t>Acidity very low</w:t>
      </w:r>
    </w:p>
    <w:p w14:paraId="757B814B" w14:textId="5F16431E" w:rsidR="0025643A" w:rsidRDefault="0025643A" w:rsidP="0025643A">
      <w:pPr>
        <w:pStyle w:val="NoteLevel2"/>
      </w:pPr>
      <w:r>
        <w:t>Sweetness hight</w:t>
      </w:r>
    </w:p>
    <w:p w14:paraId="55C41995" w14:textId="39C90474" w:rsidR="0025643A" w:rsidRDefault="0025643A" w:rsidP="0025643A">
      <w:pPr>
        <w:pStyle w:val="NoteLevel2"/>
      </w:pPr>
      <w:r>
        <w:t>Bitter no</w:t>
      </w:r>
    </w:p>
    <w:p w14:paraId="5EB751C6" w14:textId="221F7932" w:rsidR="0025643A" w:rsidRDefault="0025643A" w:rsidP="0025643A">
      <w:pPr>
        <w:pStyle w:val="NoteLevel2"/>
      </w:pPr>
      <w:r>
        <w:t>Aftertaste honey, apricot jam</w:t>
      </w:r>
    </w:p>
    <w:p w14:paraId="76792F7B" w14:textId="219A676C" w:rsidR="0025643A" w:rsidRDefault="0025643A" w:rsidP="0025643A">
      <w:pPr>
        <w:pStyle w:val="NoteLevel2"/>
      </w:pPr>
      <w:r>
        <w:t>Length long</w:t>
      </w:r>
    </w:p>
    <w:p w14:paraId="3B7E6E61" w14:textId="77777777" w:rsidR="0025643A" w:rsidRDefault="0025643A" w:rsidP="0025643A">
      <w:pPr>
        <w:pStyle w:val="NoteLevel1"/>
      </w:pPr>
    </w:p>
    <w:p w14:paraId="7365E038" w14:textId="77777777" w:rsidR="0025643A" w:rsidRPr="0025643A" w:rsidRDefault="0025643A" w:rsidP="0025643A">
      <w:pPr>
        <w:pStyle w:val="NoteLevel1"/>
      </w:pPr>
      <w:r w:rsidRPr="0025643A">
        <w:t>Riesling (icewine BC)</w:t>
      </w:r>
    </w:p>
    <w:p w14:paraId="2657BC15" w14:textId="77777777" w:rsidR="0025643A" w:rsidRPr="0025643A" w:rsidRDefault="0025643A" w:rsidP="0025643A">
      <w:pPr>
        <w:pStyle w:val="NoteLevel2"/>
      </w:pPr>
      <w:r w:rsidRPr="0025643A">
        <w:t>yellow, hint green, low++ intensity</w:t>
      </w:r>
    </w:p>
    <w:p w14:paraId="0ED72F4C" w14:textId="77777777" w:rsidR="0025643A" w:rsidRPr="0025643A" w:rsidRDefault="0025643A" w:rsidP="0025643A">
      <w:pPr>
        <w:pStyle w:val="NoteLevel2"/>
      </w:pPr>
      <w:r w:rsidRPr="0025643A">
        <w:t>candied pineapple, honey, peach</w:t>
      </w:r>
    </w:p>
    <w:p w14:paraId="703E3CE4" w14:textId="77777777" w:rsidR="0025643A" w:rsidRPr="0025643A" w:rsidRDefault="0025643A" w:rsidP="0025643A">
      <w:pPr>
        <w:pStyle w:val="NoteLevel2"/>
      </w:pPr>
      <w:r w:rsidRPr="0025643A">
        <w:t>acidity med</w:t>
      </w:r>
    </w:p>
    <w:p w14:paraId="1EB2DF35" w14:textId="77777777" w:rsidR="0025643A" w:rsidRPr="0025643A" w:rsidRDefault="0025643A" w:rsidP="0025643A">
      <w:pPr>
        <w:pStyle w:val="NoteLevel2"/>
      </w:pPr>
      <w:r w:rsidRPr="0025643A">
        <w:t>sweetness high</w:t>
      </w:r>
    </w:p>
    <w:p w14:paraId="4F29A8C7" w14:textId="77777777" w:rsidR="0025643A" w:rsidRPr="0025643A" w:rsidRDefault="0025643A" w:rsidP="0025643A">
      <w:pPr>
        <w:pStyle w:val="NoteLevel2"/>
      </w:pPr>
      <w:r w:rsidRPr="0025643A">
        <w:t>bitter no</w:t>
      </w:r>
    </w:p>
    <w:p w14:paraId="0C3CC0CC" w14:textId="77777777" w:rsidR="0025643A" w:rsidRDefault="0025643A" w:rsidP="0025643A">
      <w:pPr>
        <w:pStyle w:val="NoteLevel2"/>
      </w:pPr>
      <w:r w:rsidRPr="0025643A">
        <w:t>aftertaste honey, candied pineapple</w:t>
      </w:r>
    </w:p>
    <w:p w14:paraId="7C5D5866" w14:textId="77777777" w:rsidR="0025643A" w:rsidRPr="0025643A" w:rsidRDefault="0025643A" w:rsidP="0025643A">
      <w:pPr>
        <w:pStyle w:val="NoteLevel1"/>
      </w:pPr>
    </w:p>
    <w:p w14:paraId="789D2344" w14:textId="5D7780A5" w:rsidR="001259D8" w:rsidRDefault="0025643A" w:rsidP="001259D8">
      <w:pPr>
        <w:pStyle w:val="NoteLevel1"/>
      </w:pPr>
      <w:r>
        <w:t xml:space="preserve">Sweet, fortified wine!!! </w:t>
      </w:r>
      <w:r w:rsidR="001259D8">
        <w:t>Muscadelle (Australia)</w:t>
      </w:r>
    </w:p>
    <w:p w14:paraId="3F5EDDCA" w14:textId="7F2EB7C1" w:rsidR="001259D8" w:rsidRDefault="001259D8" w:rsidP="001259D8">
      <w:pPr>
        <w:pStyle w:val="NoteLevel2"/>
      </w:pPr>
      <w:r>
        <w:t>amber, med intensity</w:t>
      </w:r>
    </w:p>
    <w:p w14:paraId="0F8512CB" w14:textId="1449BE6B" w:rsidR="001259D8" w:rsidRDefault="001259D8" w:rsidP="001259D8">
      <w:pPr>
        <w:pStyle w:val="NoteLevel2"/>
      </w:pPr>
      <w:r>
        <w:t>raison, tea, caramel</w:t>
      </w:r>
    </w:p>
    <w:p w14:paraId="3E4C684A" w14:textId="5D059AD1" w:rsidR="001259D8" w:rsidRDefault="001259D8" w:rsidP="001259D8">
      <w:pPr>
        <w:pStyle w:val="NoteLevel2"/>
      </w:pPr>
      <w:r>
        <w:t>acidity very low</w:t>
      </w:r>
    </w:p>
    <w:p w14:paraId="6C1AD90C" w14:textId="1D395CA6" w:rsidR="001259D8" w:rsidRDefault="001259D8" w:rsidP="001259D8">
      <w:pPr>
        <w:pStyle w:val="NoteLevel2"/>
      </w:pPr>
      <w:r>
        <w:t>sweetness high</w:t>
      </w:r>
    </w:p>
    <w:p w14:paraId="3B112EB3" w14:textId="7EAEBE40" w:rsidR="001259D8" w:rsidRDefault="001259D8" w:rsidP="001259D8">
      <w:pPr>
        <w:pStyle w:val="NoteLevel2"/>
      </w:pPr>
      <w:r>
        <w:t>bitter no</w:t>
      </w:r>
    </w:p>
    <w:p w14:paraId="3CA41B0E" w14:textId="078F8464" w:rsidR="001259D8" w:rsidRDefault="001259D8" w:rsidP="001259D8">
      <w:pPr>
        <w:pStyle w:val="NoteLevel2"/>
      </w:pPr>
      <w:r>
        <w:t>aftertaste caramel, raisons</w:t>
      </w:r>
    </w:p>
    <w:p w14:paraId="10C5991C" w14:textId="27D6B32A" w:rsidR="001259D8" w:rsidRDefault="001259D8" w:rsidP="001259D8">
      <w:pPr>
        <w:pStyle w:val="NoteLevel2"/>
      </w:pPr>
      <w:r>
        <w:t>length med++</w:t>
      </w:r>
    </w:p>
    <w:p w14:paraId="7521CA57" w14:textId="77777777" w:rsidR="001259D8" w:rsidRDefault="001259D8" w:rsidP="008677AA">
      <w:pPr>
        <w:pStyle w:val="NoteLevel1"/>
      </w:pPr>
    </w:p>
    <w:p w14:paraId="788536A7" w14:textId="5F5588A2" w:rsidR="002A3273" w:rsidRDefault="0025643A" w:rsidP="002A3273">
      <w:pPr>
        <w:pStyle w:val="NoteLevel1"/>
      </w:pPr>
      <w:r>
        <w:t>REDS:</w:t>
      </w:r>
    </w:p>
    <w:p w14:paraId="2415471A" w14:textId="767FEB98" w:rsidR="0025643A" w:rsidRDefault="0025643A" w:rsidP="0025643A">
      <w:pPr>
        <w:pStyle w:val="NoteLevel1"/>
      </w:pPr>
      <w:r>
        <w:t>1. Pinot Noir (Marlborough New Zealand)</w:t>
      </w:r>
    </w:p>
    <w:p w14:paraId="6F67A709" w14:textId="2D382068" w:rsidR="0025643A" w:rsidRDefault="0025643A" w:rsidP="0025643A">
      <w:pPr>
        <w:pStyle w:val="NoteLevel2"/>
      </w:pPr>
      <w:r>
        <w:t>ruby, hint orange, low+ intensity</w:t>
      </w:r>
    </w:p>
    <w:p w14:paraId="139DF120" w14:textId="7DB557A7" w:rsidR="0025643A" w:rsidRDefault="0025643A" w:rsidP="0025643A">
      <w:pPr>
        <w:pStyle w:val="NoteLevel2"/>
      </w:pPr>
      <w:r>
        <w:t>charred smoky oak, dried cherry, black tea</w:t>
      </w:r>
    </w:p>
    <w:p w14:paraId="5D401012" w14:textId="1C78A300" w:rsidR="0025643A" w:rsidRDefault="0025643A" w:rsidP="0025643A">
      <w:pPr>
        <w:pStyle w:val="NoteLevel2"/>
      </w:pPr>
      <w:r>
        <w:t>acidity low-med</w:t>
      </w:r>
    </w:p>
    <w:p w14:paraId="30F0AF0F" w14:textId="54826B5B" w:rsidR="0025643A" w:rsidRDefault="0025643A" w:rsidP="0025643A">
      <w:pPr>
        <w:pStyle w:val="NoteLevel2"/>
      </w:pPr>
      <w:r>
        <w:t>bitter low-med</w:t>
      </w:r>
    </w:p>
    <w:p w14:paraId="0B298FE8" w14:textId="5BFCE851" w:rsidR="0025643A" w:rsidRDefault="0025643A" w:rsidP="0025643A">
      <w:pPr>
        <w:pStyle w:val="NoteLevel2"/>
      </w:pPr>
      <w:r>
        <w:t>astringent low to low+</w:t>
      </w:r>
    </w:p>
    <w:p w14:paraId="2A5D651E" w14:textId="531234C7" w:rsidR="0025643A" w:rsidRDefault="0025643A" w:rsidP="0025643A">
      <w:pPr>
        <w:pStyle w:val="NoteLevel2"/>
      </w:pPr>
      <w:r>
        <w:t>aftertaste smoky charred oak, dried cherry</w:t>
      </w:r>
    </w:p>
    <w:p w14:paraId="4ABD166D" w14:textId="482A7319" w:rsidR="0025643A" w:rsidRDefault="0025643A" w:rsidP="0025643A">
      <w:pPr>
        <w:pStyle w:val="NoteLevel2"/>
      </w:pPr>
      <w:r>
        <w:t>length med+</w:t>
      </w:r>
    </w:p>
    <w:p w14:paraId="7C7FA6AF" w14:textId="77777777" w:rsidR="0025643A" w:rsidRDefault="0025643A" w:rsidP="0025643A">
      <w:pPr>
        <w:pStyle w:val="NoteLevel1"/>
      </w:pPr>
    </w:p>
    <w:p w14:paraId="1F8E52BC" w14:textId="161A4C6B" w:rsidR="0025643A" w:rsidRDefault="0025643A" w:rsidP="0025643A">
      <w:pPr>
        <w:pStyle w:val="NoteLevel1"/>
      </w:pPr>
      <w:r>
        <w:t>2. Merlot (BC)</w:t>
      </w:r>
    </w:p>
    <w:p w14:paraId="3208C92B" w14:textId="3114816D" w:rsidR="0025643A" w:rsidRDefault="0025643A" w:rsidP="0025643A">
      <w:pPr>
        <w:pStyle w:val="NoteLevel2"/>
      </w:pPr>
      <w:r>
        <w:t>ruby, hint purple, med+ intensity</w:t>
      </w:r>
    </w:p>
    <w:p w14:paraId="09F25787" w14:textId="36020B1C" w:rsidR="0025643A" w:rsidRDefault="0025643A" w:rsidP="0025643A">
      <w:pPr>
        <w:pStyle w:val="NoteLevel2"/>
      </w:pPr>
      <w:r>
        <w:t>black cherry, smoky oak</w:t>
      </w:r>
    </w:p>
    <w:p w14:paraId="0770FD61" w14:textId="02E52122" w:rsidR="0025643A" w:rsidRDefault="0025643A" w:rsidP="0025643A">
      <w:pPr>
        <w:pStyle w:val="NoteLevel2"/>
      </w:pPr>
      <w:r>
        <w:t>acidity low-med</w:t>
      </w:r>
    </w:p>
    <w:p w14:paraId="14B51B4D" w14:textId="229363FF" w:rsidR="0025643A" w:rsidRDefault="0025643A" w:rsidP="0025643A">
      <w:pPr>
        <w:pStyle w:val="NoteLevel2"/>
      </w:pPr>
      <w:r>
        <w:t>bitter low+</w:t>
      </w:r>
    </w:p>
    <w:p w14:paraId="2B34C5C2" w14:textId="5E1067B9" w:rsidR="0025643A" w:rsidRDefault="0025643A" w:rsidP="0025643A">
      <w:pPr>
        <w:pStyle w:val="NoteLevel2"/>
      </w:pPr>
      <w:r>
        <w:t>astringent low+ to med</w:t>
      </w:r>
    </w:p>
    <w:p w14:paraId="0B6FE0D1" w14:textId="50F1085B" w:rsidR="0025643A" w:rsidRDefault="0025643A" w:rsidP="0025643A">
      <w:pPr>
        <w:pStyle w:val="NoteLevel2"/>
      </w:pPr>
      <w:r>
        <w:t>aftertaste charred oak, black cherry</w:t>
      </w:r>
    </w:p>
    <w:p w14:paraId="36680E15" w14:textId="5A5D9D3A" w:rsidR="0025643A" w:rsidRDefault="0025643A" w:rsidP="0025643A">
      <w:pPr>
        <w:pStyle w:val="NoteLevel2"/>
      </w:pPr>
      <w:r>
        <w:t>length med+ to long</w:t>
      </w:r>
    </w:p>
    <w:p w14:paraId="49DA64E6" w14:textId="77777777" w:rsidR="0025643A" w:rsidRDefault="0025643A" w:rsidP="0025643A">
      <w:pPr>
        <w:pStyle w:val="NoteLevel1"/>
      </w:pPr>
    </w:p>
    <w:p w14:paraId="18F845F0" w14:textId="460D9B56" w:rsidR="00D669F8" w:rsidRDefault="00D669F8" w:rsidP="00D669F8">
      <w:pPr>
        <w:pStyle w:val="NoteLevel1"/>
      </w:pPr>
      <w:r>
        <w:t>3. Corvina blend (Amarone, Italy)</w:t>
      </w:r>
    </w:p>
    <w:p w14:paraId="63B5871F" w14:textId="74145023" w:rsidR="00D669F8" w:rsidRDefault="00D669F8" w:rsidP="00D669F8">
      <w:pPr>
        <w:pStyle w:val="NoteLevel2"/>
      </w:pPr>
      <w:r>
        <w:t>ruby, hint garnet, med++ intensity</w:t>
      </w:r>
    </w:p>
    <w:p w14:paraId="130CFB60" w14:textId="78B402F1" w:rsidR="00D669F8" w:rsidRDefault="00D669F8" w:rsidP="00D669F8">
      <w:pPr>
        <w:pStyle w:val="NoteLevel2"/>
      </w:pPr>
      <w:r>
        <w:t>smoky tar oaks, cherry</w:t>
      </w:r>
    </w:p>
    <w:p w14:paraId="4A534CBE" w14:textId="6C0E1C3D" w:rsidR="00D669F8" w:rsidRDefault="00D669F8" w:rsidP="00D669F8">
      <w:pPr>
        <w:pStyle w:val="NoteLevel2"/>
      </w:pPr>
      <w:r>
        <w:t>acidity low</w:t>
      </w:r>
    </w:p>
    <w:p w14:paraId="2CE1C34D" w14:textId="5F6386F2" w:rsidR="00D669F8" w:rsidRDefault="00D669F8" w:rsidP="00D669F8">
      <w:pPr>
        <w:pStyle w:val="NoteLevel2"/>
      </w:pPr>
      <w:r>
        <w:t>bitter low</w:t>
      </w:r>
    </w:p>
    <w:p w14:paraId="745E43FF" w14:textId="1FD4779D" w:rsidR="00D669F8" w:rsidRDefault="00D669F8" w:rsidP="00D669F8">
      <w:pPr>
        <w:pStyle w:val="NoteLevel2"/>
      </w:pPr>
      <w:r>
        <w:t>astringent low+ to med</w:t>
      </w:r>
    </w:p>
    <w:p w14:paraId="083CCEC1" w14:textId="7E8B867A" w:rsidR="00D669F8" w:rsidRDefault="00D669F8" w:rsidP="00D669F8">
      <w:pPr>
        <w:pStyle w:val="NoteLevel2"/>
      </w:pPr>
      <w:r>
        <w:t>aftertaste smoky tar oak, cherry</w:t>
      </w:r>
    </w:p>
    <w:p w14:paraId="34FD9009" w14:textId="716EC703" w:rsidR="00D669F8" w:rsidRDefault="00D669F8" w:rsidP="00D669F8">
      <w:pPr>
        <w:pStyle w:val="NoteLevel2"/>
      </w:pPr>
      <w:r>
        <w:t>length med+ to long</w:t>
      </w:r>
    </w:p>
    <w:p w14:paraId="49B2F506" w14:textId="77777777" w:rsidR="00D669F8" w:rsidRDefault="00D669F8" w:rsidP="00D669F8">
      <w:pPr>
        <w:pStyle w:val="NoteLevel1"/>
      </w:pPr>
    </w:p>
    <w:p w14:paraId="41D5A424" w14:textId="6F20B8A8" w:rsidR="00D669F8" w:rsidRDefault="00D669F8" w:rsidP="00D669F8">
      <w:pPr>
        <w:pStyle w:val="NoteLevel1"/>
      </w:pPr>
      <w:r>
        <w:t>4. Merlot, Cab. Sauvignon, Petit Verdot, Cab Franc (Chateau, France)</w:t>
      </w:r>
    </w:p>
    <w:p w14:paraId="3C06E234" w14:textId="5397DBA1" w:rsidR="00D669F8" w:rsidRDefault="00D669F8" w:rsidP="00D669F8">
      <w:pPr>
        <w:pStyle w:val="NoteLevel2"/>
      </w:pPr>
      <w:r>
        <w:t>ruby, med intensity</w:t>
      </w:r>
    </w:p>
    <w:p w14:paraId="03D18CB4" w14:textId="5376D6EF" w:rsidR="00D669F8" w:rsidRDefault="00D669F8" w:rsidP="00D669F8">
      <w:pPr>
        <w:pStyle w:val="NoteLevel2"/>
      </w:pPr>
      <w:r>
        <w:t>oaky, black cherry, cassis</w:t>
      </w:r>
    </w:p>
    <w:p w14:paraId="5F838449" w14:textId="25759B3F" w:rsidR="00D669F8" w:rsidRDefault="00D669F8" w:rsidP="00D669F8">
      <w:pPr>
        <w:pStyle w:val="NoteLevel2"/>
      </w:pPr>
      <w:r>
        <w:t>acidity low+</w:t>
      </w:r>
    </w:p>
    <w:p w14:paraId="112076AE" w14:textId="2270ACD7" w:rsidR="00D669F8" w:rsidRDefault="00D669F8" w:rsidP="00D669F8">
      <w:pPr>
        <w:pStyle w:val="NoteLevel2"/>
      </w:pPr>
      <w:r>
        <w:t>bitter low+</w:t>
      </w:r>
    </w:p>
    <w:p w14:paraId="2BD195E8" w14:textId="357891E5" w:rsidR="00D669F8" w:rsidRDefault="00D669F8" w:rsidP="00D669F8">
      <w:pPr>
        <w:pStyle w:val="NoteLevel2"/>
      </w:pPr>
      <w:r>
        <w:t>astringent low+</w:t>
      </w:r>
    </w:p>
    <w:p w14:paraId="57A3797D" w14:textId="6D81BDBA" w:rsidR="00D669F8" w:rsidRDefault="00D669F8" w:rsidP="00D669F8">
      <w:pPr>
        <w:pStyle w:val="NoteLevel2"/>
      </w:pPr>
      <w:r>
        <w:t>aftertaste oak, pencil shavings, cherry</w:t>
      </w:r>
    </w:p>
    <w:p w14:paraId="255889F9" w14:textId="53759C75" w:rsidR="00D669F8" w:rsidRDefault="00D669F8" w:rsidP="00D669F8">
      <w:pPr>
        <w:pStyle w:val="NoteLevel2"/>
      </w:pPr>
      <w:r>
        <w:t>length med+</w:t>
      </w:r>
    </w:p>
    <w:p w14:paraId="50B1E39B" w14:textId="77777777" w:rsidR="00D669F8" w:rsidRDefault="00D669F8" w:rsidP="00D669F8">
      <w:pPr>
        <w:pStyle w:val="NoteLevel1"/>
      </w:pPr>
    </w:p>
    <w:p w14:paraId="6200049A" w14:textId="3E5D022F" w:rsidR="00D669F8" w:rsidRDefault="00D669F8" w:rsidP="00D669F8">
      <w:pPr>
        <w:pStyle w:val="NoteLevel1"/>
      </w:pPr>
      <w:r>
        <w:t>5. Merlot, Cab. Franc, Cab. Sauvignon (BC)</w:t>
      </w:r>
    </w:p>
    <w:p w14:paraId="35BD6874" w14:textId="01780E94" w:rsidR="00D669F8" w:rsidRDefault="00D669F8" w:rsidP="00D669F8">
      <w:pPr>
        <w:pStyle w:val="NoteLevel2"/>
      </w:pPr>
      <w:r>
        <w:t>ruby, hint orange, med+ intensity</w:t>
      </w:r>
    </w:p>
    <w:p w14:paraId="112988F6" w14:textId="5CAA5AC2" w:rsidR="00D669F8" w:rsidRDefault="00D669F8" w:rsidP="00D669F8">
      <w:pPr>
        <w:pStyle w:val="NoteLevel2"/>
      </w:pPr>
      <w:r>
        <w:t>vanilla oak, cassis</w:t>
      </w:r>
    </w:p>
    <w:p w14:paraId="75D3E2A2" w14:textId="6356E401" w:rsidR="00D669F8" w:rsidRDefault="00D669F8" w:rsidP="00D669F8">
      <w:pPr>
        <w:pStyle w:val="NoteLevel2"/>
      </w:pPr>
      <w:r>
        <w:t>acidity low+ to low++</w:t>
      </w:r>
    </w:p>
    <w:p w14:paraId="0E68BE3D" w14:textId="1FA81190" w:rsidR="00D669F8" w:rsidRDefault="00D669F8" w:rsidP="00D669F8">
      <w:pPr>
        <w:pStyle w:val="NoteLevel2"/>
      </w:pPr>
      <w:r>
        <w:t>bitter low+</w:t>
      </w:r>
    </w:p>
    <w:p w14:paraId="1775DCE6" w14:textId="2EB35823" w:rsidR="00D669F8" w:rsidRDefault="00D669F8" w:rsidP="00D669F8">
      <w:pPr>
        <w:pStyle w:val="NoteLevel2"/>
      </w:pPr>
      <w:r>
        <w:t>astringent low+ to med</w:t>
      </w:r>
    </w:p>
    <w:p w14:paraId="0DB68906" w14:textId="5AF5EA4B" w:rsidR="00D669F8" w:rsidRDefault="00D669F8" w:rsidP="00D669F8">
      <w:pPr>
        <w:pStyle w:val="NoteLevel2"/>
      </w:pPr>
      <w:r>
        <w:t>aftertaste vanilla oak, cherry</w:t>
      </w:r>
    </w:p>
    <w:p w14:paraId="31490FF5" w14:textId="1430FCC1" w:rsidR="00D669F8" w:rsidRDefault="00D669F8" w:rsidP="00D669F8">
      <w:pPr>
        <w:pStyle w:val="NoteLevel2"/>
      </w:pPr>
      <w:r>
        <w:t>length med++</w:t>
      </w:r>
    </w:p>
    <w:p w14:paraId="272A133E" w14:textId="77777777" w:rsidR="00D669F8" w:rsidRDefault="00D669F8" w:rsidP="00D669F8">
      <w:pPr>
        <w:pStyle w:val="NoteLevel1"/>
      </w:pPr>
    </w:p>
    <w:p w14:paraId="365D39AD" w14:textId="428904E1" w:rsidR="00D669F8" w:rsidRDefault="00D669F8" w:rsidP="00D669F8">
      <w:pPr>
        <w:pStyle w:val="NoteLevel1"/>
      </w:pPr>
      <w:r>
        <w:t>6. Zinfandel (USA)</w:t>
      </w:r>
    </w:p>
    <w:p w14:paraId="317A7937" w14:textId="436CCF59" w:rsidR="00D669F8" w:rsidRDefault="00D669F8" w:rsidP="00D669F8">
      <w:pPr>
        <w:pStyle w:val="NoteLevel2"/>
      </w:pPr>
      <w:r>
        <w:t>ruby, hint purple, med-med+ intensity</w:t>
      </w:r>
    </w:p>
    <w:p w14:paraId="1D8CF3AC" w14:textId="0B071708" w:rsidR="00D669F8" w:rsidRDefault="00D669F8" w:rsidP="00D669F8">
      <w:pPr>
        <w:pStyle w:val="NoteLevel2"/>
      </w:pPr>
      <w:r>
        <w:t>black cherry, raspberry</w:t>
      </w:r>
    </w:p>
    <w:p w14:paraId="19B678D3" w14:textId="084600D6" w:rsidR="00D669F8" w:rsidRDefault="00D669F8" w:rsidP="00D669F8">
      <w:pPr>
        <w:pStyle w:val="NoteLevel2"/>
      </w:pPr>
      <w:r>
        <w:t>acidity low-low+</w:t>
      </w:r>
    </w:p>
    <w:p w14:paraId="405B5635" w14:textId="10225862" w:rsidR="00D669F8" w:rsidRDefault="00D669F8" w:rsidP="00D669F8">
      <w:pPr>
        <w:pStyle w:val="NoteLevel2"/>
      </w:pPr>
      <w:r>
        <w:t>bitter low-low+</w:t>
      </w:r>
    </w:p>
    <w:p w14:paraId="2A0B5756" w14:textId="3597DDED" w:rsidR="00D669F8" w:rsidRDefault="00D669F8" w:rsidP="00D669F8">
      <w:pPr>
        <w:pStyle w:val="NoteLevel2"/>
      </w:pPr>
      <w:r>
        <w:t>astringent med-</w:t>
      </w:r>
    </w:p>
    <w:p w14:paraId="10A56EC9" w14:textId="3D720852" w:rsidR="00D669F8" w:rsidRDefault="00D669F8" w:rsidP="00D669F8">
      <w:pPr>
        <w:pStyle w:val="NoteLevel2"/>
      </w:pPr>
      <w:r>
        <w:t>aftertaste black cherry, ethanol</w:t>
      </w:r>
    </w:p>
    <w:p w14:paraId="1E299CD3" w14:textId="11FAB2EB" w:rsidR="00D669F8" w:rsidRDefault="00D669F8" w:rsidP="00D669F8">
      <w:pPr>
        <w:pStyle w:val="NoteLevel2"/>
      </w:pPr>
      <w:r>
        <w:t>length med+ to long</w:t>
      </w:r>
    </w:p>
    <w:p w14:paraId="009ABE7B" w14:textId="77777777" w:rsidR="00D669F8" w:rsidRDefault="00D669F8" w:rsidP="00D669F8">
      <w:pPr>
        <w:pStyle w:val="NoteLevel1"/>
      </w:pPr>
    </w:p>
    <w:p w14:paraId="4B8A12A8" w14:textId="479AAEE9" w:rsidR="00D669F8" w:rsidRDefault="00D669F8" w:rsidP="00D669F8">
      <w:pPr>
        <w:pStyle w:val="NoteLevel1"/>
      </w:pPr>
      <w:r>
        <w:t>7. Shiraz (Australia)</w:t>
      </w:r>
    </w:p>
    <w:p w14:paraId="0AFA83B0" w14:textId="4DAB6D8A" w:rsidR="00D669F8" w:rsidRDefault="00D669F8" w:rsidP="00D669F8">
      <w:pPr>
        <w:pStyle w:val="NoteLevel2"/>
      </w:pPr>
      <w:r>
        <w:t>ruby purple, med+ to high intensity</w:t>
      </w:r>
    </w:p>
    <w:p w14:paraId="1434EE6C" w14:textId="501C8F60" w:rsidR="00D669F8" w:rsidRDefault="00D669F8" w:rsidP="00D669F8">
      <w:pPr>
        <w:pStyle w:val="NoteLevel2"/>
      </w:pPr>
      <w:r>
        <w:t>mocha, smoky oak</w:t>
      </w:r>
    </w:p>
    <w:p w14:paraId="44962BD6" w14:textId="2E52D5DE" w:rsidR="00D669F8" w:rsidRDefault="00D669F8" w:rsidP="00D669F8">
      <w:pPr>
        <w:pStyle w:val="NoteLevel2"/>
      </w:pPr>
      <w:r>
        <w:t>acidity low</w:t>
      </w:r>
    </w:p>
    <w:p w14:paraId="72B53F85" w14:textId="40BC1CD4" w:rsidR="00D669F8" w:rsidRDefault="00D669F8" w:rsidP="00D669F8">
      <w:pPr>
        <w:pStyle w:val="NoteLevel2"/>
      </w:pPr>
      <w:r>
        <w:t>bitter low</w:t>
      </w:r>
    </w:p>
    <w:p w14:paraId="3AE36590" w14:textId="331AFAE3" w:rsidR="00D669F8" w:rsidRDefault="00D669F8" w:rsidP="00D669F8">
      <w:pPr>
        <w:pStyle w:val="NoteLevel2"/>
      </w:pPr>
      <w:r>
        <w:t>astringent low+</w:t>
      </w:r>
    </w:p>
    <w:p w14:paraId="0BAAD0DA" w14:textId="7D585A18" w:rsidR="00D669F8" w:rsidRDefault="00D669F8" w:rsidP="00D669F8">
      <w:pPr>
        <w:pStyle w:val="NoteLevel2"/>
      </w:pPr>
      <w:r>
        <w:t>aftertaste mocha</w:t>
      </w:r>
    </w:p>
    <w:p w14:paraId="2D179914" w14:textId="33417E58" w:rsidR="00D669F8" w:rsidRDefault="00D669F8" w:rsidP="00D669F8">
      <w:pPr>
        <w:pStyle w:val="NoteLevel2"/>
      </w:pPr>
      <w:r>
        <w:t>length med+ to med ++</w:t>
      </w:r>
    </w:p>
    <w:p w14:paraId="41855603" w14:textId="77777777" w:rsidR="00D669F8" w:rsidRDefault="00D669F8" w:rsidP="00D669F8">
      <w:pPr>
        <w:pStyle w:val="NoteLevel1"/>
      </w:pPr>
    </w:p>
    <w:p w14:paraId="6738DA1C" w14:textId="799DFE1B" w:rsidR="00D669F8" w:rsidRDefault="00D669F8" w:rsidP="00D669F8">
      <w:pPr>
        <w:pStyle w:val="NoteLevel1"/>
      </w:pPr>
      <w:r>
        <w:t>8. Pinot Noir (Chile, S.A)</w:t>
      </w:r>
    </w:p>
    <w:p w14:paraId="74D0641F" w14:textId="1BE3CB7A" w:rsidR="00D669F8" w:rsidRDefault="00D669F8" w:rsidP="00D669F8">
      <w:pPr>
        <w:pStyle w:val="NoteLevel2"/>
      </w:pPr>
      <w:r>
        <w:t>ruby, hint brick orange, low-low+ intensity</w:t>
      </w:r>
    </w:p>
    <w:p w14:paraId="3D2A53F6" w14:textId="1892BCD3" w:rsidR="00D669F8" w:rsidRDefault="00D669F8" w:rsidP="00D669F8">
      <w:pPr>
        <w:pStyle w:val="NoteLevel2"/>
      </w:pPr>
      <w:r>
        <w:t>smoky oak, grilled meat (soy sauce)</w:t>
      </w:r>
    </w:p>
    <w:p w14:paraId="0D01C943" w14:textId="4FA84176" w:rsidR="00D669F8" w:rsidRDefault="00D669F8" w:rsidP="00D669F8">
      <w:pPr>
        <w:pStyle w:val="NoteLevel2"/>
      </w:pPr>
      <w:r>
        <w:t>acidity low+</w:t>
      </w:r>
    </w:p>
    <w:p w14:paraId="5062A7F1" w14:textId="3F64E3FA" w:rsidR="00D669F8" w:rsidRDefault="00D669F8" w:rsidP="00D669F8">
      <w:pPr>
        <w:pStyle w:val="NoteLevel2"/>
      </w:pPr>
      <w:r>
        <w:t>bitter low</w:t>
      </w:r>
    </w:p>
    <w:p w14:paraId="04E424D0" w14:textId="14B29DB4" w:rsidR="00D669F8" w:rsidRDefault="00D669F8" w:rsidP="00D669F8">
      <w:pPr>
        <w:pStyle w:val="NoteLevel2"/>
      </w:pPr>
      <w:r>
        <w:t>astringent low</w:t>
      </w:r>
    </w:p>
    <w:p w14:paraId="1C8AD24D" w14:textId="217EA6B2" w:rsidR="00D669F8" w:rsidRDefault="00D669F8" w:rsidP="00D669F8">
      <w:pPr>
        <w:pStyle w:val="NoteLevel2"/>
      </w:pPr>
      <w:r>
        <w:t>aftertaste black tea</w:t>
      </w:r>
    </w:p>
    <w:p w14:paraId="2358D20B" w14:textId="7B0E052C" w:rsidR="00D669F8" w:rsidRDefault="00D669F8" w:rsidP="00D669F8">
      <w:pPr>
        <w:pStyle w:val="NoteLevel2"/>
      </w:pPr>
      <w:r>
        <w:t>length med to med +</w:t>
      </w:r>
    </w:p>
    <w:p w14:paraId="12CDC512" w14:textId="77777777" w:rsidR="00D669F8" w:rsidRDefault="00D669F8" w:rsidP="00D669F8">
      <w:pPr>
        <w:pStyle w:val="NoteLevel1"/>
      </w:pPr>
    </w:p>
    <w:p w14:paraId="63E96DAE" w14:textId="77777777" w:rsidR="00D669F8" w:rsidRDefault="00D669F8" w:rsidP="00D669F8">
      <w:pPr>
        <w:pStyle w:val="NoteLevel1"/>
      </w:pPr>
    </w:p>
    <w:p w14:paraId="5AB5F812" w14:textId="77777777" w:rsidR="00D669F8" w:rsidRDefault="00D669F8" w:rsidP="00D669F8">
      <w:pPr>
        <w:pStyle w:val="NoteLevel1"/>
      </w:pPr>
    </w:p>
    <w:p w14:paraId="59AE95D2" w14:textId="77777777" w:rsidR="00D669F8" w:rsidRDefault="00D669F8" w:rsidP="00D669F8">
      <w:pPr>
        <w:pStyle w:val="NoteLevel1"/>
      </w:pPr>
    </w:p>
    <w:p w14:paraId="5C559F00" w14:textId="77777777" w:rsidR="002A3273" w:rsidRDefault="002A3273" w:rsidP="002A3273">
      <w:pPr>
        <w:pStyle w:val="NoteLevel1"/>
      </w:pPr>
    </w:p>
    <w:p w14:paraId="6444CA80" w14:textId="13D3009C" w:rsidR="00CB050C" w:rsidRPr="0079171B" w:rsidRDefault="00CB050C" w:rsidP="00274171">
      <w:pPr>
        <w:pStyle w:val="NoteLevel1"/>
      </w:pPr>
    </w:p>
    <w:sectPr w:rsidR="00CB050C" w:rsidRPr="0079171B" w:rsidSect="00274171">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00FE41" w14:textId="77777777" w:rsidR="00E91A48" w:rsidRDefault="00E91A48" w:rsidP="00427AD4">
      <w:r>
        <w:separator/>
      </w:r>
    </w:p>
  </w:endnote>
  <w:endnote w:type="continuationSeparator" w:id="0">
    <w:p w14:paraId="177B7152" w14:textId="77777777" w:rsidR="00E91A48" w:rsidRDefault="00E91A48" w:rsidP="00427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D317FA" w14:textId="77777777" w:rsidR="00E91A48" w:rsidRDefault="00E91A48" w:rsidP="00427AD4">
      <w:r>
        <w:separator/>
      </w:r>
    </w:p>
  </w:footnote>
  <w:footnote w:type="continuationSeparator" w:id="0">
    <w:p w14:paraId="1161C276" w14:textId="77777777" w:rsidR="00E91A48" w:rsidRDefault="00E91A48" w:rsidP="00427AD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86FC8C" w14:textId="77777777" w:rsidR="00E91A48" w:rsidRDefault="00E91A48" w:rsidP="00427AD4">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70CD7">
      <w:rPr>
        <w:rFonts w:ascii="Verdana" w:hAnsi="Verdana"/>
        <w:noProof/>
      </w:rPr>
      <w:t>12-06-07 8:03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7E37E" w14:textId="77777777" w:rsidR="00E91A48" w:rsidRDefault="00E91A48">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70CD7">
      <w:rPr>
        <w:rFonts w:ascii="Verdana" w:hAnsi="Verdana"/>
        <w:noProof/>
      </w:rPr>
      <w:t>12-06-07 8:03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3858D" w14:textId="77777777" w:rsidR="00E91A48" w:rsidRDefault="00E91A48">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70CD7">
      <w:rPr>
        <w:rFonts w:ascii="Verdana" w:hAnsi="Verdana"/>
        <w:noProof/>
      </w:rPr>
      <w:t>12-06-07 8:03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307C72" w14:textId="17C49777" w:rsidR="00E91A48" w:rsidRDefault="00E91A48">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70CD7">
      <w:rPr>
        <w:rFonts w:ascii="Verdana" w:hAnsi="Verdana"/>
        <w:noProof/>
      </w:rPr>
      <w:t>12-06-07 8:03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61650B" w14:textId="73C09D2E" w:rsidR="00E91A48" w:rsidRDefault="00E91A48">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70CD7">
      <w:rPr>
        <w:rFonts w:ascii="Verdana" w:hAnsi="Verdana"/>
        <w:noProof/>
      </w:rPr>
      <w:t>12-06-07 8:03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B1522" w14:textId="355011C3" w:rsidR="00E91A48" w:rsidRDefault="00E91A48">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70CD7">
      <w:rPr>
        <w:rFonts w:ascii="Verdana" w:hAnsi="Verdana"/>
        <w:noProof/>
      </w:rPr>
      <w:t>12-06-07 8:03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2A2EFF" w14:textId="171DED19" w:rsidR="00E91A48" w:rsidRDefault="00E91A48">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70CD7">
      <w:rPr>
        <w:rFonts w:ascii="Verdana" w:hAnsi="Verdana"/>
        <w:noProof/>
      </w:rPr>
      <w:t>12-06-07 8:03 PM</w:t>
    </w:r>
    <w:r>
      <w:rPr>
        <w:rFonts w:ascii="Verdana"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7545C9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92B72FD"/>
    <w:multiLevelType w:val="hybridMultilevel"/>
    <w:tmpl w:val="59C08F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8C64276"/>
    <w:multiLevelType w:val="hybridMultilevel"/>
    <w:tmpl w:val="CB9825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Week 1"/>
    <w:docVar w:name="_WNSectionTitle_2" w:val="Week 2"/>
    <w:docVar w:name="_WNSectionTitle_3" w:val="Week 3"/>
    <w:docVar w:name="_WNSectionTitle_4" w:val="Week 4"/>
    <w:docVar w:name="_WNSectionTitle_5" w:val="Week 5"/>
    <w:docVar w:name="_WNSectionTitle_6" w:val="Week 6"/>
    <w:docVar w:name="_WNTabType_0" w:val="0"/>
    <w:docVar w:name="_WNTabType_1" w:val="1"/>
    <w:docVar w:name="_WNTabType_2" w:val="3"/>
    <w:docVar w:name="_WNTabType_3" w:val="4"/>
    <w:docVar w:name="_WNTabType_4" w:val="5"/>
    <w:docVar w:name="_WNTabType_5" w:val="6"/>
    <w:docVar w:name="_WNTabType_6" w:val="2"/>
    <w:docVar w:name="_WNTabType_7" w:val="2"/>
    <w:docVar w:name="EnableWordNotes" w:val="0"/>
  </w:docVars>
  <w:rsids>
    <w:rsidRoot w:val="00427AD4"/>
    <w:rsid w:val="00001FA1"/>
    <w:rsid w:val="0002785A"/>
    <w:rsid w:val="00030E52"/>
    <w:rsid w:val="000763BD"/>
    <w:rsid w:val="00092613"/>
    <w:rsid w:val="000A0388"/>
    <w:rsid w:val="000A1E9B"/>
    <w:rsid w:val="000C302B"/>
    <w:rsid w:val="001161DD"/>
    <w:rsid w:val="00121786"/>
    <w:rsid w:val="00122A4A"/>
    <w:rsid w:val="00123F07"/>
    <w:rsid w:val="001259D8"/>
    <w:rsid w:val="00161E74"/>
    <w:rsid w:val="00170AFB"/>
    <w:rsid w:val="00181843"/>
    <w:rsid w:val="00187004"/>
    <w:rsid w:val="00197DE6"/>
    <w:rsid w:val="001A5254"/>
    <w:rsid w:val="001A6DAF"/>
    <w:rsid w:val="001A78E9"/>
    <w:rsid w:val="001E6BAC"/>
    <w:rsid w:val="001F78EB"/>
    <w:rsid w:val="00200670"/>
    <w:rsid w:val="002031B1"/>
    <w:rsid w:val="00246626"/>
    <w:rsid w:val="0025643A"/>
    <w:rsid w:val="00270709"/>
    <w:rsid w:val="00270AA3"/>
    <w:rsid w:val="00274171"/>
    <w:rsid w:val="00280C25"/>
    <w:rsid w:val="00284C15"/>
    <w:rsid w:val="002936A1"/>
    <w:rsid w:val="002945D6"/>
    <w:rsid w:val="002A1BE1"/>
    <w:rsid w:val="002A3273"/>
    <w:rsid w:val="002A7C37"/>
    <w:rsid w:val="002B2216"/>
    <w:rsid w:val="002C191C"/>
    <w:rsid w:val="002D5681"/>
    <w:rsid w:val="002E2C63"/>
    <w:rsid w:val="002E3170"/>
    <w:rsid w:val="002E4AC5"/>
    <w:rsid w:val="002E7F7F"/>
    <w:rsid w:val="002F493C"/>
    <w:rsid w:val="00302EC1"/>
    <w:rsid w:val="00306504"/>
    <w:rsid w:val="00311E1C"/>
    <w:rsid w:val="00313D62"/>
    <w:rsid w:val="00321AE5"/>
    <w:rsid w:val="00326E60"/>
    <w:rsid w:val="00344F7D"/>
    <w:rsid w:val="00351269"/>
    <w:rsid w:val="003556DB"/>
    <w:rsid w:val="003A1B27"/>
    <w:rsid w:val="003B01C1"/>
    <w:rsid w:val="003B1668"/>
    <w:rsid w:val="003B4C1A"/>
    <w:rsid w:val="003C298F"/>
    <w:rsid w:val="003C632F"/>
    <w:rsid w:val="003D080D"/>
    <w:rsid w:val="003D2D2C"/>
    <w:rsid w:val="003D588A"/>
    <w:rsid w:val="00414364"/>
    <w:rsid w:val="004218DE"/>
    <w:rsid w:val="00427AD4"/>
    <w:rsid w:val="00432309"/>
    <w:rsid w:val="0043587F"/>
    <w:rsid w:val="00445746"/>
    <w:rsid w:val="004537EA"/>
    <w:rsid w:val="004802F2"/>
    <w:rsid w:val="0048677C"/>
    <w:rsid w:val="004A0DC8"/>
    <w:rsid w:val="00521848"/>
    <w:rsid w:val="00536F7F"/>
    <w:rsid w:val="00542156"/>
    <w:rsid w:val="00547534"/>
    <w:rsid w:val="00553BB5"/>
    <w:rsid w:val="0059281E"/>
    <w:rsid w:val="005A3AA7"/>
    <w:rsid w:val="005B03D2"/>
    <w:rsid w:val="005C5C47"/>
    <w:rsid w:val="005E4611"/>
    <w:rsid w:val="005E73C7"/>
    <w:rsid w:val="006072CF"/>
    <w:rsid w:val="006206FF"/>
    <w:rsid w:val="0065304E"/>
    <w:rsid w:val="00665431"/>
    <w:rsid w:val="00675B28"/>
    <w:rsid w:val="006943CB"/>
    <w:rsid w:val="006A2219"/>
    <w:rsid w:val="006E7E71"/>
    <w:rsid w:val="006F680A"/>
    <w:rsid w:val="00722254"/>
    <w:rsid w:val="0075455A"/>
    <w:rsid w:val="007572A5"/>
    <w:rsid w:val="00774A84"/>
    <w:rsid w:val="0079171B"/>
    <w:rsid w:val="007B0813"/>
    <w:rsid w:val="007D4046"/>
    <w:rsid w:val="007F128E"/>
    <w:rsid w:val="007F193C"/>
    <w:rsid w:val="007F31C2"/>
    <w:rsid w:val="0080729B"/>
    <w:rsid w:val="00815019"/>
    <w:rsid w:val="008260A2"/>
    <w:rsid w:val="00850B68"/>
    <w:rsid w:val="00855243"/>
    <w:rsid w:val="008677AA"/>
    <w:rsid w:val="00882766"/>
    <w:rsid w:val="00884E3F"/>
    <w:rsid w:val="00890117"/>
    <w:rsid w:val="00892CC7"/>
    <w:rsid w:val="008A1839"/>
    <w:rsid w:val="008B20F4"/>
    <w:rsid w:val="008B22F7"/>
    <w:rsid w:val="0090578C"/>
    <w:rsid w:val="009135A1"/>
    <w:rsid w:val="009466EB"/>
    <w:rsid w:val="00952D3E"/>
    <w:rsid w:val="00987D1C"/>
    <w:rsid w:val="009A3FC5"/>
    <w:rsid w:val="009B7957"/>
    <w:rsid w:val="009C2E3A"/>
    <w:rsid w:val="009F277F"/>
    <w:rsid w:val="00A223D9"/>
    <w:rsid w:val="00A23CB6"/>
    <w:rsid w:val="00A26A33"/>
    <w:rsid w:val="00A35063"/>
    <w:rsid w:val="00A525CD"/>
    <w:rsid w:val="00A601A6"/>
    <w:rsid w:val="00A62426"/>
    <w:rsid w:val="00A816AC"/>
    <w:rsid w:val="00A8332F"/>
    <w:rsid w:val="00AB4F83"/>
    <w:rsid w:val="00AB6C12"/>
    <w:rsid w:val="00AC1EB4"/>
    <w:rsid w:val="00AC41EC"/>
    <w:rsid w:val="00AF3353"/>
    <w:rsid w:val="00B17464"/>
    <w:rsid w:val="00B22E48"/>
    <w:rsid w:val="00B43E8F"/>
    <w:rsid w:val="00B50AC1"/>
    <w:rsid w:val="00B516E3"/>
    <w:rsid w:val="00B52841"/>
    <w:rsid w:val="00B561B1"/>
    <w:rsid w:val="00B73F76"/>
    <w:rsid w:val="00B77895"/>
    <w:rsid w:val="00B956BD"/>
    <w:rsid w:val="00C202C8"/>
    <w:rsid w:val="00C22B02"/>
    <w:rsid w:val="00C50678"/>
    <w:rsid w:val="00C53C78"/>
    <w:rsid w:val="00C73BA3"/>
    <w:rsid w:val="00CA072C"/>
    <w:rsid w:val="00CA322D"/>
    <w:rsid w:val="00CA41F6"/>
    <w:rsid w:val="00CA4211"/>
    <w:rsid w:val="00CA695E"/>
    <w:rsid w:val="00CB050C"/>
    <w:rsid w:val="00CC6FF8"/>
    <w:rsid w:val="00D11C89"/>
    <w:rsid w:val="00D3666E"/>
    <w:rsid w:val="00D531AA"/>
    <w:rsid w:val="00D56012"/>
    <w:rsid w:val="00D573D3"/>
    <w:rsid w:val="00D669F8"/>
    <w:rsid w:val="00D80450"/>
    <w:rsid w:val="00D835F7"/>
    <w:rsid w:val="00DA5002"/>
    <w:rsid w:val="00DB0B03"/>
    <w:rsid w:val="00DB4052"/>
    <w:rsid w:val="00DB77CC"/>
    <w:rsid w:val="00DF78DB"/>
    <w:rsid w:val="00E0396A"/>
    <w:rsid w:val="00E11EE3"/>
    <w:rsid w:val="00E331D3"/>
    <w:rsid w:val="00E430CC"/>
    <w:rsid w:val="00E45DF4"/>
    <w:rsid w:val="00E61955"/>
    <w:rsid w:val="00E63517"/>
    <w:rsid w:val="00E70CD7"/>
    <w:rsid w:val="00E91A48"/>
    <w:rsid w:val="00E91EAA"/>
    <w:rsid w:val="00EA5F6A"/>
    <w:rsid w:val="00EB016C"/>
    <w:rsid w:val="00EB594D"/>
    <w:rsid w:val="00EB6B64"/>
    <w:rsid w:val="00EC22B3"/>
    <w:rsid w:val="00EC43B5"/>
    <w:rsid w:val="00EE2C2D"/>
    <w:rsid w:val="00EE6E77"/>
    <w:rsid w:val="00F30C31"/>
    <w:rsid w:val="00F33E51"/>
    <w:rsid w:val="00F41320"/>
    <w:rsid w:val="00F60599"/>
    <w:rsid w:val="00F639E9"/>
    <w:rsid w:val="00F752E6"/>
    <w:rsid w:val="00FB58B6"/>
    <w:rsid w:val="00FC41B8"/>
    <w:rsid w:val="00FD1781"/>
    <w:rsid w:val="00FE38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4C92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27AD4"/>
    <w:pPr>
      <w:keepNext/>
      <w:numPr>
        <w:numId w:val="1"/>
      </w:numPr>
      <w:contextualSpacing/>
      <w:outlineLvl w:val="0"/>
    </w:pPr>
    <w:rPr>
      <w:rFonts w:ascii="Verdana" w:hAnsi="Verdana"/>
    </w:rPr>
  </w:style>
  <w:style w:type="paragraph" w:styleId="NoteLevel2">
    <w:name w:val="Note Level 2"/>
    <w:basedOn w:val="Normal"/>
    <w:uiPriority w:val="99"/>
    <w:unhideWhenUsed/>
    <w:rsid w:val="00427AD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27AD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27AD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27AD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427AD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27AD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27AD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27AD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27AD4"/>
    <w:pPr>
      <w:tabs>
        <w:tab w:val="center" w:pos="4320"/>
        <w:tab w:val="right" w:pos="8640"/>
      </w:tabs>
    </w:pPr>
  </w:style>
  <w:style w:type="character" w:customStyle="1" w:styleId="HeaderChar">
    <w:name w:val="Header Char"/>
    <w:basedOn w:val="DefaultParagraphFont"/>
    <w:link w:val="Header"/>
    <w:uiPriority w:val="99"/>
    <w:rsid w:val="00427AD4"/>
  </w:style>
  <w:style w:type="character" w:styleId="Hyperlink">
    <w:name w:val="Hyperlink"/>
    <w:basedOn w:val="DefaultParagraphFont"/>
    <w:uiPriority w:val="99"/>
    <w:unhideWhenUsed/>
    <w:rsid w:val="00E0396A"/>
    <w:rPr>
      <w:color w:val="0000FF" w:themeColor="hyperlink"/>
      <w:u w:val="single"/>
    </w:rPr>
  </w:style>
  <w:style w:type="character" w:styleId="FollowedHyperlink">
    <w:name w:val="FollowedHyperlink"/>
    <w:basedOn w:val="DefaultParagraphFont"/>
    <w:uiPriority w:val="99"/>
    <w:semiHidden/>
    <w:unhideWhenUsed/>
    <w:rsid w:val="00E0396A"/>
    <w:rPr>
      <w:color w:val="800080" w:themeColor="followedHyperlink"/>
      <w:u w:val="single"/>
    </w:rPr>
  </w:style>
  <w:style w:type="paragraph" w:styleId="DocumentMap">
    <w:name w:val="Document Map"/>
    <w:basedOn w:val="Normal"/>
    <w:link w:val="DocumentMapChar"/>
    <w:uiPriority w:val="99"/>
    <w:semiHidden/>
    <w:unhideWhenUsed/>
    <w:rsid w:val="00D3666E"/>
    <w:rPr>
      <w:rFonts w:ascii="Lucida Grande" w:hAnsi="Lucida Grande"/>
    </w:rPr>
  </w:style>
  <w:style w:type="character" w:customStyle="1" w:styleId="DocumentMapChar">
    <w:name w:val="Document Map Char"/>
    <w:basedOn w:val="DefaultParagraphFont"/>
    <w:link w:val="DocumentMap"/>
    <w:uiPriority w:val="99"/>
    <w:semiHidden/>
    <w:rsid w:val="00D3666E"/>
    <w:rPr>
      <w:rFonts w:ascii="Lucida Grande" w:hAnsi="Lucida Gran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27AD4"/>
    <w:pPr>
      <w:keepNext/>
      <w:numPr>
        <w:numId w:val="1"/>
      </w:numPr>
      <w:contextualSpacing/>
      <w:outlineLvl w:val="0"/>
    </w:pPr>
    <w:rPr>
      <w:rFonts w:ascii="Verdana" w:hAnsi="Verdana"/>
    </w:rPr>
  </w:style>
  <w:style w:type="paragraph" w:styleId="NoteLevel2">
    <w:name w:val="Note Level 2"/>
    <w:basedOn w:val="Normal"/>
    <w:uiPriority w:val="99"/>
    <w:unhideWhenUsed/>
    <w:rsid w:val="00427AD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27AD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27AD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27AD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427AD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27AD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27AD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27AD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27AD4"/>
    <w:pPr>
      <w:tabs>
        <w:tab w:val="center" w:pos="4320"/>
        <w:tab w:val="right" w:pos="8640"/>
      </w:tabs>
    </w:pPr>
  </w:style>
  <w:style w:type="character" w:customStyle="1" w:styleId="HeaderChar">
    <w:name w:val="Header Char"/>
    <w:basedOn w:val="DefaultParagraphFont"/>
    <w:link w:val="Header"/>
    <w:uiPriority w:val="99"/>
    <w:rsid w:val="00427AD4"/>
  </w:style>
  <w:style w:type="character" w:styleId="Hyperlink">
    <w:name w:val="Hyperlink"/>
    <w:basedOn w:val="DefaultParagraphFont"/>
    <w:uiPriority w:val="99"/>
    <w:unhideWhenUsed/>
    <w:rsid w:val="00E0396A"/>
    <w:rPr>
      <w:color w:val="0000FF" w:themeColor="hyperlink"/>
      <w:u w:val="single"/>
    </w:rPr>
  </w:style>
  <w:style w:type="character" w:styleId="FollowedHyperlink">
    <w:name w:val="FollowedHyperlink"/>
    <w:basedOn w:val="DefaultParagraphFont"/>
    <w:uiPriority w:val="99"/>
    <w:semiHidden/>
    <w:unhideWhenUsed/>
    <w:rsid w:val="00E0396A"/>
    <w:rPr>
      <w:color w:val="800080" w:themeColor="followedHyperlink"/>
      <w:u w:val="single"/>
    </w:rPr>
  </w:style>
  <w:style w:type="paragraph" w:styleId="DocumentMap">
    <w:name w:val="Document Map"/>
    <w:basedOn w:val="Normal"/>
    <w:link w:val="DocumentMapChar"/>
    <w:uiPriority w:val="99"/>
    <w:semiHidden/>
    <w:unhideWhenUsed/>
    <w:rsid w:val="00D3666E"/>
    <w:rPr>
      <w:rFonts w:ascii="Lucida Grande" w:hAnsi="Lucida Grande"/>
    </w:rPr>
  </w:style>
  <w:style w:type="character" w:customStyle="1" w:styleId="DocumentMapChar">
    <w:name w:val="Document Map Char"/>
    <w:basedOn w:val="DefaultParagraphFont"/>
    <w:link w:val="DocumentMap"/>
    <w:uiPriority w:val="99"/>
    <w:semiHidden/>
    <w:rsid w:val="00D3666E"/>
    <w:rPr>
      <w:rFonts w:ascii="Lucida Grande" w:hAnsi="Lucida Gran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82395-1030-2749-A3C3-9DA1127E3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1486</TotalTime>
  <Pages>10</Pages>
  <Words>11633</Words>
  <Characters>66309</Characters>
  <Application>Microsoft Macintosh Word</Application>
  <DocSecurity>0</DocSecurity>
  <Lines>552</Lines>
  <Paragraphs>155</Paragraphs>
  <ScaleCrop>false</ScaleCrop>
  <Company/>
  <LinksUpToDate>false</LinksUpToDate>
  <CharactersWithSpaces>77787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Ma</dc:creator>
  <cp:keywords/>
  <dc:description/>
  <cp:lastModifiedBy>Donna Ma</cp:lastModifiedBy>
  <cp:revision>63</cp:revision>
  <cp:lastPrinted>2012-07-13T06:48:00Z</cp:lastPrinted>
  <dcterms:created xsi:type="dcterms:W3CDTF">2012-06-08T03:03:00Z</dcterms:created>
  <dcterms:modified xsi:type="dcterms:W3CDTF">2012-08-23T18:31:00Z</dcterms:modified>
</cp:coreProperties>
</file>