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65177B" w14:textId="77777777" w:rsidR="00637D2F" w:rsidRPr="007226F6" w:rsidRDefault="00BC3FE1" w:rsidP="00BC3FE1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Chapter 1- Getting the Message Across</w:t>
      </w:r>
    </w:p>
    <w:p w14:paraId="1D428867" w14:textId="77777777" w:rsidR="00BC3FE1" w:rsidRPr="007226F6" w:rsidRDefault="00BC3FE1" w:rsidP="00BC3FE1">
      <w:pPr>
        <w:rPr>
          <w:rFonts w:ascii="Times New Roman" w:hAnsi="Times New Roman" w:cs="Times New Roman"/>
          <w:b/>
          <w:u w:val="single"/>
        </w:rPr>
      </w:pPr>
    </w:p>
    <w:p w14:paraId="1C778C2C" w14:textId="77777777" w:rsidR="00BC3FE1" w:rsidRPr="007226F6" w:rsidRDefault="00BC3FE1" w:rsidP="00BC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Soft Skill</w:t>
      </w:r>
      <w:r w:rsidRPr="007226F6">
        <w:rPr>
          <w:rFonts w:ascii="Times New Roman" w:hAnsi="Times New Roman" w:cs="Times New Roman"/>
        </w:rPr>
        <w:t>- one of the social and self –management behaviors that help people take action</w:t>
      </w:r>
    </w:p>
    <w:p w14:paraId="314922AA" w14:textId="77777777" w:rsidR="00BC3FE1" w:rsidRPr="007226F6" w:rsidRDefault="00BC3FE1" w:rsidP="00BC3F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Hard Skill-</w:t>
      </w:r>
      <w:r w:rsidRPr="007226F6">
        <w:rPr>
          <w:rFonts w:ascii="Times New Roman" w:hAnsi="Times New Roman" w:cs="Times New Roman"/>
        </w:rPr>
        <w:t xml:space="preserve"> the know-how, tools, and techniques that equip people to work in a professional capacity</w:t>
      </w:r>
    </w:p>
    <w:p w14:paraId="5DC3B3D0" w14:textId="77777777" w:rsidR="00BC3FE1" w:rsidRPr="007226F6" w:rsidRDefault="00BC3FE1" w:rsidP="00BC3FE1">
      <w:pPr>
        <w:rPr>
          <w:rFonts w:ascii="Times New Roman" w:hAnsi="Times New Roman" w:cs="Times New Roman"/>
        </w:rPr>
      </w:pPr>
    </w:p>
    <w:p w14:paraId="37D62D85" w14:textId="77777777" w:rsidR="00BC3FE1" w:rsidRPr="007226F6" w:rsidRDefault="00BC3FE1" w:rsidP="00BC3FE1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Communicating for a Changing Workplace</w:t>
      </w:r>
    </w:p>
    <w:p w14:paraId="2E9D23EE" w14:textId="77777777" w:rsidR="00BC3FE1" w:rsidRPr="007226F6" w:rsidRDefault="00BC3FE1" w:rsidP="00BC3FE1">
      <w:pPr>
        <w:rPr>
          <w:rFonts w:ascii="Times New Roman" w:hAnsi="Times New Roman" w:cs="Times New Roman"/>
        </w:rPr>
      </w:pPr>
    </w:p>
    <w:p w14:paraId="5D78286B" w14:textId="77777777" w:rsidR="00BC3FE1" w:rsidRPr="007226F6" w:rsidRDefault="00BC3FE1" w:rsidP="00BC3F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Our country is on the cusp of an advanced technology revolution</w:t>
      </w:r>
    </w:p>
    <w:p w14:paraId="65B36B3C" w14:textId="77777777" w:rsidR="00BC3FE1" w:rsidRPr="007226F6" w:rsidRDefault="00BC3FE1" w:rsidP="00BC3FE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This transformation encompasses a changeover to:</w:t>
      </w:r>
    </w:p>
    <w:p w14:paraId="2F25B8E3" w14:textId="77777777" w:rsidR="00BC3FE1" w:rsidRPr="007226F6" w:rsidRDefault="00355216" w:rsidP="00BC3F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</w:t>
      </w:r>
      <w:r w:rsidR="00BC3FE1" w:rsidRPr="007226F6">
        <w:rPr>
          <w:rFonts w:ascii="Times New Roman" w:hAnsi="Times New Roman" w:cs="Times New Roman"/>
        </w:rPr>
        <w:t xml:space="preserve"> knowledge based internet</w:t>
      </w:r>
    </w:p>
    <w:p w14:paraId="55329902" w14:textId="77777777" w:rsidR="00BC3FE1" w:rsidRPr="007226F6" w:rsidRDefault="00355216" w:rsidP="00BC3F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Adoption</w:t>
      </w:r>
      <w:r w:rsidR="00BC3FE1" w:rsidRPr="007226F6">
        <w:rPr>
          <w:rFonts w:ascii="Times New Roman" w:hAnsi="Times New Roman" w:cs="Times New Roman"/>
        </w:rPr>
        <w:t xml:space="preserve"> of revolutionary information and communication technologies (ICTs)</w:t>
      </w:r>
    </w:p>
    <w:p w14:paraId="1124B294" w14:textId="77777777" w:rsidR="00BC3FE1" w:rsidRPr="007226F6" w:rsidRDefault="00355216" w:rsidP="00BC3F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New</w:t>
      </w:r>
      <w:r w:rsidR="00BC3FE1" w:rsidRPr="007226F6">
        <w:rPr>
          <w:rFonts w:ascii="Times New Roman" w:hAnsi="Times New Roman" w:cs="Times New Roman"/>
        </w:rPr>
        <w:t xml:space="preserve"> team-based work environments, with flattened hierarchies</w:t>
      </w:r>
    </w:p>
    <w:p w14:paraId="47E38ADE" w14:textId="77777777" w:rsidR="00BC3FE1" w:rsidRPr="007226F6" w:rsidRDefault="00BC3FE1" w:rsidP="00BC3FE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More diverse employee base</w:t>
      </w:r>
    </w:p>
    <w:p w14:paraId="7F533BD7" w14:textId="77777777" w:rsidR="00BA2BB3" w:rsidRPr="007226F6" w:rsidRDefault="00BC3FE1" w:rsidP="00BA2BB3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Highly competitive global markets</w:t>
      </w:r>
    </w:p>
    <w:p w14:paraId="372B951A" w14:textId="77777777" w:rsidR="00355216" w:rsidRPr="007226F6" w:rsidRDefault="00355216" w:rsidP="00355216">
      <w:pPr>
        <w:rPr>
          <w:rFonts w:ascii="Times New Roman" w:hAnsi="Times New Roman" w:cs="Times New Roman"/>
        </w:rPr>
      </w:pPr>
    </w:p>
    <w:p w14:paraId="1E03D2CD" w14:textId="77777777" w:rsidR="00BC3FE1" w:rsidRPr="007226F6" w:rsidRDefault="00BC3FE1" w:rsidP="00355216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The Knowledge of the economy</w:t>
      </w:r>
    </w:p>
    <w:p w14:paraId="13BAB979" w14:textId="77777777" w:rsidR="00355216" w:rsidRPr="007226F6" w:rsidRDefault="00EC3494" w:rsidP="009105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Todays economy is in the age of information, and is knowledge based</w:t>
      </w:r>
    </w:p>
    <w:p w14:paraId="7D6A16DE" w14:textId="77777777" w:rsidR="00EC3494" w:rsidRPr="007226F6" w:rsidRDefault="00EC3494" w:rsidP="009105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Knowledge workers make and sell an idea based product: e.g. software, consulting</w:t>
      </w:r>
    </w:p>
    <w:p w14:paraId="69FC4087" w14:textId="77777777" w:rsidR="00EC3494" w:rsidRPr="007226F6" w:rsidRDefault="00EC3494" w:rsidP="0091050F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Advantage of knowledge based ideas is that their value can rapidly grow as the global market expands</w:t>
      </w:r>
    </w:p>
    <w:p w14:paraId="0D445AE1" w14:textId="77777777" w:rsidR="00EC3494" w:rsidRPr="007226F6" w:rsidRDefault="00EC3494" w:rsidP="00EC3494">
      <w:pPr>
        <w:tabs>
          <w:tab w:val="left" w:pos="5300"/>
        </w:tabs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</w:r>
    </w:p>
    <w:p w14:paraId="125F296E" w14:textId="77777777" w:rsidR="00EC3494" w:rsidRPr="007226F6" w:rsidRDefault="00EC3494" w:rsidP="00EC349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Flatter Organizations</w:t>
      </w:r>
    </w:p>
    <w:p w14:paraId="67C52392" w14:textId="77777777" w:rsidR="00EC3494" w:rsidRPr="007226F6" w:rsidRDefault="00EC3494" w:rsidP="009105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Hierarchies may be flattened as companies strive for cost- savings, efficiency, competitiveness, and sustainability</w:t>
      </w:r>
    </w:p>
    <w:p w14:paraId="10F2843D" w14:textId="77777777" w:rsidR="00EC3494" w:rsidRPr="007226F6" w:rsidRDefault="00EC3494" w:rsidP="0091050F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democratization of the workplace make shorter communication chains, there every individual</w:t>
      </w:r>
      <w:r w:rsidR="00500EB1" w:rsidRPr="007226F6">
        <w:rPr>
          <w:rFonts w:ascii="Times New Roman" w:hAnsi="Times New Roman" w:cs="Times New Roman"/>
        </w:rPr>
        <w:t xml:space="preserve"> must be a skilled communicator</w:t>
      </w:r>
    </w:p>
    <w:p w14:paraId="42C7D6BA" w14:textId="77777777" w:rsidR="00500EB1" w:rsidRPr="007226F6" w:rsidRDefault="00500EB1" w:rsidP="00500EB1">
      <w:pPr>
        <w:rPr>
          <w:rFonts w:ascii="Times New Roman" w:hAnsi="Times New Roman" w:cs="Times New Roman"/>
        </w:rPr>
      </w:pPr>
    </w:p>
    <w:p w14:paraId="07856AC0" w14:textId="77777777" w:rsidR="00500EB1" w:rsidRPr="007226F6" w:rsidRDefault="00500EB1" w:rsidP="00500EB1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Business on a global scale</w:t>
      </w:r>
    </w:p>
    <w:p w14:paraId="245CFEAD" w14:textId="77777777" w:rsidR="00BC3FE1" w:rsidRPr="007226F6" w:rsidRDefault="00500EB1" w:rsidP="009105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World’s economy has become increasingly global, and the world seems to have shrunk:</w:t>
      </w:r>
    </w:p>
    <w:p w14:paraId="1EA2EBCC" w14:textId="77777777" w:rsidR="00500EB1" w:rsidRPr="007226F6" w:rsidRDefault="00500EB1" w:rsidP="009105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Netscape: promoting connectivity and the free flow of information</w:t>
      </w:r>
    </w:p>
    <w:p w14:paraId="6B3CA662" w14:textId="77777777" w:rsidR="00500EB1" w:rsidRPr="007226F6" w:rsidRDefault="00500EB1" w:rsidP="009105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Software: promoting wider co-operation</w:t>
      </w:r>
    </w:p>
    <w:p w14:paraId="10C7DD10" w14:textId="77777777" w:rsidR="00500EB1" w:rsidRPr="007226F6" w:rsidRDefault="00500EB1" w:rsidP="009105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Open-sourcing: software in the public domain</w:t>
      </w:r>
    </w:p>
    <w:p w14:paraId="5E78722C" w14:textId="77777777" w:rsidR="00500EB1" w:rsidRPr="007226F6" w:rsidRDefault="00500EB1" w:rsidP="009105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Outsourcing and offshoring: redistributing aspects of business to other countries</w:t>
      </w:r>
    </w:p>
    <w:p w14:paraId="4DC0E723" w14:textId="77777777" w:rsidR="00500EB1" w:rsidRPr="007226F6" w:rsidRDefault="00500EB1" w:rsidP="0091050F">
      <w:pPr>
        <w:pStyle w:val="ListParagraph"/>
        <w:numPr>
          <w:ilvl w:val="1"/>
          <w:numId w:val="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Amplifiers: digital, virtual, mobile and personal</w:t>
      </w:r>
    </w:p>
    <w:p w14:paraId="7C700BCB" w14:textId="77777777" w:rsidR="00500EB1" w:rsidRPr="007226F6" w:rsidRDefault="00500EB1" w:rsidP="00500EB1">
      <w:pPr>
        <w:rPr>
          <w:rFonts w:ascii="Times New Roman" w:hAnsi="Times New Roman" w:cs="Times New Roman"/>
        </w:rPr>
      </w:pPr>
    </w:p>
    <w:p w14:paraId="71816207" w14:textId="77777777" w:rsidR="00500EB1" w:rsidRPr="007226F6" w:rsidRDefault="00500EB1" w:rsidP="00500EB1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More Diverse Employee Base</w:t>
      </w:r>
    </w:p>
    <w:p w14:paraId="0B9AAD58" w14:textId="77777777" w:rsidR="00500EB1" w:rsidRPr="007226F6" w:rsidRDefault="00500EB1" w:rsidP="009105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 xml:space="preserve">Canadian workplace consists of all different kinds of </w:t>
      </w:r>
      <w:r w:rsidR="00873F17" w:rsidRPr="007226F6">
        <w:rPr>
          <w:rFonts w:ascii="Times New Roman" w:hAnsi="Times New Roman" w:cs="Times New Roman"/>
        </w:rPr>
        <w:t>ethnicities</w:t>
      </w:r>
      <w:r w:rsidRPr="007226F6">
        <w:rPr>
          <w:rFonts w:ascii="Times New Roman" w:hAnsi="Times New Roman" w:cs="Times New Roman"/>
        </w:rPr>
        <w:t>, races, ages, genders, physical abilities, sexual orientation</w:t>
      </w:r>
    </w:p>
    <w:p w14:paraId="47F8B3C1" w14:textId="77777777" w:rsidR="00873F17" w:rsidRPr="007226F6" w:rsidRDefault="00873F17" w:rsidP="0091050F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 xml:space="preserve"> You need to diversify the workplace, or you may miss out on the “diversity advantage”</w:t>
      </w:r>
    </w:p>
    <w:p w14:paraId="2B14C217" w14:textId="77777777" w:rsidR="00873F17" w:rsidRPr="007226F6" w:rsidRDefault="00873F17" w:rsidP="00873F17">
      <w:pPr>
        <w:rPr>
          <w:rFonts w:ascii="Times New Roman" w:hAnsi="Times New Roman" w:cs="Times New Roman"/>
          <w:b/>
        </w:rPr>
      </w:pPr>
    </w:p>
    <w:p w14:paraId="5666B110" w14:textId="77777777" w:rsidR="00873F17" w:rsidRPr="007226F6" w:rsidRDefault="00873F17" w:rsidP="00873F17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Teamwork Environments</w:t>
      </w:r>
    </w:p>
    <w:p w14:paraId="3CA3A24E" w14:textId="77777777" w:rsidR="00873F17" w:rsidRPr="007226F6" w:rsidRDefault="00081AC4" w:rsidP="009105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Teams</w:t>
      </w:r>
      <w:r w:rsidR="00873F17" w:rsidRPr="007226F6">
        <w:rPr>
          <w:rFonts w:ascii="Times New Roman" w:hAnsi="Times New Roman" w:cs="Times New Roman"/>
        </w:rPr>
        <w:t xml:space="preserve"> are the way to do business</w:t>
      </w:r>
    </w:p>
    <w:p w14:paraId="6C966EF6" w14:textId="77777777" w:rsidR="00873F17" w:rsidRPr="007226F6" w:rsidRDefault="00081AC4" w:rsidP="009105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Collaboration through cross functional teams, in which people form different areas of expertise come together to share information for a common goal</w:t>
      </w:r>
    </w:p>
    <w:p w14:paraId="622BD165" w14:textId="77777777" w:rsidR="00081AC4" w:rsidRPr="007226F6" w:rsidRDefault="00081AC4" w:rsidP="009105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Good interpersonal and communication skills are essential for success in a team environment</w:t>
      </w:r>
    </w:p>
    <w:p w14:paraId="460CFD9C" w14:textId="77777777" w:rsidR="00081AC4" w:rsidRPr="007226F6" w:rsidRDefault="00081AC4" w:rsidP="0091050F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Virtual project team- eliminate time and space barriers</w:t>
      </w:r>
    </w:p>
    <w:p w14:paraId="7B6A356A" w14:textId="77777777" w:rsidR="00081AC4" w:rsidRPr="007226F6" w:rsidRDefault="00081AC4" w:rsidP="00081AC4">
      <w:pPr>
        <w:rPr>
          <w:rFonts w:ascii="Times New Roman" w:hAnsi="Times New Roman" w:cs="Times New Roman"/>
        </w:rPr>
      </w:pPr>
    </w:p>
    <w:p w14:paraId="34902B5B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Advancing Communication Technologies</w:t>
      </w:r>
    </w:p>
    <w:p w14:paraId="19DC01AD" w14:textId="77777777" w:rsidR="00081AC4" w:rsidRPr="007226F6" w:rsidRDefault="00081AC4" w:rsidP="009105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Our communications are mediated through many different technologies (e.g. phones, fax, computer etc.)</w:t>
      </w:r>
    </w:p>
    <w:p w14:paraId="2839057E" w14:textId="77777777" w:rsidR="00081AC4" w:rsidRPr="007226F6" w:rsidRDefault="00081AC4" w:rsidP="0091050F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Allow us to communicate: farther, faster, and around the clock</w:t>
      </w:r>
    </w:p>
    <w:p w14:paraId="2E947CBB" w14:textId="77777777" w:rsidR="00081AC4" w:rsidRPr="007226F6" w:rsidRDefault="00081AC4" w:rsidP="00081AC4">
      <w:pPr>
        <w:rPr>
          <w:rFonts w:ascii="Times New Roman" w:hAnsi="Times New Roman" w:cs="Times New Roman"/>
        </w:rPr>
      </w:pPr>
    </w:p>
    <w:p w14:paraId="1181D021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Social Networking sites: Facebook, MySpace, Twitter</w:t>
      </w:r>
    </w:p>
    <w:p w14:paraId="3C1A2C53" w14:textId="77777777" w:rsidR="00081AC4" w:rsidRPr="007226F6" w:rsidRDefault="00081AC4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Facebook’s purpose is to facilitate the spread of information through social networks allowing people to share information online the same way they do in the real world</w:t>
      </w:r>
    </w:p>
    <w:p w14:paraId="532337AE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</w:p>
    <w:p w14:paraId="091BEBA6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3D Virtual Worlds</w:t>
      </w:r>
    </w:p>
    <w:p w14:paraId="0F2C0631" w14:textId="77777777" w:rsidR="00081AC4" w:rsidRPr="007226F6" w:rsidRDefault="00081AC4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User</w:t>
      </w:r>
      <w:r w:rsidR="00AC5BAC" w:rsidRPr="007226F6">
        <w:rPr>
          <w:rFonts w:ascii="Times New Roman" w:hAnsi="Times New Roman" w:cs="Times New Roman"/>
        </w:rPr>
        <w:t xml:space="preserve"> participants create avatars </w:t>
      </w:r>
      <w:r w:rsidRPr="007226F6">
        <w:rPr>
          <w:rFonts w:ascii="Times New Roman" w:hAnsi="Times New Roman" w:cs="Times New Roman"/>
        </w:rPr>
        <w:t>or alter-egos and in return receive and experience of synchronous virtual role playing action</w:t>
      </w:r>
    </w:p>
    <w:p w14:paraId="26F632D6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</w:p>
    <w:p w14:paraId="4E08F596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Communication Defined</w:t>
      </w:r>
    </w:p>
    <w:p w14:paraId="48C25E06" w14:textId="77777777" w:rsidR="00081AC4" w:rsidRPr="007226F6" w:rsidRDefault="00081AC4" w:rsidP="00081AC4">
      <w:pPr>
        <w:rPr>
          <w:rFonts w:ascii="Times New Roman" w:hAnsi="Times New Roman" w:cs="Times New Roman"/>
          <w:b/>
        </w:rPr>
      </w:pPr>
    </w:p>
    <w:p w14:paraId="639DE08C" w14:textId="77777777" w:rsidR="00081AC4" w:rsidRPr="007226F6" w:rsidRDefault="00081AC4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Communication:</w:t>
      </w:r>
      <w:r w:rsidRPr="007226F6">
        <w:rPr>
          <w:rFonts w:ascii="Times New Roman" w:hAnsi="Times New Roman" w:cs="Times New Roman"/>
        </w:rPr>
        <w:t xml:space="preserve"> is a transactional and relational process involving the meaningful exchange of information</w:t>
      </w:r>
    </w:p>
    <w:p w14:paraId="3ABC48EE" w14:textId="77777777" w:rsidR="00081AC4" w:rsidRPr="007226F6" w:rsidRDefault="00081AC4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Communication theory:</w:t>
      </w:r>
      <w:r w:rsidRPr="007226F6">
        <w:rPr>
          <w:rFonts w:ascii="Times New Roman" w:hAnsi="Times New Roman" w:cs="Times New Roman"/>
        </w:rPr>
        <w:t xml:space="preserve">  </w:t>
      </w:r>
      <w:r w:rsidR="00542822" w:rsidRPr="007226F6">
        <w:rPr>
          <w:rFonts w:ascii="Times New Roman" w:hAnsi="Times New Roman" w:cs="Times New Roman"/>
        </w:rPr>
        <w:t>is a system of ideas for explaining communication</w:t>
      </w:r>
    </w:p>
    <w:p w14:paraId="6446A5C8" w14:textId="77777777" w:rsidR="00542822" w:rsidRPr="007226F6" w:rsidRDefault="00542822" w:rsidP="00542822">
      <w:pPr>
        <w:rPr>
          <w:rFonts w:ascii="Times New Roman" w:hAnsi="Times New Roman" w:cs="Times New Roman"/>
          <w:b/>
        </w:rPr>
      </w:pPr>
    </w:p>
    <w:p w14:paraId="0552C2E6" w14:textId="77777777" w:rsidR="00542822" w:rsidRPr="007226F6" w:rsidRDefault="00542822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Rhetoric: </w:t>
      </w:r>
      <w:r w:rsidRPr="007226F6">
        <w:rPr>
          <w:rFonts w:ascii="Times New Roman" w:hAnsi="Times New Roman" w:cs="Times New Roman"/>
        </w:rPr>
        <w:t>the use of language to persuade an audience</w:t>
      </w:r>
    </w:p>
    <w:p w14:paraId="530BB1D8" w14:textId="77777777" w:rsidR="00542822" w:rsidRPr="007226F6" w:rsidRDefault="00542822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Semantics: </w:t>
      </w:r>
      <w:r w:rsidRPr="007226F6">
        <w:rPr>
          <w:rFonts w:ascii="Times New Roman" w:hAnsi="Times New Roman" w:cs="Times New Roman"/>
        </w:rPr>
        <w:t>the study of the words and symbols we choose</w:t>
      </w:r>
    </w:p>
    <w:p w14:paraId="02B27F78" w14:textId="77777777" w:rsidR="00542822" w:rsidRPr="007226F6" w:rsidRDefault="00542822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Semiotics: </w:t>
      </w:r>
      <w:r w:rsidRPr="007226F6">
        <w:rPr>
          <w:rFonts w:ascii="Times New Roman" w:hAnsi="Times New Roman" w:cs="Times New Roman"/>
        </w:rPr>
        <w:t>the study of how meaning is assigned and understood</w:t>
      </w:r>
    </w:p>
    <w:p w14:paraId="14D0C376" w14:textId="77777777" w:rsidR="00542822" w:rsidRPr="007226F6" w:rsidRDefault="00542822" w:rsidP="0091050F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Cybernetics: </w:t>
      </w:r>
      <w:r w:rsidRPr="007226F6">
        <w:rPr>
          <w:rFonts w:ascii="Times New Roman" w:hAnsi="Times New Roman" w:cs="Times New Roman"/>
        </w:rPr>
        <w:t>the study of how information is processed and how communication systems function</w:t>
      </w:r>
    </w:p>
    <w:p w14:paraId="27E7476F" w14:textId="77777777" w:rsidR="00AC5BAC" w:rsidRPr="007226F6" w:rsidRDefault="00AC5BAC" w:rsidP="00AC5BAC">
      <w:pPr>
        <w:rPr>
          <w:rFonts w:ascii="Times New Roman" w:hAnsi="Times New Roman" w:cs="Times New Roman"/>
        </w:rPr>
      </w:pPr>
    </w:p>
    <w:p w14:paraId="6EAC3554" w14:textId="77777777" w:rsidR="00AC5BAC" w:rsidRPr="007226F6" w:rsidRDefault="00AC5BAC" w:rsidP="00AC5BAC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The Communication Process</w:t>
      </w:r>
    </w:p>
    <w:p w14:paraId="5F86C6B5" w14:textId="77777777" w:rsidR="00AC5BAC" w:rsidRPr="007226F6" w:rsidRDefault="00AC5BAC" w:rsidP="00AC5BAC">
      <w:pPr>
        <w:rPr>
          <w:rFonts w:ascii="Times New Roman" w:hAnsi="Times New Roman" w:cs="Times New Roman"/>
          <w:b/>
        </w:rPr>
      </w:pPr>
    </w:p>
    <w:p w14:paraId="5081FCDF" w14:textId="77777777" w:rsidR="00AC5BAC" w:rsidRPr="007226F6" w:rsidRDefault="00AC5BAC" w:rsidP="00AC5BAC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Communication can be understood in terms of being:</w:t>
      </w:r>
    </w:p>
    <w:p w14:paraId="25CEDF2A" w14:textId="77777777" w:rsidR="00AC5BAC" w:rsidRPr="007226F6" w:rsidRDefault="00AC5BAC" w:rsidP="009105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Situated: embedded in a particular environment</w:t>
      </w:r>
    </w:p>
    <w:p w14:paraId="0C54142B" w14:textId="77777777" w:rsidR="00AC5BAC" w:rsidRPr="007226F6" w:rsidRDefault="00AC5BAC" w:rsidP="009105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Relational: ability to interact effectively</w:t>
      </w:r>
    </w:p>
    <w:p w14:paraId="10967B28" w14:textId="77777777" w:rsidR="00AC5BAC" w:rsidRPr="007226F6" w:rsidRDefault="00AC5BAC" w:rsidP="0091050F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Transactional: co-operative</w:t>
      </w:r>
    </w:p>
    <w:p w14:paraId="77FF7695" w14:textId="77777777" w:rsidR="00AC5BAC" w:rsidRPr="007226F6" w:rsidRDefault="00AC5BAC" w:rsidP="00AC5BAC">
      <w:pPr>
        <w:rPr>
          <w:rFonts w:ascii="Times New Roman" w:hAnsi="Times New Roman" w:cs="Times New Roman"/>
        </w:rPr>
      </w:pPr>
    </w:p>
    <w:p w14:paraId="1E753628" w14:textId="77777777" w:rsidR="00AC5BAC" w:rsidRPr="007226F6" w:rsidRDefault="00AC5BAC" w:rsidP="00AC5BAC">
      <w:pPr>
        <w:rPr>
          <w:rFonts w:ascii="Times New Roman" w:hAnsi="Times New Roman" w:cs="Times New Roman"/>
        </w:rPr>
      </w:pPr>
    </w:p>
    <w:p w14:paraId="5382241B" w14:textId="77777777" w:rsidR="00BA6FB1" w:rsidRPr="007226F6" w:rsidRDefault="00BA6FB1" w:rsidP="00AC5BAC">
      <w:pPr>
        <w:rPr>
          <w:rFonts w:ascii="Times New Roman" w:hAnsi="Times New Roman" w:cs="Times New Roman"/>
          <w:b/>
          <w:u w:val="single"/>
        </w:rPr>
      </w:pPr>
    </w:p>
    <w:p w14:paraId="42AFFE98" w14:textId="77777777" w:rsidR="00BA6FB1" w:rsidRPr="007226F6" w:rsidRDefault="00BA6FB1" w:rsidP="00AC5BAC">
      <w:pPr>
        <w:rPr>
          <w:rFonts w:ascii="Times New Roman" w:hAnsi="Times New Roman" w:cs="Times New Roman"/>
          <w:b/>
          <w:u w:val="single"/>
        </w:rPr>
      </w:pPr>
    </w:p>
    <w:p w14:paraId="11AB521C" w14:textId="77777777" w:rsidR="00AC5BAC" w:rsidRPr="007226F6" w:rsidRDefault="00AC5BAC" w:rsidP="00AC5BAC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Elements of Communication</w:t>
      </w:r>
    </w:p>
    <w:p w14:paraId="7479AAC6" w14:textId="77777777" w:rsidR="00AC5BAC" w:rsidRPr="007226F6" w:rsidRDefault="00AC5BAC" w:rsidP="00AC5BAC">
      <w:pPr>
        <w:rPr>
          <w:rFonts w:ascii="Times New Roman" w:hAnsi="Times New Roman" w:cs="Times New Roman"/>
        </w:rPr>
      </w:pPr>
    </w:p>
    <w:p w14:paraId="7A996D61" w14:textId="77777777" w:rsidR="00AC5BAC" w:rsidRPr="007226F6" w:rsidRDefault="00AC5BAC" w:rsidP="00AC5BAC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noProof/>
        </w:rPr>
        <w:drawing>
          <wp:inline distT="0" distB="0" distL="0" distR="0" wp14:anchorId="0445B41E" wp14:editId="011B9F25">
            <wp:extent cx="4652253" cy="2682046"/>
            <wp:effectExtent l="25400" t="25400" r="21590" b="36195"/>
            <wp:docPr id="9219" name="Picture 5" descr="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5" descr="Fig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322" cy="2682662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xtLst/>
                  </pic:spPr>
                </pic:pic>
              </a:graphicData>
            </a:graphic>
          </wp:inline>
        </w:drawing>
      </w:r>
    </w:p>
    <w:p w14:paraId="6B062164" w14:textId="77777777" w:rsidR="00AC5BAC" w:rsidRPr="007226F6" w:rsidRDefault="00AC5BAC" w:rsidP="00AC5BAC">
      <w:pPr>
        <w:rPr>
          <w:rFonts w:ascii="Times New Roman" w:hAnsi="Times New Roman" w:cs="Times New Roman"/>
        </w:rPr>
      </w:pPr>
    </w:p>
    <w:p w14:paraId="653BDC9B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Message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>any type of oral written or non-verbal communication that is transmitted by a sender to an audience</w:t>
      </w:r>
    </w:p>
    <w:p w14:paraId="448B1A13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Sender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>the participant in the transaction who</w:t>
      </w:r>
      <w:r w:rsidR="00AE614E" w:rsidRPr="007226F6">
        <w:rPr>
          <w:rFonts w:ascii="Times New Roman" w:hAnsi="Times New Roman" w:cs="Times New Roman"/>
          <w:b/>
        </w:rPr>
        <w:t xml:space="preserve"> </w:t>
      </w:r>
      <w:r w:rsidR="00AE614E" w:rsidRPr="007226F6">
        <w:rPr>
          <w:rFonts w:ascii="Times New Roman" w:hAnsi="Times New Roman" w:cs="Times New Roman"/>
        </w:rPr>
        <w:t>has an idea and communicates it by encoding it in a message</w:t>
      </w:r>
    </w:p>
    <w:p w14:paraId="277416BB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Encoding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>the act of converting ideas into code in order to convey a written, oral, or non-verbal message</w:t>
      </w:r>
    </w:p>
    <w:p w14:paraId="2B98D6E1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Channel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 xml:space="preserve"> a communication pathway or medium over which a message travels</w:t>
      </w:r>
    </w:p>
    <w:p w14:paraId="21785280" w14:textId="77777777" w:rsidR="00AE614E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Receiver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 xml:space="preserve"> the person for whom a message is intended, who decodes the message by extracting meaning from it</w:t>
      </w:r>
    </w:p>
    <w:p w14:paraId="2001CD65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Decoding</w:t>
      </w:r>
      <w:r w:rsidR="00AE614E" w:rsidRPr="007226F6">
        <w:rPr>
          <w:rFonts w:ascii="Times New Roman" w:hAnsi="Times New Roman" w:cs="Times New Roman"/>
          <w:b/>
        </w:rPr>
        <w:t>:</w:t>
      </w:r>
      <w:r w:rsidR="00AE614E" w:rsidRPr="007226F6">
        <w:rPr>
          <w:rFonts w:ascii="Times New Roman" w:hAnsi="Times New Roman" w:cs="Times New Roman"/>
        </w:rPr>
        <w:t xml:space="preserve"> the act of extracting meaning from spoken, written, and non-verbal communication</w:t>
      </w:r>
    </w:p>
    <w:p w14:paraId="00316DD1" w14:textId="77777777" w:rsidR="00AC5BAC" w:rsidRPr="007226F6" w:rsidRDefault="00AC5BAC" w:rsidP="0091050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Feedback</w:t>
      </w:r>
      <w:r w:rsidR="00AE614E" w:rsidRPr="007226F6">
        <w:rPr>
          <w:rFonts w:ascii="Times New Roman" w:hAnsi="Times New Roman" w:cs="Times New Roman"/>
          <w:b/>
        </w:rPr>
        <w:t xml:space="preserve">: </w:t>
      </w:r>
      <w:r w:rsidR="00AE614E" w:rsidRPr="007226F6">
        <w:rPr>
          <w:rFonts w:ascii="Times New Roman" w:hAnsi="Times New Roman" w:cs="Times New Roman"/>
        </w:rPr>
        <w:t>the receiver’s response to a message that confirms if the original message was received and understood</w:t>
      </w:r>
    </w:p>
    <w:p w14:paraId="034EA167" w14:textId="77777777" w:rsidR="00AE614E" w:rsidRPr="007226F6" w:rsidRDefault="00AE614E" w:rsidP="00AE614E">
      <w:pPr>
        <w:rPr>
          <w:rFonts w:ascii="Times New Roman" w:hAnsi="Times New Roman" w:cs="Times New Roman"/>
          <w:b/>
        </w:rPr>
      </w:pPr>
    </w:p>
    <w:p w14:paraId="7A92A1EA" w14:textId="77777777" w:rsidR="00AE614E" w:rsidRPr="007226F6" w:rsidRDefault="00AE614E" w:rsidP="00AE614E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Barriers to Effective Communication</w:t>
      </w:r>
    </w:p>
    <w:p w14:paraId="665A90BE" w14:textId="77777777" w:rsidR="00AE614E" w:rsidRPr="007226F6" w:rsidRDefault="00AE614E" w:rsidP="00AE614E">
      <w:pPr>
        <w:rPr>
          <w:rFonts w:ascii="Times New Roman" w:hAnsi="Times New Roman" w:cs="Times New Roman"/>
          <w:b/>
        </w:rPr>
      </w:pPr>
    </w:p>
    <w:p w14:paraId="3B6FC807" w14:textId="77777777" w:rsidR="00AE614E" w:rsidRPr="007226F6" w:rsidRDefault="00AE614E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Communication Barriers: </w:t>
      </w:r>
      <w:r w:rsidRPr="007226F6">
        <w:rPr>
          <w:rFonts w:ascii="Times New Roman" w:hAnsi="Times New Roman" w:cs="Times New Roman"/>
        </w:rPr>
        <w:t>problems that can affect the communication transaction, leading to confusion or misunderstanding</w:t>
      </w:r>
    </w:p>
    <w:p w14:paraId="4A5989D0" w14:textId="77777777" w:rsidR="00AE614E" w:rsidRPr="007226F6" w:rsidRDefault="00AE614E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Noise:</w:t>
      </w:r>
      <w:r w:rsidRPr="007226F6">
        <w:rPr>
          <w:rFonts w:ascii="Times New Roman" w:hAnsi="Times New Roman" w:cs="Times New Roman"/>
        </w:rPr>
        <w:t xml:space="preserve"> any form of physical or psychological interference that distorts the meaning of a message</w:t>
      </w:r>
    </w:p>
    <w:p w14:paraId="6808BF29" w14:textId="77777777" w:rsidR="00AE614E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Channel Overload: </w:t>
      </w:r>
      <w:r w:rsidRPr="007226F6">
        <w:rPr>
          <w:rFonts w:ascii="Times New Roman" w:hAnsi="Times New Roman" w:cs="Times New Roman"/>
        </w:rPr>
        <w:t xml:space="preserve"> the inability of a channel to carry all transmitted messages</w:t>
      </w:r>
    </w:p>
    <w:p w14:paraId="329A767D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Information Overload: </w:t>
      </w:r>
      <w:r w:rsidRPr="007226F6">
        <w:rPr>
          <w:rFonts w:ascii="Times New Roman" w:hAnsi="Times New Roman" w:cs="Times New Roman"/>
        </w:rPr>
        <w:t>a condition whereby a receiver cannot process all message due to their increasing number</w:t>
      </w:r>
    </w:p>
    <w:p w14:paraId="6AC07725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Emotional Interference:</w:t>
      </w:r>
      <w:r w:rsidRPr="007226F6">
        <w:rPr>
          <w:rFonts w:ascii="Times New Roman" w:hAnsi="Times New Roman" w:cs="Times New Roman"/>
        </w:rPr>
        <w:t xml:space="preserve"> a psychological factor that creates problems with the communication transaction</w:t>
      </w:r>
    </w:p>
    <w:p w14:paraId="74A7A932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Semantic Interference:</w:t>
      </w:r>
      <w:r w:rsidRPr="007226F6">
        <w:rPr>
          <w:rFonts w:ascii="Times New Roman" w:hAnsi="Times New Roman" w:cs="Times New Roman"/>
        </w:rPr>
        <w:t xml:space="preserve"> interference cause by ambiguity, jargon, language, or dialect differences, and different ways of assigning meaning</w:t>
      </w:r>
    </w:p>
    <w:p w14:paraId="5F12CC70" w14:textId="5EE0B35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Bypassing: </w:t>
      </w:r>
      <w:r w:rsidRPr="007226F6">
        <w:rPr>
          <w:rFonts w:ascii="Times New Roman" w:hAnsi="Times New Roman" w:cs="Times New Roman"/>
        </w:rPr>
        <w:t xml:space="preserve">misunderstanding that </w:t>
      </w:r>
      <w:r w:rsidR="00A55A75" w:rsidRPr="007226F6">
        <w:rPr>
          <w:rFonts w:ascii="Times New Roman" w:hAnsi="Times New Roman" w:cs="Times New Roman"/>
        </w:rPr>
        <w:t>results</w:t>
      </w:r>
      <w:r w:rsidRPr="007226F6">
        <w:rPr>
          <w:rFonts w:ascii="Times New Roman" w:hAnsi="Times New Roman" w:cs="Times New Roman"/>
        </w:rPr>
        <w:t xml:space="preserve"> from the receiver inferring a different meaning from a message based on the different meanings of the words that are used.</w:t>
      </w:r>
    </w:p>
    <w:p w14:paraId="6F39C677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Physical Interference: </w:t>
      </w:r>
      <w:r w:rsidRPr="007226F6">
        <w:rPr>
          <w:rFonts w:ascii="Times New Roman" w:hAnsi="Times New Roman" w:cs="Times New Roman"/>
        </w:rPr>
        <w:t>interference external to the sender and receiver</w:t>
      </w:r>
    </w:p>
    <w:p w14:paraId="167FC502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Mixed Messages: </w:t>
      </w:r>
      <w:r w:rsidRPr="007226F6">
        <w:rPr>
          <w:rFonts w:ascii="Times New Roman" w:hAnsi="Times New Roman" w:cs="Times New Roman"/>
        </w:rPr>
        <w:t>Conflicting perceptions of a signal or message that may result in miscommunication</w:t>
      </w:r>
    </w:p>
    <w:p w14:paraId="3EB5A848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Channel Barriers: </w:t>
      </w:r>
      <w:r w:rsidRPr="007226F6">
        <w:rPr>
          <w:rFonts w:ascii="Times New Roman" w:hAnsi="Times New Roman" w:cs="Times New Roman"/>
        </w:rPr>
        <w:t xml:space="preserve"> inappropriate choices of channel that impede communication</w:t>
      </w:r>
    </w:p>
    <w:p w14:paraId="5A05A1BB" w14:textId="77777777" w:rsidR="0013185B" w:rsidRPr="007226F6" w:rsidRDefault="0013185B" w:rsidP="0091050F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Environmental </w:t>
      </w:r>
      <w:r w:rsidR="00D35A64" w:rsidRPr="007226F6">
        <w:rPr>
          <w:rFonts w:ascii="Times New Roman" w:hAnsi="Times New Roman" w:cs="Times New Roman"/>
          <w:b/>
        </w:rPr>
        <w:t xml:space="preserve">Interference: </w:t>
      </w:r>
      <w:r w:rsidR="00D35A64" w:rsidRPr="007226F6">
        <w:rPr>
          <w:rFonts w:ascii="Times New Roman" w:hAnsi="Times New Roman" w:cs="Times New Roman"/>
        </w:rPr>
        <w:t>interference that results from the preconceptions and differing frames of reference</w:t>
      </w:r>
    </w:p>
    <w:p w14:paraId="251A5907" w14:textId="77777777" w:rsidR="00D35A64" w:rsidRPr="007226F6" w:rsidRDefault="00D35A64" w:rsidP="00D35A64">
      <w:pPr>
        <w:ind w:left="360"/>
        <w:rPr>
          <w:rFonts w:ascii="Times New Roman" w:hAnsi="Times New Roman" w:cs="Times New Roman"/>
          <w:b/>
        </w:rPr>
      </w:pPr>
    </w:p>
    <w:p w14:paraId="7ED63010" w14:textId="77777777" w:rsidR="00D35A64" w:rsidRPr="007226F6" w:rsidRDefault="00D35A64" w:rsidP="00D35A64">
      <w:pPr>
        <w:ind w:left="36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Overcoming these Barriers:</w:t>
      </w:r>
    </w:p>
    <w:p w14:paraId="79FEE3CC" w14:textId="77777777" w:rsidR="00D35A64" w:rsidRPr="007226F6" w:rsidRDefault="00D35A64" w:rsidP="0091050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Be timely and sensitive: </w:t>
      </w:r>
      <w:r w:rsidRPr="007226F6">
        <w:rPr>
          <w:rFonts w:ascii="Times New Roman" w:hAnsi="Times New Roman" w:cs="Times New Roman"/>
        </w:rPr>
        <w:t>respond promptly, choose the right times (if emotionally charged)</w:t>
      </w:r>
    </w:p>
    <w:p w14:paraId="42761167" w14:textId="77777777" w:rsidR="00AC5BAC" w:rsidRPr="007226F6" w:rsidRDefault="00D35A64" w:rsidP="0091050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Be Purposeful: </w:t>
      </w:r>
      <w:r w:rsidRPr="007226F6">
        <w:rPr>
          <w:rFonts w:ascii="Times New Roman" w:hAnsi="Times New Roman" w:cs="Times New Roman"/>
        </w:rPr>
        <w:t>always state your purpose at the beginning in all but the briefest messages</w:t>
      </w:r>
    </w:p>
    <w:p w14:paraId="468685D8" w14:textId="77777777" w:rsidR="00D35A64" w:rsidRPr="007226F6" w:rsidRDefault="00D35A64" w:rsidP="0091050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Be a good listener and a careful reader: </w:t>
      </w:r>
      <w:r w:rsidRPr="007226F6">
        <w:rPr>
          <w:rFonts w:ascii="Times New Roman" w:hAnsi="Times New Roman" w:cs="Times New Roman"/>
        </w:rPr>
        <w:t>give your full attention</w:t>
      </w:r>
    </w:p>
    <w:p w14:paraId="31C978C0" w14:textId="77777777" w:rsidR="00D35A64" w:rsidRPr="007226F6" w:rsidRDefault="00D35A64" w:rsidP="0091050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Be context</w:t>
      </w:r>
      <w:r w:rsidRPr="007226F6">
        <w:rPr>
          <w:rFonts w:ascii="Times New Roman" w:hAnsi="Times New Roman" w:cs="Times New Roman"/>
        </w:rPr>
        <w:t>: sensitive: consider the situation, use the right channel</w:t>
      </w:r>
    </w:p>
    <w:p w14:paraId="192A29F4" w14:textId="77777777" w:rsidR="00D35A64" w:rsidRPr="007226F6" w:rsidRDefault="00D35A64" w:rsidP="0091050F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Be proactive: </w:t>
      </w:r>
      <w:r w:rsidRPr="007226F6">
        <w:rPr>
          <w:rFonts w:ascii="Times New Roman" w:hAnsi="Times New Roman" w:cs="Times New Roman"/>
        </w:rPr>
        <w:t>if you are in doubt about what is said, verify facts get the right information</w:t>
      </w:r>
    </w:p>
    <w:p w14:paraId="01984512" w14:textId="77777777" w:rsidR="00D35A64" w:rsidRPr="007226F6" w:rsidRDefault="00D35A64" w:rsidP="00D35A64">
      <w:pPr>
        <w:ind w:left="720"/>
        <w:rPr>
          <w:rFonts w:ascii="Times New Roman" w:hAnsi="Times New Roman" w:cs="Times New Roman"/>
          <w:b/>
        </w:rPr>
      </w:pPr>
    </w:p>
    <w:p w14:paraId="499E6555" w14:textId="77777777" w:rsidR="00D35A64" w:rsidRPr="007226F6" w:rsidRDefault="00D35A64" w:rsidP="00D35A64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Communication Contexts</w:t>
      </w:r>
    </w:p>
    <w:p w14:paraId="5CA244A5" w14:textId="77777777" w:rsidR="00D706E6" w:rsidRPr="007226F6" w:rsidRDefault="00D706E6" w:rsidP="0091050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Interpersonal communication:</w:t>
      </w:r>
      <w:r w:rsidRPr="007226F6">
        <w:rPr>
          <w:rFonts w:ascii="Times New Roman" w:hAnsi="Times New Roman" w:cs="Times New Roman"/>
        </w:rPr>
        <w:t xml:space="preserve"> between two people (</w:t>
      </w:r>
      <w:r w:rsidRPr="007226F6">
        <w:rPr>
          <w:rFonts w:ascii="Times New Roman" w:hAnsi="Times New Roman" w:cs="Times New Roman"/>
          <w:b/>
        </w:rPr>
        <w:t>dyadic</w:t>
      </w:r>
      <w:r w:rsidRPr="007226F6">
        <w:rPr>
          <w:rFonts w:ascii="Times New Roman" w:hAnsi="Times New Roman" w:cs="Times New Roman"/>
        </w:rPr>
        <w:t>: a group of two) either face to face or through mediated forms.</w:t>
      </w:r>
    </w:p>
    <w:p w14:paraId="58306048" w14:textId="77777777" w:rsidR="00D706E6" w:rsidRPr="007226F6" w:rsidRDefault="00D706E6" w:rsidP="0091050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Small-Group communication: </w:t>
      </w:r>
      <w:r w:rsidRPr="007226F6">
        <w:rPr>
          <w:rFonts w:ascii="Times New Roman" w:hAnsi="Times New Roman" w:cs="Times New Roman"/>
        </w:rPr>
        <w:t>interactional process between three or more (up to 20). Can be complex due to interpersonal and psychological issues</w:t>
      </w:r>
    </w:p>
    <w:p w14:paraId="52EA8B0A" w14:textId="77777777" w:rsidR="00D706E6" w:rsidRPr="007226F6" w:rsidRDefault="00D706E6" w:rsidP="0091050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Organizational communication:</w:t>
      </w:r>
      <w:r w:rsidRPr="007226F6">
        <w:rPr>
          <w:rFonts w:ascii="Times New Roman" w:hAnsi="Times New Roman" w:cs="Times New Roman"/>
        </w:rPr>
        <w:t xml:space="preserve"> communication within a hierarchical social system. Composed of interdependent group striving for the same goal.</w:t>
      </w:r>
    </w:p>
    <w:p w14:paraId="0AE4D328" w14:textId="77777777" w:rsidR="00D706E6" w:rsidRPr="007226F6" w:rsidRDefault="00D706E6" w:rsidP="0091050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Intercultural communication: </w:t>
      </w:r>
      <w:r w:rsidRPr="007226F6">
        <w:rPr>
          <w:rFonts w:ascii="Times New Roman" w:hAnsi="Times New Roman" w:cs="Times New Roman"/>
        </w:rPr>
        <w:t>messages between people of different cultures.</w:t>
      </w:r>
      <w:r w:rsidRPr="007226F6">
        <w:rPr>
          <w:rFonts w:ascii="Times New Roman" w:hAnsi="Times New Roman" w:cs="Times New Roman"/>
          <w:b/>
        </w:rPr>
        <w:t xml:space="preserve"> </w:t>
      </w:r>
    </w:p>
    <w:p w14:paraId="078554D1" w14:textId="77777777" w:rsidR="00D706E6" w:rsidRPr="007226F6" w:rsidRDefault="00D706E6" w:rsidP="0091050F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Mass communication: </w:t>
      </w:r>
      <w:r w:rsidRPr="007226F6">
        <w:rPr>
          <w:rFonts w:ascii="Times New Roman" w:hAnsi="Times New Roman" w:cs="Times New Roman"/>
        </w:rPr>
        <w:t>small group of peoples send a message to a large anonymous audience. Indirect, often through media. (NOT face-to-face public announcements)</w:t>
      </w:r>
    </w:p>
    <w:p w14:paraId="21137AA5" w14:textId="77777777" w:rsidR="00D706E6" w:rsidRPr="007226F6" w:rsidRDefault="00D706E6" w:rsidP="00D706E6">
      <w:pPr>
        <w:rPr>
          <w:rFonts w:ascii="Times New Roman" w:hAnsi="Times New Roman" w:cs="Times New Roman"/>
        </w:rPr>
      </w:pPr>
    </w:p>
    <w:p w14:paraId="0354BF92" w14:textId="77777777" w:rsidR="00D706E6" w:rsidRPr="007226F6" w:rsidRDefault="00D706E6" w:rsidP="00D706E6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Non-Verbal Communication</w:t>
      </w:r>
    </w:p>
    <w:p w14:paraId="6545FD48" w14:textId="77777777" w:rsidR="00D706E6" w:rsidRPr="007226F6" w:rsidRDefault="00D706E6" w:rsidP="0091050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7% </w:t>
      </w:r>
      <w:r w:rsidRPr="007226F6">
        <w:rPr>
          <w:rFonts w:ascii="Times New Roman" w:hAnsi="Times New Roman" w:cs="Times New Roman"/>
        </w:rPr>
        <w:t>of the meaning is in the words hat are spoken</w:t>
      </w:r>
    </w:p>
    <w:p w14:paraId="4912AAAB" w14:textId="77777777" w:rsidR="00D706E6" w:rsidRPr="007226F6" w:rsidRDefault="00D706E6" w:rsidP="0091050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38%</w:t>
      </w:r>
      <w:r w:rsidRPr="007226F6">
        <w:rPr>
          <w:rFonts w:ascii="Times New Roman" w:hAnsi="Times New Roman" w:cs="Times New Roman"/>
        </w:rPr>
        <w:t xml:space="preserve"> of the meaning is paralinguistic</w:t>
      </w:r>
    </w:p>
    <w:p w14:paraId="6C2A4819" w14:textId="77777777" w:rsidR="00D706E6" w:rsidRPr="007226F6" w:rsidRDefault="00D706E6" w:rsidP="0091050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55% </w:t>
      </w:r>
      <w:r w:rsidRPr="007226F6">
        <w:rPr>
          <w:rFonts w:ascii="Times New Roman" w:hAnsi="Times New Roman" w:cs="Times New Roman"/>
        </w:rPr>
        <w:t>of the meaning is non-verbal expression</w:t>
      </w:r>
    </w:p>
    <w:p w14:paraId="2D1CC917" w14:textId="77777777" w:rsidR="00D706E6" w:rsidRPr="007226F6" w:rsidRDefault="00D706E6" w:rsidP="00D706E6">
      <w:pPr>
        <w:rPr>
          <w:rFonts w:ascii="Times New Roman" w:hAnsi="Times New Roman" w:cs="Times New Roman"/>
          <w:b/>
        </w:rPr>
      </w:pPr>
    </w:p>
    <w:p w14:paraId="445B414F" w14:textId="77777777" w:rsidR="00D706E6" w:rsidRPr="007226F6" w:rsidRDefault="00D706E6" w:rsidP="00D706E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Examples of non-verbal cues:</w:t>
      </w:r>
      <w:r w:rsidRPr="007226F6">
        <w:rPr>
          <w:rFonts w:ascii="Times New Roman" w:hAnsi="Times New Roman" w:cs="Times New Roman"/>
        </w:rPr>
        <w:t xml:space="preserve"> tone, inflection, facial expressions, body movements, posture, gestures, appearance, use of personal space and the use of time</w:t>
      </w:r>
    </w:p>
    <w:p w14:paraId="7BE55840" w14:textId="77777777" w:rsidR="00D706E6" w:rsidRPr="007226F6" w:rsidRDefault="00D706E6" w:rsidP="00D706E6">
      <w:pPr>
        <w:rPr>
          <w:rFonts w:ascii="Times New Roman" w:hAnsi="Times New Roman" w:cs="Times New Roman"/>
        </w:rPr>
      </w:pPr>
    </w:p>
    <w:p w14:paraId="28778650" w14:textId="77777777" w:rsidR="005D7D78" w:rsidRPr="007226F6" w:rsidRDefault="005D7D78" w:rsidP="00D706E6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5 Roles non-verbal communications cues can plan in relations to verbal communication:</w:t>
      </w:r>
    </w:p>
    <w:p w14:paraId="0C6876AB" w14:textId="77777777" w:rsidR="005D7D78" w:rsidRPr="007226F6" w:rsidRDefault="005D7D78" w:rsidP="009105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Repetition:</w:t>
      </w:r>
      <w:r w:rsidRPr="007226F6">
        <w:rPr>
          <w:rFonts w:ascii="Times New Roman" w:hAnsi="Times New Roman" w:cs="Times New Roman"/>
        </w:rPr>
        <w:t xml:space="preserve"> non-verbal cues can repeat the message (e.g. “fix this computer” (point at it as well)</w:t>
      </w:r>
    </w:p>
    <w:p w14:paraId="1E9D3C2A" w14:textId="77777777" w:rsidR="005D7D78" w:rsidRPr="007226F6" w:rsidRDefault="005D7D78" w:rsidP="009105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Contradiction:</w:t>
      </w:r>
      <w:r w:rsidRPr="007226F6">
        <w:rPr>
          <w:rFonts w:ascii="Times New Roman" w:hAnsi="Times New Roman" w:cs="Times New Roman"/>
        </w:rPr>
        <w:t xml:space="preserve"> they can conflict with your intended message (e.g. saying you’re confident but not maintaining eye contact)</w:t>
      </w:r>
    </w:p>
    <w:p w14:paraId="1119DA06" w14:textId="77777777" w:rsidR="005D7D78" w:rsidRPr="007226F6" w:rsidRDefault="005D7D78" w:rsidP="009105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Regulation: </w:t>
      </w:r>
      <w:r w:rsidRPr="007226F6">
        <w:rPr>
          <w:rFonts w:ascii="Times New Roman" w:hAnsi="Times New Roman" w:cs="Times New Roman"/>
        </w:rPr>
        <w:t>they can regulate conversations (e.g. tapping a person on the shoulder)</w:t>
      </w:r>
    </w:p>
    <w:p w14:paraId="27CDC597" w14:textId="77777777" w:rsidR="005D7D78" w:rsidRPr="007226F6" w:rsidRDefault="005D7D78" w:rsidP="009105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Substitution:</w:t>
      </w:r>
      <w:r w:rsidRPr="007226F6">
        <w:rPr>
          <w:rFonts w:ascii="Times New Roman" w:hAnsi="Times New Roman" w:cs="Times New Roman"/>
        </w:rPr>
        <w:t xml:space="preserve"> they can stand in for a verbal message, can sometimes speak louder than words (e.g. a facial expression)</w:t>
      </w:r>
    </w:p>
    <w:p w14:paraId="1C21E82E" w14:textId="77777777" w:rsidR="005D7D78" w:rsidRPr="007226F6" w:rsidRDefault="005D7D78" w:rsidP="0091050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Accenting and complementing: </w:t>
      </w:r>
      <w:r w:rsidRPr="007226F6">
        <w:rPr>
          <w:rFonts w:ascii="Times New Roman" w:hAnsi="Times New Roman" w:cs="Times New Roman"/>
        </w:rPr>
        <w:t>they can amplify or tone down a verbal message (e.g. pounding a table)</w:t>
      </w:r>
    </w:p>
    <w:p w14:paraId="5BD4FAA3" w14:textId="77777777" w:rsidR="005D7D78" w:rsidRPr="007226F6" w:rsidRDefault="005D7D78" w:rsidP="005D7D78">
      <w:pPr>
        <w:ind w:left="360"/>
        <w:rPr>
          <w:rFonts w:ascii="Times New Roman" w:hAnsi="Times New Roman" w:cs="Times New Roman"/>
          <w:b/>
        </w:rPr>
      </w:pPr>
    </w:p>
    <w:p w14:paraId="14A01576" w14:textId="1513198F" w:rsidR="005D7D78" w:rsidRPr="007226F6" w:rsidRDefault="00884C4E" w:rsidP="00884C4E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Proxemics</w:t>
      </w:r>
      <w:r w:rsidRPr="007226F6">
        <w:rPr>
          <w:rFonts w:ascii="Times New Roman" w:hAnsi="Times New Roman" w:cs="Times New Roman"/>
          <w:b/>
        </w:rPr>
        <w:t xml:space="preserve">: </w:t>
      </w:r>
      <w:r w:rsidRPr="007226F6">
        <w:rPr>
          <w:rFonts w:ascii="Times New Roman" w:hAnsi="Times New Roman" w:cs="Times New Roman"/>
        </w:rPr>
        <w:t>the study of the use and perception of space</w:t>
      </w:r>
    </w:p>
    <w:p w14:paraId="18C8330E" w14:textId="74436874" w:rsidR="00884C4E" w:rsidRPr="007226F6" w:rsidRDefault="00884C4E" w:rsidP="00884C4E">
      <w:pPr>
        <w:rPr>
          <w:rFonts w:ascii="Times New Roman" w:hAnsi="Times New Roman" w:cs="Times New Roman"/>
          <w:b/>
        </w:rPr>
      </w:pPr>
    </w:p>
    <w:p w14:paraId="62B8DF99" w14:textId="3210D68B" w:rsidR="00884C4E" w:rsidRPr="007226F6" w:rsidRDefault="00884C4E" w:rsidP="0091050F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bCs/>
        </w:rPr>
        <w:t>Intimate distance</w:t>
      </w:r>
      <w:r w:rsidRPr="007226F6">
        <w:rPr>
          <w:rFonts w:ascii="Times New Roman" w:hAnsi="Times New Roman" w:cs="Times New Roman"/>
        </w:rPr>
        <w:t xml:space="preserve"> for embracing, touching or whispering/close friends/family (46cm)</w:t>
      </w:r>
    </w:p>
    <w:p w14:paraId="79AE05E3" w14:textId="13C44B23" w:rsidR="00884C4E" w:rsidRPr="007226F6" w:rsidRDefault="001677B9" w:rsidP="0091050F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Times New Roman" w:hAnsi="Times New Roman" w:cs="Times New Roman"/>
        </w:rPr>
      </w:pPr>
      <w:hyperlink r:id="rId9" w:history="1">
        <w:r w:rsidR="00884C4E" w:rsidRPr="007226F6">
          <w:rPr>
            <w:rFonts w:ascii="Times New Roman" w:hAnsi="Times New Roman" w:cs="Times New Roman"/>
            <w:b/>
            <w:bCs/>
          </w:rPr>
          <w:t>Personal distance</w:t>
        </w:r>
      </w:hyperlink>
      <w:r w:rsidR="00884C4E" w:rsidRPr="007226F6">
        <w:rPr>
          <w:rFonts w:ascii="Times New Roman" w:hAnsi="Times New Roman" w:cs="Times New Roman"/>
        </w:rPr>
        <w:t xml:space="preserve"> for communicating among close business associates (46cm-1.2m)</w:t>
      </w:r>
    </w:p>
    <w:p w14:paraId="6B6B183A" w14:textId="026B76D8" w:rsidR="00884C4E" w:rsidRPr="007226F6" w:rsidRDefault="001677B9" w:rsidP="0091050F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Times New Roman" w:hAnsi="Times New Roman" w:cs="Times New Roman"/>
        </w:rPr>
      </w:pPr>
      <w:hyperlink r:id="rId10" w:history="1">
        <w:r w:rsidR="00884C4E" w:rsidRPr="007226F6">
          <w:rPr>
            <w:rFonts w:ascii="Times New Roman" w:hAnsi="Times New Roman" w:cs="Times New Roman"/>
            <w:b/>
            <w:bCs/>
          </w:rPr>
          <w:t>Social distance</w:t>
        </w:r>
      </w:hyperlink>
      <w:r w:rsidR="00884C4E" w:rsidRPr="007226F6">
        <w:rPr>
          <w:rFonts w:ascii="Times New Roman" w:hAnsi="Times New Roman" w:cs="Times New Roman"/>
        </w:rPr>
        <w:t xml:space="preserve"> for business conversations (1.2m-3m)</w:t>
      </w:r>
    </w:p>
    <w:p w14:paraId="104132CF" w14:textId="2F8008DF" w:rsidR="00884C4E" w:rsidRPr="007226F6" w:rsidRDefault="001677B9" w:rsidP="0091050F">
      <w:pPr>
        <w:widowControl w:val="0"/>
        <w:numPr>
          <w:ilvl w:val="0"/>
          <w:numId w:val="16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hanging="720"/>
        <w:rPr>
          <w:rFonts w:ascii="Times New Roman" w:hAnsi="Times New Roman" w:cs="Times New Roman"/>
        </w:rPr>
      </w:pPr>
      <w:hyperlink r:id="rId11" w:history="1">
        <w:r w:rsidR="00884C4E" w:rsidRPr="007226F6">
          <w:rPr>
            <w:rFonts w:ascii="Times New Roman" w:hAnsi="Times New Roman" w:cs="Times New Roman"/>
            <w:b/>
            <w:bCs/>
          </w:rPr>
          <w:t>Public distance</w:t>
        </w:r>
      </w:hyperlink>
      <w:r w:rsidR="00884C4E" w:rsidRPr="007226F6">
        <w:rPr>
          <w:rFonts w:ascii="Times New Roman" w:hAnsi="Times New Roman" w:cs="Times New Roman"/>
        </w:rPr>
        <w:t xml:space="preserve"> used for public speaking (+3 m)</w:t>
      </w:r>
    </w:p>
    <w:p w14:paraId="1DF92D1E" w14:textId="77777777" w:rsidR="00884C4E" w:rsidRPr="007226F6" w:rsidRDefault="00884C4E" w:rsidP="00884C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7B449A35" w14:textId="60A1C199" w:rsidR="00884C4E" w:rsidRPr="007226F6" w:rsidRDefault="00884C4E" w:rsidP="00884C4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proofErr w:type="spellStart"/>
      <w:r w:rsidRPr="007226F6">
        <w:rPr>
          <w:rFonts w:ascii="Times New Roman" w:hAnsi="Times New Roman" w:cs="Times New Roman"/>
          <w:b/>
          <w:u w:val="single"/>
        </w:rPr>
        <w:t>Chronemics</w:t>
      </w:r>
      <w:proofErr w:type="spellEnd"/>
      <w:r w:rsidRPr="007226F6">
        <w:rPr>
          <w:rFonts w:ascii="Times New Roman" w:hAnsi="Times New Roman" w:cs="Times New Roman"/>
          <w:u w:val="single"/>
        </w:rPr>
        <w:t>:</w:t>
      </w:r>
      <w:r w:rsidRPr="007226F6">
        <w:rPr>
          <w:rFonts w:ascii="Times New Roman" w:hAnsi="Times New Roman" w:cs="Times New Roman"/>
        </w:rPr>
        <w:t xml:space="preserve"> is the study of tine in non-verbal communication</w:t>
      </w:r>
    </w:p>
    <w:p w14:paraId="6C833C5A" w14:textId="63349CA4" w:rsidR="00884C4E" w:rsidRPr="007226F6" w:rsidRDefault="005D26B4" w:rsidP="0091050F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Determining how long to do something, or how early to be at a meeting etc.</w:t>
      </w:r>
    </w:p>
    <w:p w14:paraId="6FE02F96" w14:textId="77777777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6967950D" w14:textId="0B7324A5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Paralanguage (</w:t>
      </w:r>
      <w:proofErr w:type="spellStart"/>
      <w:r w:rsidRPr="007226F6">
        <w:rPr>
          <w:rFonts w:ascii="Times New Roman" w:hAnsi="Times New Roman" w:cs="Times New Roman"/>
          <w:b/>
          <w:u w:val="single"/>
        </w:rPr>
        <w:t>vocalics</w:t>
      </w:r>
      <w:proofErr w:type="spellEnd"/>
      <w:r w:rsidRPr="007226F6">
        <w:rPr>
          <w:rFonts w:ascii="Times New Roman" w:hAnsi="Times New Roman" w:cs="Times New Roman"/>
          <w:b/>
          <w:u w:val="single"/>
        </w:rPr>
        <w:t>):</w:t>
      </w:r>
      <w:r w:rsidRPr="007226F6">
        <w:rPr>
          <w:rFonts w:ascii="Times New Roman" w:hAnsi="Times New Roman" w:cs="Times New Roman"/>
        </w:rPr>
        <w:t xml:space="preserve"> non-verbal vocal qualities of communication</w:t>
      </w:r>
    </w:p>
    <w:p w14:paraId="3D7241B6" w14:textId="77777777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03D1C309" w14:textId="24899A04" w:rsidR="005D26B4" w:rsidRPr="007226F6" w:rsidRDefault="005D26B4" w:rsidP="0091050F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Vocal qualities</w:t>
      </w:r>
      <w:r w:rsidRPr="007226F6">
        <w:rPr>
          <w:rFonts w:ascii="Times New Roman" w:hAnsi="Times New Roman" w:cs="Times New Roman"/>
        </w:rPr>
        <w:t>: pitch, volume, speed, emphasis etc. What makes each voice unique</w:t>
      </w:r>
    </w:p>
    <w:p w14:paraId="5E84B7BC" w14:textId="746A3224" w:rsidR="005D26B4" w:rsidRPr="007226F6" w:rsidRDefault="005D26B4" w:rsidP="0091050F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Vocal Characteristics: </w:t>
      </w:r>
      <w:r w:rsidRPr="007226F6">
        <w:rPr>
          <w:rFonts w:ascii="Times New Roman" w:hAnsi="Times New Roman" w:cs="Times New Roman"/>
        </w:rPr>
        <w:t>sounds that express emotion: crying, laughing, yelling</w:t>
      </w:r>
    </w:p>
    <w:p w14:paraId="15901C0F" w14:textId="5CBD589A" w:rsidR="005D26B4" w:rsidRPr="007226F6" w:rsidRDefault="005D26B4" w:rsidP="0091050F">
      <w:pPr>
        <w:pStyle w:val="ListParagraph"/>
        <w:widowControl w:val="0"/>
        <w:numPr>
          <w:ilvl w:val="0"/>
          <w:numId w:val="17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Vocal Segregates:</w:t>
      </w:r>
      <w:r w:rsidRPr="007226F6">
        <w:rPr>
          <w:rFonts w:ascii="Times New Roman" w:hAnsi="Times New Roman" w:cs="Times New Roman"/>
        </w:rPr>
        <w:t xml:space="preserve"> pauses or fillers: umm, </w:t>
      </w:r>
      <w:proofErr w:type="spellStart"/>
      <w:r w:rsidRPr="007226F6">
        <w:rPr>
          <w:rFonts w:ascii="Times New Roman" w:hAnsi="Times New Roman" w:cs="Times New Roman"/>
        </w:rPr>
        <w:t>ahh</w:t>
      </w:r>
      <w:proofErr w:type="spellEnd"/>
      <w:r w:rsidRPr="007226F6">
        <w:rPr>
          <w:rFonts w:ascii="Times New Roman" w:hAnsi="Times New Roman" w:cs="Times New Roman"/>
        </w:rPr>
        <w:t>, you know</w:t>
      </w:r>
    </w:p>
    <w:p w14:paraId="4CE5D4BF" w14:textId="77777777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283A51C9" w14:textId="520D538F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Body language (Kinesics): </w:t>
      </w:r>
      <w:r w:rsidRPr="007226F6">
        <w:rPr>
          <w:rFonts w:ascii="Times New Roman" w:hAnsi="Times New Roman" w:cs="Times New Roman"/>
        </w:rPr>
        <w:t>non-verbal communication conveyed by gestures, eye contact, posture, and facial expressions.</w:t>
      </w:r>
    </w:p>
    <w:p w14:paraId="3FA08DA1" w14:textId="77777777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6F7423B4" w14:textId="558A9505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Gestures</w:t>
      </w:r>
    </w:p>
    <w:p w14:paraId="602D26AA" w14:textId="5D2A4200" w:rsidR="005D26B4" w:rsidRPr="007226F6" w:rsidRDefault="005D26B4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5 types of Gestures:</w:t>
      </w:r>
    </w:p>
    <w:p w14:paraId="4083B88F" w14:textId="55581740" w:rsidR="005D26B4" w:rsidRPr="007226F6" w:rsidRDefault="005D26B4" w:rsidP="0091050F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Emblems: </w:t>
      </w:r>
      <w:r w:rsidRPr="007226F6">
        <w:rPr>
          <w:rFonts w:ascii="Times New Roman" w:hAnsi="Times New Roman" w:cs="Times New Roman"/>
        </w:rPr>
        <w:t>easily translated into verbal statements: e.g. waving goodbye</w:t>
      </w:r>
    </w:p>
    <w:p w14:paraId="0F889484" w14:textId="7A3C6A5F" w:rsidR="005D26B4" w:rsidRPr="007226F6" w:rsidRDefault="005D26B4" w:rsidP="0091050F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Illustrators: </w:t>
      </w:r>
      <w:r w:rsidRPr="007226F6">
        <w:rPr>
          <w:rFonts w:ascii="Times New Roman" w:hAnsi="Times New Roman" w:cs="Times New Roman"/>
        </w:rPr>
        <w:t>accompany speech and depict what is said: e.g. waving a forefinger when saying no</w:t>
      </w:r>
    </w:p>
    <w:p w14:paraId="3B72B338" w14:textId="49410812" w:rsidR="005D26B4" w:rsidRPr="007226F6" w:rsidRDefault="005D26B4" w:rsidP="0091050F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Affect display: </w:t>
      </w:r>
      <w:r w:rsidRPr="007226F6">
        <w:rPr>
          <w:rFonts w:ascii="Times New Roman" w:hAnsi="Times New Roman" w:cs="Times New Roman"/>
        </w:rPr>
        <w:t>convey emotion: e.g. smile</w:t>
      </w:r>
    </w:p>
    <w:p w14:paraId="019A8116" w14:textId="35D0649C" w:rsidR="005D26B4" w:rsidRPr="007226F6" w:rsidRDefault="005D26B4" w:rsidP="0091050F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Regulators: </w:t>
      </w:r>
      <w:r w:rsidRPr="007226F6">
        <w:rPr>
          <w:rFonts w:ascii="Times New Roman" w:hAnsi="Times New Roman" w:cs="Times New Roman"/>
        </w:rPr>
        <w:t>control interaction:</w:t>
      </w:r>
      <w:r w:rsidRPr="007226F6">
        <w:rPr>
          <w:rFonts w:ascii="Times New Roman" w:hAnsi="Times New Roman" w:cs="Times New Roman"/>
          <w:b/>
        </w:rPr>
        <w:t xml:space="preserve"> </w:t>
      </w:r>
      <w:r w:rsidRPr="007226F6">
        <w:rPr>
          <w:rFonts w:ascii="Times New Roman" w:hAnsi="Times New Roman" w:cs="Times New Roman"/>
        </w:rPr>
        <w:t xml:space="preserve">e.g. </w:t>
      </w:r>
      <w:r w:rsidR="008F2FA3" w:rsidRPr="007226F6">
        <w:rPr>
          <w:rFonts w:ascii="Times New Roman" w:hAnsi="Times New Roman" w:cs="Times New Roman"/>
        </w:rPr>
        <w:t>leaning forward to signal entry to a convo</w:t>
      </w:r>
    </w:p>
    <w:p w14:paraId="60C80B1D" w14:textId="138A7D75" w:rsidR="005D26B4" w:rsidRPr="007226F6" w:rsidRDefault="005D26B4" w:rsidP="0091050F">
      <w:pPr>
        <w:pStyle w:val="ListParagraph"/>
        <w:widowControl w:val="0"/>
        <w:numPr>
          <w:ilvl w:val="0"/>
          <w:numId w:val="1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Adaptors</w:t>
      </w:r>
      <w:r w:rsidR="008F2FA3" w:rsidRPr="007226F6">
        <w:rPr>
          <w:rFonts w:ascii="Times New Roman" w:hAnsi="Times New Roman" w:cs="Times New Roman"/>
          <w:b/>
        </w:rPr>
        <w:t xml:space="preserve">: </w:t>
      </w:r>
      <w:r w:rsidR="008F2FA3" w:rsidRPr="007226F6">
        <w:rPr>
          <w:rFonts w:ascii="Times New Roman" w:hAnsi="Times New Roman" w:cs="Times New Roman"/>
        </w:rPr>
        <w:t>aid in the release of bodily tension: e.g. running your hand through you hair</w:t>
      </w:r>
    </w:p>
    <w:p w14:paraId="1353DE79" w14:textId="77777777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left="360"/>
        <w:rPr>
          <w:rFonts w:ascii="Times New Roman" w:hAnsi="Times New Roman" w:cs="Times New Roman"/>
          <w:b/>
        </w:rPr>
      </w:pPr>
    </w:p>
    <w:p w14:paraId="287E8A42" w14:textId="77777777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ind w:left="360"/>
        <w:rPr>
          <w:rFonts w:ascii="Times New Roman" w:hAnsi="Times New Roman" w:cs="Times New Roman"/>
          <w:b/>
        </w:rPr>
      </w:pPr>
    </w:p>
    <w:p w14:paraId="198ACB70" w14:textId="3DE91155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Posture: </w:t>
      </w:r>
      <w:r w:rsidRPr="007226F6">
        <w:rPr>
          <w:rFonts w:ascii="Times New Roman" w:hAnsi="Times New Roman" w:cs="Times New Roman"/>
        </w:rPr>
        <w:t xml:space="preserve">Open body positions suggest openness and ease (unfolded arms, uncrossed legs). Closed body positions suggest defensiveness, or lack of </w:t>
      </w:r>
      <w:r w:rsidR="00A55A75" w:rsidRPr="007226F6">
        <w:rPr>
          <w:rFonts w:ascii="Times New Roman" w:hAnsi="Times New Roman" w:cs="Times New Roman"/>
        </w:rPr>
        <w:t>respect (</w:t>
      </w:r>
      <w:r w:rsidRPr="007226F6">
        <w:rPr>
          <w:rFonts w:ascii="Times New Roman" w:hAnsi="Times New Roman" w:cs="Times New Roman"/>
        </w:rPr>
        <w:t>crossed arms, hands in pocket)</w:t>
      </w:r>
    </w:p>
    <w:p w14:paraId="74DF24D5" w14:textId="77777777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01183493" w14:textId="1CC495B3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Eye contact:</w:t>
      </w:r>
      <w:r w:rsidRPr="007226F6">
        <w:rPr>
          <w:rFonts w:ascii="Times New Roman" w:hAnsi="Times New Roman" w:cs="Times New Roman"/>
        </w:rPr>
        <w:t xml:space="preserve"> moderate eye contact. Too little is a sign of a lack </w:t>
      </w:r>
      <w:r w:rsidR="00A55A75" w:rsidRPr="007226F6">
        <w:rPr>
          <w:rFonts w:ascii="Times New Roman" w:hAnsi="Times New Roman" w:cs="Times New Roman"/>
        </w:rPr>
        <w:t>of</w:t>
      </w:r>
      <w:r w:rsidRPr="007226F6">
        <w:rPr>
          <w:rFonts w:ascii="Times New Roman" w:hAnsi="Times New Roman" w:cs="Times New Roman"/>
        </w:rPr>
        <w:t xml:space="preserve"> interest. Too much can be seen as intimidating</w:t>
      </w:r>
    </w:p>
    <w:p w14:paraId="6F392EAF" w14:textId="77777777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259C2F8F" w14:textId="7282DFD0" w:rsidR="008F2FA3" w:rsidRPr="007226F6" w:rsidRDefault="008F2FA3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Facial Expressions:</w:t>
      </w:r>
      <w:r w:rsidRPr="007226F6">
        <w:rPr>
          <w:rFonts w:ascii="Times New Roman" w:hAnsi="Times New Roman" w:cs="Times New Roman"/>
        </w:rPr>
        <w:t xml:space="preserve"> provide a good source of feedback.</w:t>
      </w:r>
    </w:p>
    <w:p w14:paraId="248A5653" w14:textId="77777777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6A1E64EC" w14:textId="6EC0973A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Image:</w:t>
      </w:r>
      <w:r w:rsidRPr="007226F6">
        <w:rPr>
          <w:rFonts w:ascii="Times New Roman" w:hAnsi="Times New Roman" w:cs="Times New Roman"/>
        </w:rPr>
        <w:t xml:space="preserve"> clothing, possessions, and grooming communicate messages.</w:t>
      </w:r>
    </w:p>
    <w:p w14:paraId="6D7681C8" w14:textId="77777777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765DBD47" w14:textId="1D54166B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Communicating in Organizations</w:t>
      </w:r>
    </w:p>
    <w:p w14:paraId="05335517" w14:textId="59B7EFEF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Internal communication: </w:t>
      </w:r>
      <w:r w:rsidRPr="007226F6">
        <w:rPr>
          <w:rFonts w:ascii="Times New Roman" w:hAnsi="Times New Roman" w:cs="Times New Roman"/>
        </w:rPr>
        <w:t>communication through the channels of an organization</w:t>
      </w:r>
    </w:p>
    <w:p w14:paraId="40FA345F" w14:textId="46C68ED6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External Communication: </w:t>
      </w:r>
      <w:r w:rsidRPr="007226F6">
        <w:rPr>
          <w:rFonts w:ascii="Times New Roman" w:hAnsi="Times New Roman" w:cs="Times New Roman"/>
        </w:rPr>
        <w:t>communication with audiences who are part of an external environment.</w:t>
      </w:r>
    </w:p>
    <w:p w14:paraId="15BCF93A" w14:textId="77777777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</w:p>
    <w:p w14:paraId="4A628780" w14:textId="7DA5827D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Essential Skills for a Workplace</w:t>
      </w:r>
    </w:p>
    <w:p w14:paraId="0DB1EB88" w14:textId="028B0C14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Reading comprehension</w:t>
      </w:r>
    </w:p>
    <w:p w14:paraId="518BFD8E" w14:textId="7F6F9330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Active listening: </w:t>
      </w:r>
      <w:r w:rsidRPr="007226F6">
        <w:rPr>
          <w:rFonts w:ascii="Times New Roman" w:hAnsi="Times New Roman" w:cs="Times New Roman"/>
        </w:rPr>
        <w:t>listening that demands close attention to the literal and emotional meaning of a message and a level of responsiveness that shows the speaker the message was both heard and understood</w:t>
      </w:r>
    </w:p>
    <w:p w14:paraId="766EA719" w14:textId="094DADD0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Cognitive Dissonance: </w:t>
      </w:r>
      <w:r w:rsidRPr="007226F6">
        <w:rPr>
          <w:rFonts w:ascii="Times New Roman" w:hAnsi="Times New Roman" w:cs="Times New Roman"/>
        </w:rPr>
        <w:t>the tendency to reject messages based on personal value systems</w:t>
      </w:r>
    </w:p>
    <w:p w14:paraId="32CD4E9D" w14:textId="77777777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35B475FB" w14:textId="2754EFED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Informal and Formal Channels</w:t>
      </w:r>
    </w:p>
    <w:p w14:paraId="671EE570" w14:textId="008522B4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Formal communications network:</w:t>
      </w:r>
      <w:r w:rsidRPr="007226F6">
        <w:rPr>
          <w:rFonts w:ascii="Times New Roman" w:hAnsi="Times New Roman" w:cs="Times New Roman"/>
        </w:rPr>
        <w:t xml:space="preserve"> a system of communication sanctioned by organizational management</w:t>
      </w:r>
    </w:p>
    <w:p w14:paraId="0E91116F" w14:textId="068F8DC1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Informal oral network:</w:t>
      </w:r>
      <w:r w:rsidRPr="007226F6">
        <w:rPr>
          <w:rFonts w:ascii="Times New Roman" w:hAnsi="Times New Roman" w:cs="Times New Roman"/>
        </w:rPr>
        <w:t xml:space="preserve"> unofficial internal communication pathways that carry gossip and rumors- sometimes accurate sometimes not (aka grapevine/ water cooler talk)</w:t>
      </w:r>
    </w:p>
    <w:p w14:paraId="6C6C34F2" w14:textId="77777777" w:rsidR="00D07065" w:rsidRPr="007226F6" w:rsidRDefault="00D07065" w:rsidP="008F2FA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</w:rPr>
      </w:pPr>
    </w:p>
    <w:p w14:paraId="3F3130CF" w14:textId="0EB5D320" w:rsidR="005D26B4" w:rsidRPr="007226F6" w:rsidRDefault="00D07065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The Flow of Information</w:t>
      </w:r>
    </w:p>
    <w:p w14:paraId="4C3DE613" w14:textId="77777777" w:rsidR="00D07065" w:rsidRPr="007226F6" w:rsidRDefault="00D07065" w:rsidP="005D26B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0"/>
        <w:rPr>
          <w:rFonts w:ascii="Times New Roman" w:hAnsi="Times New Roman" w:cs="Times New Roman"/>
          <w:b/>
          <w:u w:val="single"/>
        </w:rPr>
      </w:pPr>
    </w:p>
    <w:p w14:paraId="5C6405F7" w14:textId="63BD23DA" w:rsidR="005D7D78" w:rsidRPr="007226F6" w:rsidRDefault="00BA6FB1" w:rsidP="0091050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Formal Communication Channels: </w:t>
      </w:r>
      <w:r w:rsidRPr="007226F6">
        <w:rPr>
          <w:rFonts w:ascii="Times New Roman" w:hAnsi="Times New Roman" w:cs="Times New Roman"/>
        </w:rPr>
        <w:t>facilitate the flow of information through an organization’s hierarchy</w:t>
      </w:r>
    </w:p>
    <w:p w14:paraId="4313A566" w14:textId="60A74243" w:rsidR="00BA6FB1" w:rsidRPr="007226F6" w:rsidRDefault="00BA6FB1" w:rsidP="0091050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Upward communication: </w:t>
      </w:r>
      <w:r w:rsidRPr="007226F6">
        <w:rPr>
          <w:rFonts w:ascii="Times New Roman" w:hAnsi="Times New Roman" w:cs="Times New Roman"/>
        </w:rPr>
        <w:t xml:space="preserve"> channels information from subordinates to superiors</w:t>
      </w:r>
    </w:p>
    <w:p w14:paraId="43B7DCAD" w14:textId="441016A3" w:rsidR="00BA6FB1" w:rsidRPr="007226F6" w:rsidRDefault="00BA6FB1" w:rsidP="0091050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Downward communication flow:</w:t>
      </w:r>
      <w:r w:rsidRPr="007226F6">
        <w:rPr>
          <w:rFonts w:ascii="Times New Roman" w:hAnsi="Times New Roman" w:cs="Times New Roman"/>
        </w:rPr>
        <w:t xml:space="preserve"> channels information from superiors to subordinates</w:t>
      </w:r>
    </w:p>
    <w:p w14:paraId="384155FD" w14:textId="694F52B2" w:rsidR="00BA6FB1" w:rsidRPr="007226F6" w:rsidRDefault="00BA6FB1" w:rsidP="0091050F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Horizontal communication flow:</w:t>
      </w:r>
      <w:r w:rsidRPr="007226F6">
        <w:rPr>
          <w:rFonts w:ascii="Times New Roman" w:hAnsi="Times New Roman" w:cs="Times New Roman"/>
        </w:rPr>
        <w:t xml:space="preserve"> enables individuals at the same organizational level to share ideas and exchange information</w:t>
      </w:r>
    </w:p>
    <w:p w14:paraId="01997AF9" w14:textId="77777777" w:rsidR="00BA6FB1" w:rsidRPr="007226F6" w:rsidRDefault="00BA6FB1" w:rsidP="00BA6FB1">
      <w:pPr>
        <w:rPr>
          <w:rFonts w:ascii="Times New Roman" w:hAnsi="Times New Roman" w:cs="Times New Roman"/>
        </w:rPr>
      </w:pPr>
    </w:p>
    <w:p w14:paraId="56AA9628" w14:textId="6F21DFF4" w:rsidR="00BA6FB1" w:rsidRPr="007226F6" w:rsidRDefault="00BA6FB1" w:rsidP="00BA6FB1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Ethical Communication</w:t>
      </w:r>
    </w:p>
    <w:p w14:paraId="780F4226" w14:textId="77777777" w:rsidR="00BA6FB1" w:rsidRPr="007226F6" w:rsidRDefault="00BA6FB1" w:rsidP="00BA6FB1">
      <w:pPr>
        <w:rPr>
          <w:rFonts w:ascii="Times New Roman" w:hAnsi="Times New Roman" w:cs="Times New Roman"/>
          <w:b/>
          <w:u w:val="single"/>
        </w:rPr>
      </w:pPr>
    </w:p>
    <w:p w14:paraId="7C69A5A3" w14:textId="1ED890F5" w:rsidR="00BA6FB1" w:rsidRPr="007226F6" w:rsidRDefault="00BA6FB1" w:rsidP="00BA6FB1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Business Ethics: </w:t>
      </w:r>
      <w:r w:rsidRPr="007226F6">
        <w:rPr>
          <w:rFonts w:ascii="Times New Roman" w:hAnsi="Times New Roman" w:cs="Times New Roman"/>
        </w:rPr>
        <w:t>the socially accepted moral principles and rules of business conduct</w:t>
      </w:r>
    </w:p>
    <w:p w14:paraId="0BA5E141" w14:textId="77777777" w:rsidR="00BA6FB1" w:rsidRPr="007226F6" w:rsidRDefault="00BA6FB1" w:rsidP="00BA6FB1">
      <w:pPr>
        <w:rPr>
          <w:rFonts w:ascii="Times New Roman" w:hAnsi="Times New Roman" w:cs="Times New Roman"/>
        </w:rPr>
      </w:pPr>
    </w:p>
    <w:p w14:paraId="753DBCE0" w14:textId="478B0319" w:rsidR="00BA6FB1" w:rsidRPr="007226F6" w:rsidRDefault="00BA6FB1" w:rsidP="00BA6FB1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Ethical Lapses:</w:t>
      </w:r>
    </w:p>
    <w:p w14:paraId="5C83CE37" w14:textId="0B2E4976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The safety-in-numbers rationalization: </w:t>
      </w:r>
      <w:r w:rsidRPr="007226F6">
        <w:rPr>
          <w:rFonts w:ascii="Times New Roman" w:hAnsi="Times New Roman" w:cs="Times New Roman"/>
        </w:rPr>
        <w:t>not wrong if everyone else did it/does it</w:t>
      </w:r>
    </w:p>
    <w:p w14:paraId="7701628A" w14:textId="4F738474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The head-in-the-sand rationalization: </w:t>
      </w:r>
      <w:r w:rsidRPr="007226F6">
        <w:rPr>
          <w:rFonts w:ascii="Times New Roman" w:hAnsi="Times New Roman" w:cs="Times New Roman"/>
        </w:rPr>
        <w:t>ignoring the ethical problem ill make it go away</w:t>
      </w:r>
    </w:p>
    <w:p w14:paraId="4821B041" w14:textId="18C9D0D1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Between-a-rock-and-a-hard-place rationalization: </w:t>
      </w:r>
      <w:r w:rsidRPr="007226F6">
        <w:rPr>
          <w:rFonts w:ascii="Times New Roman" w:hAnsi="Times New Roman" w:cs="Times New Roman"/>
        </w:rPr>
        <w:t>justifiable if committed out of necessity</w:t>
      </w:r>
    </w:p>
    <w:p w14:paraId="115CA01F" w14:textId="0A5BA565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Its-no-big-deal rationalization: </w:t>
      </w:r>
      <w:r w:rsidRPr="007226F6">
        <w:rPr>
          <w:rFonts w:ascii="Times New Roman" w:hAnsi="Times New Roman" w:cs="Times New Roman"/>
        </w:rPr>
        <w:t>dismiss it, minimize wrong doing by making it unimportant</w:t>
      </w:r>
    </w:p>
    <w:p w14:paraId="11EB48FC" w14:textId="3F8E8042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Entitlement rationalization:</w:t>
      </w:r>
      <w:r w:rsidRPr="007226F6">
        <w:rPr>
          <w:rFonts w:ascii="Times New Roman" w:hAnsi="Times New Roman" w:cs="Times New Roman"/>
        </w:rPr>
        <w:t xml:space="preserve"> do unethical things by feeling entitled, e.g. taking unjustified sick leave</w:t>
      </w:r>
    </w:p>
    <w:p w14:paraId="1949CEC8" w14:textId="2AD42F36" w:rsidR="00BA6FB1" w:rsidRPr="007226F6" w:rsidRDefault="00BA6FB1" w:rsidP="0091050F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Team player rationalization:</w:t>
      </w:r>
      <w:r w:rsidRPr="007226F6">
        <w:rPr>
          <w:rFonts w:ascii="Times New Roman" w:hAnsi="Times New Roman" w:cs="Times New Roman"/>
        </w:rPr>
        <w:t xml:space="preserve"> not calling out other members/leaders on there unethical behavior</w:t>
      </w:r>
    </w:p>
    <w:p w14:paraId="2924026F" w14:textId="77777777" w:rsidR="00BA6FB1" w:rsidRPr="007226F6" w:rsidRDefault="00BA6FB1" w:rsidP="00BA6FB1">
      <w:pPr>
        <w:ind w:left="360"/>
        <w:rPr>
          <w:rFonts w:ascii="Times New Roman" w:hAnsi="Times New Roman" w:cs="Times New Roman"/>
        </w:rPr>
      </w:pPr>
    </w:p>
    <w:p w14:paraId="058F4381" w14:textId="76AB7725" w:rsidR="00BA6FB1" w:rsidRPr="007226F6" w:rsidRDefault="00BA6FB1" w:rsidP="00BA6FB1">
      <w:pPr>
        <w:ind w:left="36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Ways to be a good ethical corporate citizen: </w:t>
      </w:r>
    </w:p>
    <w:p w14:paraId="575518F6" w14:textId="60C2777B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Tell the truth</w:t>
      </w:r>
    </w:p>
    <w:p w14:paraId="77F3D86B" w14:textId="06DCAC22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Avoid language that attempts to evade responsibility</w:t>
      </w:r>
    </w:p>
    <w:p w14:paraId="07CEF542" w14:textId="50038DC1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suppress or de-emphasize important information</w:t>
      </w:r>
    </w:p>
    <w:p w14:paraId="3617F44A" w14:textId="537C31F9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Offer good value for money</w:t>
      </w:r>
    </w:p>
    <w:p w14:paraId="4748EB6B" w14:textId="63779024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timely in you communication</w:t>
      </w:r>
    </w:p>
    <w:p w14:paraId="790582CB" w14:textId="0954DC92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Avoid libel (</w:t>
      </w:r>
      <w:r w:rsidRPr="007226F6">
        <w:rPr>
          <w:rFonts w:ascii="Times New Roman" w:hAnsi="Times New Roman" w:cs="Times New Roman"/>
          <w:b/>
        </w:rPr>
        <w:t>Libel:</w:t>
      </w:r>
      <w:r w:rsidRPr="007226F6">
        <w:rPr>
          <w:rFonts w:ascii="Times New Roman" w:hAnsi="Times New Roman" w:cs="Times New Roman"/>
        </w:rPr>
        <w:t xml:space="preserve"> a false published statement that is damaging or injurious to a person’s reputation)</w:t>
      </w:r>
    </w:p>
    <w:p w14:paraId="179E85EA" w14:textId="6072B0A4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Distinguish between fact and opinion</w:t>
      </w:r>
    </w:p>
    <w:p w14:paraId="37841050" w14:textId="3174556C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a layout that doesn’t hide information</w:t>
      </w:r>
    </w:p>
    <w:p w14:paraId="354EF75C" w14:textId="5F3BA86A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Know what you can and cannot disclose to certain parties according to corporate disclosure practices and confidentiality agreements</w:t>
      </w:r>
    </w:p>
    <w:p w14:paraId="14D8E0FB" w14:textId="3D47DDD4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especially careful communicating in cyberspace</w:t>
      </w:r>
    </w:p>
    <w:p w14:paraId="4CA6FD15" w14:textId="51902D2F" w:rsidR="00BA6FB1" w:rsidRPr="007226F6" w:rsidRDefault="00BA6FB1" w:rsidP="0091050F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claim authorship of documents you have not written</w:t>
      </w:r>
    </w:p>
    <w:p w14:paraId="07380265" w14:textId="77777777" w:rsidR="000C3B3E" w:rsidRPr="007226F6" w:rsidRDefault="000C3B3E" w:rsidP="00BA6FB1">
      <w:pPr>
        <w:rPr>
          <w:rFonts w:ascii="Times New Roman" w:hAnsi="Times New Roman" w:cs="Times New Roman"/>
        </w:rPr>
      </w:pPr>
    </w:p>
    <w:p w14:paraId="358FA608" w14:textId="00278578" w:rsidR="00BA6FB1" w:rsidRPr="007226F6" w:rsidRDefault="000C3B3E" w:rsidP="00BA6FB1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Cross-Cultural Communication</w:t>
      </w:r>
    </w:p>
    <w:p w14:paraId="3CD44D9D" w14:textId="1B47E12B" w:rsidR="000C3B3E" w:rsidRPr="007226F6" w:rsidRDefault="000C3B3E" w:rsidP="00BA6FB1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Culture:</w:t>
      </w:r>
      <w:r w:rsidRPr="007226F6">
        <w:rPr>
          <w:rFonts w:ascii="Times New Roman" w:hAnsi="Times New Roman" w:cs="Times New Roman"/>
        </w:rPr>
        <w:t xml:space="preserve"> the shared customs and patterns of behavior of a particular group or society, including its language, rules, beliefs, and structures</w:t>
      </w:r>
    </w:p>
    <w:p w14:paraId="2F95F894" w14:textId="77777777" w:rsidR="000C3B3E" w:rsidRPr="007226F6" w:rsidRDefault="000C3B3E" w:rsidP="00BA6FB1">
      <w:pPr>
        <w:rPr>
          <w:rFonts w:ascii="Times New Roman" w:hAnsi="Times New Roman" w:cs="Times New Roman"/>
        </w:rPr>
      </w:pPr>
    </w:p>
    <w:p w14:paraId="276E03F5" w14:textId="00A15980" w:rsidR="000C3B3E" w:rsidRPr="007226F6" w:rsidRDefault="000C3B3E" w:rsidP="00BA6FB1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Ethnocentrism: </w:t>
      </w:r>
      <w:r w:rsidRPr="007226F6">
        <w:rPr>
          <w:rFonts w:ascii="Times New Roman" w:hAnsi="Times New Roman" w:cs="Times New Roman"/>
        </w:rPr>
        <w:t>the tendency to make false assumptions, based on limited experience, that one’s own cultural or ethnic group is superior to other cultural or ethnic groups</w:t>
      </w:r>
    </w:p>
    <w:p w14:paraId="48F33181" w14:textId="77777777" w:rsidR="000C3B3E" w:rsidRPr="007226F6" w:rsidRDefault="000C3B3E" w:rsidP="00BA6FB1">
      <w:pPr>
        <w:rPr>
          <w:rFonts w:ascii="Times New Roman" w:hAnsi="Times New Roman" w:cs="Times New Roman"/>
        </w:rPr>
      </w:pPr>
    </w:p>
    <w:p w14:paraId="34BF0FEF" w14:textId="5EE38BE5" w:rsidR="000C3B3E" w:rsidRPr="007226F6" w:rsidRDefault="000C3B3E" w:rsidP="00BA6FB1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Research on intercultural communication:</w:t>
      </w:r>
    </w:p>
    <w:p w14:paraId="20D3229C" w14:textId="05BA3119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Attitudes o individualism</w:t>
      </w:r>
    </w:p>
    <w:p w14:paraId="7C2DD7BC" w14:textId="00E2017C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Reliance on logic and feeling</w:t>
      </w:r>
    </w:p>
    <w:p w14:paraId="3251A2DF" w14:textId="7792468D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Communication styles</w:t>
      </w:r>
    </w:p>
    <w:p w14:paraId="670CF7FB" w14:textId="6FF848FF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Relations in business transactions</w:t>
      </w:r>
    </w:p>
    <w:p w14:paraId="7CB612B3" w14:textId="71EE2F75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Gender roles, elderly, life partnerships</w:t>
      </w:r>
    </w:p>
    <w:p w14:paraId="599F8394" w14:textId="4C7EB711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Propensity for risk</w:t>
      </w:r>
    </w:p>
    <w:p w14:paraId="7965ABDA" w14:textId="1F179BA4" w:rsidR="000C3B3E" w:rsidRPr="007226F6" w:rsidRDefault="000C3B3E" w:rsidP="0091050F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</w:rPr>
        <w:t>Formality</w:t>
      </w:r>
    </w:p>
    <w:p w14:paraId="3441DE2B" w14:textId="77777777" w:rsidR="000C3B3E" w:rsidRPr="007226F6" w:rsidRDefault="000C3B3E" w:rsidP="000C3B3E">
      <w:pPr>
        <w:rPr>
          <w:rFonts w:ascii="Times New Roman" w:hAnsi="Times New Roman" w:cs="Times New Roman"/>
          <w:b/>
        </w:rPr>
      </w:pPr>
    </w:p>
    <w:p w14:paraId="3A08921E" w14:textId="276C49F4" w:rsidR="000C3B3E" w:rsidRPr="007226F6" w:rsidRDefault="000C3B3E" w:rsidP="000C3B3E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Low-context cultures:</w:t>
      </w:r>
      <w:r w:rsidRPr="007226F6">
        <w:rPr>
          <w:rFonts w:ascii="Times New Roman" w:hAnsi="Times New Roman" w:cs="Times New Roman"/>
        </w:rPr>
        <w:t xml:space="preserve"> cultures that favor direct communication and depend on explicit verbal and written messages exclusive of context</w:t>
      </w:r>
    </w:p>
    <w:p w14:paraId="005DD170" w14:textId="341F702E" w:rsidR="000C3B3E" w:rsidRPr="007226F6" w:rsidRDefault="000C3B3E" w:rsidP="000C3B3E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High-context cultures: </w:t>
      </w:r>
      <w:r w:rsidRPr="007226F6">
        <w:rPr>
          <w:rFonts w:ascii="Times New Roman" w:hAnsi="Times New Roman" w:cs="Times New Roman"/>
        </w:rPr>
        <w:t xml:space="preserve"> cultures in which communication depends not only on the explicit wording of a message but also on its surrounding context</w:t>
      </w:r>
    </w:p>
    <w:p w14:paraId="351F61E3" w14:textId="77777777" w:rsidR="000C3B3E" w:rsidRPr="007226F6" w:rsidRDefault="000C3B3E" w:rsidP="000C3B3E">
      <w:pPr>
        <w:rPr>
          <w:rFonts w:ascii="Times New Roman" w:hAnsi="Times New Roman" w:cs="Times New Roman"/>
        </w:rPr>
      </w:pPr>
    </w:p>
    <w:p w14:paraId="1CE3FD70" w14:textId="77777777" w:rsidR="000C3B3E" w:rsidRPr="007226F6" w:rsidRDefault="000C3B3E" w:rsidP="000C3B3E">
      <w:pPr>
        <w:rPr>
          <w:rFonts w:ascii="Times New Roman" w:hAnsi="Times New Roman" w:cs="Times New Roman"/>
          <w:b/>
        </w:rPr>
      </w:pPr>
    </w:p>
    <w:p w14:paraId="717E65D6" w14:textId="77777777" w:rsidR="000C3B3E" w:rsidRPr="007226F6" w:rsidRDefault="000C3B3E" w:rsidP="000C3B3E">
      <w:pPr>
        <w:rPr>
          <w:rFonts w:ascii="Times New Roman" w:hAnsi="Times New Roman" w:cs="Times New Roman"/>
          <w:b/>
        </w:rPr>
      </w:pPr>
    </w:p>
    <w:p w14:paraId="428C56A0" w14:textId="1915ACC5" w:rsidR="000C3B3E" w:rsidRPr="007226F6" w:rsidRDefault="000C3B3E" w:rsidP="000C3B3E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Communicating </w:t>
      </w:r>
      <w:proofErr w:type="spellStart"/>
      <w:r w:rsidRPr="007226F6">
        <w:rPr>
          <w:rFonts w:ascii="Times New Roman" w:hAnsi="Times New Roman" w:cs="Times New Roman"/>
          <w:b/>
        </w:rPr>
        <w:t>Interculturally</w:t>
      </w:r>
      <w:proofErr w:type="spellEnd"/>
    </w:p>
    <w:p w14:paraId="6F91B5F0" w14:textId="77777777" w:rsidR="000C3B3E" w:rsidRPr="007226F6" w:rsidRDefault="000C3B3E" w:rsidP="000C3B3E">
      <w:pPr>
        <w:rPr>
          <w:rFonts w:ascii="Times New Roman" w:hAnsi="Times New Roman" w:cs="Times New Roman"/>
          <w:b/>
        </w:rPr>
      </w:pPr>
    </w:p>
    <w:p w14:paraId="4F602FBF" w14:textId="095CA756" w:rsidR="000C3B3E" w:rsidRPr="007226F6" w:rsidRDefault="000C3B3E" w:rsidP="000C3B3E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Speaking:</w:t>
      </w:r>
    </w:p>
    <w:p w14:paraId="50DC854B" w14:textId="6AD8740F" w:rsidR="000C3B3E" w:rsidRPr="007226F6" w:rsidRDefault="00A55A75" w:rsidP="0091050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Pay attention to non-verbal behaviors</w:t>
      </w:r>
    </w:p>
    <w:p w14:paraId="4D9BBE18" w14:textId="4E439189" w:rsidR="00A55A75" w:rsidRPr="007226F6" w:rsidRDefault="00A55A75" w:rsidP="0091050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simple English, speak slowly</w:t>
      </w:r>
    </w:p>
    <w:p w14:paraId="191ED0F9" w14:textId="21391043" w:rsidR="00A55A75" w:rsidRPr="007226F6" w:rsidRDefault="00A55A75" w:rsidP="0091050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Adjust the level of formality to what is considered culturally acceptable</w:t>
      </w:r>
    </w:p>
    <w:p w14:paraId="3F4A5203" w14:textId="6446949C" w:rsidR="00A55A75" w:rsidRPr="007226F6" w:rsidRDefault="00A55A75" w:rsidP="0091050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Excuse misunderstanding</w:t>
      </w:r>
    </w:p>
    <w:p w14:paraId="0EFEE93D" w14:textId="13352645" w:rsidR="00A55A75" w:rsidRPr="007226F6" w:rsidRDefault="00A55A75" w:rsidP="0091050F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Encourage feedback, test comprehension</w:t>
      </w:r>
    </w:p>
    <w:p w14:paraId="50F2F1DA" w14:textId="77777777" w:rsidR="00A55A75" w:rsidRPr="007226F6" w:rsidRDefault="00A55A75" w:rsidP="00A55A75">
      <w:pPr>
        <w:rPr>
          <w:rFonts w:ascii="Times New Roman" w:hAnsi="Times New Roman" w:cs="Times New Roman"/>
        </w:rPr>
      </w:pPr>
    </w:p>
    <w:p w14:paraId="088AD4C7" w14:textId="1695661C" w:rsidR="00A55A75" w:rsidRPr="007226F6" w:rsidRDefault="00A55A75" w:rsidP="00A55A75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Listening:</w:t>
      </w:r>
    </w:p>
    <w:p w14:paraId="26C2B48E" w14:textId="38E15067" w:rsidR="00A55A75" w:rsidRPr="007226F6" w:rsidRDefault="00A55A75" w:rsidP="0091050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interrupt</w:t>
      </w:r>
    </w:p>
    <w:p w14:paraId="59CD6D27" w14:textId="79F99508" w:rsidR="00A55A75" w:rsidRPr="007226F6" w:rsidRDefault="00A55A75" w:rsidP="0091050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Practice active listening</w:t>
      </w:r>
    </w:p>
    <w:p w14:paraId="74A5068F" w14:textId="35400F18" w:rsidR="00A55A75" w:rsidRPr="007226F6" w:rsidRDefault="00A55A75" w:rsidP="0091050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sensitive and patient</w:t>
      </w:r>
    </w:p>
    <w:p w14:paraId="5BE9D93E" w14:textId="77777777" w:rsidR="00A55A75" w:rsidRPr="007226F6" w:rsidRDefault="00A55A75" w:rsidP="00A55A75">
      <w:pPr>
        <w:rPr>
          <w:rFonts w:ascii="Times New Roman" w:hAnsi="Times New Roman" w:cs="Times New Roman"/>
          <w:b/>
        </w:rPr>
      </w:pPr>
    </w:p>
    <w:p w14:paraId="7495C3C1" w14:textId="611A461C" w:rsidR="00A55A75" w:rsidRPr="007226F6" w:rsidRDefault="00A55A75" w:rsidP="00A55A75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Writing:</w:t>
      </w:r>
    </w:p>
    <w:p w14:paraId="1F036A85" w14:textId="242AB178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Adopt formats that are used in the readers country</w:t>
      </w:r>
    </w:p>
    <w:p w14:paraId="50FAEA29" w14:textId="08CDADAA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Address readers using their professional titles, not first name</w:t>
      </w:r>
    </w:p>
    <w:p w14:paraId="6CE19FD8" w14:textId="6CFF2B54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only words found in English language dictionaries</w:t>
      </w:r>
    </w:p>
    <w:p w14:paraId="22818073" w14:textId="0800A48F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Keep sentences as simple as possible</w:t>
      </w:r>
    </w:p>
    <w:p w14:paraId="6107EC49" w14:textId="312A19C7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correct grammar</w:t>
      </w:r>
    </w:p>
    <w:p w14:paraId="67840D83" w14:textId="64D8D80B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polite</w:t>
      </w:r>
    </w:p>
    <w:p w14:paraId="601D7330" w14:textId="0B13B851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Avoid humor or irony and sarcasm</w:t>
      </w:r>
    </w:p>
    <w:p w14:paraId="44B912D1" w14:textId="756A2A42" w:rsidR="00A55A75" w:rsidRPr="007226F6" w:rsidRDefault="00A55A75" w:rsidP="0091050F">
      <w:pPr>
        <w:pStyle w:val="ListParagraph"/>
        <w:numPr>
          <w:ilvl w:val="0"/>
          <w:numId w:val="2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international measurement standards</w:t>
      </w:r>
    </w:p>
    <w:p w14:paraId="0D75DB52" w14:textId="77777777" w:rsidR="000C3B3E" w:rsidRPr="007226F6" w:rsidRDefault="000C3B3E" w:rsidP="000C3B3E">
      <w:pPr>
        <w:rPr>
          <w:rFonts w:ascii="Times New Roman" w:hAnsi="Times New Roman" w:cs="Times New Roman"/>
        </w:rPr>
      </w:pPr>
    </w:p>
    <w:p w14:paraId="2C636C2B" w14:textId="77777777" w:rsidR="00626057" w:rsidRPr="007226F6" w:rsidRDefault="00626057" w:rsidP="000C3B3E">
      <w:pPr>
        <w:rPr>
          <w:rFonts w:ascii="Times New Roman" w:hAnsi="Times New Roman" w:cs="Times New Roman"/>
        </w:rPr>
      </w:pPr>
    </w:p>
    <w:p w14:paraId="7D396909" w14:textId="2E693712" w:rsidR="0091050F" w:rsidRPr="007226F6" w:rsidRDefault="00626057" w:rsidP="000C3B3E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aware of changing privacy policies</w:t>
      </w:r>
    </w:p>
    <w:p w14:paraId="60BA948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A6C4C54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A989BBE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8929B84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88243E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8B7044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A1C7B3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35F0A70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1F47513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4713C7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C440F90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7BE408E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7E2D57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8FBD04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177773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2A57978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AF6DB1D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17BC96B" w14:textId="77777777" w:rsidR="0091050F" w:rsidRDefault="0091050F" w:rsidP="0091050F">
      <w:pPr>
        <w:rPr>
          <w:rFonts w:ascii="Times New Roman" w:hAnsi="Times New Roman" w:cs="Times New Roman"/>
        </w:rPr>
      </w:pPr>
    </w:p>
    <w:p w14:paraId="6B42C5AD" w14:textId="77777777" w:rsidR="007226F6" w:rsidRPr="007226F6" w:rsidRDefault="007226F6" w:rsidP="0091050F">
      <w:pPr>
        <w:rPr>
          <w:rFonts w:ascii="Times New Roman" w:hAnsi="Times New Roman" w:cs="Times New Roman"/>
        </w:rPr>
      </w:pPr>
    </w:p>
    <w:p w14:paraId="719190C1" w14:textId="77777777" w:rsidR="0091050F" w:rsidRPr="007226F6" w:rsidRDefault="0091050F" w:rsidP="0091050F">
      <w:pPr>
        <w:rPr>
          <w:rFonts w:ascii="Times New Roman" w:hAnsi="Times New Roman" w:cs="Times New Roman"/>
          <w:u w:val="single"/>
        </w:rPr>
      </w:pPr>
      <w:r w:rsidRPr="007226F6">
        <w:rPr>
          <w:rFonts w:ascii="Times New Roman" w:hAnsi="Times New Roman" w:cs="Times New Roman"/>
          <w:u w:val="single"/>
        </w:rPr>
        <w:t>Chapter 2 – Getting Started: Planning and Writing Business Messages</w:t>
      </w:r>
    </w:p>
    <w:p w14:paraId="786B2CB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29FDC13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 </w:t>
      </w:r>
      <w:proofErr w:type="gramStart"/>
      <w:r w:rsidRPr="007226F6">
        <w:rPr>
          <w:rFonts w:ascii="Times New Roman" w:hAnsi="Times New Roman" w:cs="Times New Roman"/>
        </w:rPr>
        <w:t>effective</w:t>
      </w:r>
      <w:proofErr w:type="gramEnd"/>
      <w:r w:rsidRPr="007226F6">
        <w:rPr>
          <w:rFonts w:ascii="Times New Roman" w:hAnsi="Times New Roman" w:cs="Times New Roman"/>
        </w:rPr>
        <w:t xml:space="preserve"> writing involves the making of informed decisions</w:t>
      </w:r>
    </w:p>
    <w:p w14:paraId="09CA8C2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A6FD0C5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Steps in the writing process:</w:t>
      </w:r>
    </w:p>
    <w:p w14:paraId="6EA8E12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FD31306" w14:textId="77777777" w:rsidR="0091050F" w:rsidRPr="007226F6" w:rsidRDefault="0091050F" w:rsidP="0091050F">
      <w:pPr>
        <w:pStyle w:val="ListParagraph"/>
        <w:numPr>
          <w:ilvl w:val="0"/>
          <w:numId w:val="26"/>
        </w:numPr>
        <w:ind w:left="426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Planning – best insurance against miscommunication</w:t>
      </w:r>
    </w:p>
    <w:p w14:paraId="3F8DB64E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Contributes to business communication that is:</w:t>
      </w:r>
    </w:p>
    <w:p w14:paraId="3A97A21B" w14:textId="77777777" w:rsidR="0091050F" w:rsidRPr="007226F6" w:rsidRDefault="0091050F" w:rsidP="0091050F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Purpose driven</w:t>
      </w:r>
    </w:p>
    <w:p w14:paraId="6632C27E" w14:textId="77777777" w:rsidR="0091050F" w:rsidRPr="007226F6" w:rsidRDefault="0091050F" w:rsidP="0091050F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Audience-focused</w:t>
      </w:r>
    </w:p>
    <w:p w14:paraId="445C5010" w14:textId="77777777" w:rsidR="0091050F" w:rsidRPr="007226F6" w:rsidRDefault="0091050F" w:rsidP="0091050F">
      <w:pPr>
        <w:pStyle w:val="ListParagraph"/>
        <w:numPr>
          <w:ilvl w:val="1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Concise</w:t>
      </w:r>
    </w:p>
    <w:p w14:paraId="24784C0F" w14:textId="77777777" w:rsidR="0091050F" w:rsidRPr="007226F6" w:rsidRDefault="0091050F" w:rsidP="0091050F">
      <w:pPr>
        <w:pStyle w:val="ListParagraph"/>
        <w:numPr>
          <w:ilvl w:val="0"/>
          <w:numId w:val="26"/>
        </w:numPr>
        <w:ind w:left="426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 xml:space="preserve">Prewriting </w:t>
      </w:r>
      <w:r w:rsidRPr="007226F6">
        <w:rPr>
          <w:rFonts w:ascii="Times New Roman" w:hAnsi="Times New Roman" w:cs="Times New Roman"/>
        </w:rPr>
        <w:t>– process of gathering ideas and establishing the purpose, audience, and most appropriate channel for the communication</w:t>
      </w:r>
    </w:p>
    <w:p w14:paraId="360A918C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Identify </w:t>
      </w:r>
      <w:r w:rsidRPr="007226F6">
        <w:rPr>
          <w:rFonts w:ascii="Times New Roman" w:hAnsi="Times New Roman" w:cs="Times New Roman"/>
          <w:i/>
        </w:rPr>
        <w:t>purpose</w:t>
      </w:r>
      <w:r w:rsidRPr="007226F6">
        <w:rPr>
          <w:rFonts w:ascii="Times New Roman" w:hAnsi="Times New Roman" w:cs="Times New Roman"/>
        </w:rPr>
        <w:t xml:space="preserve"> – what you want to say and what result you want from the receiver; most often to inform and/or to persuade, </w:t>
      </w:r>
      <w:proofErr w:type="spellStart"/>
      <w:r w:rsidRPr="007226F6">
        <w:rPr>
          <w:rFonts w:ascii="Times New Roman" w:hAnsi="Times New Roman" w:cs="Times New Roman"/>
        </w:rPr>
        <w:t>eg</w:t>
      </w:r>
      <w:proofErr w:type="spellEnd"/>
      <w:proofErr w:type="gramStart"/>
      <w:r w:rsidRPr="007226F6">
        <w:rPr>
          <w:rFonts w:ascii="Times New Roman" w:hAnsi="Times New Roman" w:cs="Times New Roman"/>
        </w:rPr>
        <w:t>.:</w:t>
      </w:r>
      <w:proofErr w:type="gramEnd"/>
    </w:p>
    <w:p w14:paraId="4E7E873E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Request/provide information</w:t>
      </w:r>
    </w:p>
    <w:p w14:paraId="67173821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Create a record</w:t>
      </w:r>
    </w:p>
    <w:p w14:paraId="00D12554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Explain policy/procedure</w:t>
      </w:r>
    </w:p>
    <w:p w14:paraId="7291CB19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Give instructions</w:t>
      </w:r>
    </w:p>
    <w:p w14:paraId="5E297824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Persuade/encourage action</w:t>
      </w:r>
    </w:p>
    <w:p w14:paraId="77F2DE68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Convey good wishes/promote goodwill</w:t>
      </w:r>
    </w:p>
    <w:p w14:paraId="3B4B3A1C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Estimate </w:t>
      </w:r>
      <w:r w:rsidRPr="007226F6">
        <w:rPr>
          <w:rFonts w:ascii="Times New Roman" w:hAnsi="Times New Roman" w:cs="Times New Roman"/>
          <w:i/>
        </w:rPr>
        <w:t>scope</w:t>
      </w:r>
      <w:r w:rsidRPr="007226F6">
        <w:rPr>
          <w:rFonts w:ascii="Times New Roman" w:hAnsi="Times New Roman" w:cs="Times New Roman"/>
        </w:rPr>
        <w:t xml:space="preserve"> of subject – breath and depth of detail in document</w:t>
      </w:r>
    </w:p>
    <w:p w14:paraId="5001279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Helps weed out irrelevancies that can bury important info</w:t>
      </w:r>
    </w:p>
    <w:p w14:paraId="57591A35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How detailed must it be to accomplish the purpose?</w:t>
      </w:r>
    </w:p>
    <w:p w14:paraId="104F463D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Determine receiver’s needs – evaluate receiver’s context within their organizational culture and cultural environment</w:t>
      </w:r>
    </w:p>
    <w:p w14:paraId="4C46439D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Audience focused message has relevance to them – they are more likely to care</w:t>
      </w:r>
    </w:p>
    <w:p w14:paraId="3E9CB361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>Audience analysis</w:t>
      </w:r>
      <w:r w:rsidRPr="007226F6">
        <w:rPr>
          <w:rFonts w:ascii="Times New Roman" w:hAnsi="Times New Roman" w:cs="Times New Roman"/>
        </w:rPr>
        <w:t xml:space="preserve"> – process of assessing needs and knowledge of readers and listeners and adapting messages accordingly</w:t>
      </w:r>
    </w:p>
    <w:p w14:paraId="1C9A65C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are their responsibilities/position?</w:t>
      </w:r>
    </w:p>
    <w:p w14:paraId="6A407A4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are their attitudes/interests/questions?</w:t>
      </w:r>
    </w:p>
    <w:p w14:paraId="46A106C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How much do they know about subject?</w:t>
      </w:r>
    </w:p>
    <w:p w14:paraId="2A8F126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is their likely response?</w:t>
      </w:r>
    </w:p>
    <w:p w14:paraId="4DC300FE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words define your relationship with them?</w:t>
      </w:r>
    </w:p>
    <w:p w14:paraId="4D09F3DA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Is there more than 1 receiver? (</w:t>
      </w:r>
      <w:proofErr w:type="gramStart"/>
      <w:r w:rsidRPr="007226F6">
        <w:rPr>
          <w:rFonts w:ascii="Times New Roman" w:hAnsi="Times New Roman" w:cs="Times New Roman"/>
        </w:rPr>
        <w:t>primary</w:t>
      </w:r>
      <w:proofErr w:type="gramEnd"/>
      <w:r w:rsidRPr="007226F6">
        <w:rPr>
          <w:rFonts w:ascii="Times New Roman" w:hAnsi="Times New Roman" w:cs="Times New Roman"/>
        </w:rPr>
        <w:t xml:space="preserve"> vs. secondary)</w:t>
      </w:r>
    </w:p>
    <w:p w14:paraId="11DCDB66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 you need to adapt message for international receiver?</w:t>
      </w:r>
    </w:p>
    <w:p w14:paraId="60D98C6E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 they have particular expectations?</w:t>
      </w:r>
    </w:p>
    <w:p w14:paraId="14ED3087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Select most appropriate channel</w:t>
      </w:r>
    </w:p>
    <w:p w14:paraId="6A6B7957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 xml:space="preserve">Medium/Channel </w:t>
      </w:r>
      <w:r w:rsidRPr="007226F6">
        <w:rPr>
          <w:rFonts w:ascii="Times New Roman" w:hAnsi="Times New Roman" w:cs="Times New Roman"/>
        </w:rPr>
        <w:t>– physical means by which an oral or written message is transmitted</w:t>
      </w:r>
    </w:p>
    <w:p w14:paraId="381AF7B1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Consider:</w:t>
      </w:r>
    </w:p>
    <w:p w14:paraId="7D9D0927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Accuracy of transmission required (susceptibility to technical difficulties)</w:t>
      </w:r>
    </w:p>
    <w:p w14:paraId="0C7524CB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Speed of transmission required</w:t>
      </w:r>
    </w:p>
    <w:p w14:paraId="05112A89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Cost of channel</w:t>
      </w:r>
    </w:p>
    <w:p w14:paraId="7E997261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Need for permanent record</w:t>
      </w:r>
    </w:p>
    <w:p w14:paraId="5FC5DE4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Detail of message</w:t>
      </w:r>
    </w:p>
    <w:p w14:paraId="44EE6C44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Importance of message</w:t>
      </w:r>
    </w:p>
    <w:p w14:paraId="09BC584E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Privacy required</w:t>
      </w:r>
    </w:p>
    <w:p w14:paraId="19945585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Size/location of audience</w:t>
      </w:r>
    </w:p>
    <w:p w14:paraId="6AA19718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Level of formality required</w:t>
      </w:r>
    </w:p>
    <w:p w14:paraId="542E745F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Immediacy of feedback required</w:t>
      </w:r>
    </w:p>
    <w:p w14:paraId="153335A2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Level of control over how message is composed</w:t>
      </w:r>
    </w:p>
    <w:p w14:paraId="689D4883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>Richness</w:t>
      </w:r>
      <w:r w:rsidRPr="007226F6">
        <w:rPr>
          <w:rFonts w:ascii="Times New Roman" w:hAnsi="Times New Roman" w:cs="Times New Roman"/>
        </w:rPr>
        <w:t xml:space="preserve"> of channel – types of verbal/visual cues from which meaning can be derived</w:t>
      </w:r>
    </w:p>
    <w:p w14:paraId="74F3C06C" w14:textId="77777777" w:rsidR="0091050F" w:rsidRPr="007226F6" w:rsidRDefault="0091050F" w:rsidP="0091050F">
      <w:pPr>
        <w:pStyle w:val="ListParagraph"/>
        <w:numPr>
          <w:ilvl w:val="2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Preferences of your organization</w:t>
      </w:r>
    </w:p>
    <w:p w14:paraId="4629F295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Collect information you plan to exchange – content generation</w:t>
      </w:r>
    </w:p>
    <w:p w14:paraId="524C2800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>Brainstorming</w:t>
      </w:r>
      <w:r w:rsidRPr="007226F6">
        <w:rPr>
          <w:rFonts w:ascii="Times New Roman" w:hAnsi="Times New Roman" w:cs="Times New Roman"/>
        </w:rPr>
        <w:t xml:space="preserve"> – generates content by listing ideas as they come to mind – stimulates creative thinking, unlocks ideas, reveals hidden connections</w:t>
      </w:r>
    </w:p>
    <w:p w14:paraId="4EA77B17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i/>
        </w:rPr>
        <w:t>Mapping/Clustering</w:t>
      </w:r>
      <w:r w:rsidRPr="007226F6">
        <w:rPr>
          <w:rFonts w:ascii="Times New Roman" w:hAnsi="Times New Roman" w:cs="Times New Roman"/>
        </w:rPr>
        <w:t xml:space="preserve"> – generates content by visualizing the main topic and its subcategories – helps define relationships between ideas</w:t>
      </w:r>
    </w:p>
    <w:p w14:paraId="0A29FB33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Asking </w:t>
      </w:r>
      <w:r w:rsidRPr="007226F6">
        <w:rPr>
          <w:rFonts w:ascii="Times New Roman" w:hAnsi="Times New Roman" w:cs="Times New Roman"/>
          <w:i/>
        </w:rPr>
        <w:t>journalistic questions</w:t>
      </w:r>
      <w:r w:rsidRPr="007226F6">
        <w:rPr>
          <w:rFonts w:ascii="Times New Roman" w:hAnsi="Times New Roman" w:cs="Times New Roman"/>
        </w:rPr>
        <w:t xml:space="preserve"> – who, what, where, why, when, how – to frame inquiries and prepare points for a clear and compelling document</w:t>
      </w:r>
    </w:p>
    <w:p w14:paraId="07967ED7" w14:textId="77777777" w:rsidR="0091050F" w:rsidRPr="007226F6" w:rsidRDefault="0091050F" w:rsidP="0091050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Organizing and Outlining – process of arranging information for clarity and impact </w:t>
      </w:r>
      <w:r w:rsidRPr="007226F6">
        <w:rPr>
          <w:rFonts w:ascii="Times New Roman" w:hAnsi="Times New Roman" w:cs="Times New Roman"/>
        </w:rPr>
        <w:sym w:font="Wingdings" w:char="F0E0"/>
      </w:r>
      <w:r w:rsidRPr="007226F6">
        <w:rPr>
          <w:rFonts w:ascii="Times New Roman" w:hAnsi="Times New Roman" w:cs="Times New Roman"/>
        </w:rPr>
        <w:t xml:space="preserve"> 4 methods of development for structuring your message</w:t>
      </w:r>
    </w:p>
    <w:p w14:paraId="338CB122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Sequential method – mapping the steps in a process</w:t>
      </w:r>
    </w:p>
    <w:p w14:paraId="37743394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Chronological method – tracing an event from beginning to present</w:t>
      </w:r>
    </w:p>
    <w:p w14:paraId="7FEB8084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General to Specific method</w:t>
      </w:r>
    </w:p>
    <w:p w14:paraId="08AE3A4C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Cause-and-Effect method – links events with the reasons for them</w:t>
      </w:r>
    </w:p>
    <w:p w14:paraId="1EFF3048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Long, important or complex business documents need an </w:t>
      </w:r>
      <w:r w:rsidRPr="007226F6">
        <w:rPr>
          <w:rFonts w:ascii="Times New Roman" w:hAnsi="Times New Roman" w:cs="Times New Roman"/>
          <w:i/>
        </w:rPr>
        <w:t>outline</w:t>
      </w:r>
      <w:r w:rsidRPr="007226F6">
        <w:rPr>
          <w:rFonts w:ascii="Times New Roman" w:hAnsi="Times New Roman" w:cs="Times New Roman"/>
        </w:rPr>
        <w:t xml:space="preserve"> – framework for a document, showing its divisions and elements</w:t>
      </w:r>
    </w:p>
    <w:p w14:paraId="3EEBF640" w14:textId="77777777" w:rsidR="0091050F" w:rsidRPr="007226F6" w:rsidRDefault="0091050F" w:rsidP="0091050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Drafting – preliminary writing of a document</w:t>
      </w:r>
    </w:p>
    <w:p w14:paraId="7D52C2A6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Prepare well</w:t>
      </w:r>
    </w:p>
    <w:p w14:paraId="6B024C7E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Remember you can edit/make corrections later</w:t>
      </w:r>
    </w:p>
    <w:p w14:paraId="523D7715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Start with what you find easiest</w:t>
      </w:r>
    </w:p>
    <w:p w14:paraId="1B0E3D78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stop once you’ve started</w:t>
      </w:r>
    </w:p>
    <w:p w14:paraId="0C58DA19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To overcome writer’s block:</w:t>
      </w:r>
    </w:p>
    <w:p w14:paraId="47B398B8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Start early</w:t>
      </w:r>
    </w:p>
    <w:p w14:paraId="4FF6A80E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Work on a computer</w:t>
      </w:r>
    </w:p>
    <w:p w14:paraId="4499F96D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Talk it out</w:t>
      </w:r>
    </w:p>
    <w:p w14:paraId="6202AA5B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Skip around (jump from part to part when inspiration strikes)</w:t>
      </w:r>
    </w:p>
    <w:p w14:paraId="1B4E4425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Take a break</w:t>
      </w:r>
    </w:p>
    <w:p w14:paraId="2499062D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Practice free-writing</w:t>
      </w:r>
    </w:p>
    <w:p w14:paraId="1D8EB1CF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Adopt a positive attitude towards writing</w:t>
      </w:r>
    </w:p>
    <w:p w14:paraId="0648144A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Working under pressure:</w:t>
      </w:r>
    </w:p>
    <w:p w14:paraId="163F164E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Allocate your time</w:t>
      </w:r>
    </w:p>
    <w:p w14:paraId="0D476363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Keep distractions to a minimum</w:t>
      </w:r>
    </w:p>
    <w:p w14:paraId="06BC9786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Get the most from word-processing software (use outline feature, cut &amp; paste etc.)</w:t>
      </w:r>
    </w:p>
    <w:p w14:paraId="0C0D98E5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Take a few seconds to plan the structure</w:t>
      </w:r>
    </w:p>
    <w:p w14:paraId="00AF38ED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Remember your reader</w:t>
      </w:r>
    </w:p>
    <w:p w14:paraId="5D278442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Go with the flow</w:t>
      </w:r>
    </w:p>
    <w:p w14:paraId="5009BF9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Leave refinements for revision</w:t>
      </w:r>
    </w:p>
    <w:p w14:paraId="21086445" w14:textId="77777777" w:rsidR="0091050F" w:rsidRPr="007226F6" w:rsidRDefault="0091050F" w:rsidP="0091050F">
      <w:pPr>
        <w:pStyle w:val="ListParagraph"/>
        <w:numPr>
          <w:ilvl w:val="0"/>
          <w:numId w:val="2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Revising and Editing – reviewing/making changes to a document structurally and technically (grammar, spelling)</w:t>
      </w:r>
    </w:p>
    <w:p w14:paraId="59FB5F11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Before starting, take a break to be able to look at document objectively</w:t>
      </w:r>
    </w:p>
    <w:p w14:paraId="1B7AEB44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Work from a paper copy of your draft</w:t>
      </w:r>
    </w:p>
    <w:p w14:paraId="55A04C3F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Reduce your reading speed</w:t>
      </w:r>
    </w:p>
    <w:p w14:paraId="0199DDBD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Look at document from reader’s perspective</w:t>
      </w:r>
    </w:p>
    <w:p w14:paraId="06DC4EC4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Make several passes over the draft</w:t>
      </w:r>
    </w:p>
    <w:p w14:paraId="4CC66409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Read your draft aloud</w:t>
      </w:r>
    </w:p>
    <w:p w14:paraId="71F88066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spell- and grammar- checkers but remember they are far from perfect</w:t>
      </w:r>
    </w:p>
    <w:p w14:paraId="6562CA61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Pay attention to:</w:t>
      </w:r>
    </w:p>
    <w:p w14:paraId="19FAD8DC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Accuracy of information</w:t>
      </w:r>
    </w:p>
    <w:p w14:paraId="475E3FCC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Conciseness</w:t>
      </w:r>
    </w:p>
    <w:p w14:paraId="05C240B7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Completeness</w:t>
      </w:r>
    </w:p>
    <w:p w14:paraId="08396A86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Structure and coherence</w:t>
      </w:r>
    </w:p>
    <w:p w14:paraId="1DB85971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Sentence and paragraph construction</w:t>
      </w:r>
    </w:p>
    <w:p w14:paraId="444C17D2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Consistency and format</w:t>
      </w:r>
    </w:p>
    <w:p w14:paraId="363AAFF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Readability, word choice and punctuation</w:t>
      </w:r>
    </w:p>
    <w:p w14:paraId="047DD7C0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Typographical errors</w:t>
      </w:r>
    </w:p>
    <w:p w14:paraId="6ACA90A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81B4CF2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Collaborative Writing:</w:t>
      </w:r>
    </w:p>
    <w:p w14:paraId="4A63E5D0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process of writers working together to create finished reports, proposals and other important documents</w:t>
      </w:r>
    </w:p>
    <w:p w14:paraId="757426D0" w14:textId="77777777" w:rsidR="0091050F" w:rsidRPr="007226F6" w:rsidRDefault="0091050F" w:rsidP="0091050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Tips on working and writing collaboratively:</w:t>
      </w:r>
    </w:p>
    <w:p w14:paraId="0401F9FE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Practice active listening</w:t>
      </w:r>
    </w:p>
    <w:p w14:paraId="5AE045A3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Designate a team coordinator</w:t>
      </w:r>
    </w:p>
    <w:p w14:paraId="68DC592D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 up-front planning</w:t>
      </w:r>
    </w:p>
    <w:p w14:paraId="685600D1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Agree on writing-style standards</w:t>
      </w:r>
    </w:p>
    <w:p w14:paraId="466A3A3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technology to overcome constraints of physical location</w:t>
      </w:r>
    </w:p>
    <w:p w14:paraId="744896E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Determine who is responsible for each segment of the document</w:t>
      </w:r>
    </w:p>
    <w:p w14:paraId="1FD272AA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Foster a spirit of co-operation</w:t>
      </w:r>
    </w:p>
    <w:p w14:paraId="6785ADB6" w14:textId="77777777" w:rsidR="0091050F" w:rsidRPr="007226F6" w:rsidRDefault="0091050F" w:rsidP="0091050F">
      <w:pPr>
        <w:pStyle w:val="ListParagraph"/>
        <w:numPr>
          <w:ilvl w:val="1"/>
          <w:numId w:val="2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Harmonize writing styles</w:t>
      </w:r>
    </w:p>
    <w:p w14:paraId="74EADF9D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256B2F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31C8A6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8F6F8C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5B3805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24FD92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C4AB2E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8BE9D9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3B16B5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F2E4A3A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0DE274AB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7D380614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7BA66D6A" w14:textId="77777777" w:rsidR="007226F6" w:rsidRDefault="007226F6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3737FAEC" w14:textId="77777777" w:rsidR="0091050F" w:rsidRPr="007226F6" w:rsidRDefault="0091050F" w:rsidP="0091050F">
      <w:pPr>
        <w:jc w:val="center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Chapter 3 Review Notes</w:t>
      </w:r>
    </w:p>
    <w:p w14:paraId="79A2023A" w14:textId="77777777" w:rsidR="0091050F" w:rsidRPr="007226F6" w:rsidRDefault="0091050F" w:rsidP="0091050F">
      <w:pPr>
        <w:jc w:val="center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Business Style: Word Choice, Conciseness, and Tone</w:t>
      </w:r>
    </w:p>
    <w:p w14:paraId="573C6AB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3D80F02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Plain Style (Language):</w:t>
      </w:r>
      <w:r w:rsidRPr="007226F6">
        <w:rPr>
          <w:rFonts w:ascii="Times New Roman" w:hAnsi="Times New Roman" w:cs="Times New Roman"/>
        </w:rPr>
        <w:t xml:space="preserve"> A style of writing that places values on simplicity, directness, and clarity.</w:t>
      </w:r>
    </w:p>
    <w:p w14:paraId="52C48F99" w14:textId="77777777" w:rsidR="0091050F" w:rsidRPr="007226F6" w:rsidRDefault="0091050F" w:rsidP="0091050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common, everyday words, except for necessary technical terms.</w:t>
      </w:r>
    </w:p>
    <w:p w14:paraId="59C5D28C" w14:textId="77777777" w:rsidR="0091050F" w:rsidRPr="007226F6" w:rsidRDefault="0091050F" w:rsidP="0091050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reasonable sentence lengths</w:t>
      </w:r>
    </w:p>
    <w:p w14:paraId="152B2944" w14:textId="77777777" w:rsidR="0091050F" w:rsidRPr="007226F6" w:rsidRDefault="0091050F" w:rsidP="0091050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personal pronouns (I, You, We)</w:t>
      </w:r>
    </w:p>
    <w:p w14:paraId="33DAD877" w14:textId="77777777" w:rsidR="0091050F" w:rsidRPr="007226F6" w:rsidRDefault="0091050F" w:rsidP="0091050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ambiguous language (double meaning expression)</w:t>
      </w:r>
    </w:p>
    <w:p w14:paraId="6DAF20FF" w14:textId="77777777" w:rsidR="0091050F" w:rsidRPr="007226F6" w:rsidRDefault="0091050F" w:rsidP="0091050F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Place the subject as close as possible to the verb</w:t>
      </w:r>
    </w:p>
    <w:p w14:paraId="7291D9A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05902F0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Voice</w:t>
      </w:r>
      <w:r w:rsidRPr="007226F6">
        <w:rPr>
          <w:rFonts w:ascii="Times New Roman" w:hAnsi="Times New Roman" w:cs="Times New Roman"/>
        </w:rPr>
        <w:t>: A term that describes a verb’s ability to show whether the subject of a sentence acts or is acted upon.</w:t>
      </w:r>
    </w:p>
    <w:p w14:paraId="51D28E7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5B09745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Phrasal Verb</w:t>
      </w:r>
      <w:r w:rsidRPr="007226F6">
        <w:rPr>
          <w:rFonts w:ascii="Times New Roman" w:hAnsi="Times New Roman" w:cs="Times New Roman"/>
        </w:rPr>
        <w:t>: A verb that combines with one or more prepositions to deliver its meaning.</w:t>
      </w:r>
    </w:p>
    <w:p w14:paraId="32A7E75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E62D410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>Word Choice Step 1</w:t>
      </w:r>
      <w:r w:rsidRPr="007226F6">
        <w:rPr>
          <w:rFonts w:ascii="Times New Roman" w:hAnsi="Times New Roman" w:cs="Times New Roman"/>
          <w:b/>
        </w:rPr>
        <w:t>: Use Familiar Words</w:t>
      </w:r>
    </w:p>
    <w:p w14:paraId="606E5363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381D443" w14:textId="77777777" w:rsidR="0091050F" w:rsidRPr="007226F6" w:rsidRDefault="0091050F" w:rsidP="0091050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Curb your use of words: </w:t>
      </w:r>
      <w:r w:rsidRPr="007226F6">
        <w:rPr>
          <w:rFonts w:ascii="Times New Roman" w:hAnsi="Times New Roman" w:cs="Times New Roman"/>
        </w:rPr>
        <w:t>(Words ending in –</w:t>
      </w:r>
      <w:proofErr w:type="spellStart"/>
      <w:r w:rsidRPr="007226F6">
        <w:rPr>
          <w:rFonts w:ascii="Times New Roman" w:hAnsi="Times New Roman" w:cs="Times New Roman"/>
        </w:rPr>
        <w:t>ize</w:t>
      </w:r>
      <w:proofErr w:type="spellEnd"/>
      <w:r w:rsidRPr="007226F6">
        <w:rPr>
          <w:rFonts w:ascii="Times New Roman" w:hAnsi="Times New Roman" w:cs="Times New Roman"/>
        </w:rPr>
        <w:t xml:space="preserve"> and –</w:t>
      </w:r>
      <w:proofErr w:type="spellStart"/>
      <w:r w:rsidRPr="007226F6">
        <w:rPr>
          <w:rFonts w:ascii="Times New Roman" w:hAnsi="Times New Roman" w:cs="Times New Roman"/>
        </w:rPr>
        <w:t>ization</w:t>
      </w:r>
      <w:proofErr w:type="spellEnd"/>
      <w:r w:rsidRPr="007226F6">
        <w:rPr>
          <w:rFonts w:ascii="Times New Roman" w:hAnsi="Times New Roman" w:cs="Times New Roman"/>
        </w:rPr>
        <w:t>.)</w:t>
      </w:r>
    </w:p>
    <w:p w14:paraId="26B8B2E8" w14:textId="77777777" w:rsidR="0091050F" w:rsidRPr="007226F6" w:rsidRDefault="0091050F" w:rsidP="0091050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Use words delivered from French sparingly: </w:t>
      </w:r>
    </w:p>
    <w:p w14:paraId="16B43A56" w14:textId="77777777" w:rsidR="0091050F" w:rsidRPr="007226F6" w:rsidRDefault="0091050F" w:rsidP="0091050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Avoid foreign words and phrases:</w:t>
      </w:r>
    </w:p>
    <w:p w14:paraId="1B2EB6BB" w14:textId="77777777" w:rsidR="0091050F" w:rsidRPr="007226F6" w:rsidRDefault="0091050F" w:rsidP="0091050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only job-related jargon:</w:t>
      </w:r>
    </w:p>
    <w:p w14:paraId="6A24F454" w14:textId="77777777" w:rsidR="0091050F" w:rsidRPr="007226F6" w:rsidRDefault="0091050F" w:rsidP="0091050F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Bypass buzzwords: </w:t>
      </w:r>
      <w:r w:rsidRPr="007226F6">
        <w:rPr>
          <w:rFonts w:ascii="Times New Roman" w:hAnsi="Times New Roman" w:cs="Times New Roman"/>
        </w:rPr>
        <w:t>(fashionable, technical, or computer jargon)</w:t>
      </w:r>
    </w:p>
    <w:p w14:paraId="26BE36E6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A4CDD1C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Word Choice Step 2: </w:t>
      </w:r>
      <w:r w:rsidRPr="007226F6">
        <w:rPr>
          <w:rFonts w:ascii="Times New Roman" w:hAnsi="Times New Roman" w:cs="Times New Roman"/>
          <w:b/>
        </w:rPr>
        <w:t>Use Language that is fresh and current</w:t>
      </w:r>
    </w:p>
    <w:p w14:paraId="21CB66EC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133826DB" w14:textId="77777777" w:rsidR="0091050F" w:rsidRPr="007226F6" w:rsidRDefault="0091050F" w:rsidP="0091050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Replace Clichés:</w:t>
      </w:r>
      <w:r w:rsidRPr="007226F6">
        <w:rPr>
          <w:rFonts w:ascii="Times New Roman" w:hAnsi="Times New Roman" w:cs="Times New Roman"/>
        </w:rPr>
        <w:t xml:space="preserve"> (Overused, tired expressions)</w:t>
      </w:r>
    </w:p>
    <w:p w14:paraId="6C375F18" w14:textId="77777777" w:rsidR="0091050F" w:rsidRPr="007226F6" w:rsidRDefault="0091050F" w:rsidP="0091050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Retire outdated business expressions</w:t>
      </w:r>
    </w:p>
    <w:p w14:paraId="23481D1F" w14:textId="77777777" w:rsidR="0091050F" w:rsidRPr="007226F6" w:rsidRDefault="0091050F" w:rsidP="0091050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Eliminate Slang</w:t>
      </w:r>
    </w:p>
    <w:p w14:paraId="2091FC6A" w14:textId="77777777" w:rsidR="0091050F" w:rsidRPr="007226F6" w:rsidRDefault="0091050F" w:rsidP="0091050F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Avoid instant messaging abbreviations and emotions</w:t>
      </w:r>
    </w:p>
    <w:p w14:paraId="1B8D334B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12F59459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Word Choice Step 3: Keep language specific, precise and functional</w:t>
      </w:r>
    </w:p>
    <w:p w14:paraId="7248D479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6F0C245C" w14:textId="77777777" w:rsidR="0091050F" w:rsidRPr="007226F6" w:rsidRDefault="0091050F" w:rsidP="0091050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Provide specific details that help readers act on information and requests: </w:t>
      </w:r>
      <w:r w:rsidRPr="007226F6">
        <w:rPr>
          <w:rFonts w:ascii="Times New Roman" w:hAnsi="Times New Roman" w:cs="Times New Roman"/>
        </w:rPr>
        <w:t>(Concrete Noun)</w:t>
      </w:r>
    </w:p>
    <w:p w14:paraId="3FDBC7BF" w14:textId="77777777" w:rsidR="0091050F" w:rsidRPr="007226F6" w:rsidRDefault="0091050F" w:rsidP="0091050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Quantify facts and avoid vague qualitative statements:</w:t>
      </w:r>
      <w:r w:rsidRPr="007226F6">
        <w:rPr>
          <w:rFonts w:ascii="Times New Roman" w:hAnsi="Times New Roman" w:cs="Times New Roman"/>
        </w:rPr>
        <w:t xml:space="preserve"> (How much, How many, What type, When etc.)</w:t>
      </w:r>
    </w:p>
    <w:p w14:paraId="6D8ABAA2" w14:textId="77777777" w:rsidR="0091050F" w:rsidRPr="007226F6" w:rsidRDefault="0091050F" w:rsidP="0091050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Avoid ambiguous and non-idiomatic expressions: </w:t>
      </w:r>
    </w:p>
    <w:p w14:paraId="7E26C74B" w14:textId="77777777" w:rsidR="0091050F" w:rsidRPr="007226F6" w:rsidRDefault="0091050F" w:rsidP="0091050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Idiom: </w:t>
      </w:r>
      <w:r w:rsidRPr="007226F6">
        <w:rPr>
          <w:rFonts w:ascii="Times New Roman" w:hAnsi="Times New Roman" w:cs="Times New Roman"/>
        </w:rPr>
        <w:t>A word or phrase that has a meaning different from its literal meaning.</w:t>
      </w:r>
    </w:p>
    <w:p w14:paraId="30B87E8F" w14:textId="77777777" w:rsidR="0091050F" w:rsidRPr="007226F6" w:rsidRDefault="0091050F" w:rsidP="0091050F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comparisons and analogies to clarify</w:t>
      </w:r>
    </w:p>
    <w:p w14:paraId="30DC0699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3F5DC79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A17CCFA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Word Choice Step 4: </w:t>
      </w:r>
      <w:proofErr w:type="spellStart"/>
      <w:r w:rsidRPr="007226F6">
        <w:rPr>
          <w:rFonts w:ascii="Times New Roman" w:hAnsi="Times New Roman" w:cs="Times New Roman"/>
          <w:b/>
          <w:u w:val="single"/>
        </w:rPr>
        <w:t>Practise</w:t>
      </w:r>
      <w:proofErr w:type="spellEnd"/>
      <w:r w:rsidRPr="007226F6">
        <w:rPr>
          <w:rFonts w:ascii="Times New Roman" w:hAnsi="Times New Roman" w:cs="Times New Roman"/>
          <w:b/>
          <w:u w:val="single"/>
        </w:rPr>
        <w:t xml:space="preserve"> factual and ethical communication</w:t>
      </w:r>
    </w:p>
    <w:p w14:paraId="4E1F3D14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1F771331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Be reasoned, factual, and moderate in your judgments</w:t>
      </w:r>
    </w:p>
    <w:p w14:paraId="3627F9FF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Consider the impact your communications has on others as well as yours.</w:t>
      </w:r>
    </w:p>
    <w:p w14:paraId="36AE7225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Consult qualified colleagues.</w:t>
      </w:r>
    </w:p>
    <w:p w14:paraId="5D5DCC5B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Avoid libelous language.</w:t>
      </w:r>
    </w:p>
    <w:p w14:paraId="7275B3DE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Be timely and accurate in your communication</w:t>
      </w:r>
    </w:p>
    <w:p w14:paraId="288252AC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Avid untrue, deceptive, or misleading statements.</w:t>
      </w:r>
    </w:p>
    <w:p w14:paraId="2AAA5040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Know what you can and cannot disclose to certain parties</w:t>
      </w:r>
    </w:p>
    <w:p w14:paraId="62D570D4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Distinguish between fact and opinion.</w:t>
      </w:r>
    </w:p>
    <w:p w14:paraId="31565D18" w14:textId="77777777" w:rsidR="0091050F" w:rsidRPr="007226F6" w:rsidRDefault="0091050F" w:rsidP="0091050F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</w:rPr>
        <w:t>Don’t claim authorship of documents you have not written.</w:t>
      </w:r>
    </w:p>
    <w:p w14:paraId="593E20A8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3F77BD0D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Achieving Conciseness:</w:t>
      </w:r>
    </w:p>
    <w:p w14:paraId="6F9C6467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5DC4A499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Eliminate long lead-ins.</w:t>
      </w:r>
    </w:p>
    <w:p w14:paraId="5BEB720C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Revise noun conversion.</w:t>
      </w:r>
    </w:p>
    <w:p w14:paraId="728328D9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Eliminate redundancies.</w:t>
      </w:r>
    </w:p>
    <w:p w14:paraId="2CC2FBA7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Eliminate or revise empty words and phrases.</w:t>
      </w:r>
    </w:p>
    <w:p w14:paraId="4F3D0205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strong, precise, accurate verbs.</w:t>
      </w:r>
    </w:p>
    <w:p w14:paraId="7283572D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Revise prepositional phrases.</w:t>
      </w:r>
    </w:p>
    <w:p w14:paraId="33B43FA0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Eliminate fillers. </w:t>
      </w:r>
      <w:r w:rsidRPr="007226F6">
        <w:rPr>
          <w:rFonts w:ascii="Times New Roman" w:hAnsi="Times New Roman" w:cs="Times New Roman"/>
        </w:rPr>
        <w:t>(There is/was)</w:t>
      </w:r>
    </w:p>
    <w:p w14:paraId="24F9B4B8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Shorten multiple </w:t>
      </w:r>
      <w:r w:rsidRPr="007226F6">
        <w:rPr>
          <w:rFonts w:ascii="Times New Roman" w:hAnsi="Times New Roman" w:cs="Times New Roman"/>
          <w:b/>
          <w:i/>
        </w:rPr>
        <w:t>that/which/who</w:t>
      </w:r>
      <w:r w:rsidRPr="007226F6">
        <w:rPr>
          <w:rFonts w:ascii="Times New Roman" w:hAnsi="Times New Roman" w:cs="Times New Roman"/>
          <w:b/>
        </w:rPr>
        <w:t xml:space="preserve"> clauses.</w:t>
      </w:r>
    </w:p>
    <w:p w14:paraId="1A96B749" w14:textId="77777777" w:rsidR="0091050F" w:rsidRPr="007226F6" w:rsidRDefault="0091050F" w:rsidP="0091050F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</w:rPr>
      </w:pPr>
      <w:proofErr w:type="gramStart"/>
      <w:r w:rsidRPr="007226F6">
        <w:rPr>
          <w:rFonts w:ascii="Times New Roman" w:hAnsi="Times New Roman" w:cs="Times New Roman"/>
          <w:b/>
        </w:rPr>
        <w:t>Combine shorter sentences</w:t>
      </w:r>
      <w:proofErr w:type="gramEnd"/>
      <w:r w:rsidRPr="007226F6">
        <w:rPr>
          <w:rFonts w:ascii="Times New Roman" w:hAnsi="Times New Roman" w:cs="Times New Roman"/>
          <w:b/>
        </w:rPr>
        <w:t xml:space="preserve">, </w:t>
      </w:r>
      <w:proofErr w:type="gramStart"/>
      <w:r w:rsidRPr="007226F6">
        <w:rPr>
          <w:rFonts w:ascii="Times New Roman" w:hAnsi="Times New Roman" w:cs="Times New Roman"/>
          <w:b/>
        </w:rPr>
        <w:t>reduce clauses and phases</w:t>
      </w:r>
      <w:proofErr w:type="gramEnd"/>
      <w:r w:rsidRPr="007226F6">
        <w:rPr>
          <w:rFonts w:ascii="Times New Roman" w:hAnsi="Times New Roman" w:cs="Times New Roman"/>
          <w:b/>
        </w:rPr>
        <w:t xml:space="preserve">. </w:t>
      </w:r>
      <w:r w:rsidRPr="007226F6">
        <w:rPr>
          <w:rFonts w:ascii="Times New Roman" w:hAnsi="Times New Roman" w:cs="Times New Roman"/>
        </w:rPr>
        <w:t>(Use words like that, which, who)</w:t>
      </w:r>
    </w:p>
    <w:p w14:paraId="23022717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24A26058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456D249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Tone: </w:t>
      </w:r>
      <w:r w:rsidRPr="007226F6">
        <w:rPr>
          <w:rFonts w:ascii="Times New Roman" w:hAnsi="Times New Roman" w:cs="Times New Roman"/>
        </w:rPr>
        <w:t>The implied attitude of the author to the reader, as reflected by word choice.</w:t>
      </w:r>
    </w:p>
    <w:p w14:paraId="11CDE47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2C311BC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Tune in to word connotations.</w:t>
      </w:r>
    </w:p>
    <w:p w14:paraId="308C24FA" w14:textId="77777777" w:rsidR="0091050F" w:rsidRPr="007226F6" w:rsidRDefault="0091050F" w:rsidP="0091050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Denotation: </w:t>
      </w:r>
      <w:r w:rsidRPr="007226F6">
        <w:rPr>
          <w:rFonts w:ascii="Times New Roman" w:hAnsi="Times New Roman" w:cs="Times New Roman"/>
        </w:rPr>
        <w:t>a words literal or dictionary definition.</w:t>
      </w:r>
    </w:p>
    <w:p w14:paraId="0B734FD5" w14:textId="77777777" w:rsidR="0091050F" w:rsidRPr="007226F6" w:rsidRDefault="0091050F" w:rsidP="0091050F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Connotation: </w:t>
      </w:r>
      <w:r w:rsidRPr="007226F6">
        <w:rPr>
          <w:rFonts w:ascii="Times New Roman" w:hAnsi="Times New Roman" w:cs="Times New Roman"/>
        </w:rPr>
        <w:t>a word implied or associative meaning, often colored by emotion.</w:t>
      </w:r>
    </w:p>
    <w:p w14:paraId="61CA5D04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2B5F5CF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Keep your style conversational:</w:t>
      </w:r>
    </w:p>
    <w:p w14:paraId="047E2289" w14:textId="77777777" w:rsidR="0091050F" w:rsidRPr="007226F6" w:rsidRDefault="0091050F" w:rsidP="0091050F">
      <w:pPr>
        <w:pStyle w:val="ListParagraph"/>
        <w:numPr>
          <w:ilvl w:val="0"/>
          <w:numId w:val="35"/>
        </w:numPr>
        <w:ind w:left="1418" w:hanging="284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Formality: </w:t>
      </w:r>
      <w:r w:rsidRPr="007226F6">
        <w:rPr>
          <w:rFonts w:ascii="Times New Roman" w:hAnsi="Times New Roman" w:cs="Times New Roman"/>
        </w:rPr>
        <w:t>the level of writing: whether the writer is using the appropriate register based on an observance of the rules and conventions of writing.</w:t>
      </w:r>
    </w:p>
    <w:p w14:paraId="75FF9B1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69ED9978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Select the right level of formality: Personal and Impersonal style</w:t>
      </w:r>
    </w:p>
    <w:p w14:paraId="5B2581CF" w14:textId="77777777" w:rsidR="0091050F" w:rsidRPr="007226F6" w:rsidRDefault="0091050F" w:rsidP="0091050F">
      <w:pPr>
        <w:pStyle w:val="ListParagraph"/>
        <w:numPr>
          <w:ilvl w:val="0"/>
          <w:numId w:val="35"/>
        </w:numPr>
        <w:ind w:left="1418" w:hanging="284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Personal Style: </w:t>
      </w:r>
      <w:r w:rsidRPr="007226F6">
        <w:rPr>
          <w:rFonts w:ascii="Times New Roman" w:hAnsi="Times New Roman" w:cs="Times New Roman"/>
        </w:rPr>
        <w:t>a style of writing that seems warm and friendly based on its use of first and second person pronouns.</w:t>
      </w:r>
    </w:p>
    <w:p w14:paraId="48F1CDA5" w14:textId="77777777" w:rsidR="0091050F" w:rsidRPr="007226F6" w:rsidRDefault="0091050F" w:rsidP="0091050F">
      <w:pPr>
        <w:pStyle w:val="ListParagraph"/>
        <w:numPr>
          <w:ilvl w:val="0"/>
          <w:numId w:val="35"/>
        </w:numPr>
        <w:ind w:left="1418" w:hanging="284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Impersonal Style: </w:t>
      </w:r>
      <w:r w:rsidRPr="007226F6">
        <w:rPr>
          <w:rFonts w:ascii="Times New Roman" w:hAnsi="Times New Roman" w:cs="Times New Roman"/>
        </w:rPr>
        <w:t>a style of writing that seems objective and detached based on its use of third person pronouns.</w:t>
      </w:r>
    </w:p>
    <w:p w14:paraId="7F6B1EE9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4B8DC708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Be Positive</w:t>
      </w:r>
    </w:p>
    <w:p w14:paraId="19195773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C3C8C93" w14:textId="77777777" w:rsidR="0091050F" w:rsidRPr="007226F6" w:rsidRDefault="0091050F" w:rsidP="0091050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Always right with a positive attitude</w:t>
      </w:r>
    </w:p>
    <w:p w14:paraId="39E9CD47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5974E998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Stress reader benefits and relevance</w:t>
      </w:r>
    </w:p>
    <w:p w14:paraId="75324D0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25C1D318" w14:textId="77777777" w:rsidR="0091050F" w:rsidRPr="007226F6" w:rsidRDefault="0091050F" w:rsidP="0091050F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Reader Benefits: </w:t>
      </w:r>
      <w:r w:rsidRPr="007226F6">
        <w:rPr>
          <w:rFonts w:ascii="Times New Roman" w:hAnsi="Times New Roman" w:cs="Times New Roman"/>
        </w:rPr>
        <w:t>the benefits or advantages a reader can gain by complying with the action the writer endorses.</w:t>
      </w:r>
    </w:p>
    <w:p w14:paraId="17CC199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BFD54A0" w14:textId="77777777" w:rsidR="0091050F" w:rsidRPr="007226F6" w:rsidRDefault="0091050F" w:rsidP="0091050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Present meaningful content.</w:t>
      </w:r>
    </w:p>
    <w:p w14:paraId="10A43128" w14:textId="77777777" w:rsidR="0091050F" w:rsidRPr="007226F6" w:rsidRDefault="0091050F" w:rsidP="0091050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Develop a positive you – attitude.</w:t>
      </w:r>
    </w:p>
    <w:p w14:paraId="05FE7366" w14:textId="77777777" w:rsidR="0091050F" w:rsidRPr="007226F6" w:rsidRDefault="0091050F" w:rsidP="0091050F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You-Attitude: </w:t>
      </w:r>
      <w:r w:rsidRPr="007226F6">
        <w:rPr>
          <w:rFonts w:ascii="Times New Roman" w:hAnsi="Times New Roman" w:cs="Times New Roman"/>
        </w:rPr>
        <w:t>a writing style that focuses on the reader than the writer.</w:t>
      </w:r>
    </w:p>
    <w:p w14:paraId="0D9DB573" w14:textId="77777777" w:rsidR="0091050F" w:rsidRPr="007226F6" w:rsidRDefault="0091050F" w:rsidP="0091050F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We-Attitude: </w:t>
      </w:r>
      <w:r w:rsidRPr="007226F6">
        <w:rPr>
          <w:rFonts w:ascii="Times New Roman" w:hAnsi="Times New Roman" w:cs="Times New Roman"/>
        </w:rPr>
        <w:t>a writing style that focuses on the shared goals and values of the writer and reader.</w:t>
      </w:r>
    </w:p>
    <w:p w14:paraId="7646A263" w14:textId="77777777" w:rsidR="0091050F" w:rsidRPr="007226F6" w:rsidRDefault="0091050F" w:rsidP="0091050F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Emphasize benefits to readers.</w:t>
      </w:r>
    </w:p>
    <w:p w14:paraId="0ED0B737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8116735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Be Polite</w:t>
      </w:r>
    </w:p>
    <w:p w14:paraId="4EB15F3A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59F2165" w14:textId="77777777" w:rsidR="0091050F" w:rsidRPr="007226F6" w:rsidRDefault="0091050F" w:rsidP="0091050F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Makes readers feel good</w:t>
      </w:r>
    </w:p>
    <w:p w14:paraId="44D0D3B1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1A560964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Inclusive Language</w:t>
      </w:r>
    </w:p>
    <w:p w14:paraId="71B2FDDE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AC224DB" w14:textId="77777777" w:rsidR="0091050F" w:rsidRPr="007226F6" w:rsidRDefault="0091050F" w:rsidP="0091050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Don’t make discriminatory comments.</w:t>
      </w:r>
    </w:p>
    <w:p w14:paraId="050CE577" w14:textId="77777777" w:rsidR="0091050F" w:rsidRPr="007226F6" w:rsidRDefault="0091050F" w:rsidP="0091050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only gender-neutral job titles and situations.</w:t>
      </w:r>
    </w:p>
    <w:p w14:paraId="5ACBBC1A" w14:textId="77777777" w:rsidR="0091050F" w:rsidRPr="007226F6" w:rsidRDefault="0091050F" w:rsidP="0091050F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masculine pronouns reasonably.</w:t>
      </w:r>
    </w:p>
    <w:p w14:paraId="54FC2249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67BC397C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Write with confidence.</w:t>
      </w:r>
    </w:p>
    <w:p w14:paraId="3AF64AA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1599AA47" w14:textId="77777777" w:rsidR="0091050F" w:rsidRPr="007226F6" w:rsidRDefault="0091050F" w:rsidP="0091050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definite, forward-looking language.</w:t>
      </w:r>
    </w:p>
    <w:p w14:paraId="43262A94" w14:textId="77777777" w:rsidR="0091050F" w:rsidRPr="007226F6" w:rsidRDefault="0091050F" w:rsidP="0091050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Don’t make unnecessary apologies.</w:t>
      </w:r>
    </w:p>
    <w:p w14:paraId="2A3C3FDE" w14:textId="77777777" w:rsidR="0091050F" w:rsidRPr="007226F6" w:rsidRDefault="0091050F" w:rsidP="0091050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strong, assertive phrasing rather than “weasel words”.</w:t>
      </w:r>
    </w:p>
    <w:p w14:paraId="646AE1CA" w14:textId="77777777" w:rsidR="0091050F" w:rsidRPr="007226F6" w:rsidRDefault="0091050F" w:rsidP="0091050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Be knowledgeable and informative.</w:t>
      </w:r>
    </w:p>
    <w:p w14:paraId="736500C9" w14:textId="77777777" w:rsidR="0091050F" w:rsidRPr="007226F6" w:rsidRDefault="0091050F" w:rsidP="0091050F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Guard against overconfidence.</w:t>
      </w:r>
    </w:p>
    <w:p w14:paraId="04DC094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85C656D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0871058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BABB36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50E681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4BBDC8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607D3E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559FD71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85CC9C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AB6403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CCB8016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5FDA59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BC0D041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5F024306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74D22F4B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3E6D4296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00A05587" w14:textId="77777777" w:rsidR="00800F37" w:rsidRPr="007226F6" w:rsidRDefault="00800F37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3AC0672E" w14:textId="77777777" w:rsidR="007226F6" w:rsidRDefault="007226F6" w:rsidP="007226F6">
      <w:pPr>
        <w:rPr>
          <w:rFonts w:ascii="Times New Roman" w:hAnsi="Times New Roman" w:cs="Times New Roman"/>
          <w:b/>
          <w:u w:val="single"/>
        </w:rPr>
      </w:pPr>
    </w:p>
    <w:p w14:paraId="2198518B" w14:textId="77777777" w:rsidR="0091050F" w:rsidRPr="007226F6" w:rsidRDefault="0091050F" w:rsidP="007226F6">
      <w:pPr>
        <w:jc w:val="center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Chapter 4 Review</w:t>
      </w:r>
    </w:p>
    <w:p w14:paraId="6B7D103E" w14:textId="77777777" w:rsidR="0091050F" w:rsidRPr="007226F6" w:rsidRDefault="0091050F" w:rsidP="0091050F">
      <w:pPr>
        <w:jc w:val="center"/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Business Style: Sentences and Paragraphs</w:t>
      </w:r>
    </w:p>
    <w:p w14:paraId="37E5170E" w14:textId="77777777" w:rsidR="0091050F" w:rsidRPr="007226F6" w:rsidRDefault="0091050F" w:rsidP="0091050F">
      <w:pPr>
        <w:jc w:val="center"/>
        <w:rPr>
          <w:rFonts w:ascii="Times New Roman" w:hAnsi="Times New Roman" w:cs="Times New Roman"/>
          <w:b/>
          <w:u w:val="single"/>
        </w:rPr>
      </w:pPr>
    </w:p>
    <w:p w14:paraId="6AB249BA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Effective Sentences</w:t>
      </w:r>
    </w:p>
    <w:p w14:paraId="54C35603" w14:textId="77777777" w:rsidR="0091050F" w:rsidRPr="007226F6" w:rsidRDefault="0091050F" w:rsidP="0091050F">
      <w:pPr>
        <w:rPr>
          <w:rFonts w:ascii="Times New Roman" w:hAnsi="Times New Roman" w:cs="Times New Roman"/>
          <w:b/>
          <w:u w:val="single"/>
        </w:rPr>
      </w:pPr>
    </w:p>
    <w:p w14:paraId="64C78B14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proofErr w:type="gramStart"/>
      <w:r w:rsidRPr="007226F6">
        <w:rPr>
          <w:rFonts w:ascii="Times New Roman" w:hAnsi="Times New Roman" w:cs="Times New Roman"/>
          <w:b/>
        </w:rPr>
        <w:t>The building blocks of complete sentences - phrases and clauses.</w:t>
      </w:r>
      <w:proofErr w:type="gramEnd"/>
      <w:r w:rsidRPr="007226F6">
        <w:rPr>
          <w:rFonts w:ascii="Times New Roman" w:hAnsi="Times New Roman" w:cs="Times New Roman"/>
          <w:b/>
        </w:rPr>
        <w:t xml:space="preserve"> </w:t>
      </w:r>
    </w:p>
    <w:p w14:paraId="562F5DE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2312B85" w14:textId="77777777" w:rsidR="0091050F" w:rsidRPr="007226F6" w:rsidRDefault="0091050F" w:rsidP="0091050F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Independent Clauses – </w:t>
      </w:r>
      <w:r w:rsidRPr="007226F6">
        <w:rPr>
          <w:rFonts w:ascii="Times New Roman" w:hAnsi="Times New Roman" w:cs="Times New Roman"/>
        </w:rPr>
        <w:t>grammatically complete and can stand on their own as sentences.</w:t>
      </w:r>
    </w:p>
    <w:p w14:paraId="635F82A7" w14:textId="77777777" w:rsidR="0091050F" w:rsidRPr="007226F6" w:rsidRDefault="0091050F" w:rsidP="0091050F">
      <w:pPr>
        <w:pStyle w:val="ListParagraph"/>
        <w:numPr>
          <w:ilvl w:val="0"/>
          <w:numId w:val="4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Dependent Clauses –</w:t>
      </w:r>
      <w:r w:rsidRPr="007226F6">
        <w:rPr>
          <w:rFonts w:ascii="Times New Roman" w:hAnsi="Times New Roman" w:cs="Times New Roman"/>
        </w:rPr>
        <w:t xml:space="preserve"> grammatically incomplete and reliant on independent clauses for their meaning.</w:t>
      </w:r>
    </w:p>
    <w:p w14:paraId="62242BE3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0B4A0E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Types of sentences</w:t>
      </w:r>
    </w:p>
    <w:p w14:paraId="4C8D4D94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63E5FF2E" w14:textId="77777777" w:rsidR="0091050F" w:rsidRPr="007226F6" w:rsidRDefault="0091050F" w:rsidP="0091050F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Simple Sentence: </w:t>
      </w:r>
      <w:r w:rsidRPr="007226F6">
        <w:rPr>
          <w:rFonts w:ascii="Times New Roman" w:hAnsi="Times New Roman" w:cs="Times New Roman"/>
        </w:rPr>
        <w:t>a sentence containing one main or independent clause.</w:t>
      </w:r>
    </w:p>
    <w:p w14:paraId="097B6E71" w14:textId="77777777" w:rsidR="0091050F" w:rsidRPr="007226F6" w:rsidRDefault="0091050F" w:rsidP="0091050F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Compound Sentence:</w:t>
      </w:r>
      <w:r w:rsidRPr="007226F6">
        <w:rPr>
          <w:rFonts w:ascii="Times New Roman" w:hAnsi="Times New Roman" w:cs="Times New Roman"/>
        </w:rPr>
        <w:t xml:space="preserve"> a sentence containing two or more independent clauses joined by one or more coordinating conjunctions.</w:t>
      </w:r>
    </w:p>
    <w:p w14:paraId="5F4899A6" w14:textId="77777777" w:rsidR="0091050F" w:rsidRPr="007226F6" w:rsidRDefault="0091050F" w:rsidP="0091050F">
      <w:pPr>
        <w:pStyle w:val="ListParagraph"/>
        <w:numPr>
          <w:ilvl w:val="0"/>
          <w:numId w:val="4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Complex Sentence:</w:t>
      </w:r>
      <w:r w:rsidRPr="007226F6">
        <w:rPr>
          <w:rFonts w:ascii="Times New Roman" w:hAnsi="Times New Roman" w:cs="Times New Roman"/>
        </w:rPr>
        <w:t xml:space="preserve"> a sentence containing one independent clause and one or more dependent clauses.</w:t>
      </w:r>
    </w:p>
    <w:p w14:paraId="7F3B62C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4492E3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Improving Sentence variety and length</w:t>
      </w:r>
    </w:p>
    <w:p w14:paraId="267F6148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FC3C472" w14:textId="77777777" w:rsidR="0091050F" w:rsidRPr="007226F6" w:rsidRDefault="0091050F" w:rsidP="0091050F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Vary the rhythm by alternating short and long sentences.</w:t>
      </w:r>
    </w:p>
    <w:p w14:paraId="14543996" w14:textId="77777777" w:rsidR="0091050F" w:rsidRPr="007226F6" w:rsidRDefault="0091050F" w:rsidP="0091050F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Turn a clause into a prepositional phrase. </w:t>
      </w:r>
    </w:p>
    <w:p w14:paraId="7E31DFD1" w14:textId="77777777" w:rsidR="0091050F" w:rsidRPr="007226F6" w:rsidRDefault="0091050F" w:rsidP="0091050F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Prepositional Phrase: </w:t>
      </w:r>
      <w:r w:rsidRPr="007226F6">
        <w:rPr>
          <w:rFonts w:ascii="Times New Roman" w:hAnsi="Times New Roman" w:cs="Times New Roman"/>
        </w:rPr>
        <w:t>a phrase beginning with a preposition that sets out a relationship in time or space.</w:t>
      </w:r>
    </w:p>
    <w:p w14:paraId="5A645B32" w14:textId="77777777" w:rsidR="0091050F" w:rsidRPr="007226F6" w:rsidRDefault="0091050F" w:rsidP="0091050F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Convert a sentence defining or describing something into a phrase or clause.</w:t>
      </w:r>
    </w:p>
    <w:p w14:paraId="570B7A2F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Appositive: </w:t>
      </w:r>
      <w:r w:rsidRPr="007226F6">
        <w:rPr>
          <w:rFonts w:ascii="Times New Roman" w:hAnsi="Times New Roman" w:cs="Times New Roman"/>
        </w:rPr>
        <w:t>a word or group of words that rename a preceding noun.</w:t>
      </w:r>
    </w:p>
    <w:p w14:paraId="6E5B41ED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DFD0DA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Phrasing basic types of questions</w:t>
      </w:r>
    </w:p>
    <w:p w14:paraId="30023A9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608F0BD9" w14:textId="77777777" w:rsidR="0091050F" w:rsidRPr="007226F6" w:rsidRDefault="0091050F" w:rsidP="0091050F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Closed Questions: </w:t>
      </w:r>
      <w:r w:rsidRPr="007226F6">
        <w:rPr>
          <w:rFonts w:ascii="Times New Roman" w:hAnsi="Times New Roman" w:cs="Times New Roman"/>
        </w:rPr>
        <w:t>a question with a limited number of possible.</w:t>
      </w:r>
    </w:p>
    <w:p w14:paraId="6AC65EDE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Declarative Sentences: </w:t>
      </w:r>
      <w:r w:rsidRPr="007226F6">
        <w:rPr>
          <w:rFonts w:ascii="Times New Roman" w:hAnsi="Times New Roman" w:cs="Times New Roman"/>
        </w:rPr>
        <w:t>a sentence that makes a statement.</w:t>
      </w:r>
    </w:p>
    <w:p w14:paraId="57325F16" w14:textId="77777777" w:rsidR="0091050F" w:rsidRPr="007226F6" w:rsidRDefault="0091050F" w:rsidP="0091050F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Opening Questions: </w:t>
      </w:r>
      <w:r w:rsidRPr="007226F6">
        <w:rPr>
          <w:rFonts w:ascii="Times New Roman" w:hAnsi="Times New Roman" w:cs="Times New Roman"/>
        </w:rPr>
        <w:t>a question with an unlimited number of possible responses.</w:t>
      </w:r>
    </w:p>
    <w:p w14:paraId="4276B352" w14:textId="77777777" w:rsidR="0091050F" w:rsidRPr="007226F6" w:rsidRDefault="0091050F" w:rsidP="0091050F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Hypothetical Question: </w:t>
      </w:r>
      <w:r w:rsidRPr="007226F6">
        <w:rPr>
          <w:rFonts w:ascii="Times New Roman" w:hAnsi="Times New Roman" w:cs="Times New Roman"/>
        </w:rPr>
        <w:t>a question that poses a supposition.</w:t>
      </w:r>
    </w:p>
    <w:p w14:paraId="5ECA32F2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E1145CF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Improving Sentence Clarity</w:t>
      </w:r>
    </w:p>
    <w:p w14:paraId="47AFCC26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3E379F41" w14:textId="77777777" w:rsidR="0091050F" w:rsidRPr="007226F6" w:rsidRDefault="0091050F" w:rsidP="0091050F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Avoid broad references using </w:t>
      </w:r>
      <w:r w:rsidRPr="007226F6">
        <w:rPr>
          <w:rFonts w:ascii="Times New Roman" w:hAnsi="Times New Roman" w:cs="Times New Roman"/>
          <w:b/>
          <w:i/>
        </w:rPr>
        <w:t>this, that</w:t>
      </w:r>
      <w:r w:rsidRPr="007226F6">
        <w:rPr>
          <w:rFonts w:ascii="Times New Roman" w:hAnsi="Times New Roman" w:cs="Times New Roman"/>
          <w:b/>
        </w:rPr>
        <w:t xml:space="preserve">, and </w:t>
      </w:r>
      <w:r w:rsidRPr="007226F6">
        <w:rPr>
          <w:rFonts w:ascii="Times New Roman" w:hAnsi="Times New Roman" w:cs="Times New Roman"/>
          <w:b/>
          <w:i/>
        </w:rPr>
        <w:t>it.</w:t>
      </w:r>
    </w:p>
    <w:p w14:paraId="76E54518" w14:textId="77777777" w:rsidR="0091050F" w:rsidRPr="007226F6" w:rsidRDefault="0091050F" w:rsidP="0091050F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Avoid embedding dependent clauses.</w:t>
      </w:r>
    </w:p>
    <w:p w14:paraId="5498AAAB" w14:textId="77777777" w:rsidR="0091050F" w:rsidRPr="007226F6" w:rsidRDefault="0091050F" w:rsidP="0091050F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Limit multiple negatives.</w:t>
      </w:r>
    </w:p>
    <w:p w14:paraId="7FD8532F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28FC35F3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Writing with Consistency</w:t>
      </w:r>
    </w:p>
    <w:p w14:paraId="6EAE792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3669B643" w14:textId="77777777" w:rsidR="0091050F" w:rsidRPr="007226F6" w:rsidRDefault="0091050F" w:rsidP="0091050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Number: </w:t>
      </w:r>
      <w:r w:rsidRPr="007226F6">
        <w:rPr>
          <w:rFonts w:ascii="Times New Roman" w:hAnsi="Times New Roman" w:cs="Times New Roman"/>
        </w:rPr>
        <w:t>don’t switch from singular to plural when referring to a particular thing.</w:t>
      </w:r>
    </w:p>
    <w:p w14:paraId="10820913" w14:textId="77777777" w:rsidR="0091050F" w:rsidRPr="007226F6" w:rsidRDefault="0091050F" w:rsidP="0091050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Person:</w:t>
      </w:r>
      <w:r w:rsidRPr="007226F6">
        <w:rPr>
          <w:rFonts w:ascii="Times New Roman" w:hAnsi="Times New Roman" w:cs="Times New Roman"/>
        </w:rPr>
        <w:t xml:space="preserve"> Don’t shift the frame of reference from the first person “I” to second person “YOU” or third person “he/she/one”.</w:t>
      </w:r>
    </w:p>
    <w:p w14:paraId="67A2E47C" w14:textId="77777777" w:rsidR="0091050F" w:rsidRPr="007226F6" w:rsidRDefault="0091050F" w:rsidP="0091050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Verb Tense:</w:t>
      </w:r>
      <w:r w:rsidRPr="007226F6">
        <w:rPr>
          <w:rFonts w:ascii="Times New Roman" w:hAnsi="Times New Roman" w:cs="Times New Roman"/>
        </w:rPr>
        <w:t xml:space="preserve"> Show time changes only when logic requires them.</w:t>
      </w:r>
    </w:p>
    <w:p w14:paraId="6F2446EE" w14:textId="77777777" w:rsidR="0091050F" w:rsidRPr="007226F6" w:rsidRDefault="0091050F" w:rsidP="0091050F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Voice:</w:t>
      </w:r>
      <w:r w:rsidRPr="007226F6">
        <w:rPr>
          <w:rFonts w:ascii="Times New Roman" w:hAnsi="Times New Roman" w:cs="Times New Roman"/>
        </w:rPr>
        <w:t xml:space="preserve"> Don’t shift unnecessarily from active to passive voice.</w:t>
      </w:r>
    </w:p>
    <w:p w14:paraId="5DC2092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7E5FE32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Writing Balanced Sentences: Parallel Structure </w:t>
      </w:r>
    </w:p>
    <w:p w14:paraId="4D55CCFC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Parallelism: </w:t>
      </w:r>
      <w:r w:rsidRPr="007226F6">
        <w:rPr>
          <w:rFonts w:ascii="Times New Roman" w:hAnsi="Times New Roman" w:cs="Times New Roman"/>
        </w:rPr>
        <w:t>the use of the same grammatical forms or matching sentence structures to express equivalent ideas.</w:t>
      </w:r>
    </w:p>
    <w:p w14:paraId="6FA5AD18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1EE71D9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Writing for Emphasis</w:t>
      </w:r>
    </w:p>
    <w:p w14:paraId="73925CAF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Emphasis: </w:t>
      </w:r>
      <w:r w:rsidRPr="007226F6">
        <w:rPr>
          <w:rFonts w:ascii="Times New Roman" w:hAnsi="Times New Roman" w:cs="Times New Roman"/>
        </w:rPr>
        <w:t>in writing, the practice of making facts and ideas stand out from surrounding text.</w:t>
      </w:r>
    </w:p>
    <w:p w14:paraId="50FA910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79A58F0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For maximum impact, put important facts first or last.</w:t>
      </w:r>
    </w:p>
    <w:p w14:paraId="3752CD26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short, sentences to spotlight key ideas.</w:t>
      </w:r>
    </w:p>
    <w:p w14:paraId="7E94FC19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tags and labels to flag important ideas.</w:t>
      </w:r>
    </w:p>
    <w:p w14:paraId="34984E5B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Present important in list form.</w:t>
      </w:r>
    </w:p>
    <w:p w14:paraId="5202DBE3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precise and specific words to identify the main point.</w:t>
      </w:r>
    </w:p>
    <w:p w14:paraId="52BA83B5" w14:textId="77777777" w:rsidR="0091050F" w:rsidRPr="007226F6" w:rsidRDefault="0091050F" w:rsidP="0091050F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Repeat key words in a series for rhetorical effect.</w:t>
      </w:r>
    </w:p>
    <w:p w14:paraId="585B9457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4C56A26D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Writing for De-emphasis</w:t>
      </w:r>
    </w:p>
    <w:p w14:paraId="32A1FAC0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0B1D78B6" w14:textId="77777777" w:rsidR="0091050F" w:rsidRPr="007226F6" w:rsidRDefault="0091050F" w:rsidP="0091050F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complex sentences to de-emphasize bad news.</w:t>
      </w:r>
    </w:p>
    <w:p w14:paraId="04AC933F" w14:textId="77777777" w:rsidR="0091050F" w:rsidRPr="007226F6" w:rsidRDefault="0091050F" w:rsidP="0091050F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De-emphasize unpleasant facts by embedding them.</w:t>
      </w:r>
    </w:p>
    <w:p w14:paraId="6B99830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7B452ECF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Applying Active and Passive Voice</w:t>
      </w:r>
    </w:p>
    <w:p w14:paraId="2821B81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30A0B5DB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Passive Voice</w:t>
      </w:r>
    </w:p>
    <w:p w14:paraId="206D686E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204BFD95" w14:textId="77777777" w:rsidR="0091050F" w:rsidRPr="007226F6" w:rsidRDefault="0091050F" w:rsidP="0091050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conceal the door of an action when that information is unimportant, unknown, or harmful.</w:t>
      </w:r>
    </w:p>
    <w:p w14:paraId="1E4C0AC2" w14:textId="77777777" w:rsidR="0091050F" w:rsidRPr="007226F6" w:rsidRDefault="0091050F" w:rsidP="0091050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de-emphasize negative news.</w:t>
      </w:r>
    </w:p>
    <w:p w14:paraId="66456ED8" w14:textId="77777777" w:rsidR="0091050F" w:rsidRPr="007226F6" w:rsidRDefault="0091050F" w:rsidP="0091050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show tact and sensitivity.</w:t>
      </w:r>
    </w:p>
    <w:p w14:paraId="10BA416B" w14:textId="77777777" w:rsidR="0091050F" w:rsidRPr="007226F6" w:rsidRDefault="0091050F" w:rsidP="0091050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reduce intrusive first-person pronouns.</w:t>
      </w:r>
    </w:p>
    <w:p w14:paraId="546C5D64" w14:textId="77777777" w:rsidR="0091050F" w:rsidRPr="007226F6" w:rsidRDefault="0091050F" w:rsidP="0091050F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maintain consistency or avoid awkward shifts in focus.</w:t>
      </w:r>
    </w:p>
    <w:p w14:paraId="5C47B605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461EBED9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Eliminating grammar errors and awkwardness</w:t>
      </w:r>
    </w:p>
    <w:p w14:paraId="248C6D4A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3A497D49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Sentence Fragments</w:t>
      </w:r>
    </w:p>
    <w:p w14:paraId="30582559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Run-on sentences</w:t>
      </w:r>
    </w:p>
    <w:p w14:paraId="409D9A47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Comma Splice</w:t>
      </w:r>
    </w:p>
    <w:p w14:paraId="7934728D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Misplaced modifiers</w:t>
      </w:r>
    </w:p>
    <w:p w14:paraId="6C1B867A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Dangling modifiers</w:t>
      </w:r>
    </w:p>
    <w:p w14:paraId="7702EEE0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Elliptical construction.</w:t>
      </w:r>
    </w:p>
    <w:p w14:paraId="4693119E" w14:textId="77777777" w:rsidR="0091050F" w:rsidRPr="007226F6" w:rsidRDefault="0091050F" w:rsidP="0091050F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Faulty predications and mixed constructions.</w:t>
      </w:r>
    </w:p>
    <w:p w14:paraId="1317B930" w14:textId="77777777" w:rsidR="0091050F" w:rsidRPr="007226F6" w:rsidRDefault="0091050F" w:rsidP="0091050F">
      <w:pPr>
        <w:pStyle w:val="ListParagraph"/>
        <w:ind w:hanging="720"/>
        <w:rPr>
          <w:rFonts w:ascii="Times New Roman" w:hAnsi="Times New Roman" w:cs="Times New Roman"/>
          <w:b/>
        </w:rPr>
      </w:pPr>
    </w:p>
    <w:p w14:paraId="1028114D" w14:textId="77777777" w:rsidR="0091050F" w:rsidRPr="007226F6" w:rsidRDefault="0091050F" w:rsidP="0091050F">
      <w:pPr>
        <w:pStyle w:val="ListParagraph"/>
        <w:ind w:hanging="720"/>
        <w:rPr>
          <w:rFonts w:ascii="Times New Roman" w:hAnsi="Times New Roman" w:cs="Times New Roman"/>
          <w:b/>
        </w:rPr>
      </w:pPr>
    </w:p>
    <w:p w14:paraId="6C2C668D" w14:textId="77777777" w:rsidR="0091050F" w:rsidRPr="007226F6" w:rsidRDefault="0091050F" w:rsidP="0091050F">
      <w:pPr>
        <w:pStyle w:val="ListParagraph"/>
        <w:ind w:hanging="7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Paragraphs</w:t>
      </w:r>
    </w:p>
    <w:p w14:paraId="7E67162C" w14:textId="77777777" w:rsidR="0091050F" w:rsidRPr="007226F6" w:rsidRDefault="0091050F" w:rsidP="0091050F">
      <w:pPr>
        <w:pStyle w:val="ListParagraph"/>
        <w:ind w:hanging="720"/>
        <w:rPr>
          <w:rFonts w:ascii="Times New Roman" w:hAnsi="Times New Roman" w:cs="Times New Roman"/>
          <w:b/>
        </w:rPr>
      </w:pPr>
    </w:p>
    <w:p w14:paraId="53CA8600" w14:textId="77777777" w:rsidR="0091050F" w:rsidRPr="007226F6" w:rsidRDefault="0091050F" w:rsidP="0091050F">
      <w:pPr>
        <w:pStyle w:val="ListParagraph"/>
        <w:ind w:hanging="720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Paragraph Development</w:t>
      </w:r>
    </w:p>
    <w:p w14:paraId="1B839D1F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Describe a chronological sequence of events</w:t>
      </w:r>
    </w:p>
    <w:p w14:paraId="232F700D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Compare or content one idea with another</w:t>
      </w:r>
    </w:p>
    <w:p w14:paraId="6DEA68A1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Evaluate causes or relate them to effects</w:t>
      </w:r>
    </w:p>
    <w:p w14:paraId="54BCD462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Analyze a topic or offer a solution to a problem</w:t>
      </w:r>
    </w:p>
    <w:p w14:paraId="6B2CA305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Classify the parts of a whole</w:t>
      </w:r>
    </w:p>
    <w:p w14:paraId="2A76D47A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Illustrate an idea or support a claim with examples</w:t>
      </w:r>
    </w:p>
    <w:p w14:paraId="2BC22842" w14:textId="77777777" w:rsidR="0091050F" w:rsidRPr="007226F6" w:rsidRDefault="0091050F" w:rsidP="0091050F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Define terms</w:t>
      </w:r>
    </w:p>
    <w:p w14:paraId="528F40F2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5CBB5D01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Creating Coherence </w:t>
      </w:r>
    </w:p>
    <w:p w14:paraId="1AEBC815" w14:textId="77777777" w:rsidR="0091050F" w:rsidRPr="007226F6" w:rsidRDefault="0091050F" w:rsidP="0091050F">
      <w:pPr>
        <w:rPr>
          <w:rFonts w:ascii="Times New Roman" w:hAnsi="Times New Roman" w:cs="Times New Roman"/>
          <w:b/>
        </w:rPr>
      </w:pPr>
    </w:p>
    <w:p w14:paraId="62678380" w14:textId="77777777" w:rsidR="0091050F" w:rsidRPr="007226F6" w:rsidRDefault="0091050F" w:rsidP="0091050F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Carry over topic from sentence to sentence</w:t>
      </w:r>
    </w:p>
    <w:p w14:paraId="382CB658" w14:textId="77777777" w:rsidR="0091050F" w:rsidRPr="007226F6" w:rsidRDefault="0091050F" w:rsidP="0091050F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pronouns to carry over a thought from a previous sentence</w:t>
      </w:r>
    </w:p>
    <w:p w14:paraId="265C1693" w14:textId="77777777" w:rsidR="0091050F" w:rsidRPr="007226F6" w:rsidRDefault="0091050F" w:rsidP="0091050F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Use transitional words...</w:t>
      </w:r>
    </w:p>
    <w:p w14:paraId="35DADF9E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add point</w:t>
      </w:r>
    </w:p>
    <w:p w14:paraId="28C17E8D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illustrate</w:t>
      </w:r>
    </w:p>
    <w:p w14:paraId="2220AC02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show cause or effect</w:t>
      </w:r>
    </w:p>
    <w:p w14:paraId="5A7398D3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show similarity</w:t>
      </w:r>
    </w:p>
    <w:p w14:paraId="1FBAB72A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summarize or conclude</w:t>
      </w:r>
    </w:p>
    <w:p w14:paraId="591177EF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concede a point</w:t>
      </w:r>
    </w:p>
    <w:p w14:paraId="0E32F613" w14:textId="77777777" w:rsidR="0091050F" w:rsidRPr="007226F6" w:rsidRDefault="0091050F" w:rsidP="0091050F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To show time sequence</w:t>
      </w:r>
    </w:p>
    <w:p w14:paraId="5417001B" w14:textId="77777777" w:rsidR="0091050F" w:rsidRPr="007226F6" w:rsidRDefault="0091050F" w:rsidP="0091050F">
      <w:pPr>
        <w:pStyle w:val="ListParagraph"/>
        <w:ind w:left="2160"/>
        <w:rPr>
          <w:rFonts w:ascii="Times New Roman" w:hAnsi="Times New Roman" w:cs="Times New Roman"/>
          <w:b/>
        </w:rPr>
      </w:pPr>
    </w:p>
    <w:p w14:paraId="116BF769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Proofreading: </w:t>
      </w:r>
      <w:r w:rsidRPr="007226F6">
        <w:rPr>
          <w:rFonts w:ascii="Times New Roman" w:hAnsi="Times New Roman" w:cs="Times New Roman"/>
        </w:rPr>
        <w:t>a process of checking the final copy of a document for errors.</w:t>
      </w:r>
    </w:p>
    <w:p w14:paraId="6EC70E70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5FF2453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821724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62AA80D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D7DB76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AF23C4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9FFDA8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76FE36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A73EF9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CBC23E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8BAA598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B6F8D1E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18563A8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DBDF124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AE50BD5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3003B289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18E5088A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258556A6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0BB9E9B4" w14:textId="77777777" w:rsidR="00800F37" w:rsidRPr="007226F6" w:rsidRDefault="00800F37" w:rsidP="00800F37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76474FEA" w14:textId="77777777" w:rsidR="00800F37" w:rsidRPr="007226F6" w:rsidRDefault="00800F37" w:rsidP="00800F37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7E562B44" w14:textId="77777777" w:rsidR="0091050F" w:rsidRPr="007226F6" w:rsidRDefault="0091050F" w:rsidP="00800F37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  <w:r w:rsidRPr="007226F6">
        <w:rPr>
          <w:rFonts w:ascii="Times New Roman" w:hAnsi="Times New Roman"/>
          <w:b/>
          <w:szCs w:val="24"/>
          <w:u w:val="single"/>
        </w:rPr>
        <w:t>Ch. 5: Memorandums, E-mails, and Routine Messages</w:t>
      </w:r>
    </w:p>
    <w:p w14:paraId="4AC6C737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46D5580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Advantage of memo = simplicity, to be read quickly</w:t>
      </w:r>
    </w:p>
    <w:p w14:paraId="019EF697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147"/>
        </w:tabs>
        <w:ind w:left="147"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Single-Topic focus</w:t>
      </w:r>
    </w:p>
    <w:p w14:paraId="4A669D80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147"/>
        </w:tabs>
        <w:ind w:left="147"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Brief</w:t>
      </w:r>
    </w:p>
    <w:p w14:paraId="5DB51C81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147"/>
        </w:tabs>
        <w:ind w:left="147"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Two-Part structure: header (To, From, Date...) and message (divided into opening, body &amp; closing)</w:t>
      </w:r>
    </w:p>
    <w:p w14:paraId="0813607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A68D31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Memo Format: </w:t>
      </w:r>
    </w:p>
    <w:p w14:paraId="527781C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DBAC0B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  <w:u w:val="single"/>
        </w:rPr>
      </w:pPr>
      <w:r w:rsidRPr="007226F6">
        <w:rPr>
          <w:rFonts w:ascii="Times New Roman" w:hAnsi="Times New Roman"/>
          <w:szCs w:val="24"/>
          <w:u w:val="single"/>
        </w:rPr>
        <w:t>Date</w:t>
      </w:r>
      <w:r w:rsidRPr="007226F6">
        <w:rPr>
          <w:rFonts w:ascii="Times New Roman" w:hAnsi="Times New Roman"/>
          <w:szCs w:val="24"/>
        </w:rPr>
        <w:t>: follow company practice</w:t>
      </w:r>
      <w:r w:rsidRPr="007226F6">
        <w:rPr>
          <w:rFonts w:ascii="Times New Roman" w:hAnsi="Times New Roman"/>
          <w:szCs w:val="24"/>
        </w:rPr>
        <w:cr/>
      </w:r>
      <w:r w:rsidRPr="007226F6">
        <w:rPr>
          <w:rFonts w:ascii="Times New Roman" w:hAnsi="Times New Roman"/>
          <w:szCs w:val="24"/>
          <w:u w:val="single"/>
        </w:rPr>
        <w:t>To:</w:t>
      </w:r>
      <w:r w:rsidRPr="007226F6">
        <w:rPr>
          <w:rFonts w:ascii="Times New Roman" w:hAnsi="Times New Roman"/>
          <w:szCs w:val="24"/>
        </w:rPr>
        <w:t xml:space="preserve"> names listed alphabetically (use first names, last names and titles at your own discretion)</w:t>
      </w:r>
      <w:r w:rsidRPr="007226F6">
        <w:rPr>
          <w:rFonts w:ascii="Times New Roman" w:hAnsi="Times New Roman"/>
          <w:szCs w:val="24"/>
        </w:rPr>
        <w:cr/>
      </w:r>
      <w:r w:rsidRPr="007226F6">
        <w:rPr>
          <w:rFonts w:ascii="Times New Roman" w:hAnsi="Times New Roman"/>
          <w:szCs w:val="24"/>
          <w:u w:val="single"/>
        </w:rPr>
        <w:t>From:</w:t>
      </w:r>
      <w:r w:rsidRPr="007226F6">
        <w:rPr>
          <w:rFonts w:ascii="Times New Roman" w:hAnsi="Times New Roman"/>
          <w:szCs w:val="24"/>
        </w:rPr>
        <w:t xml:space="preserve"> identifies original author of the message (avoid </w:t>
      </w:r>
      <w:proofErr w:type="spellStart"/>
      <w:r w:rsidRPr="007226F6">
        <w:rPr>
          <w:rFonts w:ascii="Times New Roman" w:hAnsi="Times New Roman"/>
          <w:szCs w:val="24"/>
        </w:rPr>
        <w:t>mr.</w:t>
      </w:r>
      <w:proofErr w:type="spellEnd"/>
      <w:r w:rsidRPr="007226F6">
        <w:rPr>
          <w:rFonts w:ascii="Times New Roman" w:hAnsi="Times New Roman"/>
          <w:szCs w:val="24"/>
        </w:rPr>
        <w:t>/</w:t>
      </w:r>
      <w:proofErr w:type="spellStart"/>
      <w:r w:rsidRPr="007226F6">
        <w:rPr>
          <w:rFonts w:ascii="Times New Roman" w:hAnsi="Times New Roman"/>
          <w:szCs w:val="24"/>
        </w:rPr>
        <w:t>mrs</w:t>
      </w:r>
      <w:proofErr w:type="spellEnd"/>
      <w:r w:rsidRPr="007226F6">
        <w:rPr>
          <w:rFonts w:ascii="Times New Roman" w:hAnsi="Times New Roman"/>
          <w:szCs w:val="24"/>
        </w:rPr>
        <w:t>, too formal for this type of communication)</w:t>
      </w:r>
    </w:p>
    <w:p w14:paraId="10808F1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  <w:u w:val="single"/>
        </w:rPr>
      </w:pPr>
      <w:r w:rsidRPr="007226F6">
        <w:rPr>
          <w:rFonts w:ascii="Times New Roman" w:hAnsi="Times New Roman"/>
          <w:szCs w:val="24"/>
          <w:u w:val="single"/>
        </w:rPr>
        <w:t>Subject:</w:t>
      </w:r>
      <w:r w:rsidRPr="007226F6">
        <w:rPr>
          <w:rFonts w:ascii="Times New Roman" w:hAnsi="Times New Roman"/>
          <w:szCs w:val="24"/>
        </w:rPr>
        <w:t xml:space="preserve"> identifies topic/purpose of the message (no longer than 1 line) should be specific or tell readers how to act on your info. </w:t>
      </w:r>
    </w:p>
    <w:p w14:paraId="2EFD3D7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  <w:u w:val="single"/>
        </w:rPr>
        <w:t>CC:</w:t>
      </w:r>
      <w:r w:rsidRPr="007226F6">
        <w:rPr>
          <w:rFonts w:ascii="Times New Roman" w:hAnsi="Times New Roman"/>
          <w:szCs w:val="24"/>
        </w:rPr>
        <w:t xml:space="preserve"> carbon copy (used to send to others involved with the message)</w:t>
      </w:r>
    </w:p>
    <w:p w14:paraId="442AEFB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E3B2D4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Memo Organization: </w:t>
      </w:r>
    </w:p>
    <w:p w14:paraId="7F43CE0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744FF2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Most </w:t>
      </w:r>
      <w:r w:rsidRPr="007226F6">
        <w:rPr>
          <w:rFonts w:ascii="Times New Roman" w:hAnsi="Times New Roman"/>
          <w:b/>
          <w:i/>
          <w:szCs w:val="24"/>
        </w:rPr>
        <w:t>important info</w:t>
      </w:r>
      <w:r w:rsidRPr="007226F6">
        <w:rPr>
          <w:rFonts w:ascii="Times New Roman" w:hAnsi="Times New Roman"/>
          <w:szCs w:val="24"/>
        </w:rPr>
        <w:t xml:space="preserve"> (purpose or required action) goes in the</w:t>
      </w:r>
      <w:r w:rsidRPr="007226F6">
        <w:rPr>
          <w:rFonts w:ascii="Times New Roman" w:hAnsi="Times New Roman"/>
          <w:i/>
          <w:szCs w:val="24"/>
        </w:rPr>
        <w:t xml:space="preserve"> </w:t>
      </w:r>
      <w:r w:rsidRPr="007226F6">
        <w:rPr>
          <w:rFonts w:ascii="Times New Roman" w:hAnsi="Times New Roman"/>
          <w:b/>
          <w:szCs w:val="24"/>
        </w:rPr>
        <w:t>opening</w:t>
      </w:r>
    </w:p>
    <w:p w14:paraId="5CFE203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  <w:u w:val="single"/>
        </w:rPr>
      </w:pPr>
      <w:r w:rsidRPr="007226F6">
        <w:rPr>
          <w:rFonts w:ascii="Times New Roman" w:hAnsi="Times New Roman"/>
          <w:szCs w:val="24"/>
        </w:rPr>
        <w:t xml:space="preserve">Expand on particulars and </w:t>
      </w:r>
      <w:r w:rsidRPr="007226F6">
        <w:rPr>
          <w:rFonts w:ascii="Times New Roman" w:hAnsi="Times New Roman"/>
          <w:b/>
          <w:szCs w:val="24"/>
        </w:rPr>
        <w:t>details in the body</w:t>
      </w:r>
      <w:r w:rsidRPr="007226F6">
        <w:rPr>
          <w:rFonts w:ascii="Times New Roman" w:hAnsi="Times New Roman"/>
          <w:szCs w:val="24"/>
        </w:rPr>
        <w:t xml:space="preserve"> </w:t>
      </w:r>
    </w:p>
    <w:p w14:paraId="1C26A0A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  <w:u w:val="single"/>
        </w:rPr>
      </w:pPr>
    </w:p>
    <w:p w14:paraId="10EE8CE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Ideas could be presented as follows: </w:t>
      </w:r>
    </w:p>
    <w:p w14:paraId="2AA11A8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184140D" w14:textId="77777777" w:rsidR="0091050F" w:rsidRPr="007226F6" w:rsidRDefault="0091050F" w:rsidP="0091050F">
      <w:pPr>
        <w:pStyle w:val="Body"/>
        <w:numPr>
          <w:ilvl w:val="0"/>
          <w:numId w:val="56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Chronologically </w:t>
      </w:r>
    </w:p>
    <w:p w14:paraId="4301EA20" w14:textId="77777777" w:rsidR="0091050F" w:rsidRPr="007226F6" w:rsidRDefault="0091050F" w:rsidP="0091050F">
      <w:pPr>
        <w:pStyle w:val="Body"/>
        <w:numPr>
          <w:ilvl w:val="0"/>
          <w:numId w:val="56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In order of specificity (from most to least or vice versa)</w:t>
      </w:r>
    </w:p>
    <w:p w14:paraId="3B7F9855" w14:textId="77777777" w:rsidR="0091050F" w:rsidRPr="007226F6" w:rsidRDefault="0091050F" w:rsidP="0091050F">
      <w:pPr>
        <w:pStyle w:val="Body"/>
        <w:numPr>
          <w:ilvl w:val="0"/>
          <w:numId w:val="56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In order of importance (most to least or vice versa)</w:t>
      </w:r>
    </w:p>
    <w:p w14:paraId="2903B77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EA3229C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Summarize</w:t>
      </w:r>
      <w:r w:rsidRPr="007226F6">
        <w:rPr>
          <w:rFonts w:ascii="Times New Roman" w:hAnsi="Times New Roman"/>
          <w:szCs w:val="24"/>
        </w:rPr>
        <w:t xml:space="preserve"> your request or call for action in the </w:t>
      </w:r>
      <w:r w:rsidRPr="007226F6">
        <w:rPr>
          <w:rFonts w:ascii="Times New Roman" w:hAnsi="Times New Roman"/>
          <w:b/>
          <w:szCs w:val="24"/>
        </w:rPr>
        <w:t>closing</w:t>
      </w:r>
    </w:p>
    <w:p w14:paraId="2373793D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1FFEE65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Effective Lists: </w:t>
      </w:r>
    </w:p>
    <w:p w14:paraId="10D74E8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EEC705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 Begin with a strong lead-in summing up the purpose or context</w:t>
      </w:r>
    </w:p>
    <w:p w14:paraId="3F9F0855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Make sure the lead-in make sense with each item</w:t>
      </w:r>
    </w:p>
    <w:p w14:paraId="530F8456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Don’t overload the list. Limit number or items.</w:t>
      </w:r>
    </w:p>
    <w:p w14:paraId="1554C0D2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parallel phrasing. Keep verb forms and tenses consistent</w:t>
      </w:r>
    </w:p>
    <w:p w14:paraId="6F75E924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Punctuate in a consistent way</w:t>
      </w:r>
    </w:p>
    <w:p w14:paraId="197DF467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Choose the type of list -horizontal or vertical- based on the emphasis or sequencing you need to show</w:t>
      </w:r>
    </w:p>
    <w:p w14:paraId="1015E3AB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similar types of lists for similar purposes throughout a document</w:t>
      </w:r>
    </w:p>
    <w:p w14:paraId="32CBDF34" w14:textId="77777777" w:rsidR="0091050F" w:rsidRPr="007226F6" w:rsidRDefault="0091050F" w:rsidP="0091050F">
      <w:pPr>
        <w:pStyle w:val="Body"/>
        <w:numPr>
          <w:ilvl w:val="0"/>
          <w:numId w:val="57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Don’t use lists so much that they lose their effectiveness</w:t>
      </w:r>
    </w:p>
    <w:p w14:paraId="523E9DB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73453E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memos over e-mails when faced with legal/confidential topics</w:t>
      </w:r>
    </w:p>
    <w:p w14:paraId="3D84E05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D9F9F1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E-Mail Guidelines:</w:t>
      </w:r>
    </w:p>
    <w:p w14:paraId="5FA6BFE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B1D8BAA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Keep it brief</w:t>
      </w:r>
    </w:p>
    <w:p w14:paraId="5783C4CF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Remember that e-mail is not your only option</w:t>
      </w:r>
    </w:p>
    <w:p w14:paraId="7522210C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Compose crucial messages offline</w:t>
      </w:r>
    </w:p>
    <w:p w14:paraId="395AC01F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Follow organizational rules for e-mail</w:t>
      </w:r>
    </w:p>
    <w:p w14:paraId="69893B5A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Don’t use company e-mail for personal communications</w:t>
      </w:r>
    </w:p>
    <w:p w14:paraId="50B6E095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Aim for a balance of speed and accuracy</w:t>
      </w:r>
    </w:p>
    <w:p w14:paraId="12D29BC2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Avoid emoticons</w:t>
      </w:r>
    </w:p>
    <w:p w14:paraId="34AE1CF8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Understand that e-mail is not guaranteed to be private</w:t>
      </w:r>
    </w:p>
    <w:p w14:paraId="169A387A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Don’t “write angry”/Avoid ‘Flaming’</w:t>
      </w:r>
    </w:p>
    <w:p w14:paraId="357566C1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Don’t send unnecessary messages</w:t>
      </w:r>
    </w:p>
    <w:p w14:paraId="73F3CA0F" w14:textId="77777777" w:rsidR="0091050F" w:rsidRPr="007226F6" w:rsidRDefault="0091050F" w:rsidP="0091050F">
      <w:pPr>
        <w:pStyle w:val="Body"/>
        <w:numPr>
          <w:ilvl w:val="0"/>
          <w:numId w:val="58"/>
        </w:numPr>
        <w:ind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Protect yourself and your company </w:t>
      </w:r>
    </w:p>
    <w:p w14:paraId="6A9B9A6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E7E820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E-Mail Format:</w:t>
      </w:r>
    </w:p>
    <w:p w14:paraId="064F645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EC94C20" w14:textId="77777777" w:rsidR="0091050F" w:rsidRPr="007226F6" w:rsidRDefault="0091050F" w:rsidP="0091050F">
      <w:pPr>
        <w:pStyle w:val="Body"/>
        <w:numPr>
          <w:ilvl w:val="0"/>
          <w:numId w:val="59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Action specific subject line</w:t>
      </w:r>
    </w:p>
    <w:p w14:paraId="7B7A3E63" w14:textId="77777777" w:rsidR="0091050F" w:rsidRPr="007226F6" w:rsidRDefault="0091050F" w:rsidP="0091050F">
      <w:pPr>
        <w:pStyle w:val="Body"/>
        <w:numPr>
          <w:ilvl w:val="0"/>
          <w:numId w:val="59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Wrap text after 70 characters</w:t>
      </w:r>
    </w:p>
    <w:p w14:paraId="1BB86935" w14:textId="77777777" w:rsidR="0091050F" w:rsidRPr="007226F6" w:rsidRDefault="0091050F" w:rsidP="0091050F">
      <w:pPr>
        <w:pStyle w:val="Body"/>
        <w:numPr>
          <w:ilvl w:val="0"/>
          <w:numId w:val="59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regular mix of upper and lower case letters</w:t>
      </w:r>
    </w:p>
    <w:p w14:paraId="0CA8D8DE" w14:textId="77777777" w:rsidR="0091050F" w:rsidRPr="007226F6" w:rsidRDefault="0091050F" w:rsidP="0091050F">
      <w:pPr>
        <w:pStyle w:val="Body"/>
        <w:numPr>
          <w:ilvl w:val="0"/>
          <w:numId w:val="59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Keep paragraphs &amp; sentences short</w:t>
      </w:r>
    </w:p>
    <w:p w14:paraId="4494827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05E8D9E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appropriate greetings to soften the message</w:t>
      </w:r>
    </w:p>
    <w:p w14:paraId="166B8D37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Get to the point ASAP</w:t>
      </w:r>
    </w:p>
    <w:p w14:paraId="37152DE7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lists without overloading them</w:t>
      </w:r>
    </w:p>
    <w:p w14:paraId="428ED63A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Sign off with complimentary close &amp; your name/signature (telling people who you are)</w:t>
      </w:r>
    </w:p>
    <w:p w14:paraId="7CBD4AB4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Edit text and run spell check</w:t>
      </w:r>
    </w:p>
    <w:p w14:paraId="04E7E137" w14:textId="77777777" w:rsidR="0091050F" w:rsidRPr="007226F6" w:rsidRDefault="0091050F" w:rsidP="0091050F">
      <w:pPr>
        <w:pStyle w:val="Body"/>
        <w:numPr>
          <w:ilvl w:val="0"/>
          <w:numId w:val="60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common sense to send attachments</w:t>
      </w:r>
    </w:p>
    <w:p w14:paraId="4EB7BE5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A0DF4C1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Emphasize reader benefits</w:t>
      </w:r>
    </w:p>
    <w:p w14:paraId="1BE57C1C" w14:textId="77777777" w:rsidR="0091050F" w:rsidRPr="007226F6" w:rsidRDefault="0091050F" w:rsidP="00800F37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4DD6FF36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  <w:r w:rsidRPr="007226F6">
        <w:rPr>
          <w:rFonts w:ascii="Times New Roman" w:hAnsi="Times New Roman"/>
          <w:b/>
          <w:szCs w:val="24"/>
          <w:u w:val="single"/>
        </w:rPr>
        <w:t>Definitions</w:t>
      </w:r>
    </w:p>
    <w:p w14:paraId="4C09879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4A2B46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Memo</w:t>
      </w:r>
      <w:r w:rsidRPr="007226F6">
        <w:rPr>
          <w:rFonts w:ascii="Times New Roman" w:hAnsi="Times New Roman"/>
          <w:szCs w:val="24"/>
        </w:rPr>
        <w:t>: a specially formatted document that is sent to readers within an organization</w:t>
      </w:r>
    </w:p>
    <w:p w14:paraId="10F0588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F81A70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E-mail:</w:t>
      </w:r>
      <w:r w:rsidRPr="007226F6">
        <w:rPr>
          <w:rFonts w:ascii="Times New Roman" w:hAnsi="Times New Roman"/>
          <w:szCs w:val="24"/>
        </w:rPr>
        <w:t xml:space="preserve"> messages distributed by a computerized mail service</w:t>
      </w:r>
    </w:p>
    <w:p w14:paraId="5BF0E1C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3115D7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Header:</w:t>
      </w:r>
      <w:r w:rsidRPr="007226F6">
        <w:rPr>
          <w:rFonts w:ascii="Times New Roman" w:hAnsi="Times New Roman"/>
          <w:szCs w:val="24"/>
        </w:rPr>
        <w:t xml:space="preserve"> a block of text appearing at the top of a document</w:t>
      </w:r>
    </w:p>
    <w:p w14:paraId="0C3C5CF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2C7B12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Headings</w:t>
      </w:r>
      <w:r w:rsidRPr="007226F6">
        <w:rPr>
          <w:rFonts w:ascii="Times New Roman" w:hAnsi="Times New Roman"/>
          <w:szCs w:val="24"/>
        </w:rPr>
        <w:t>: visual markers consisting of words or short phrases that indicate the parts of a document and signposts its organization</w:t>
      </w:r>
    </w:p>
    <w:p w14:paraId="41E2C4F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3ABBF6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Boldface:</w:t>
      </w:r>
      <w:r w:rsidRPr="007226F6">
        <w:rPr>
          <w:rFonts w:ascii="Times New Roman" w:hAnsi="Times New Roman"/>
          <w:szCs w:val="24"/>
        </w:rPr>
        <w:t xml:space="preserve"> a thick black typeface used for emphasis</w:t>
      </w:r>
    </w:p>
    <w:p w14:paraId="5EDACAA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A9E3D2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Bullets:</w:t>
      </w:r>
      <w:r w:rsidRPr="007226F6">
        <w:rPr>
          <w:rFonts w:ascii="Times New Roman" w:hAnsi="Times New Roman"/>
          <w:szCs w:val="24"/>
        </w:rPr>
        <w:t xml:space="preserve"> visual cues usually round dots or </w:t>
      </w:r>
      <w:proofErr w:type="gramStart"/>
      <w:r w:rsidRPr="007226F6">
        <w:rPr>
          <w:rFonts w:ascii="Times New Roman" w:hAnsi="Times New Roman"/>
          <w:szCs w:val="24"/>
        </w:rPr>
        <w:t>squares, that</w:t>
      </w:r>
      <w:proofErr w:type="gramEnd"/>
      <w:r w:rsidRPr="007226F6">
        <w:rPr>
          <w:rFonts w:ascii="Times New Roman" w:hAnsi="Times New Roman"/>
          <w:szCs w:val="24"/>
        </w:rPr>
        <w:t xml:space="preserve"> set off items in a vertical list or emphasize lines</w:t>
      </w:r>
    </w:p>
    <w:p w14:paraId="739C764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4735B3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Subject Line: </w:t>
      </w:r>
      <w:r w:rsidRPr="007226F6">
        <w:rPr>
          <w:rFonts w:ascii="Times New Roman" w:hAnsi="Times New Roman"/>
          <w:szCs w:val="24"/>
        </w:rPr>
        <w:t>indicate the title, topic, or purpose of a document, used to file ad retrieve the document; it tells readers what is important about that document</w:t>
      </w:r>
    </w:p>
    <w:p w14:paraId="687F0E8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D5DC1D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Italics:</w:t>
      </w:r>
      <w:r w:rsidRPr="007226F6">
        <w:rPr>
          <w:rFonts w:ascii="Times New Roman" w:hAnsi="Times New Roman"/>
          <w:szCs w:val="24"/>
        </w:rPr>
        <w:t xml:space="preserve"> sloping letters used for emphasis or to distinguish foreign words</w:t>
      </w:r>
    </w:p>
    <w:p w14:paraId="40E30D2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17D8C14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List:</w:t>
      </w:r>
      <w:r w:rsidRPr="007226F6">
        <w:rPr>
          <w:rFonts w:ascii="Times New Roman" w:hAnsi="Times New Roman"/>
          <w:szCs w:val="24"/>
        </w:rPr>
        <w:t xml:space="preserve"> a group of three or more logically related items presented consecutively to form a record or aid to memory</w:t>
      </w:r>
    </w:p>
    <w:p w14:paraId="2873CA7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D2AD99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Chunking:</w:t>
      </w:r>
      <w:r w:rsidRPr="007226F6">
        <w:rPr>
          <w:rFonts w:ascii="Times New Roman" w:hAnsi="Times New Roman"/>
          <w:szCs w:val="24"/>
        </w:rPr>
        <w:t xml:space="preserve"> the grouping of items of information together to be remembered as a unit</w:t>
      </w:r>
    </w:p>
    <w:p w14:paraId="6FEB90E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B23271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Netiquette</w:t>
      </w:r>
      <w:r w:rsidRPr="007226F6">
        <w:rPr>
          <w:rFonts w:ascii="Times New Roman" w:hAnsi="Times New Roman"/>
          <w:szCs w:val="24"/>
        </w:rPr>
        <w:t xml:space="preserve">: the informal code of conduct governing polite, efficient, and effective use of the </w:t>
      </w:r>
      <w:proofErr w:type="gramStart"/>
      <w:r w:rsidRPr="007226F6">
        <w:rPr>
          <w:rFonts w:ascii="Times New Roman" w:hAnsi="Times New Roman"/>
          <w:szCs w:val="24"/>
        </w:rPr>
        <w:t>internet</w:t>
      </w:r>
      <w:proofErr w:type="gramEnd"/>
    </w:p>
    <w:p w14:paraId="4E9E8AB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33CA2F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Spam: </w:t>
      </w:r>
      <w:r w:rsidRPr="007226F6">
        <w:rPr>
          <w:rFonts w:ascii="Times New Roman" w:hAnsi="Times New Roman"/>
          <w:szCs w:val="24"/>
        </w:rPr>
        <w:t>an advertising message -electronic junk mail- sent widely and indiscriminately</w:t>
      </w:r>
    </w:p>
    <w:p w14:paraId="38459E3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1D2DFA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Flaming:</w:t>
      </w:r>
      <w:r w:rsidRPr="007226F6">
        <w:rPr>
          <w:rFonts w:ascii="Times New Roman" w:hAnsi="Times New Roman"/>
          <w:szCs w:val="24"/>
        </w:rPr>
        <w:t xml:space="preserve"> the act of sending out an angry e-mail message in haste without considering the complications of airing such emotions</w:t>
      </w:r>
    </w:p>
    <w:p w14:paraId="71DAA3F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BD1319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Distribution List</w:t>
      </w:r>
      <w:r w:rsidRPr="007226F6">
        <w:rPr>
          <w:rFonts w:ascii="Times New Roman" w:hAnsi="Times New Roman"/>
          <w:szCs w:val="24"/>
        </w:rPr>
        <w:t>: group of e-mail recipients addressed as a single recipient allowing the sender to e-mail many users without entering their individual addresses</w:t>
      </w:r>
    </w:p>
    <w:p w14:paraId="536764D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093510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Shouting: </w:t>
      </w:r>
      <w:r w:rsidRPr="007226F6">
        <w:rPr>
          <w:rFonts w:ascii="Times New Roman" w:hAnsi="Times New Roman"/>
          <w:szCs w:val="24"/>
        </w:rPr>
        <w:t>the practice -often considered rude- of typing e-mail messages in upper-case letters</w:t>
      </w:r>
    </w:p>
    <w:p w14:paraId="6E97A49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A9175F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Salutation:</w:t>
      </w:r>
      <w:r w:rsidRPr="007226F6">
        <w:rPr>
          <w:rFonts w:ascii="Times New Roman" w:hAnsi="Times New Roman"/>
          <w:szCs w:val="24"/>
        </w:rPr>
        <w:t xml:space="preserve"> the greeting in a letter, used to address the person being written to</w:t>
      </w:r>
    </w:p>
    <w:p w14:paraId="49685BF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39D635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Complimentary Close:</w:t>
      </w:r>
      <w:r w:rsidRPr="007226F6">
        <w:rPr>
          <w:rFonts w:ascii="Times New Roman" w:hAnsi="Times New Roman"/>
          <w:szCs w:val="24"/>
        </w:rPr>
        <w:t xml:space="preserve"> a formulaic closing usually a word found after the body of the a letter and before that signature</w:t>
      </w:r>
    </w:p>
    <w:p w14:paraId="07F881B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395B23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Attachment: </w:t>
      </w:r>
      <w:r w:rsidRPr="007226F6">
        <w:rPr>
          <w:rFonts w:ascii="Times New Roman" w:hAnsi="Times New Roman"/>
          <w:szCs w:val="24"/>
        </w:rPr>
        <w:t>an independent computer file sent with a regular e-mail message</w:t>
      </w:r>
    </w:p>
    <w:p w14:paraId="00E27BD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Informative Memo:</w:t>
      </w:r>
      <w:r w:rsidRPr="007226F6">
        <w:rPr>
          <w:rFonts w:ascii="Times New Roman" w:hAnsi="Times New Roman"/>
          <w:szCs w:val="24"/>
        </w:rPr>
        <w:t xml:space="preserve"> a message to which the reader will react neutrally</w:t>
      </w:r>
    </w:p>
    <w:p w14:paraId="0BB59FC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1BE6EE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Request Memo:</w:t>
      </w:r>
      <w:r w:rsidRPr="007226F6">
        <w:rPr>
          <w:rFonts w:ascii="Times New Roman" w:hAnsi="Times New Roman"/>
          <w:szCs w:val="24"/>
        </w:rPr>
        <w:t xml:space="preserve"> a message that asks the reader to perform </w:t>
      </w:r>
      <w:proofErr w:type="gramStart"/>
      <w:r w:rsidRPr="007226F6">
        <w:rPr>
          <w:rFonts w:ascii="Times New Roman" w:hAnsi="Times New Roman"/>
          <w:szCs w:val="24"/>
        </w:rPr>
        <w:t>an</w:t>
      </w:r>
      <w:proofErr w:type="gramEnd"/>
      <w:r w:rsidRPr="007226F6">
        <w:rPr>
          <w:rFonts w:ascii="Times New Roman" w:hAnsi="Times New Roman"/>
          <w:szCs w:val="24"/>
        </w:rPr>
        <w:t xml:space="preserve"> routine action</w:t>
      </w:r>
    </w:p>
    <w:p w14:paraId="11B082D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B97829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Response: </w:t>
      </w:r>
      <w:r w:rsidRPr="007226F6">
        <w:rPr>
          <w:rFonts w:ascii="Times New Roman" w:hAnsi="Times New Roman"/>
          <w:szCs w:val="24"/>
        </w:rPr>
        <w:t xml:space="preserve">a message that answers the request or query </w:t>
      </w:r>
    </w:p>
    <w:p w14:paraId="3E7A901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EF667A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Goodwill Message:</w:t>
      </w:r>
      <w:r w:rsidRPr="007226F6">
        <w:rPr>
          <w:rFonts w:ascii="Times New Roman" w:hAnsi="Times New Roman"/>
          <w:szCs w:val="24"/>
        </w:rPr>
        <w:t xml:space="preserve"> a message that enhances the value of a business beyond its tangible assets by creating a bond of friendship and establishing trust and understanding between the writer and recipient</w:t>
      </w:r>
    </w:p>
    <w:p w14:paraId="4DF3F67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34424D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Follow-Up Message:</w:t>
      </w:r>
      <w:r w:rsidRPr="007226F6">
        <w:rPr>
          <w:rFonts w:ascii="Times New Roman" w:hAnsi="Times New Roman"/>
          <w:szCs w:val="24"/>
        </w:rPr>
        <w:t xml:space="preserve"> provides a record of a meeting -its time, place, purpose, and any agreements that may have been made</w:t>
      </w:r>
    </w:p>
    <w:p w14:paraId="08469A5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79A9DB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Instant Messaging:</w:t>
      </w:r>
      <w:r w:rsidRPr="007226F6">
        <w:rPr>
          <w:rFonts w:ascii="Times New Roman" w:hAnsi="Times New Roman"/>
          <w:szCs w:val="24"/>
        </w:rPr>
        <w:t xml:space="preserve"> the exchange of messages over the </w:t>
      </w:r>
      <w:proofErr w:type="gramStart"/>
      <w:r w:rsidRPr="007226F6">
        <w:rPr>
          <w:rFonts w:ascii="Times New Roman" w:hAnsi="Times New Roman"/>
          <w:szCs w:val="24"/>
        </w:rPr>
        <w:t>internet</w:t>
      </w:r>
      <w:proofErr w:type="gramEnd"/>
      <w:r w:rsidRPr="007226F6">
        <w:rPr>
          <w:rFonts w:ascii="Times New Roman" w:hAnsi="Times New Roman"/>
          <w:szCs w:val="24"/>
        </w:rPr>
        <w:t xml:space="preserve"> between two or more users who are online simultaneously </w:t>
      </w:r>
    </w:p>
    <w:p w14:paraId="21A2621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D999438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  <w:r w:rsidRPr="007226F6">
        <w:rPr>
          <w:rFonts w:ascii="Times New Roman" w:hAnsi="Times New Roman"/>
          <w:b/>
          <w:szCs w:val="24"/>
          <w:u w:val="single"/>
        </w:rPr>
        <w:t>Chapter Review Checklist</w:t>
      </w:r>
    </w:p>
    <w:p w14:paraId="37D82B52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7B02AFBE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hard-copy memos sparingly; use e-mail messages for internal and informal external communication</w:t>
      </w:r>
    </w:p>
    <w:p w14:paraId="311D0CC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27EFDFD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Apply correct formatting rules and writing plans for memos and e-mails by using accurate headers, providing clear subject lines, and organizing messages with an opening, main body, and closing sentence/paragraph</w:t>
      </w:r>
    </w:p>
    <w:p w14:paraId="1CE29D64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CBCCDEF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Incorporate horizontal and vertical lists for clarity and conciseness</w:t>
      </w:r>
    </w:p>
    <w:p w14:paraId="3235240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BB461C9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Eliminate common e-mail problems by avoiding dubious practices and observing proper netiquette</w:t>
      </w:r>
    </w:p>
    <w:p w14:paraId="121820C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2AF4EEF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Follow common sense steps in processing and managing e-mail</w:t>
      </w:r>
    </w:p>
    <w:p w14:paraId="5A74075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04A1FEC" w14:textId="77777777" w:rsidR="0091050F" w:rsidRPr="007226F6" w:rsidRDefault="0091050F" w:rsidP="0091050F">
      <w:pPr>
        <w:pStyle w:val="Body"/>
        <w:numPr>
          <w:ilvl w:val="0"/>
          <w:numId w:val="61"/>
        </w:numPr>
        <w:ind w:hanging="147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 the direct approach for most memos and e-mails that inform, request, respond, follow up, &amp; convey good will</w:t>
      </w:r>
    </w:p>
    <w:p w14:paraId="26B7649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49BF0F7" w14:textId="77777777" w:rsidR="0091050F" w:rsidRPr="007226F6" w:rsidRDefault="0091050F" w:rsidP="0091050F">
      <w:pPr>
        <w:pStyle w:val="Body"/>
        <w:rPr>
          <w:rFonts w:ascii="Times New Roman" w:eastAsia="Times New Roman" w:hAnsi="Times New Roman"/>
          <w:color w:val="auto"/>
          <w:szCs w:val="24"/>
          <w:lang w:bidi="x-none"/>
        </w:rPr>
      </w:pPr>
    </w:p>
    <w:p w14:paraId="0AD8D164" w14:textId="672AAB8A" w:rsidR="0091050F" w:rsidRPr="007226F6" w:rsidRDefault="0091050F" w:rsidP="0091050F">
      <w:pPr>
        <w:rPr>
          <w:rFonts w:ascii="Times New Roman" w:hAnsi="Times New Roman" w:cs="Times New Roman"/>
        </w:rPr>
      </w:pPr>
    </w:p>
    <w:p w14:paraId="4F28484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53EB3B6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DBB707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9D15BE6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C0CF26C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8F0B89E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3F929F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C19B2BE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F2A9C0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48A21B5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2F05F2B2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43070F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3D64AED7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3CA1569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4BF42AF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B03B428" w14:textId="386DF6EF" w:rsidR="0091050F" w:rsidRPr="007226F6" w:rsidRDefault="0091050F" w:rsidP="0091050F">
      <w:pPr>
        <w:rPr>
          <w:rFonts w:ascii="Times New Roman" w:hAnsi="Times New Roman" w:cs="Times New Roman"/>
        </w:rPr>
      </w:pPr>
    </w:p>
    <w:p w14:paraId="6DA713FA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DB63FE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3BE51EB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0759656A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0B943A19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01F59BA6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28D1C6AF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12BFF906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69C11FA9" w14:textId="77777777" w:rsidR="00800F37" w:rsidRPr="007226F6" w:rsidRDefault="00800F37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1055C866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  <w:proofErr w:type="spellStart"/>
      <w:r w:rsidRPr="007226F6">
        <w:rPr>
          <w:rFonts w:ascii="Times New Roman" w:hAnsi="Times New Roman"/>
          <w:b/>
          <w:szCs w:val="24"/>
          <w:u w:val="single"/>
        </w:rPr>
        <w:t>Ch</w:t>
      </w:r>
      <w:proofErr w:type="spellEnd"/>
      <w:r w:rsidRPr="007226F6">
        <w:rPr>
          <w:rFonts w:ascii="Times New Roman" w:hAnsi="Times New Roman"/>
          <w:b/>
          <w:szCs w:val="24"/>
          <w:u w:val="single"/>
        </w:rPr>
        <w:t xml:space="preserve"> 6: Routine &amp; Goodwill Messages</w:t>
      </w:r>
    </w:p>
    <w:p w14:paraId="7DEC0D99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63D2A01D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  <w:u w:val="single"/>
        </w:rPr>
        <w:t>Direct Writing Plan</w:t>
      </w:r>
    </w:p>
    <w:p w14:paraId="22556A5A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41DDD52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 Used for routine or goodwill messages</w:t>
      </w:r>
    </w:p>
    <w:p w14:paraId="7647774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Makes your purpose clear from the start</w:t>
      </w:r>
    </w:p>
    <w:p w14:paraId="2EB7185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Speeds the flow of information </w:t>
      </w:r>
      <w:r w:rsidRPr="007226F6">
        <w:rPr>
          <w:rFonts w:ascii="Times New Roman" w:hAnsi="Times New Roman"/>
          <w:szCs w:val="24"/>
        </w:rPr>
        <w:cr/>
        <w:t xml:space="preserve">***Not good in High Context Cultures (japan, china &amp; </w:t>
      </w:r>
      <w:proofErr w:type="spellStart"/>
      <w:r w:rsidRPr="007226F6">
        <w:rPr>
          <w:rFonts w:ascii="Times New Roman" w:hAnsi="Times New Roman"/>
          <w:szCs w:val="24"/>
        </w:rPr>
        <w:t>arab</w:t>
      </w:r>
      <w:proofErr w:type="spellEnd"/>
      <w:r w:rsidRPr="007226F6">
        <w:rPr>
          <w:rFonts w:ascii="Times New Roman" w:hAnsi="Times New Roman"/>
          <w:szCs w:val="24"/>
        </w:rPr>
        <w:t xml:space="preserve"> nations) where politeness comes first***</w:t>
      </w:r>
    </w:p>
    <w:p w14:paraId="412E652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BEB59F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Should have: </w:t>
      </w:r>
    </w:p>
    <w:p w14:paraId="7EE6450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-Opening (makes the request)</w:t>
      </w:r>
    </w:p>
    <w:p w14:paraId="62F3B6A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-Middle (gives details about the request)</w:t>
      </w:r>
    </w:p>
    <w:p w14:paraId="3AB3D21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-Closing (ends pleasantly showing appreciation, good will or what is to come) </w:t>
      </w:r>
    </w:p>
    <w:p w14:paraId="1F9025A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802762C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Requests</w:t>
      </w:r>
    </w:p>
    <w:p w14:paraId="117C80C1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70642ED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-Put main idea first</w:t>
      </w:r>
    </w:p>
    <w:p w14:paraId="4E671B2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-Give reason for request or its benefit in 2nd paragraph</w:t>
      </w:r>
    </w:p>
    <w:p w14:paraId="6489374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-Phrase request in a polite question requiring no question mark (</w:t>
      </w:r>
      <w:proofErr w:type="spellStart"/>
      <w:r w:rsidRPr="007226F6">
        <w:rPr>
          <w:rFonts w:ascii="Times New Roman" w:hAnsi="Times New Roman"/>
          <w:szCs w:val="24"/>
        </w:rPr>
        <w:t>e.i</w:t>
      </w:r>
      <w:proofErr w:type="spellEnd"/>
      <w:r w:rsidRPr="007226F6">
        <w:rPr>
          <w:rFonts w:ascii="Times New Roman" w:hAnsi="Times New Roman"/>
          <w:szCs w:val="24"/>
        </w:rPr>
        <w:t>: will you please review the following questions.)</w:t>
      </w:r>
    </w:p>
    <w:p w14:paraId="7F1A7AA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-Anticipate the details your reader might need to complete the request</w:t>
      </w:r>
    </w:p>
    <w:p w14:paraId="35E04D0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-Strike a tone that is write for you and the reader (firm &amp; respectful)</w:t>
      </w:r>
    </w:p>
    <w:p w14:paraId="78F8093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-Keep minor points to a minimum (need to know not nice to know)</w:t>
      </w:r>
    </w:p>
    <w:p w14:paraId="5E857C1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-Use layout that </w:t>
      </w:r>
      <w:proofErr w:type="spellStart"/>
      <w:r w:rsidRPr="007226F6">
        <w:rPr>
          <w:rFonts w:ascii="Times New Roman" w:hAnsi="Times New Roman"/>
          <w:szCs w:val="24"/>
        </w:rPr>
        <w:t>focusses</w:t>
      </w:r>
      <w:proofErr w:type="spellEnd"/>
      <w:r w:rsidRPr="007226F6">
        <w:rPr>
          <w:rFonts w:ascii="Times New Roman" w:hAnsi="Times New Roman"/>
          <w:szCs w:val="24"/>
        </w:rPr>
        <w:t xml:space="preserve"> on your request (bullet points to highlight/make important points stand out)</w:t>
      </w:r>
    </w:p>
    <w:p w14:paraId="41F719C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  <w:u w:val="single"/>
        </w:rPr>
      </w:pPr>
      <w:r w:rsidRPr="007226F6">
        <w:rPr>
          <w:rFonts w:ascii="Times New Roman" w:hAnsi="Times New Roman"/>
          <w:szCs w:val="24"/>
        </w:rPr>
        <w:t xml:space="preserve">-Close in courteous and efficient way (focus on action needed and appreciation) </w:t>
      </w:r>
    </w:p>
    <w:p w14:paraId="3FA5F9A9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5D678B9B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Responses</w:t>
      </w:r>
    </w:p>
    <w:p w14:paraId="68639086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4EAC4F0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Determine if you are the right person to handle the response</w:t>
      </w:r>
    </w:p>
    <w:p w14:paraId="435FA98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Reply as soon as you possibly can</w:t>
      </w:r>
    </w:p>
    <w:p w14:paraId="47F7D43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Begin with good news or most important piece of info</w:t>
      </w:r>
    </w:p>
    <w:p w14:paraId="099648C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Anticipate any info your reader might need</w:t>
      </w:r>
    </w:p>
    <w:p w14:paraId="6573F17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Respond within your company’s ethical guidelines</w:t>
      </w:r>
    </w:p>
    <w:p w14:paraId="2C03018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Make your closing work for you (avoid clichés)</w:t>
      </w:r>
    </w:p>
    <w:p w14:paraId="0A5F553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654F467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Goodwill Messages</w:t>
      </w:r>
    </w:p>
    <w:p w14:paraId="0430C998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5EB28C3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Personal</w:t>
      </w:r>
    </w:p>
    <w:p w14:paraId="02B9ABB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Prompt (while the news is still fresh)</w:t>
      </w:r>
      <w:r w:rsidRPr="007226F6">
        <w:rPr>
          <w:rFonts w:ascii="Times New Roman" w:hAnsi="Times New Roman"/>
          <w:szCs w:val="24"/>
        </w:rPr>
        <w:cr/>
        <w:t>Spontaneous, Short &amp; Sincere</w:t>
      </w:r>
    </w:p>
    <w:p w14:paraId="27FE4D6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1EB1BF0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139BC2A5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02432A4E" w14:textId="77777777" w:rsidR="007226F6" w:rsidRDefault="007226F6" w:rsidP="0091050F">
      <w:pPr>
        <w:pStyle w:val="Body"/>
        <w:rPr>
          <w:rFonts w:ascii="Times New Roman" w:hAnsi="Times New Roman"/>
          <w:b/>
          <w:szCs w:val="24"/>
          <w:u w:val="single"/>
        </w:rPr>
      </w:pPr>
    </w:p>
    <w:p w14:paraId="59870277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  <w:u w:val="single"/>
        </w:rPr>
      </w:pPr>
      <w:r w:rsidRPr="007226F6">
        <w:rPr>
          <w:rFonts w:ascii="Times New Roman" w:hAnsi="Times New Roman"/>
          <w:b/>
          <w:szCs w:val="24"/>
          <w:u w:val="single"/>
        </w:rPr>
        <w:t>Informative Letters</w:t>
      </w:r>
    </w:p>
    <w:p w14:paraId="2B7676DC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7ABA9169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Cover or Transmittal Letters</w:t>
      </w:r>
    </w:p>
    <w:p w14:paraId="626971E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242FE57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260"/>
        </w:tabs>
        <w:ind w:left="260" w:hanging="260"/>
        <w:rPr>
          <w:rFonts w:ascii="Times New Roman" w:hAnsi="Times New Roman"/>
          <w:i/>
          <w:szCs w:val="24"/>
        </w:rPr>
      </w:pPr>
      <w:r w:rsidRPr="007226F6">
        <w:rPr>
          <w:rFonts w:ascii="Times New Roman" w:hAnsi="Times New Roman"/>
          <w:szCs w:val="24"/>
        </w:rPr>
        <w:t xml:space="preserve">Identify what you’re sending: </w:t>
      </w:r>
      <w:r w:rsidRPr="007226F6">
        <w:rPr>
          <w:rFonts w:ascii="Times New Roman" w:hAnsi="Times New Roman"/>
          <w:i/>
          <w:szCs w:val="24"/>
        </w:rPr>
        <w:t>Enclosed is a copy of the article you recently wrote for us</w:t>
      </w:r>
    </w:p>
    <w:p w14:paraId="5F240028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260"/>
        </w:tabs>
        <w:ind w:left="260"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Briefly summarize the attached document: </w:t>
      </w:r>
    </w:p>
    <w:p w14:paraId="0326F35A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260"/>
        </w:tabs>
        <w:ind w:left="260" w:hanging="260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Point out important details: </w:t>
      </w:r>
      <w:r w:rsidRPr="007226F6">
        <w:rPr>
          <w:rFonts w:ascii="Times New Roman" w:hAnsi="Times New Roman"/>
          <w:i/>
          <w:szCs w:val="24"/>
        </w:rPr>
        <w:t>The proof copy you received reflects minor editorial changes, including the abbreviation of some subheadings</w:t>
      </w:r>
    </w:p>
    <w:p w14:paraId="08526EA2" w14:textId="77777777" w:rsidR="0091050F" w:rsidRPr="007226F6" w:rsidRDefault="0091050F" w:rsidP="0091050F">
      <w:pPr>
        <w:pStyle w:val="Body"/>
        <w:numPr>
          <w:ilvl w:val="0"/>
          <w:numId w:val="16"/>
        </w:numPr>
        <w:tabs>
          <w:tab w:val="num" w:pos="260"/>
        </w:tabs>
        <w:ind w:left="260" w:hanging="260"/>
        <w:rPr>
          <w:rFonts w:ascii="Times New Roman" w:hAnsi="Times New Roman"/>
          <w:i/>
          <w:szCs w:val="24"/>
        </w:rPr>
      </w:pPr>
      <w:r w:rsidRPr="007226F6">
        <w:rPr>
          <w:rFonts w:ascii="Times New Roman" w:hAnsi="Times New Roman"/>
          <w:szCs w:val="24"/>
        </w:rPr>
        <w:t xml:space="preserve">Offer further assistance or tell the reader what happens next: </w:t>
      </w:r>
      <w:r w:rsidRPr="007226F6">
        <w:rPr>
          <w:rFonts w:ascii="Times New Roman" w:hAnsi="Times New Roman"/>
          <w:i/>
          <w:szCs w:val="24"/>
        </w:rPr>
        <w:t>You should expect to receive a copy of the magazine in early June</w:t>
      </w:r>
    </w:p>
    <w:p w14:paraId="5D6AF366" w14:textId="77777777" w:rsidR="0091050F" w:rsidRPr="007226F6" w:rsidRDefault="0091050F" w:rsidP="0091050F">
      <w:pPr>
        <w:pStyle w:val="Body"/>
        <w:rPr>
          <w:rFonts w:ascii="Times New Roman" w:hAnsi="Times New Roman"/>
          <w:i/>
          <w:szCs w:val="24"/>
        </w:rPr>
      </w:pPr>
    </w:p>
    <w:p w14:paraId="6B0889E0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Instructional Letter or Memo</w:t>
      </w:r>
    </w:p>
    <w:p w14:paraId="419E54A1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722180D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Clear and </w:t>
      </w:r>
      <w:proofErr w:type="gramStart"/>
      <w:r w:rsidRPr="007226F6">
        <w:rPr>
          <w:rFonts w:ascii="Times New Roman" w:hAnsi="Times New Roman"/>
          <w:szCs w:val="24"/>
        </w:rPr>
        <w:t>Accurate</w:t>
      </w:r>
      <w:proofErr w:type="gramEnd"/>
      <w:r w:rsidRPr="007226F6">
        <w:rPr>
          <w:rFonts w:ascii="Times New Roman" w:hAnsi="Times New Roman"/>
          <w:szCs w:val="24"/>
        </w:rPr>
        <w:t>: no ambiguity or guesswork</w:t>
      </w:r>
    </w:p>
    <w:p w14:paraId="0A59E9C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Precise: include only instructions the reader needs to know, give exact times, use positive phrasing</w:t>
      </w:r>
    </w:p>
    <w:p w14:paraId="366AD11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Complete: specialized terms should be defined. Self-sufficient instructions</w:t>
      </w:r>
    </w:p>
    <w:p w14:paraId="3AE4FA2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User-Friendly: Analyze audience. Use list forms and bullet points to make the=</w:t>
      </w:r>
      <w:proofErr w:type="spellStart"/>
      <w:r w:rsidRPr="007226F6">
        <w:rPr>
          <w:rFonts w:ascii="Times New Roman" w:hAnsi="Times New Roman"/>
          <w:szCs w:val="24"/>
        </w:rPr>
        <w:t>ings</w:t>
      </w:r>
      <w:proofErr w:type="spellEnd"/>
      <w:r w:rsidRPr="007226F6">
        <w:rPr>
          <w:rFonts w:ascii="Times New Roman" w:hAnsi="Times New Roman"/>
          <w:szCs w:val="24"/>
        </w:rPr>
        <w:t xml:space="preserve"> easier to understand and find</w:t>
      </w:r>
    </w:p>
    <w:p w14:paraId="7D5CD7D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Action-Oriented: Active voice and imperative (command) gives clarity and authority. Each step should start with an action verb, and transitions (next</w:t>
      </w:r>
      <w:proofErr w:type="gramStart"/>
      <w:r w:rsidRPr="007226F6">
        <w:rPr>
          <w:rFonts w:ascii="Times New Roman" w:hAnsi="Times New Roman"/>
          <w:szCs w:val="24"/>
        </w:rPr>
        <w:t>,  before</w:t>
      </w:r>
      <w:proofErr w:type="gramEnd"/>
      <w:r w:rsidRPr="007226F6">
        <w:rPr>
          <w:rFonts w:ascii="Times New Roman" w:hAnsi="Times New Roman"/>
          <w:szCs w:val="24"/>
        </w:rPr>
        <w:t>) help  mark time sequence and order.</w:t>
      </w:r>
    </w:p>
    <w:p w14:paraId="6DD07B9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22223B3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>Letter Formats</w:t>
      </w:r>
    </w:p>
    <w:p w14:paraId="22C06DC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B3F7C5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Letter Balance &amp; Placement</w:t>
      </w:r>
    </w:p>
    <w:p w14:paraId="5D91559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B8E639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1inch margins (1.5 inch for short letters [&lt;200wds)</w:t>
      </w:r>
    </w:p>
    <w:p w14:paraId="108F85D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2 or 3 lines between date line and beginning of letter (4-10 for shorter letters)</w:t>
      </w:r>
    </w:p>
    <w:p w14:paraId="6D0EC88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B30803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Style &amp; Layout</w:t>
      </w:r>
    </w:p>
    <w:p w14:paraId="3EB3CAC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276CD1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Common Formats: Full Block (all left-aligned), Modified Block (date &amp; signature = right=aligned, letter content = left-aligned), and Simplified (salutation replaced by subject line, and complimentary close is omitted)</w:t>
      </w:r>
    </w:p>
    <w:p w14:paraId="72A6F04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Style usually determined by the company</w:t>
      </w:r>
    </w:p>
    <w:p w14:paraId="095CB67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4D1225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Letter Elements</w:t>
      </w:r>
    </w:p>
    <w:p w14:paraId="261F2A0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49C919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Standard Elements: Heading/Return Address, Dateline, Inside Address, Salutation, Message, Complimentary Close, </w:t>
      </w:r>
      <w:proofErr w:type="gramStart"/>
      <w:r w:rsidRPr="007226F6">
        <w:rPr>
          <w:rFonts w:ascii="Times New Roman" w:hAnsi="Times New Roman"/>
          <w:szCs w:val="24"/>
        </w:rPr>
        <w:t>Signature</w:t>
      </w:r>
      <w:proofErr w:type="gramEnd"/>
      <w:r w:rsidRPr="007226F6">
        <w:rPr>
          <w:rFonts w:ascii="Times New Roman" w:hAnsi="Times New Roman"/>
          <w:szCs w:val="24"/>
        </w:rPr>
        <w:t xml:space="preserve"> Block</w:t>
      </w:r>
    </w:p>
    <w:p w14:paraId="5589D3B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38B5A5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Optional Elements: Reference Line, Delivery or confidential notation, Attention line, Subject line, Identification initials, Enclosure notation, Copy Notation, Postscript, Continuation Page Heading</w:t>
      </w:r>
    </w:p>
    <w:p w14:paraId="3414723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F6DDEC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508406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Addressing Envelopes</w:t>
      </w:r>
    </w:p>
    <w:p w14:paraId="289A72A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82E1B7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 xml:space="preserve">Return </w:t>
      </w:r>
      <w:proofErr w:type="gramStart"/>
      <w:r w:rsidRPr="007226F6">
        <w:rPr>
          <w:rFonts w:ascii="Times New Roman" w:hAnsi="Times New Roman"/>
          <w:szCs w:val="24"/>
        </w:rPr>
        <w:t>Address  formatted</w:t>
      </w:r>
      <w:proofErr w:type="gramEnd"/>
      <w:r w:rsidRPr="007226F6">
        <w:rPr>
          <w:rFonts w:ascii="Times New Roman" w:hAnsi="Times New Roman"/>
          <w:szCs w:val="24"/>
        </w:rPr>
        <w:t xml:space="preserve"> same way as destination address and placed at upper left hand corner</w:t>
      </w:r>
    </w:p>
    <w:p w14:paraId="2BE1263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proofErr w:type="gramStart"/>
      <w:r w:rsidRPr="007226F6">
        <w:rPr>
          <w:rFonts w:ascii="Times New Roman" w:hAnsi="Times New Roman"/>
          <w:szCs w:val="24"/>
        </w:rPr>
        <w:t>municipality</w:t>
      </w:r>
      <w:proofErr w:type="gramEnd"/>
      <w:r w:rsidRPr="007226F6">
        <w:rPr>
          <w:rFonts w:ascii="Times New Roman" w:hAnsi="Times New Roman"/>
          <w:szCs w:val="24"/>
        </w:rPr>
        <w:t>, province and postal code should be on same line</w:t>
      </w:r>
    </w:p>
    <w:p w14:paraId="7783A80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proofErr w:type="gramStart"/>
      <w:r w:rsidRPr="007226F6">
        <w:rPr>
          <w:rFonts w:ascii="Times New Roman" w:hAnsi="Times New Roman"/>
          <w:szCs w:val="24"/>
        </w:rPr>
        <w:t>postal</w:t>
      </w:r>
      <w:proofErr w:type="gramEnd"/>
      <w:r w:rsidRPr="007226F6">
        <w:rPr>
          <w:rFonts w:ascii="Times New Roman" w:hAnsi="Times New Roman"/>
          <w:szCs w:val="24"/>
        </w:rPr>
        <w:t xml:space="preserve"> codes should be written in upper case letter and the first 3 elements should be separated by one space from the last three </w:t>
      </w:r>
    </w:p>
    <w:p w14:paraId="10D105A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szCs w:val="24"/>
        </w:rPr>
        <w:t>Stamps should be placed at upper right hand corner</w:t>
      </w:r>
    </w:p>
    <w:p w14:paraId="3DD2C909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25EF476A" w14:textId="77777777" w:rsidR="0091050F" w:rsidRPr="007226F6" w:rsidRDefault="0091050F" w:rsidP="00800F37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  <w:r w:rsidRPr="007226F6">
        <w:rPr>
          <w:rFonts w:ascii="Times New Roman" w:hAnsi="Times New Roman"/>
          <w:b/>
          <w:szCs w:val="24"/>
          <w:u w:val="single"/>
        </w:rPr>
        <w:t>Definitions</w:t>
      </w:r>
    </w:p>
    <w:p w14:paraId="679369E6" w14:textId="77777777" w:rsidR="0091050F" w:rsidRPr="007226F6" w:rsidRDefault="0091050F" w:rsidP="0091050F">
      <w:pPr>
        <w:pStyle w:val="Body"/>
        <w:jc w:val="center"/>
        <w:rPr>
          <w:rFonts w:ascii="Times New Roman" w:hAnsi="Times New Roman"/>
          <w:b/>
          <w:szCs w:val="24"/>
          <w:u w:val="single"/>
        </w:rPr>
      </w:pPr>
    </w:p>
    <w:p w14:paraId="1D5285D5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Direct Approach: </w:t>
      </w:r>
      <w:r w:rsidRPr="007226F6">
        <w:rPr>
          <w:rFonts w:ascii="Times New Roman" w:hAnsi="Times New Roman"/>
          <w:szCs w:val="24"/>
        </w:rPr>
        <w:t>a message that presents the main point in the first paragraph</w:t>
      </w:r>
      <w:r w:rsidRPr="007226F6">
        <w:rPr>
          <w:rFonts w:ascii="Times New Roman" w:hAnsi="Times New Roman"/>
          <w:b/>
          <w:szCs w:val="24"/>
        </w:rPr>
        <w:t xml:space="preserve"> </w:t>
      </w:r>
    </w:p>
    <w:p w14:paraId="01E4F7BA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</w:p>
    <w:p w14:paraId="480048A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Request Memo: </w:t>
      </w:r>
      <w:r w:rsidRPr="007226F6">
        <w:rPr>
          <w:rFonts w:ascii="Times New Roman" w:hAnsi="Times New Roman"/>
          <w:szCs w:val="24"/>
        </w:rPr>
        <w:t xml:space="preserve">a message that asks the reader to perform a routine action </w:t>
      </w:r>
    </w:p>
    <w:p w14:paraId="4DEFFD5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AD6FF2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Order Request: </w:t>
      </w:r>
      <w:r w:rsidRPr="007226F6">
        <w:rPr>
          <w:rFonts w:ascii="Times New Roman" w:hAnsi="Times New Roman"/>
          <w:szCs w:val="24"/>
        </w:rPr>
        <w:t>a request for merchandise that includes a purchase authorization and shipping instructions</w:t>
      </w:r>
    </w:p>
    <w:p w14:paraId="75080B8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0AF445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Claim: </w:t>
      </w:r>
      <w:r w:rsidRPr="007226F6">
        <w:rPr>
          <w:rFonts w:ascii="Times New Roman" w:hAnsi="Times New Roman"/>
          <w:szCs w:val="24"/>
        </w:rPr>
        <w:t>a demand or request for something -often a placement or refund- that is considered one’s due</w:t>
      </w:r>
    </w:p>
    <w:p w14:paraId="6EDE633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492625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Adjustment: </w:t>
      </w:r>
      <w:r w:rsidRPr="007226F6">
        <w:rPr>
          <w:rFonts w:ascii="Times New Roman" w:hAnsi="Times New Roman"/>
          <w:szCs w:val="24"/>
        </w:rPr>
        <w:t>a written response to a complaint that tells the customer what will be done about the complaint in terms of solving the problem, correcting an error, granting a refund, or adjusting the amount due</w:t>
      </w:r>
    </w:p>
    <w:p w14:paraId="5ED2B62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4A22817" w14:textId="4230687D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Response: </w:t>
      </w:r>
      <w:r w:rsidRPr="007226F6">
        <w:rPr>
          <w:rFonts w:ascii="Times New Roman" w:hAnsi="Times New Roman"/>
          <w:szCs w:val="24"/>
        </w:rPr>
        <w:t xml:space="preserve">a </w:t>
      </w:r>
      <w:r w:rsidR="007226F6">
        <w:rPr>
          <w:rFonts w:ascii="Times New Roman" w:hAnsi="Times New Roman"/>
          <w:szCs w:val="24"/>
        </w:rPr>
        <w:t>message that answers a request o</w:t>
      </w:r>
      <w:r w:rsidRPr="007226F6">
        <w:rPr>
          <w:rFonts w:ascii="Times New Roman" w:hAnsi="Times New Roman"/>
          <w:szCs w:val="24"/>
        </w:rPr>
        <w:t>r query</w:t>
      </w:r>
    </w:p>
    <w:p w14:paraId="6BE8F03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2546377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Inquiry: </w:t>
      </w:r>
      <w:r w:rsidRPr="007226F6">
        <w:rPr>
          <w:rFonts w:ascii="Times New Roman" w:hAnsi="Times New Roman"/>
          <w:szCs w:val="24"/>
        </w:rPr>
        <w:t>a message that asks or seeks information. (An inquiry or information response is a message that supplies information)</w:t>
      </w:r>
    </w:p>
    <w:p w14:paraId="5A78C53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6339C69" w14:textId="77777777" w:rsidR="0091050F" w:rsidRPr="007226F6" w:rsidRDefault="0091050F" w:rsidP="0091050F">
      <w:pPr>
        <w:pStyle w:val="Body"/>
        <w:rPr>
          <w:rFonts w:ascii="Times New Roman" w:hAnsi="Times New Roman"/>
          <w:b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Personalized Form Letter: </w:t>
      </w:r>
      <w:r w:rsidRPr="007226F6">
        <w:rPr>
          <w:rFonts w:ascii="Times New Roman" w:hAnsi="Times New Roman"/>
          <w:szCs w:val="24"/>
        </w:rPr>
        <w:t xml:space="preserve">a letter in which the identical message is sent to more than one person; it is adapted to the individual reader with the inclusion of the reader’s name, address, and other info, all of which can be stored in a database and merged with the form letter </w:t>
      </w:r>
    </w:p>
    <w:p w14:paraId="65044D8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11EDE4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Order Acknowledgment: </w:t>
      </w:r>
      <w:r w:rsidRPr="007226F6">
        <w:rPr>
          <w:rFonts w:ascii="Times New Roman" w:hAnsi="Times New Roman"/>
          <w:szCs w:val="24"/>
        </w:rPr>
        <w:t xml:space="preserve">an informative letter that confirms the details of a merchandise purchase and shipment </w:t>
      </w:r>
    </w:p>
    <w:p w14:paraId="48431AE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16BA4D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Claim Adjustment: </w:t>
      </w:r>
      <w:r w:rsidRPr="007226F6">
        <w:rPr>
          <w:rFonts w:ascii="Times New Roman" w:hAnsi="Times New Roman"/>
          <w:szCs w:val="24"/>
        </w:rPr>
        <w:t xml:space="preserve">a response to a claim letter telling the customer what your </w:t>
      </w:r>
      <w:proofErr w:type="spellStart"/>
      <w:r w:rsidRPr="007226F6">
        <w:rPr>
          <w:rFonts w:ascii="Times New Roman" w:hAnsi="Times New Roman"/>
          <w:szCs w:val="24"/>
        </w:rPr>
        <w:t>compnay</w:t>
      </w:r>
      <w:proofErr w:type="spellEnd"/>
      <w:r w:rsidRPr="007226F6">
        <w:rPr>
          <w:rFonts w:ascii="Times New Roman" w:hAnsi="Times New Roman"/>
          <w:szCs w:val="24"/>
        </w:rPr>
        <w:t xml:space="preserve"> intends to do to correct the problem</w:t>
      </w:r>
    </w:p>
    <w:p w14:paraId="299F002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3D4C4C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Goodwill Message: </w:t>
      </w:r>
      <w:r w:rsidRPr="007226F6">
        <w:rPr>
          <w:rFonts w:ascii="Times New Roman" w:hAnsi="Times New Roman"/>
          <w:szCs w:val="24"/>
        </w:rPr>
        <w:t>a message that enhances the value of a business beyond its tangible assets by creating a bond of friendship and establishing trust and mutual understanding between the writer and the recipient</w:t>
      </w:r>
    </w:p>
    <w:p w14:paraId="248E21D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BB5389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Thank-you Letter/Letter of Appreciation: </w:t>
      </w:r>
      <w:r w:rsidRPr="007226F6">
        <w:rPr>
          <w:rFonts w:ascii="Times New Roman" w:hAnsi="Times New Roman"/>
          <w:szCs w:val="24"/>
        </w:rPr>
        <w:t xml:space="preserve">a message thanking someone for helping </w:t>
      </w:r>
      <w:proofErr w:type="gramStart"/>
      <w:r w:rsidRPr="007226F6">
        <w:rPr>
          <w:rFonts w:ascii="Times New Roman" w:hAnsi="Times New Roman"/>
          <w:szCs w:val="24"/>
        </w:rPr>
        <w:t>you ,</w:t>
      </w:r>
      <w:proofErr w:type="gramEnd"/>
      <w:r w:rsidRPr="007226F6">
        <w:rPr>
          <w:rFonts w:ascii="Times New Roman" w:hAnsi="Times New Roman"/>
          <w:szCs w:val="24"/>
        </w:rPr>
        <w:t xml:space="preserve"> extending hospitality to you, or doing business with your company</w:t>
      </w:r>
    </w:p>
    <w:p w14:paraId="724963A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481EE3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Letter of Congratulations: </w:t>
      </w:r>
      <w:r w:rsidRPr="007226F6">
        <w:rPr>
          <w:rFonts w:ascii="Times New Roman" w:hAnsi="Times New Roman"/>
          <w:szCs w:val="24"/>
        </w:rPr>
        <w:t>a message conveying pleasure at someone’s happiness or good wishes on someone’s accomplishment</w:t>
      </w:r>
    </w:p>
    <w:p w14:paraId="079D86E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14C551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Letter of Sympathy/Condolence: </w:t>
      </w:r>
      <w:r w:rsidRPr="007226F6">
        <w:rPr>
          <w:rFonts w:ascii="Times New Roman" w:hAnsi="Times New Roman"/>
          <w:szCs w:val="24"/>
        </w:rPr>
        <w:t>a message expressing sadness at someone’s bereavement and offering words of comfort</w:t>
      </w:r>
    </w:p>
    <w:p w14:paraId="2868DD5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Informative Letters: </w:t>
      </w:r>
      <w:r w:rsidRPr="007226F6">
        <w:rPr>
          <w:rFonts w:ascii="Times New Roman" w:hAnsi="Times New Roman"/>
          <w:szCs w:val="24"/>
        </w:rPr>
        <w:t xml:space="preserve">messages that provide important/relevant info and to which the reader will react neutrally </w:t>
      </w:r>
    </w:p>
    <w:p w14:paraId="59FF72B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7E003A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Announcement: </w:t>
      </w:r>
      <w:r w:rsidRPr="007226F6">
        <w:rPr>
          <w:rFonts w:ascii="Times New Roman" w:hAnsi="Times New Roman"/>
          <w:szCs w:val="24"/>
        </w:rPr>
        <w:t>a message that makes something known about a policy, event or personnel change</w:t>
      </w:r>
    </w:p>
    <w:p w14:paraId="27FA356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4E0832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Cover/Transmittal Letter: </w:t>
      </w:r>
      <w:r w:rsidRPr="007226F6">
        <w:rPr>
          <w:rFonts w:ascii="Times New Roman" w:hAnsi="Times New Roman"/>
          <w:szCs w:val="24"/>
        </w:rPr>
        <w:t>informative letter that accompanies materials sent from person to another explaining why those materials are being sent</w:t>
      </w:r>
    </w:p>
    <w:p w14:paraId="7414EA0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162ED7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Ragged Right Margins: </w:t>
      </w:r>
      <w:r w:rsidRPr="007226F6">
        <w:rPr>
          <w:rFonts w:ascii="Times New Roman" w:hAnsi="Times New Roman"/>
          <w:szCs w:val="24"/>
        </w:rPr>
        <w:t>unjustified margins that end unevenly on the right side of the page</w:t>
      </w:r>
    </w:p>
    <w:p w14:paraId="2B3D408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7E25C4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Full Block Letter: </w:t>
      </w:r>
      <w:r w:rsidRPr="007226F6">
        <w:rPr>
          <w:rFonts w:ascii="Times New Roman" w:hAnsi="Times New Roman"/>
          <w:szCs w:val="24"/>
        </w:rPr>
        <w:t>letter format in which all elements are aligned at the left margins</w:t>
      </w:r>
    </w:p>
    <w:p w14:paraId="71FA0D3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0D8FA0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Modified-Block Letter: </w:t>
      </w:r>
      <w:r w:rsidRPr="007226F6">
        <w:rPr>
          <w:rFonts w:ascii="Times New Roman" w:hAnsi="Times New Roman"/>
          <w:szCs w:val="24"/>
        </w:rPr>
        <w:t xml:space="preserve">letter format </w:t>
      </w:r>
      <w:proofErr w:type="spellStart"/>
      <w:r w:rsidRPr="007226F6">
        <w:rPr>
          <w:rFonts w:ascii="Times New Roman" w:hAnsi="Times New Roman"/>
          <w:szCs w:val="24"/>
        </w:rPr>
        <w:t>i</w:t>
      </w:r>
      <w:proofErr w:type="spellEnd"/>
      <w:r w:rsidRPr="007226F6">
        <w:rPr>
          <w:rFonts w:ascii="Times New Roman" w:hAnsi="Times New Roman"/>
          <w:szCs w:val="24"/>
        </w:rPr>
        <w:t xml:space="preserve"> which the return address, dateline, complimentary close &amp; signature block are aligned to the right of center page and all other elements are aligned at the left margin</w:t>
      </w:r>
    </w:p>
    <w:p w14:paraId="3EFBACB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81EA739" w14:textId="74BBD7CC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>Simplified Letter:</w:t>
      </w:r>
      <w:r w:rsidRPr="007226F6">
        <w:rPr>
          <w:rFonts w:ascii="Times New Roman" w:hAnsi="Times New Roman"/>
          <w:szCs w:val="24"/>
        </w:rPr>
        <w:t xml:space="preserve"> </w:t>
      </w:r>
      <w:proofErr w:type="gramStart"/>
      <w:r w:rsidRPr="007226F6">
        <w:rPr>
          <w:rFonts w:ascii="Times New Roman" w:hAnsi="Times New Roman"/>
          <w:szCs w:val="24"/>
        </w:rPr>
        <w:t xml:space="preserve">letter format in </w:t>
      </w:r>
      <w:proofErr w:type="spellStart"/>
      <w:r w:rsidRPr="007226F6">
        <w:rPr>
          <w:rFonts w:ascii="Times New Roman" w:hAnsi="Times New Roman"/>
          <w:szCs w:val="24"/>
        </w:rPr>
        <w:t>egig</w:t>
      </w:r>
      <w:proofErr w:type="spellEnd"/>
      <w:r w:rsidRPr="007226F6">
        <w:rPr>
          <w:rFonts w:ascii="Times New Roman" w:hAnsi="Times New Roman"/>
          <w:szCs w:val="24"/>
        </w:rPr>
        <w:t xml:space="preserve"> the saluta</w:t>
      </w:r>
      <w:r w:rsidR="007226F6">
        <w:rPr>
          <w:rFonts w:ascii="Times New Roman" w:hAnsi="Times New Roman"/>
          <w:szCs w:val="24"/>
        </w:rPr>
        <w:t>tion is replaced by a subject li</w:t>
      </w:r>
      <w:r w:rsidRPr="007226F6">
        <w:rPr>
          <w:rFonts w:ascii="Times New Roman" w:hAnsi="Times New Roman"/>
          <w:szCs w:val="24"/>
        </w:rPr>
        <w:t>ne</w:t>
      </w:r>
      <w:proofErr w:type="gramEnd"/>
      <w:r w:rsidRPr="007226F6">
        <w:rPr>
          <w:rFonts w:ascii="Times New Roman" w:hAnsi="Times New Roman"/>
          <w:szCs w:val="24"/>
        </w:rPr>
        <w:t xml:space="preserve"> and the complimentary close -expect for the writers signature- is omitted</w:t>
      </w:r>
    </w:p>
    <w:p w14:paraId="2B022A5F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D20513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Letterhead: </w:t>
      </w:r>
      <w:r w:rsidRPr="007226F6">
        <w:rPr>
          <w:rFonts w:ascii="Times New Roman" w:hAnsi="Times New Roman"/>
          <w:szCs w:val="24"/>
        </w:rPr>
        <w:t>a printed heading on company stationary that has the address of an organization or individual but not the individual’s name</w:t>
      </w:r>
    </w:p>
    <w:p w14:paraId="2BD932A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467911E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Dateline: </w:t>
      </w:r>
      <w:r w:rsidRPr="007226F6">
        <w:rPr>
          <w:rFonts w:ascii="Times New Roman" w:hAnsi="Times New Roman"/>
          <w:szCs w:val="24"/>
        </w:rPr>
        <w:t>identifies the date on which a message was written</w:t>
      </w:r>
    </w:p>
    <w:p w14:paraId="2DB1821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DD8BA20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Delivery/Confidential Notation: </w:t>
      </w:r>
      <w:r w:rsidRPr="007226F6">
        <w:rPr>
          <w:rFonts w:ascii="Times New Roman" w:hAnsi="Times New Roman"/>
          <w:szCs w:val="24"/>
        </w:rPr>
        <w:t xml:space="preserve">an optional letter element identifying how a message is transmitted and who is authorized to open and read it </w:t>
      </w:r>
    </w:p>
    <w:p w14:paraId="4E69043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DD37A5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Inside Address: </w:t>
      </w:r>
      <w:r w:rsidRPr="007226F6">
        <w:rPr>
          <w:rFonts w:ascii="Times New Roman" w:hAnsi="Times New Roman"/>
          <w:szCs w:val="24"/>
        </w:rPr>
        <w:t xml:space="preserve">standard letter element supplying the name &amp; full address </w:t>
      </w:r>
      <w:proofErr w:type="spellStart"/>
      <w:r w:rsidRPr="007226F6">
        <w:rPr>
          <w:rFonts w:ascii="Times New Roman" w:hAnsi="Times New Roman"/>
          <w:szCs w:val="24"/>
        </w:rPr>
        <w:t>pf</w:t>
      </w:r>
      <w:proofErr w:type="spellEnd"/>
      <w:r w:rsidRPr="007226F6">
        <w:rPr>
          <w:rFonts w:ascii="Times New Roman" w:hAnsi="Times New Roman"/>
          <w:szCs w:val="24"/>
        </w:rPr>
        <w:t xml:space="preserve"> the recipient</w:t>
      </w:r>
    </w:p>
    <w:p w14:paraId="250A0719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CBEFE3C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Attention Line: </w:t>
      </w:r>
      <w:r w:rsidRPr="007226F6">
        <w:rPr>
          <w:rFonts w:ascii="Times New Roman" w:hAnsi="Times New Roman"/>
          <w:szCs w:val="24"/>
        </w:rPr>
        <w:t>optional letter element identifying the individual, officer or department to whom or which the letter should be directed</w:t>
      </w:r>
    </w:p>
    <w:p w14:paraId="162C0776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226EE2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Reference Line: </w:t>
      </w:r>
      <w:r w:rsidRPr="007226F6">
        <w:rPr>
          <w:rFonts w:ascii="Times New Roman" w:hAnsi="Times New Roman"/>
          <w:szCs w:val="24"/>
        </w:rPr>
        <w:t xml:space="preserve">an optional letter element identifying </w:t>
      </w:r>
      <w:proofErr w:type="gramStart"/>
      <w:r w:rsidRPr="007226F6">
        <w:rPr>
          <w:rFonts w:ascii="Times New Roman" w:hAnsi="Times New Roman"/>
          <w:szCs w:val="24"/>
        </w:rPr>
        <w:t>a  file</w:t>
      </w:r>
      <w:proofErr w:type="gramEnd"/>
      <w:r w:rsidRPr="007226F6">
        <w:rPr>
          <w:rFonts w:ascii="Times New Roman" w:hAnsi="Times New Roman"/>
          <w:szCs w:val="24"/>
        </w:rPr>
        <w:t xml:space="preserve"> or policy number</w:t>
      </w:r>
    </w:p>
    <w:p w14:paraId="1A8BB938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7D4D6BC3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Salutation: </w:t>
      </w:r>
      <w:r w:rsidRPr="007226F6">
        <w:rPr>
          <w:rFonts w:ascii="Times New Roman" w:hAnsi="Times New Roman"/>
          <w:szCs w:val="24"/>
        </w:rPr>
        <w:t xml:space="preserve">greeting that identifies the individual for whom the letter is intended, including the </w:t>
      </w:r>
      <w:proofErr w:type="gramStart"/>
      <w:r w:rsidRPr="007226F6">
        <w:rPr>
          <w:rFonts w:ascii="Times New Roman" w:hAnsi="Times New Roman"/>
          <w:szCs w:val="24"/>
        </w:rPr>
        <w:t>recipients</w:t>
      </w:r>
      <w:proofErr w:type="gramEnd"/>
      <w:r w:rsidRPr="007226F6">
        <w:rPr>
          <w:rFonts w:ascii="Times New Roman" w:hAnsi="Times New Roman"/>
          <w:szCs w:val="24"/>
        </w:rPr>
        <w:t xml:space="preserve"> personal title and surname (Dr. Mrs. Gill)</w:t>
      </w:r>
    </w:p>
    <w:p w14:paraId="1E2C108D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1B83BCA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Subject Line: </w:t>
      </w:r>
      <w:r w:rsidRPr="007226F6">
        <w:rPr>
          <w:rFonts w:ascii="Times New Roman" w:hAnsi="Times New Roman"/>
          <w:szCs w:val="24"/>
        </w:rPr>
        <w:t>optional letter element that identifies the content or focus of the message</w:t>
      </w:r>
    </w:p>
    <w:p w14:paraId="27EA0F5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595A616E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Complimentary Close: </w:t>
      </w:r>
      <w:r w:rsidRPr="007226F6">
        <w:rPr>
          <w:rFonts w:ascii="Times New Roman" w:hAnsi="Times New Roman"/>
          <w:szCs w:val="24"/>
        </w:rPr>
        <w:t>formal closing after the body of the letter and before the signature (“Sincerely”)</w:t>
      </w:r>
    </w:p>
    <w:p w14:paraId="7B588BF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0EFEFFEB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Signature Block: </w:t>
      </w:r>
      <w:r w:rsidRPr="007226F6">
        <w:rPr>
          <w:rFonts w:ascii="Times New Roman" w:hAnsi="Times New Roman"/>
          <w:szCs w:val="24"/>
        </w:rPr>
        <w:t>includes the writer’s name, title and organization in a neatly formatted arrangement</w:t>
      </w:r>
    </w:p>
    <w:p w14:paraId="67AC84DA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60719F0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Identification Initials: </w:t>
      </w:r>
      <w:r w:rsidRPr="007226F6">
        <w:rPr>
          <w:rFonts w:ascii="Times New Roman" w:hAnsi="Times New Roman"/>
          <w:szCs w:val="24"/>
        </w:rPr>
        <w:t>indicate the writer (capital letters) and typist (lower-case letters) of a message</w:t>
      </w:r>
    </w:p>
    <w:p w14:paraId="01EE7E61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3572F08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Enclosure Notation: </w:t>
      </w:r>
      <w:r w:rsidRPr="007226F6">
        <w:rPr>
          <w:rFonts w:ascii="Times New Roman" w:hAnsi="Times New Roman"/>
          <w:szCs w:val="24"/>
        </w:rPr>
        <w:t xml:space="preserve">indicates that copies of the letter have been sent to individuals other than the addressee </w:t>
      </w:r>
    </w:p>
    <w:p w14:paraId="15817795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</w:p>
    <w:p w14:paraId="22D55D22" w14:textId="77777777" w:rsidR="0091050F" w:rsidRPr="007226F6" w:rsidRDefault="0091050F" w:rsidP="0091050F">
      <w:pPr>
        <w:pStyle w:val="Body"/>
        <w:rPr>
          <w:rFonts w:ascii="Times New Roman" w:hAnsi="Times New Roman"/>
          <w:szCs w:val="24"/>
        </w:rPr>
      </w:pPr>
      <w:r w:rsidRPr="007226F6">
        <w:rPr>
          <w:rFonts w:ascii="Times New Roman" w:hAnsi="Times New Roman"/>
          <w:b/>
          <w:szCs w:val="24"/>
        </w:rPr>
        <w:t xml:space="preserve">Continuation Page </w:t>
      </w:r>
      <w:proofErr w:type="gramStart"/>
      <w:r w:rsidRPr="007226F6">
        <w:rPr>
          <w:rFonts w:ascii="Times New Roman" w:hAnsi="Times New Roman"/>
          <w:b/>
          <w:szCs w:val="24"/>
        </w:rPr>
        <w:t>Heading</w:t>
      </w:r>
      <w:proofErr w:type="gramEnd"/>
      <w:r w:rsidRPr="007226F6">
        <w:rPr>
          <w:rFonts w:ascii="Times New Roman" w:hAnsi="Times New Roman"/>
          <w:b/>
          <w:szCs w:val="24"/>
        </w:rPr>
        <w:t xml:space="preserve">: </w:t>
      </w:r>
      <w:r w:rsidRPr="007226F6">
        <w:rPr>
          <w:rFonts w:ascii="Times New Roman" w:hAnsi="Times New Roman"/>
          <w:szCs w:val="24"/>
        </w:rPr>
        <w:t>identifies second and succeeding pages of a letter with a heading that includes the name of the addressee, date and page number</w:t>
      </w:r>
    </w:p>
    <w:p w14:paraId="6E629832" w14:textId="77777777" w:rsidR="0091050F" w:rsidRPr="007226F6" w:rsidRDefault="0091050F" w:rsidP="0091050F">
      <w:pPr>
        <w:pStyle w:val="Body"/>
        <w:rPr>
          <w:rFonts w:ascii="Times New Roman" w:eastAsia="Times New Roman" w:hAnsi="Times New Roman"/>
          <w:color w:val="auto"/>
          <w:szCs w:val="24"/>
          <w:lang w:bidi="x-none"/>
        </w:rPr>
      </w:pPr>
    </w:p>
    <w:p w14:paraId="4660F2F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6DE09C4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5CD862A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44D7B1B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5B789DDD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D4D063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4EF4718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2B32F9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F348F02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E5F4EEB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4963455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00680EC0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30A7DB2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484D402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66C61762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587BEF74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259E21B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E802486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5506079D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0E89759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6602FBF5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1B88E2E9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6D75D69D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5CB73A4C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7C4459C9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65356E9A" w14:textId="77777777" w:rsidR="00800F37" w:rsidRPr="007226F6" w:rsidRDefault="00800F37" w:rsidP="0091050F">
      <w:pPr>
        <w:jc w:val="center"/>
        <w:rPr>
          <w:rFonts w:ascii="Times New Roman" w:hAnsi="Times New Roman" w:cs="Times New Roman"/>
        </w:rPr>
      </w:pPr>
    </w:p>
    <w:p w14:paraId="34C638E1" w14:textId="77777777" w:rsidR="007226F6" w:rsidRPr="007226F6" w:rsidRDefault="007226F6" w:rsidP="007226F6">
      <w:pPr>
        <w:jc w:val="center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 xml:space="preserve">Chapter 7 </w:t>
      </w:r>
    </w:p>
    <w:p w14:paraId="3380DC04" w14:textId="77777777" w:rsidR="007226F6" w:rsidRPr="007226F6" w:rsidRDefault="007226F6" w:rsidP="007226F6">
      <w:pPr>
        <w:jc w:val="center"/>
        <w:rPr>
          <w:rFonts w:ascii="Times New Roman" w:hAnsi="Times New Roman" w:cs="Times New Roman"/>
          <w:b/>
        </w:rPr>
      </w:pPr>
      <w:r w:rsidRPr="007226F6">
        <w:rPr>
          <w:rFonts w:ascii="Times New Roman" w:hAnsi="Times New Roman" w:cs="Times New Roman"/>
          <w:b/>
        </w:rPr>
        <w:t>Delivering Unfavorable News</w:t>
      </w:r>
    </w:p>
    <w:p w14:paraId="71855BD8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Goals of communicating bad news</w:t>
      </w:r>
    </w:p>
    <w:p w14:paraId="242157D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-To give bad news is a clear, brief and respectful way</w:t>
      </w:r>
    </w:p>
    <w:p w14:paraId="2E34B6CB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-To help readers accept bad news by showing the fairness and logic to the situation and offering possible explanations</w:t>
      </w:r>
    </w:p>
    <w:p w14:paraId="375546BD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-To maintain goodwill</w:t>
      </w:r>
    </w:p>
    <w:p w14:paraId="5D8794F4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356A3BBE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Ways to maintain proper tone while delivering bad news are: </w:t>
      </w:r>
    </w:p>
    <w:p w14:paraId="4782BF7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gramStart"/>
      <w:r w:rsidRPr="007226F6">
        <w:rPr>
          <w:rFonts w:ascii="Times New Roman" w:hAnsi="Times New Roman" w:cs="Times New Roman"/>
        </w:rPr>
        <w:t>avoid</w:t>
      </w:r>
      <w:proofErr w:type="gramEnd"/>
      <w:r w:rsidRPr="007226F6">
        <w:rPr>
          <w:rFonts w:ascii="Times New Roman" w:hAnsi="Times New Roman" w:cs="Times New Roman"/>
        </w:rPr>
        <w:t xml:space="preserve"> mixed messages</w:t>
      </w:r>
    </w:p>
    <w:p w14:paraId="7DF8111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gramStart"/>
      <w:r w:rsidRPr="007226F6">
        <w:rPr>
          <w:rFonts w:ascii="Times New Roman" w:hAnsi="Times New Roman" w:cs="Times New Roman"/>
        </w:rPr>
        <w:t>avoid</w:t>
      </w:r>
      <w:proofErr w:type="gramEnd"/>
      <w:r w:rsidRPr="007226F6">
        <w:rPr>
          <w:rFonts w:ascii="Times New Roman" w:hAnsi="Times New Roman" w:cs="Times New Roman"/>
        </w:rPr>
        <w:t xml:space="preserve"> jargon</w:t>
      </w:r>
    </w:p>
    <w:p w14:paraId="30B4AFE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gramStart"/>
      <w:r w:rsidRPr="007226F6">
        <w:rPr>
          <w:rFonts w:ascii="Times New Roman" w:hAnsi="Times New Roman" w:cs="Times New Roman"/>
        </w:rPr>
        <w:t>don’t</w:t>
      </w:r>
      <w:proofErr w:type="gramEnd"/>
      <w:r w:rsidRPr="007226F6">
        <w:rPr>
          <w:rFonts w:ascii="Times New Roman" w:hAnsi="Times New Roman" w:cs="Times New Roman"/>
        </w:rPr>
        <w:t xml:space="preserve"> be over-apologetic</w:t>
      </w:r>
    </w:p>
    <w:p w14:paraId="1ECCA681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gramStart"/>
      <w:r w:rsidRPr="007226F6">
        <w:rPr>
          <w:rFonts w:ascii="Times New Roman" w:hAnsi="Times New Roman" w:cs="Times New Roman"/>
        </w:rPr>
        <w:t>use</w:t>
      </w:r>
      <w:proofErr w:type="gramEnd"/>
      <w:r w:rsidRPr="007226F6">
        <w:rPr>
          <w:rFonts w:ascii="Times New Roman" w:hAnsi="Times New Roman" w:cs="Times New Roman"/>
        </w:rPr>
        <w:t xml:space="preserve"> expressions of sympathy such as sorry, unfortunately, etc.</w:t>
      </w:r>
    </w:p>
    <w:p w14:paraId="2C1C7330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5A7BC77C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Subject lines are what set the tone for the message. The three types of subject lines are positive, neutral and negative.</w:t>
      </w:r>
    </w:p>
    <w:p w14:paraId="59A0D216" w14:textId="77777777" w:rsidR="007226F6" w:rsidRPr="007226F6" w:rsidRDefault="007226F6" w:rsidP="007226F6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Positive subject lines state a solution </w:t>
      </w:r>
    </w:p>
    <w:p w14:paraId="09A8815E" w14:textId="77777777" w:rsidR="007226F6" w:rsidRPr="007226F6" w:rsidRDefault="007226F6" w:rsidP="007226F6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Neutral subject lines indicate the topic but not the bad news. Appear in routine memos to peers and subordinates. Generally used when bad news is expected or minor.</w:t>
      </w:r>
    </w:p>
    <w:p w14:paraId="2077B1CA" w14:textId="77777777" w:rsidR="007226F6" w:rsidRPr="007226F6" w:rsidRDefault="007226F6" w:rsidP="007226F6">
      <w:pPr>
        <w:pStyle w:val="ListParagraph"/>
        <w:numPr>
          <w:ilvl w:val="0"/>
          <w:numId w:val="62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Negative subject lines reveal the bad news in the subject line. Uncommon but appropriate when delivering serious bad news.</w:t>
      </w:r>
    </w:p>
    <w:p w14:paraId="2AEC6687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Direct Writing Plan</w:t>
      </w:r>
    </w:p>
    <w:p w14:paraId="4A26223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Used when:</w:t>
      </w:r>
    </w:p>
    <w:p w14:paraId="33FB2AF0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-You know the recipient well</w:t>
      </w:r>
    </w:p>
    <w:p w14:paraId="45AB114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-The bad news is expected or related to a known problem</w:t>
      </w:r>
    </w:p>
    <w:p w14:paraId="4EC3A830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-The new isn’t that serious or significant to the reader.</w:t>
      </w:r>
    </w:p>
    <w:p w14:paraId="431824E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-When you want to end a business relationship</w:t>
      </w:r>
    </w:p>
    <w:p w14:paraId="104BDE14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Direct approach process </w:t>
      </w:r>
    </w:p>
    <w:p w14:paraId="49934EED" w14:textId="77777777" w:rsidR="007226F6" w:rsidRPr="007226F6" w:rsidRDefault="007226F6" w:rsidP="007226F6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Clearly state the bad news (be brief)</w:t>
      </w:r>
    </w:p>
    <w:p w14:paraId="3347B3A3" w14:textId="77777777" w:rsidR="007226F6" w:rsidRPr="007226F6" w:rsidRDefault="007226F6" w:rsidP="007226F6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Explain</w:t>
      </w:r>
    </w:p>
    <w:p w14:paraId="60C35060" w14:textId="77777777" w:rsidR="007226F6" w:rsidRPr="007226F6" w:rsidRDefault="007226F6" w:rsidP="007226F6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Provide alternatives (next best thing)</w:t>
      </w:r>
    </w:p>
    <w:p w14:paraId="3FEF5CC0" w14:textId="77777777" w:rsidR="007226F6" w:rsidRPr="007226F6" w:rsidRDefault="007226F6" w:rsidP="007226F6">
      <w:pPr>
        <w:pStyle w:val="ListParagraph"/>
        <w:numPr>
          <w:ilvl w:val="0"/>
          <w:numId w:val="63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Close with a good will statement (you don’t restate bad news in this statement)</w:t>
      </w:r>
    </w:p>
    <w:p w14:paraId="5CC5FE7A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Indirect Writing Plan </w:t>
      </w:r>
    </w:p>
    <w:p w14:paraId="32C06829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Can be thought of as the opposite of the direct writing plan.</w:t>
      </w:r>
    </w:p>
    <w:p w14:paraId="1A68BE92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Instead of stating bad news first, it is stated later on.</w:t>
      </w:r>
    </w:p>
    <w:p w14:paraId="3F639A11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Used when you don’t know the reader that well, the news is not anticipate and when you expect a negative reaction</w:t>
      </w:r>
    </w:p>
    <w:p w14:paraId="6B1A4C66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Indirect approach process</w:t>
      </w:r>
    </w:p>
    <w:p w14:paraId="6AF1D72B" w14:textId="77777777" w:rsidR="007226F6" w:rsidRPr="007226F6" w:rsidRDefault="007226F6" w:rsidP="007226F6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Start with buffer (a short, neutral statement that cushions the bad news</w:t>
      </w:r>
    </w:p>
    <w:p w14:paraId="5AD87F09" w14:textId="77777777" w:rsidR="007226F6" w:rsidRPr="007226F6" w:rsidRDefault="007226F6" w:rsidP="007226F6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Provide an explanation that will help the reader understand and adjust to the bad news.</w:t>
      </w:r>
    </w:p>
    <w:p w14:paraId="3E8E6432" w14:textId="77777777" w:rsidR="007226F6" w:rsidRPr="007226F6" w:rsidRDefault="007226F6" w:rsidP="007226F6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State the bad news so that its impact is minimized. </w:t>
      </w:r>
    </w:p>
    <w:p w14:paraId="77A6A987" w14:textId="77777777" w:rsidR="007226F6" w:rsidRPr="007226F6" w:rsidRDefault="007226F6" w:rsidP="007226F6">
      <w:pPr>
        <w:pStyle w:val="ListParagraph"/>
        <w:numPr>
          <w:ilvl w:val="0"/>
          <w:numId w:val="64"/>
        </w:numPr>
        <w:spacing w:after="200" w:line="276" w:lineRule="auto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Close with goodwill statement</w:t>
      </w:r>
    </w:p>
    <w:p w14:paraId="4FC2984D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7759B057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When revealing bad news</w:t>
      </w:r>
    </w:p>
    <w:p w14:paraId="46CEE8CD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-Put bad news in </w:t>
      </w:r>
      <w:r w:rsidRPr="007226F6">
        <w:rPr>
          <w:rFonts w:ascii="Times New Roman" w:hAnsi="Times New Roman" w:cs="Times New Roman"/>
          <w:u w:val="single"/>
        </w:rPr>
        <w:t>dependent clause</w:t>
      </w:r>
      <w:r w:rsidRPr="007226F6">
        <w:rPr>
          <w:rFonts w:ascii="Times New Roman" w:hAnsi="Times New Roman" w:cs="Times New Roman"/>
        </w:rPr>
        <w:t xml:space="preserve">, which are used to de-emphasize message. </w:t>
      </w:r>
    </w:p>
    <w:p w14:paraId="0AC5C93B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-Suggest alternative/compromise</w:t>
      </w:r>
    </w:p>
    <w:p w14:paraId="60C59E3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-Use passive voice</w:t>
      </w:r>
    </w:p>
    <w:p w14:paraId="1853B69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-Use long sentences. This way message is </w:t>
      </w:r>
      <w:proofErr w:type="spellStart"/>
      <w:r w:rsidRPr="007226F6">
        <w:rPr>
          <w:rFonts w:ascii="Times New Roman" w:hAnsi="Times New Roman" w:cs="Times New Roman"/>
        </w:rPr>
        <w:t>deemphasised</w:t>
      </w:r>
      <w:proofErr w:type="spellEnd"/>
      <w:r w:rsidRPr="007226F6">
        <w:rPr>
          <w:rFonts w:ascii="Times New Roman" w:hAnsi="Times New Roman" w:cs="Times New Roman"/>
        </w:rPr>
        <w:t>.</w:t>
      </w:r>
    </w:p>
    <w:p w14:paraId="5E9190E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-Use positive language</w:t>
      </w:r>
    </w:p>
    <w:p w14:paraId="1171E9E2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-Imply the refusal.  </w:t>
      </w:r>
    </w:p>
    <w:p w14:paraId="5A263A66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079B36D8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Types of Bad News Messages</w:t>
      </w:r>
    </w:p>
    <w:p w14:paraId="6893C380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-Refusing requests for information, actions and </w:t>
      </w:r>
      <w:proofErr w:type="spellStart"/>
      <w:r w:rsidRPr="007226F6">
        <w:rPr>
          <w:rFonts w:ascii="Times New Roman" w:hAnsi="Times New Roman" w:cs="Times New Roman"/>
        </w:rPr>
        <w:t>favours</w:t>
      </w:r>
      <w:proofErr w:type="spellEnd"/>
      <w:r w:rsidRPr="007226F6">
        <w:rPr>
          <w:rFonts w:ascii="Times New Roman" w:hAnsi="Times New Roman" w:cs="Times New Roman"/>
        </w:rPr>
        <w:t>. (</w:t>
      </w:r>
      <w:proofErr w:type="gramStart"/>
      <w:r w:rsidRPr="007226F6">
        <w:rPr>
          <w:rFonts w:ascii="Times New Roman" w:hAnsi="Times New Roman" w:cs="Times New Roman"/>
        </w:rPr>
        <w:t>use</w:t>
      </w:r>
      <w:proofErr w:type="gramEnd"/>
      <w:r w:rsidRPr="007226F6">
        <w:rPr>
          <w:rFonts w:ascii="Times New Roman" w:hAnsi="Times New Roman" w:cs="Times New Roman"/>
        </w:rPr>
        <w:t xml:space="preserve"> indirect)</w:t>
      </w:r>
    </w:p>
    <w:p w14:paraId="07BFE6D6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-Refusing claims (use indirect)</w:t>
      </w:r>
    </w:p>
    <w:p w14:paraId="6807515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-Refusing credit (use indirect)</w:t>
      </w:r>
    </w:p>
    <w:p w14:paraId="7BC8803F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-Turning down job application (direct or indirect)</w:t>
      </w:r>
    </w:p>
    <w:p w14:paraId="55ECE49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-Bad news to employees (direct or indirect)</w:t>
      </w:r>
    </w:p>
    <w:p w14:paraId="7C09C69F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-Declining invitations (generally indirect)</w:t>
      </w:r>
    </w:p>
    <w:p w14:paraId="546348C5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7FEB85D4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97A152C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2B8AF5E7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D086C3F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172D71C0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45718374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2ECCD587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3287476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4208933B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5E051966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4AC3C2B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5E8CF67D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60D91471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2F216A2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7A4A592E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114C2456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311ABD00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69D186F5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26335CAB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1B76C2AC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3616FCF4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2AF2E686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438259E7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7ABFC7BC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2A5E68D1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02E7D499" w14:textId="77777777" w:rsidR="007226F6" w:rsidRDefault="007226F6" w:rsidP="007226F6">
      <w:pPr>
        <w:jc w:val="center"/>
        <w:rPr>
          <w:rFonts w:ascii="Times New Roman" w:hAnsi="Times New Roman" w:cs="Times New Roman"/>
        </w:rPr>
      </w:pPr>
    </w:p>
    <w:p w14:paraId="1E15BF32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Chapter 8</w:t>
      </w:r>
    </w:p>
    <w:p w14:paraId="43549756" w14:textId="77777777" w:rsidR="007226F6" w:rsidRPr="007226F6" w:rsidRDefault="007226F6" w:rsidP="007226F6">
      <w:pPr>
        <w:jc w:val="center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Writing Persuasively</w:t>
      </w:r>
    </w:p>
    <w:p w14:paraId="1F3EA499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Persuasion is the process of gradually influencing attitudes and </w:t>
      </w:r>
      <w:proofErr w:type="spellStart"/>
      <w:r w:rsidRPr="007226F6">
        <w:rPr>
          <w:rFonts w:ascii="Times New Roman" w:hAnsi="Times New Roman" w:cs="Times New Roman"/>
          <w:b/>
          <w:u w:val="single"/>
        </w:rPr>
        <w:t>behaviours</w:t>
      </w:r>
      <w:proofErr w:type="spellEnd"/>
      <w:r w:rsidRPr="007226F6">
        <w:rPr>
          <w:rFonts w:ascii="Times New Roman" w:hAnsi="Times New Roman" w:cs="Times New Roman"/>
          <w:b/>
          <w:u w:val="single"/>
        </w:rPr>
        <w:t xml:space="preserve"> and motivating the audience to act</w:t>
      </w:r>
    </w:p>
    <w:p w14:paraId="413D39B4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To </w:t>
      </w:r>
      <w:proofErr w:type="gramStart"/>
      <w:r w:rsidRPr="007226F6">
        <w:rPr>
          <w:rFonts w:ascii="Times New Roman" w:hAnsi="Times New Roman" w:cs="Times New Roman"/>
          <w:b/>
          <w:u w:val="single"/>
        </w:rPr>
        <w:t>Write</w:t>
      </w:r>
      <w:proofErr w:type="gramEnd"/>
      <w:r w:rsidRPr="007226F6">
        <w:rPr>
          <w:rFonts w:ascii="Times New Roman" w:hAnsi="Times New Roman" w:cs="Times New Roman"/>
          <w:b/>
          <w:u w:val="single"/>
        </w:rPr>
        <w:t xml:space="preserve"> persuasively, you must:</w:t>
      </w:r>
    </w:p>
    <w:p w14:paraId="64DB8A1A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gramStart"/>
      <w:r w:rsidRPr="007226F6">
        <w:rPr>
          <w:rFonts w:ascii="Times New Roman" w:hAnsi="Times New Roman" w:cs="Times New Roman"/>
        </w:rPr>
        <w:t>know</w:t>
      </w:r>
      <w:proofErr w:type="gramEnd"/>
      <w:r w:rsidRPr="007226F6">
        <w:rPr>
          <w:rFonts w:ascii="Times New Roman" w:hAnsi="Times New Roman" w:cs="Times New Roman"/>
        </w:rPr>
        <w:t xml:space="preserve"> your purpose and what you want your reader to do.</w:t>
      </w:r>
    </w:p>
    <w:p w14:paraId="554DEDDF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-Understand what motivates your reader (Maslow’s hierarchy of needs examines this)</w:t>
      </w:r>
    </w:p>
    <w:p w14:paraId="29AB697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-Design a proper layout</w:t>
      </w:r>
    </w:p>
    <w:p w14:paraId="2FF9D1D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-Use accurate facts</w:t>
      </w:r>
    </w:p>
    <w:p w14:paraId="1DF34C1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-Use a positive tone</w:t>
      </w:r>
    </w:p>
    <w:p w14:paraId="19BAF04A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-Except certain objections from your reader</w:t>
      </w:r>
    </w:p>
    <w:p w14:paraId="33A109DF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Persuasive Appeal:</w:t>
      </w:r>
    </w:p>
    <w:p w14:paraId="4404725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-An appeal is an attempt to persuade</w:t>
      </w:r>
    </w:p>
    <w:p w14:paraId="79A2AA79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-An appeal to reason is an appeal in which strong evidence is used (facts, statistics, analogies, etc.)</w:t>
      </w:r>
    </w:p>
    <w:p w14:paraId="7072D95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-An appeal to emotions highlights emotional factors. Words such as </w:t>
      </w:r>
      <w:r w:rsidRPr="007226F6">
        <w:rPr>
          <w:rFonts w:ascii="Times New Roman" w:hAnsi="Times New Roman" w:cs="Times New Roman"/>
          <w:i/>
        </w:rPr>
        <w:t xml:space="preserve">safe, free, </w:t>
      </w:r>
      <w:proofErr w:type="spellStart"/>
      <w:r w:rsidRPr="007226F6">
        <w:rPr>
          <w:rFonts w:ascii="Times New Roman" w:hAnsi="Times New Roman" w:cs="Times New Roman"/>
          <w:i/>
        </w:rPr>
        <w:t>derseve</w:t>
      </w:r>
      <w:proofErr w:type="spellEnd"/>
      <w:r w:rsidRPr="007226F6">
        <w:rPr>
          <w:rFonts w:ascii="Times New Roman" w:hAnsi="Times New Roman" w:cs="Times New Roman"/>
          <w:i/>
        </w:rPr>
        <w:t xml:space="preserve"> etc</w:t>
      </w:r>
      <w:r w:rsidRPr="007226F6">
        <w:rPr>
          <w:rFonts w:ascii="Times New Roman" w:hAnsi="Times New Roman" w:cs="Times New Roman"/>
        </w:rPr>
        <w:t>. are used to appeal to emotions.</w:t>
      </w:r>
    </w:p>
    <w:p w14:paraId="0109DD4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-An appeal to ethics refers to an appeal in which credibility (knowledge, reputation, authority and familiarity) is apparent.</w:t>
      </w:r>
    </w:p>
    <w:p w14:paraId="727A45C1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57D2E4F7" w14:textId="77777777" w:rsidR="007226F6" w:rsidRPr="007226F6" w:rsidRDefault="007226F6" w:rsidP="007226F6">
      <w:pPr>
        <w:rPr>
          <w:rFonts w:ascii="Times New Roman" w:hAnsi="Times New Roman" w:cs="Times New Roman"/>
        </w:rPr>
      </w:pPr>
    </w:p>
    <w:p w14:paraId="50A6B3AB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Indirect writing plan</w:t>
      </w:r>
    </w:p>
    <w:p w14:paraId="26477C1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-Used when a direct plan is likely to be unsuccessful. There are three steps to this process</w:t>
      </w:r>
    </w:p>
    <w:p w14:paraId="1F70577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1) Obtain interest. This can be accomplished by grabbing your readers’ attention.</w:t>
      </w:r>
    </w:p>
    <w:p w14:paraId="33D78921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2) Prove how beneficial your pr9soposal will be to your readers.</w:t>
      </w:r>
    </w:p>
    <w:p w14:paraId="6EB49339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3) Ask the reader to take action(s) that are linked to the reader(s) benefits.</w:t>
      </w:r>
    </w:p>
    <w:p w14:paraId="2080E28D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 xml:space="preserve">Types of Persuasive Messages </w:t>
      </w:r>
    </w:p>
    <w:p w14:paraId="0B8003FB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</w:t>
      </w:r>
      <w:proofErr w:type="spellStart"/>
      <w:r w:rsidRPr="007226F6">
        <w:rPr>
          <w:rFonts w:ascii="Times New Roman" w:hAnsi="Times New Roman" w:cs="Times New Roman"/>
        </w:rPr>
        <w:t>Favours</w:t>
      </w:r>
      <w:proofErr w:type="spellEnd"/>
      <w:r w:rsidRPr="007226F6">
        <w:rPr>
          <w:rFonts w:ascii="Times New Roman" w:hAnsi="Times New Roman" w:cs="Times New Roman"/>
        </w:rPr>
        <w:t xml:space="preserve"> and Action request</w:t>
      </w:r>
    </w:p>
    <w:p w14:paraId="492575F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-Persuasive memo </w:t>
      </w:r>
    </w:p>
    <w:p w14:paraId="3D2B975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1) Summarize problem</w:t>
      </w:r>
    </w:p>
    <w:p w14:paraId="4C5AB6AE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2) Explain how problem can be solved</w:t>
      </w:r>
    </w:p>
    <w:p w14:paraId="4F1F20A1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3) Minimize resistance</w:t>
      </w:r>
    </w:p>
    <w:p w14:paraId="78339E2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 xml:space="preserve">4) Ask for a specific action (be firm but polite) </w:t>
      </w:r>
    </w:p>
    <w:p w14:paraId="6F46F39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-Claim request </w:t>
      </w:r>
    </w:p>
    <w:p w14:paraId="0FFBD554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1) Gain positive attention</w:t>
      </w:r>
    </w:p>
    <w:p w14:paraId="4B33B98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 xml:space="preserve">2) Prove your claim is valid (explain what happened, supporting data, and        </w:t>
      </w:r>
    </w:p>
    <w:p w14:paraId="1A614ADC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              </w:t>
      </w:r>
      <w:proofErr w:type="gramStart"/>
      <w:r w:rsidRPr="007226F6">
        <w:rPr>
          <w:rFonts w:ascii="Times New Roman" w:hAnsi="Times New Roman" w:cs="Times New Roman"/>
        </w:rPr>
        <w:t>supporting</w:t>
      </w:r>
      <w:proofErr w:type="gramEnd"/>
      <w:r w:rsidRPr="007226F6">
        <w:rPr>
          <w:rFonts w:ascii="Times New Roman" w:hAnsi="Times New Roman" w:cs="Times New Roman"/>
        </w:rPr>
        <w:t xml:space="preserve"> additional documents.</w:t>
      </w:r>
    </w:p>
    <w:p w14:paraId="21819318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3) Ask for a specific action</w:t>
      </w:r>
    </w:p>
    <w:p w14:paraId="02F4C9E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-Collection letters (a series of persuasive appeals to a customer asking for payment for products already received). The three types of collection letters are</w:t>
      </w:r>
    </w:p>
    <w:p w14:paraId="03F24FA7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1) Reminder letter</w:t>
      </w:r>
    </w:p>
    <w:p w14:paraId="01E67E02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2) Inquiry letter</w:t>
      </w:r>
    </w:p>
    <w:p w14:paraId="027CD00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3) Demand letter (most direct)</w:t>
      </w:r>
    </w:p>
    <w:p w14:paraId="0944BDA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-Sales letter</w:t>
      </w:r>
    </w:p>
    <w:p w14:paraId="2D2C0924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1: gain attention</w:t>
      </w:r>
    </w:p>
    <w:p w14:paraId="0D67857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2: Introduce the product</w:t>
      </w:r>
    </w:p>
    <w:p w14:paraId="57778D64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3: Make the product desirable</w:t>
      </w:r>
    </w:p>
    <w:p w14:paraId="20781A25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4: Ask for action and make responding simple</w:t>
      </w:r>
    </w:p>
    <w:p w14:paraId="3A8FD34F" w14:textId="77777777" w:rsidR="007226F6" w:rsidRPr="007226F6" w:rsidRDefault="007226F6" w:rsidP="007226F6">
      <w:pPr>
        <w:rPr>
          <w:rFonts w:ascii="Times New Roman" w:hAnsi="Times New Roman" w:cs="Times New Roman"/>
          <w:b/>
          <w:u w:val="single"/>
        </w:rPr>
      </w:pPr>
      <w:r w:rsidRPr="007226F6">
        <w:rPr>
          <w:rFonts w:ascii="Times New Roman" w:hAnsi="Times New Roman" w:cs="Times New Roman"/>
          <w:b/>
          <w:u w:val="single"/>
        </w:rPr>
        <w:t>Fundraising message</w:t>
      </w:r>
    </w:p>
    <w:p w14:paraId="3AAA5DAF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1: Identify the problem</w:t>
      </w:r>
    </w:p>
    <w:p w14:paraId="34D8D033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2: Show that the problem is solvable</w:t>
      </w:r>
    </w:p>
    <w:p w14:paraId="7CB81542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3: Explain what the organization is doing to solve the problem (be specific)</w:t>
      </w:r>
    </w:p>
    <w:p w14:paraId="3D1471EC" w14:textId="77777777" w:rsidR="007226F6" w:rsidRPr="007226F6" w:rsidRDefault="007226F6" w:rsidP="007226F6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ab/>
        <w:t>Step 4: Ask for a donation</w:t>
      </w:r>
    </w:p>
    <w:p w14:paraId="3FE94674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3409FB6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13C0594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46AEA70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3549999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639639F4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53A2866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32C93F6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0354C7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67C2392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21169C0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B6C87BD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0DA05DA4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5C35195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C1A2AB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2E5C850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1442551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4FC73DC1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2998EC42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6AAC5CF7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71776A63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p w14:paraId="4DE0EA14" w14:textId="77777777" w:rsidR="00800F37" w:rsidRPr="007226F6" w:rsidRDefault="00800F37" w:rsidP="00540532">
      <w:pPr>
        <w:rPr>
          <w:rFonts w:ascii="Times New Roman" w:hAnsi="Times New Roman" w:cs="Times New Roman"/>
        </w:rPr>
      </w:pPr>
    </w:p>
    <w:p w14:paraId="4880DCD4" w14:textId="77777777" w:rsidR="00800F37" w:rsidRPr="007226F6" w:rsidRDefault="00800F37" w:rsidP="00540532">
      <w:pPr>
        <w:rPr>
          <w:rFonts w:ascii="Times New Roman" w:hAnsi="Times New Roman" w:cs="Times New Roman"/>
        </w:rPr>
      </w:pPr>
    </w:p>
    <w:p w14:paraId="12D3ADAD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5DBA9340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59AFE114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4B5AAC82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7098D4CF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32290462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6A99EEC1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2E694312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173EE508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62E50F10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087FCAA2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298D58F5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2E9A7A02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774771BE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0AE3901F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571C9FBF" w14:textId="77777777" w:rsidR="007226F6" w:rsidRDefault="007226F6" w:rsidP="00800F37">
      <w:pPr>
        <w:jc w:val="center"/>
        <w:rPr>
          <w:rFonts w:ascii="Times New Roman" w:hAnsi="Times New Roman" w:cs="Times New Roman"/>
        </w:rPr>
      </w:pPr>
    </w:p>
    <w:p w14:paraId="7B67E158" w14:textId="77777777" w:rsidR="001677B9" w:rsidRDefault="001677B9" w:rsidP="001677B9">
      <w:pPr>
        <w:jc w:val="center"/>
        <w:rPr>
          <w:b/>
          <w:u w:val="single"/>
        </w:rPr>
      </w:pPr>
      <w:r w:rsidRPr="00D96E3B">
        <w:rPr>
          <w:b/>
          <w:u w:val="single"/>
        </w:rPr>
        <w:t>Chapter 9 – Communicating for Employment</w:t>
      </w:r>
    </w:p>
    <w:p w14:paraId="5B3CF76F" w14:textId="77777777" w:rsidR="001677B9" w:rsidRDefault="001677B9" w:rsidP="001677B9"/>
    <w:p w14:paraId="4CED50F0" w14:textId="77777777" w:rsidR="001677B9" w:rsidRDefault="001677B9" w:rsidP="001677B9">
      <w:pPr>
        <w:rPr>
          <w:u w:val="single"/>
        </w:rPr>
      </w:pPr>
      <w:r>
        <w:rPr>
          <w:u w:val="single"/>
        </w:rPr>
        <w:t>Assessing your skills &amp; values</w:t>
      </w:r>
    </w:p>
    <w:p w14:paraId="4746EB71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Who are you? Your values, interests, marketable skills, etc.</w:t>
      </w:r>
    </w:p>
    <w:p w14:paraId="06C3293E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What drew you to your career path/program of study?</w:t>
      </w:r>
    </w:p>
    <w:p w14:paraId="0811E52D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What are you good at?</w:t>
      </w:r>
    </w:p>
    <w:p w14:paraId="3191A4EC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Are you willing to acquire new skills/retrain for sake of advancement?</w:t>
      </w:r>
    </w:p>
    <w:p w14:paraId="3B70C6B4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Where do you see yourself in 5-10 years?</w:t>
      </w:r>
    </w:p>
    <w:p w14:paraId="7083C07A" w14:textId="77777777" w:rsidR="001677B9" w:rsidRPr="00D96E3B" w:rsidRDefault="001677B9" w:rsidP="001677B9">
      <w:pPr>
        <w:numPr>
          <w:ilvl w:val="0"/>
          <w:numId w:val="90"/>
        </w:numPr>
        <w:rPr>
          <w:u w:val="single"/>
        </w:rPr>
      </w:pPr>
      <w:r>
        <w:t>What trade-offs are you willing to make for your job?</w:t>
      </w:r>
    </w:p>
    <w:p w14:paraId="097C0767" w14:textId="77777777" w:rsidR="001677B9" w:rsidRDefault="001677B9" w:rsidP="001677B9"/>
    <w:p w14:paraId="7634B04A" w14:textId="77777777" w:rsidR="001677B9" w:rsidRDefault="001677B9" w:rsidP="001677B9">
      <w:pPr>
        <w:rPr>
          <w:u w:val="single"/>
        </w:rPr>
      </w:pPr>
      <w:r>
        <w:rPr>
          <w:u w:val="single"/>
        </w:rPr>
        <w:t>Assessing your work preferences &amp; Personality</w:t>
      </w:r>
    </w:p>
    <w:p w14:paraId="5E5BF7B9" w14:textId="77777777" w:rsidR="001677B9" w:rsidRDefault="001677B9" w:rsidP="001677B9">
      <w:pPr>
        <w:numPr>
          <w:ilvl w:val="0"/>
          <w:numId w:val="90"/>
        </w:numPr>
      </w:pPr>
      <w:r>
        <w:t>Are you introvert/extrovert?</w:t>
      </w:r>
    </w:p>
    <w:p w14:paraId="093B6354" w14:textId="77777777" w:rsidR="001677B9" w:rsidRDefault="001677B9" w:rsidP="001677B9">
      <w:pPr>
        <w:numPr>
          <w:ilvl w:val="0"/>
          <w:numId w:val="90"/>
        </w:numPr>
      </w:pPr>
      <w:r>
        <w:t>In what settings are you comfortable?</w:t>
      </w:r>
    </w:p>
    <w:p w14:paraId="465E4F4D" w14:textId="77777777" w:rsidR="001677B9" w:rsidRDefault="001677B9" w:rsidP="001677B9">
      <w:pPr>
        <w:numPr>
          <w:ilvl w:val="0"/>
          <w:numId w:val="90"/>
        </w:numPr>
      </w:pPr>
      <w:r>
        <w:t>Do you enjoy working w/ people, materials, or data?</w:t>
      </w:r>
    </w:p>
    <w:p w14:paraId="2B15293F" w14:textId="77777777" w:rsidR="001677B9" w:rsidRDefault="001677B9" w:rsidP="001677B9">
      <w:pPr>
        <w:numPr>
          <w:ilvl w:val="0"/>
          <w:numId w:val="90"/>
        </w:numPr>
      </w:pPr>
      <w:r>
        <w:t>Are you decisive?</w:t>
      </w:r>
    </w:p>
    <w:p w14:paraId="65DC1B6B" w14:textId="77777777" w:rsidR="001677B9" w:rsidRDefault="001677B9" w:rsidP="001677B9">
      <w:pPr>
        <w:numPr>
          <w:ilvl w:val="0"/>
          <w:numId w:val="90"/>
        </w:numPr>
      </w:pPr>
      <w:r>
        <w:t>Do you prefer leading or supporting role?</w:t>
      </w:r>
    </w:p>
    <w:p w14:paraId="4814C74A" w14:textId="77777777" w:rsidR="001677B9" w:rsidRDefault="001677B9" w:rsidP="001677B9">
      <w:pPr>
        <w:numPr>
          <w:ilvl w:val="0"/>
          <w:numId w:val="90"/>
        </w:numPr>
      </w:pPr>
      <w:r>
        <w:t>Do you appreciate/apply feedback?</w:t>
      </w:r>
    </w:p>
    <w:p w14:paraId="602E3F8B" w14:textId="77777777" w:rsidR="001677B9" w:rsidRDefault="001677B9" w:rsidP="001677B9">
      <w:pPr>
        <w:numPr>
          <w:ilvl w:val="0"/>
          <w:numId w:val="90"/>
        </w:numPr>
      </w:pPr>
      <w:r>
        <w:t>Do you like work that’s fast-paced or slow-paced?</w:t>
      </w:r>
    </w:p>
    <w:p w14:paraId="69489348" w14:textId="77777777" w:rsidR="001677B9" w:rsidRDefault="001677B9" w:rsidP="001677B9">
      <w:pPr>
        <w:numPr>
          <w:ilvl w:val="0"/>
          <w:numId w:val="90"/>
        </w:numPr>
      </w:pPr>
      <w:r>
        <w:t>Are you looking for challenges/risks, even if they make your job less secure?</w:t>
      </w:r>
    </w:p>
    <w:p w14:paraId="20471E8E" w14:textId="77777777" w:rsidR="001677B9" w:rsidRDefault="001677B9" w:rsidP="001677B9">
      <w:pPr>
        <w:numPr>
          <w:ilvl w:val="0"/>
          <w:numId w:val="90"/>
        </w:numPr>
      </w:pPr>
      <w:r>
        <w:t>Would you rather be specialist/generalist?</w:t>
      </w:r>
    </w:p>
    <w:p w14:paraId="636BE88D" w14:textId="77777777" w:rsidR="001677B9" w:rsidRDefault="001677B9" w:rsidP="001677B9">
      <w:pPr>
        <w:numPr>
          <w:ilvl w:val="0"/>
          <w:numId w:val="90"/>
        </w:numPr>
      </w:pPr>
      <w:r>
        <w:t>What do you want from your job in terms of rewards?</w:t>
      </w:r>
    </w:p>
    <w:p w14:paraId="3DC5678D" w14:textId="77777777" w:rsidR="001677B9" w:rsidRDefault="001677B9" w:rsidP="001677B9">
      <w:pPr>
        <w:numPr>
          <w:ilvl w:val="0"/>
          <w:numId w:val="90"/>
        </w:numPr>
      </w:pPr>
      <w:r>
        <w:t>How important are colleagues, working conditions, and job stimulation?</w:t>
      </w:r>
    </w:p>
    <w:p w14:paraId="59226F80" w14:textId="77777777" w:rsidR="001677B9" w:rsidRDefault="001677B9" w:rsidP="001677B9"/>
    <w:p w14:paraId="191C7531" w14:textId="77777777" w:rsidR="001677B9" w:rsidRDefault="001677B9" w:rsidP="001677B9">
      <w:pPr>
        <w:rPr>
          <w:u w:val="single"/>
        </w:rPr>
      </w:pPr>
      <w:r>
        <w:rPr>
          <w:u w:val="single"/>
        </w:rPr>
        <w:t>Assessing your work history</w:t>
      </w:r>
    </w:p>
    <w:p w14:paraId="73C89DA8" w14:textId="77777777" w:rsidR="001677B9" w:rsidRDefault="001677B9" w:rsidP="001677B9">
      <w:pPr>
        <w:numPr>
          <w:ilvl w:val="0"/>
          <w:numId w:val="90"/>
        </w:numPr>
      </w:pPr>
      <w:r>
        <w:t>What accomplishments are you most proud of?</w:t>
      </w:r>
    </w:p>
    <w:p w14:paraId="72553375" w14:textId="77777777" w:rsidR="001677B9" w:rsidRDefault="001677B9" w:rsidP="001677B9">
      <w:pPr>
        <w:numPr>
          <w:ilvl w:val="0"/>
          <w:numId w:val="90"/>
        </w:numPr>
      </w:pPr>
      <w:r>
        <w:t>What work experiences have you found most satisfying?</w:t>
      </w:r>
    </w:p>
    <w:p w14:paraId="49A41267" w14:textId="77777777" w:rsidR="001677B9" w:rsidRDefault="001677B9" w:rsidP="001677B9">
      <w:pPr>
        <w:numPr>
          <w:ilvl w:val="0"/>
          <w:numId w:val="90"/>
        </w:numPr>
      </w:pPr>
      <w:r>
        <w:t>What work experience have you most disliked?</w:t>
      </w:r>
    </w:p>
    <w:p w14:paraId="3662DFD9" w14:textId="77777777" w:rsidR="001677B9" w:rsidRDefault="001677B9" w:rsidP="001677B9">
      <w:pPr>
        <w:numPr>
          <w:ilvl w:val="0"/>
          <w:numId w:val="90"/>
        </w:numPr>
      </w:pPr>
      <w:r>
        <w:t>How well do you communicate &amp; learn on the job?</w:t>
      </w:r>
    </w:p>
    <w:p w14:paraId="0A3246ED" w14:textId="77777777" w:rsidR="001677B9" w:rsidRDefault="001677B9" w:rsidP="001677B9">
      <w:pPr>
        <w:numPr>
          <w:ilvl w:val="0"/>
          <w:numId w:val="90"/>
        </w:numPr>
      </w:pPr>
      <w:r>
        <w:t>On basis of work you’ve done, what hard &amp; soft skills can you offer prospective employer?</w:t>
      </w:r>
    </w:p>
    <w:p w14:paraId="45D7A353" w14:textId="77777777" w:rsidR="001677B9" w:rsidRDefault="001677B9" w:rsidP="001677B9"/>
    <w:p w14:paraId="7CA18DF3" w14:textId="77777777" w:rsidR="001677B9" w:rsidRPr="00950650" w:rsidRDefault="001677B9" w:rsidP="001677B9">
      <w:pPr>
        <w:jc w:val="center"/>
        <w:rPr>
          <w:b/>
          <w:u w:val="single"/>
        </w:rPr>
      </w:pPr>
      <w:r w:rsidRPr="00950650">
        <w:rPr>
          <w:b/>
          <w:u w:val="single"/>
        </w:rPr>
        <w:t>Job Hunting</w:t>
      </w:r>
    </w:p>
    <w:p w14:paraId="5CCFAB92" w14:textId="77777777" w:rsidR="001677B9" w:rsidRDefault="001677B9" w:rsidP="001677B9"/>
    <w:p w14:paraId="25F5E977" w14:textId="77777777" w:rsidR="001677B9" w:rsidRDefault="001677B9" w:rsidP="001677B9">
      <w:r>
        <w:t>Successful job search campaign begins by:</w:t>
      </w:r>
    </w:p>
    <w:p w14:paraId="660A4382" w14:textId="77777777" w:rsidR="001677B9" w:rsidRDefault="001677B9" w:rsidP="001677B9">
      <w:pPr>
        <w:numPr>
          <w:ilvl w:val="0"/>
          <w:numId w:val="90"/>
        </w:numPr>
      </w:pPr>
      <w:r>
        <w:t>Studying job market</w:t>
      </w:r>
    </w:p>
    <w:p w14:paraId="32CCC4CB" w14:textId="77777777" w:rsidR="001677B9" w:rsidRDefault="001677B9" w:rsidP="001677B9">
      <w:pPr>
        <w:numPr>
          <w:ilvl w:val="0"/>
          <w:numId w:val="90"/>
        </w:numPr>
      </w:pPr>
      <w:r>
        <w:t>Identifying sources of employment</w:t>
      </w:r>
    </w:p>
    <w:p w14:paraId="74A66F2B" w14:textId="77777777" w:rsidR="001677B9" w:rsidRDefault="001677B9" w:rsidP="001677B9">
      <w:pPr>
        <w:numPr>
          <w:ilvl w:val="0"/>
          <w:numId w:val="90"/>
        </w:numPr>
      </w:pPr>
      <w:r>
        <w:t>Learning about organizations you want to work for</w:t>
      </w:r>
    </w:p>
    <w:p w14:paraId="3003B324" w14:textId="77777777" w:rsidR="001677B9" w:rsidRDefault="001677B9" w:rsidP="001677B9">
      <w:pPr>
        <w:numPr>
          <w:ilvl w:val="0"/>
          <w:numId w:val="90"/>
        </w:numPr>
      </w:pPr>
      <w:r>
        <w:t>Matching your skills/training to suitable positions</w:t>
      </w:r>
    </w:p>
    <w:p w14:paraId="18FC42EC" w14:textId="77777777" w:rsidR="001677B9" w:rsidRDefault="001677B9" w:rsidP="001677B9"/>
    <w:p w14:paraId="20A01F38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Read career pages, classified ads, and financial section</w:t>
      </w:r>
    </w:p>
    <w:p w14:paraId="39DA65C2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Master electronic job search techniques</w:t>
      </w:r>
    </w:p>
    <w:p w14:paraId="0A7EA915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Learn to network</w:t>
      </w:r>
    </w:p>
    <w:p w14:paraId="382949CB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Tap into hidden job market</w:t>
      </w:r>
    </w:p>
    <w:p w14:paraId="2300CF4F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Visit employment agencies</w:t>
      </w:r>
    </w:p>
    <w:p w14:paraId="711DC604" w14:textId="77777777" w:rsidR="001677B9" w:rsidRPr="00D96E3B" w:rsidRDefault="001677B9" w:rsidP="001677B9">
      <w:pPr>
        <w:numPr>
          <w:ilvl w:val="0"/>
          <w:numId w:val="91"/>
        </w:numPr>
      </w:pPr>
      <w:r w:rsidRPr="00D96E3B">
        <w:t>Think ahead</w:t>
      </w:r>
    </w:p>
    <w:p w14:paraId="1E4269C3" w14:textId="77777777" w:rsidR="001677B9" w:rsidRDefault="001677B9" w:rsidP="001677B9">
      <w:pPr>
        <w:numPr>
          <w:ilvl w:val="0"/>
          <w:numId w:val="91"/>
        </w:numPr>
      </w:pPr>
      <w:r w:rsidRPr="00D96E3B">
        <w:t>Polish your interpersonal &amp; communication skills</w:t>
      </w:r>
    </w:p>
    <w:p w14:paraId="74E01D4D" w14:textId="77777777" w:rsidR="001677B9" w:rsidRDefault="001677B9" w:rsidP="001677B9"/>
    <w:p w14:paraId="54D10D68" w14:textId="77777777" w:rsidR="001677B9" w:rsidRPr="00950650" w:rsidRDefault="001677B9" w:rsidP="001677B9">
      <w:pPr>
        <w:jc w:val="center"/>
        <w:rPr>
          <w:b/>
          <w:u w:val="single"/>
        </w:rPr>
      </w:pPr>
      <w:r w:rsidRPr="00950650">
        <w:rPr>
          <w:b/>
          <w:u w:val="single"/>
        </w:rPr>
        <w:t>Writing Persuasive Resumes</w:t>
      </w:r>
    </w:p>
    <w:p w14:paraId="72FC2120" w14:textId="77777777" w:rsidR="001677B9" w:rsidRDefault="001677B9" w:rsidP="001677B9">
      <w:pPr>
        <w:rPr>
          <w:u w:val="single"/>
        </w:rPr>
      </w:pPr>
    </w:p>
    <w:p w14:paraId="4D8FBA5E" w14:textId="77777777" w:rsidR="001677B9" w:rsidRDefault="001677B9" w:rsidP="001677B9">
      <w:pPr>
        <w:numPr>
          <w:ilvl w:val="0"/>
          <w:numId w:val="90"/>
        </w:numPr>
      </w:pPr>
      <w:r>
        <w:t>1 to 2 pages</w:t>
      </w:r>
    </w:p>
    <w:p w14:paraId="1DED77CD" w14:textId="77777777" w:rsidR="001677B9" w:rsidRDefault="001677B9" w:rsidP="001677B9">
      <w:pPr>
        <w:numPr>
          <w:ilvl w:val="0"/>
          <w:numId w:val="90"/>
        </w:numPr>
      </w:pPr>
      <w:r>
        <w:t>Exclude non-essential info</w:t>
      </w:r>
    </w:p>
    <w:p w14:paraId="3A19AA2C" w14:textId="77777777" w:rsidR="001677B9" w:rsidRDefault="001677B9" w:rsidP="001677B9">
      <w:pPr>
        <w:numPr>
          <w:ilvl w:val="0"/>
          <w:numId w:val="90"/>
        </w:numPr>
      </w:pPr>
      <w:r>
        <w:t>Should be neat, accurate, and carefully formatted</w:t>
      </w:r>
    </w:p>
    <w:p w14:paraId="05A22464" w14:textId="77777777" w:rsidR="001677B9" w:rsidRDefault="001677B9" w:rsidP="001677B9"/>
    <w:p w14:paraId="385AD1F7" w14:textId="77777777" w:rsidR="001677B9" w:rsidRDefault="001677B9" w:rsidP="001677B9">
      <w:pPr>
        <w:rPr>
          <w:u w:val="single"/>
        </w:rPr>
      </w:pPr>
      <w:r>
        <w:rPr>
          <w:u w:val="single"/>
        </w:rPr>
        <w:t>How employers use resumes</w:t>
      </w:r>
    </w:p>
    <w:p w14:paraId="0F35CF12" w14:textId="77777777" w:rsidR="001677B9" w:rsidRDefault="001677B9" w:rsidP="001677B9"/>
    <w:p w14:paraId="1E558CF4" w14:textId="77777777" w:rsidR="001677B9" w:rsidRDefault="001677B9" w:rsidP="001677B9">
      <w:pPr>
        <w:numPr>
          <w:ilvl w:val="0"/>
          <w:numId w:val="90"/>
        </w:numPr>
      </w:pPr>
      <w:r>
        <w:t>HR spends 1 min or less reading each resume</w:t>
      </w:r>
    </w:p>
    <w:p w14:paraId="530D34F2" w14:textId="77777777" w:rsidR="001677B9" w:rsidRDefault="001677B9" w:rsidP="001677B9">
      <w:pPr>
        <w:numPr>
          <w:ilvl w:val="0"/>
          <w:numId w:val="90"/>
        </w:numPr>
      </w:pPr>
      <w:r>
        <w:t xml:space="preserve">Resumes may be scanned into an </w:t>
      </w:r>
      <w:r>
        <w:rPr>
          <w:i/>
        </w:rPr>
        <w:t>electronic job-tracking system</w:t>
      </w:r>
      <w:r>
        <w:t xml:space="preserve"> (Looking for keywords in resumes)</w:t>
      </w:r>
    </w:p>
    <w:p w14:paraId="3CB50C9E" w14:textId="77777777" w:rsidR="001677B9" w:rsidRPr="00BB08CA" w:rsidRDefault="001677B9" w:rsidP="001677B9">
      <w:pPr>
        <w:numPr>
          <w:ilvl w:val="0"/>
          <w:numId w:val="90"/>
        </w:numPr>
      </w:pPr>
      <w:r>
        <w:t xml:space="preserve">Prepare your resume for easy </w:t>
      </w:r>
      <w:proofErr w:type="spellStart"/>
      <w:r>
        <w:rPr>
          <w:i/>
        </w:rPr>
        <w:t>skimmability</w:t>
      </w:r>
      <w:proofErr w:type="spellEnd"/>
      <w:r>
        <w:t xml:space="preserve"> and </w:t>
      </w:r>
      <w:proofErr w:type="spellStart"/>
      <w:r>
        <w:rPr>
          <w:i/>
        </w:rPr>
        <w:t>scannability</w:t>
      </w:r>
      <w:proofErr w:type="spellEnd"/>
    </w:p>
    <w:p w14:paraId="08B1E809" w14:textId="77777777" w:rsidR="001677B9" w:rsidRDefault="001677B9" w:rsidP="001677B9"/>
    <w:p w14:paraId="2C1F648F" w14:textId="77777777" w:rsidR="001677B9" w:rsidRDefault="001677B9" w:rsidP="001677B9">
      <w:pPr>
        <w:rPr>
          <w:u w:val="single"/>
        </w:rPr>
      </w:pPr>
      <w:r>
        <w:rPr>
          <w:u w:val="single"/>
        </w:rPr>
        <w:t>Resume Writing Style</w:t>
      </w:r>
    </w:p>
    <w:p w14:paraId="4B6179C5" w14:textId="77777777" w:rsidR="001677B9" w:rsidRDefault="001677B9" w:rsidP="001677B9">
      <w:pPr>
        <w:numPr>
          <w:ilvl w:val="0"/>
          <w:numId w:val="90"/>
        </w:numPr>
      </w:pPr>
      <w:r>
        <w:t>Style must be:</w:t>
      </w:r>
    </w:p>
    <w:p w14:paraId="758960C4" w14:textId="77777777" w:rsidR="001677B9" w:rsidRDefault="001677B9" w:rsidP="001677B9">
      <w:pPr>
        <w:numPr>
          <w:ilvl w:val="1"/>
          <w:numId w:val="90"/>
        </w:numPr>
      </w:pPr>
      <w:r>
        <w:t>Tight</w:t>
      </w:r>
    </w:p>
    <w:p w14:paraId="3252361E" w14:textId="77777777" w:rsidR="001677B9" w:rsidRDefault="001677B9" w:rsidP="001677B9">
      <w:pPr>
        <w:numPr>
          <w:ilvl w:val="1"/>
          <w:numId w:val="90"/>
        </w:numPr>
      </w:pPr>
      <w:r>
        <w:t>Clipped</w:t>
      </w:r>
    </w:p>
    <w:p w14:paraId="16F2DA91" w14:textId="77777777" w:rsidR="001677B9" w:rsidRDefault="001677B9" w:rsidP="001677B9">
      <w:pPr>
        <w:numPr>
          <w:ilvl w:val="1"/>
          <w:numId w:val="90"/>
        </w:numPr>
      </w:pPr>
      <w:r>
        <w:t>Action-oriented</w:t>
      </w:r>
    </w:p>
    <w:p w14:paraId="7DB7B2F5" w14:textId="77777777" w:rsidR="001677B9" w:rsidRDefault="001677B9" w:rsidP="001677B9">
      <w:pPr>
        <w:numPr>
          <w:ilvl w:val="0"/>
          <w:numId w:val="90"/>
        </w:numPr>
      </w:pPr>
      <w:r>
        <w:t>Do not use word “I” (ex: use “Designed and coordinated…</w:t>
      </w:r>
      <w:proofErr w:type="gramStart"/>
      <w:r>
        <w:t>”,</w:t>
      </w:r>
      <w:proofErr w:type="gramEnd"/>
      <w:r>
        <w:t xml:space="preserve"> not “</w:t>
      </w:r>
      <w:r>
        <w:rPr>
          <w:b/>
        </w:rPr>
        <w:t>I</w:t>
      </w:r>
      <w:r>
        <w:t xml:space="preserve"> designed and coordinated) It’s your resume, it’s obvious that it’s about you</w:t>
      </w:r>
    </w:p>
    <w:p w14:paraId="0B594962" w14:textId="77777777" w:rsidR="001677B9" w:rsidRDefault="001677B9" w:rsidP="001677B9">
      <w:pPr>
        <w:numPr>
          <w:ilvl w:val="0"/>
          <w:numId w:val="90"/>
        </w:numPr>
      </w:pPr>
      <w:r>
        <w:t>Tips:</w:t>
      </w:r>
    </w:p>
    <w:p w14:paraId="7B60E91F" w14:textId="77777777" w:rsidR="001677B9" w:rsidRDefault="001677B9" w:rsidP="001677B9">
      <w:pPr>
        <w:numPr>
          <w:ilvl w:val="1"/>
          <w:numId w:val="90"/>
        </w:numPr>
      </w:pPr>
      <w:r>
        <w:t>Use capitals/boldface for headings</w:t>
      </w:r>
    </w:p>
    <w:p w14:paraId="4FDC5720" w14:textId="77777777" w:rsidR="001677B9" w:rsidRDefault="001677B9" w:rsidP="001677B9">
      <w:pPr>
        <w:numPr>
          <w:ilvl w:val="1"/>
          <w:numId w:val="90"/>
        </w:numPr>
      </w:pPr>
      <w:r>
        <w:t>Use consistent indenting</w:t>
      </w:r>
    </w:p>
    <w:p w14:paraId="5307530C" w14:textId="77777777" w:rsidR="001677B9" w:rsidRDefault="001677B9" w:rsidP="001677B9">
      <w:pPr>
        <w:numPr>
          <w:ilvl w:val="1"/>
          <w:numId w:val="90"/>
        </w:numPr>
      </w:pPr>
      <w:r>
        <w:t>Leave space between sections</w:t>
      </w:r>
    </w:p>
    <w:p w14:paraId="5B09C6D4" w14:textId="77777777" w:rsidR="001677B9" w:rsidRDefault="001677B9" w:rsidP="001677B9">
      <w:pPr>
        <w:numPr>
          <w:ilvl w:val="1"/>
          <w:numId w:val="90"/>
        </w:numPr>
      </w:pPr>
      <w:r>
        <w:t>Proofread to catch errors</w:t>
      </w:r>
    </w:p>
    <w:p w14:paraId="211D9A32" w14:textId="77777777" w:rsidR="001677B9" w:rsidRDefault="001677B9" w:rsidP="001677B9"/>
    <w:p w14:paraId="07B12837" w14:textId="77777777" w:rsidR="001677B9" w:rsidRDefault="001677B9" w:rsidP="001677B9">
      <w:pPr>
        <w:rPr>
          <w:u w:val="single"/>
        </w:rPr>
      </w:pPr>
      <w:r>
        <w:rPr>
          <w:u w:val="single"/>
        </w:rPr>
        <w:t>Parts of Standard Resume</w:t>
      </w:r>
    </w:p>
    <w:p w14:paraId="3260745D" w14:textId="77777777" w:rsidR="001677B9" w:rsidRDefault="001677B9" w:rsidP="001677B9">
      <w:pPr>
        <w:numPr>
          <w:ilvl w:val="0"/>
          <w:numId w:val="90"/>
        </w:numPr>
      </w:pPr>
      <w:r>
        <w:t>Name &amp; contact info (do not use heading for this)</w:t>
      </w:r>
    </w:p>
    <w:p w14:paraId="395CD7F8" w14:textId="77777777" w:rsidR="001677B9" w:rsidRDefault="001677B9" w:rsidP="001677B9">
      <w:pPr>
        <w:numPr>
          <w:ilvl w:val="0"/>
          <w:numId w:val="90"/>
        </w:numPr>
      </w:pPr>
      <w:r>
        <w:t>Objective/career profile</w:t>
      </w:r>
    </w:p>
    <w:p w14:paraId="39D62A2C" w14:textId="77777777" w:rsidR="001677B9" w:rsidRDefault="001677B9" w:rsidP="001677B9">
      <w:pPr>
        <w:numPr>
          <w:ilvl w:val="0"/>
          <w:numId w:val="90"/>
        </w:numPr>
      </w:pPr>
      <w:r>
        <w:t>Summary of qualifications</w:t>
      </w:r>
    </w:p>
    <w:p w14:paraId="681CB518" w14:textId="77777777" w:rsidR="001677B9" w:rsidRDefault="001677B9" w:rsidP="001677B9">
      <w:pPr>
        <w:numPr>
          <w:ilvl w:val="0"/>
          <w:numId w:val="90"/>
        </w:numPr>
      </w:pPr>
      <w:r>
        <w:t>Education</w:t>
      </w:r>
    </w:p>
    <w:p w14:paraId="305C5520" w14:textId="77777777" w:rsidR="001677B9" w:rsidRDefault="001677B9" w:rsidP="001677B9">
      <w:pPr>
        <w:numPr>
          <w:ilvl w:val="0"/>
          <w:numId w:val="90"/>
        </w:numPr>
      </w:pPr>
      <w:r>
        <w:t>Experience</w:t>
      </w:r>
    </w:p>
    <w:p w14:paraId="613A8CAE" w14:textId="77777777" w:rsidR="001677B9" w:rsidRDefault="001677B9" w:rsidP="001677B9">
      <w:pPr>
        <w:numPr>
          <w:ilvl w:val="0"/>
          <w:numId w:val="90"/>
        </w:numPr>
      </w:pPr>
      <w:r>
        <w:t>Skills &amp; capabilities</w:t>
      </w:r>
    </w:p>
    <w:p w14:paraId="1E33EA2C" w14:textId="77777777" w:rsidR="001677B9" w:rsidRDefault="001677B9" w:rsidP="001677B9">
      <w:pPr>
        <w:numPr>
          <w:ilvl w:val="0"/>
          <w:numId w:val="90"/>
        </w:numPr>
      </w:pPr>
      <w:r>
        <w:t>Awards &amp; activities</w:t>
      </w:r>
    </w:p>
    <w:p w14:paraId="48AB503B" w14:textId="77777777" w:rsidR="001677B9" w:rsidRDefault="001677B9" w:rsidP="001677B9">
      <w:pPr>
        <w:numPr>
          <w:ilvl w:val="0"/>
          <w:numId w:val="90"/>
        </w:numPr>
      </w:pPr>
      <w:r>
        <w:t>References</w:t>
      </w:r>
    </w:p>
    <w:p w14:paraId="6F31D4C0" w14:textId="77777777" w:rsidR="001677B9" w:rsidRDefault="001677B9" w:rsidP="001677B9"/>
    <w:p w14:paraId="65BBCA7A" w14:textId="77777777" w:rsidR="001677B9" w:rsidRDefault="001677B9" w:rsidP="001677B9">
      <w:r>
        <w:t>Alternate headings may also be used (depending on your field)</w:t>
      </w:r>
    </w:p>
    <w:p w14:paraId="7053868E" w14:textId="77777777" w:rsidR="001677B9" w:rsidRDefault="001677B9" w:rsidP="001677B9">
      <w:pPr>
        <w:numPr>
          <w:ilvl w:val="0"/>
          <w:numId w:val="90"/>
        </w:numPr>
      </w:pPr>
      <w:r>
        <w:t>Publications</w:t>
      </w:r>
    </w:p>
    <w:p w14:paraId="4F5DE66D" w14:textId="77777777" w:rsidR="001677B9" w:rsidRDefault="001677B9" w:rsidP="001677B9">
      <w:pPr>
        <w:numPr>
          <w:ilvl w:val="0"/>
          <w:numId w:val="90"/>
        </w:numPr>
      </w:pPr>
      <w:r>
        <w:t>Advanced career training</w:t>
      </w:r>
    </w:p>
    <w:p w14:paraId="605DD2B7" w14:textId="77777777" w:rsidR="001677B9" w:rsidRDefault="001677B9" w:rsidP="001677B9">
      <w:pPr>
        <w:numPr>
          <w:ilvl w:val="0"/>
          <w:numId w:val="90"/>
        </w:numPr>
      </w:pPr>
      <w:r>
        <w:t>Licenses &amp; accreditations</w:t>
      </w:r>
    </w:p>
    <w:p w14:paraId="0A699EA2" w14:textId="77777777" w:rsidR="001677B9" w:rsidRDefault="001677B9" w:rsidP="001677B9">
      <w:pPr>
        <w:numPr>
          <w:ilvl w:val="0"/>
          <w:numId w:val="90"/>
        </w:numPr>
      </w:pPr>
      <w:r>
        <w:t>Language proficiency/foreign languages</w:t>
      </w:r>
    </w:p>
    <w:p w14:paraId="10F772C3" w14:textId="77777777" w:rsidR="001677B9" w:rsidRDefault="001677B9" w:rsidP="001677B9">
      <w:pPr>
        <w:numPr>
          <w:ilvl w:val="0"/>
          <w:numId w:val="90"/>
        </w:numPr>
      </w:pPr>
      <w:r>
        <w:t>Presentations</w:t>
      </w:r>
    </w:p>
    <w:p w14:paraId="7FFA685F" w14:textId="77777777" w:rsidR="001677B9" w:rsidRDefault="001677B9" w:rsidP="001677B9">
      <w:pPr>
        <w:numPr>
          <w:ilvl w:val="0"/>
          <w:numId w:val="90"/>
        </w:numPr>
      </w:pPr>
      <w:r>
        <w:t>Professional affiliations/memberships</w:t>
      </w:r>
    </w:p>
    <w:p w14:paraId="4482F3EE" w14:textId="77777777" w:rsidR="001677B9" w:rsidRDefault="001677B9" w:rsidP="001677B9"/>
    <w:p w14:paraId="6ED4CF32" w14:textId="77777777" w:rsidR="001677B9" w:rsidRDefault="001677B9" w:rsidP="001677B9">
      <w:r>
        <w:t>*You can change order – but most noteworthy qualification should come first*</w:t>
      </w:r>
    </w:p>
    <w:p w14:paraId="751D93EB" w14:textId="77777777" w:rsidR="001677B9" w:rsidRDefault="001677B9" w:rsidP="001677B9"/>
    <w:p w14:paraId="0AC087CC" w14:textId="77777777" w:rsidR="001677B9" w:rsidRDefault="001677B9" w:rsidP="001677B9">
      <w:pPr>
        <w:rPr>
          <w:u w:val="single"/>
        </w:rPr>
      </w:pPr>
      <w:r>
        <w:rPr>
          <w:u w:val="single"/>
        </w:rPr>
        <w:t>Contact Information</w:t>
      </w:r>
    </w:p>
    <w:p w14:paraId="17266678" w14:textId="77777777" w:rsidR="001677B9" w:rsidRDefault="001677B9" w:rsidP="001677B9">
      <w:pPr>
        <w:numPr>
          <w:ilvl w:val="0"/>
          <w:numId w:val="90"/>
        </w:numPr>
      </w:pPr>
      <w:r>
        <w:t>No heading needed</w:t>
      </w:r>
    </w:p>
    <w:p w14:paraId="3735B667" w14:textId="77777777" w:rsidR="001677B9" w:rsidRDefault="001677B9" w:rsidP="001677B9">
      <w:pPr>
        <w:numPr>
          <w:ilvl w:val="0"/>
          <w:numId w:val="90"/>
        </w:numPr>
      </w:pPr>
      <w:r>
        <w:t>Type full name (centered &amp; boldface, could be slightly larger size font)</w:t>
      </w:r>
    </w:p>
    <w:p w14:paraId="22A358B9" w14:textId="77777777" w:rsidR="001677B9" w:rsidRDefault="001677B9" w:rsidP="001677B9">
      <w:pPr>
        <w:numPr>
          <w:ilvl w:val="0"/>
          <w:numId w:val="90"/>
        </w:numPr>
      </w:pPr>
      <w:r>
        <w:t>Below name, type:</w:t>
      </w:r>
    </w:p>
    <w:p w14:paraId="6F8F79BC" w14:textId="77777777" w:rsidR="001677B9" w:rsidRDefault="001677B9" w:rsidP="001677B9">
      <w:pPr>
        <w:numPr>
          <w:ilvl w:val="1"/>
          <w:numId w:val="90"/>
        </w:numPr>
      </w:pPr>
      <w:r>
        <w:t>Permanent address</w:t>
      </w:r>
    </w:p>
    <w:p w14:paraId="6E3E1AE7" w14:textId="77777777" w:rsidR="001677B9" w:rsidRDefault="001677B9" w:rsidP="001677B9">
      <w:pPr>
        <w:numPr>
          <w:ilvl w:val="1"/>
          <w:numId w:val="90"/>
        </w:numPr>
      </w:pPr>
      <w:r>
        <w:t>Phone #</w:t>
      </w:r>
    </w:p>
    <w:p w14:paraId="5F9B08A0" w14:textId="77777777" w:rsidR="001677B9" w:rsidRDefault="001677B9" w:rsidP="001677B9">
      <w:pPr>
        <w:numPr>
          <w:ilvl w:val="1"/>
          <w:numId w:val="90"/>
        </w:numPr>
      </w:pPr>
      <w:r>
        <w:t>Email address</w:t>
      </w:r>
    </w:p>
    <w:p w14:paraId="59A6D3F1" w14:textId="77777777" w:rsidR="001677B9" w:rsidRDefault="001677B9" w:rsidP="001677B9">
      <w:pPr>
        <w:numPr>
          <w:ilvl w:val="1"/>
          <w:numId w:val="90"/>
        </w:numPr>
      </w:pPr>
      <w:r>
        <w:t>(</w:t>
      </w:r>
      <w:proofErr w:type="gramStart"/>
      <w:r>
        <w:t>if</w:t>
      </w:r>
      <w:proofErr w:type="gramEnd"/>
      <w:r>
        <w:t xml:space="preserve"> applicable) web address &amp; fax #</w:t>
      </w:r>
    </w:p>
    <w:p w14:paraId="701D9B04" w14:textId="77777777" w:rsidR="001677B9" w:rsidRDefault="001677B9" w:rsidP="001677B9">
      <w:pPr>
        <w:ind w:left="1440"/>
      </w:pPr>
    </w:p>
    <w:p w14:paraId="3AD0D9D2" w14:textId="77777777" w:rsidR="001677B9" w:rsidRDefault="001677B9" w:rsidP="001677B9">
      <w:r>
        <w:t>*Use ACTION VERBS in resume*</w:t>
      </w:r>
    </w:p>
    <w:p w14:paraId="79412062" w14:textId="77777777" w:rsidR="001677B9" w:rsidRDefault="001677B9" w:rsidP="001677B9"/>
    <w:p w14:paraId="52843A4C" w14:textId="77777777" w:rsidR="001677B9" w:rsidRDefault="001677B9" w:rsidP="001677B9">
      <w:pPr>
        <w:rPr>
          <w:u w:val="single"/>
        </w:rPr>
      </w:pPr>
      <w:r>
        <w:rPr>
          <w:u w:val="single"/>
        </w:rPr>
        <w:t>Personal information</w:t>
      </w:r>
    </w:p>
    <w:p w14:paraId="35BD68A0" w14:textId="77777777" w:rsidR="001677B9" w:rsidRDefault="001677B9" w:rsidP="001677B9">
      <w:pPr>
        <w:numPr>
          <w:ilvl w:val="0"/>
          <w:numId w:val="90"/>
        </w:numPr>
      </w:pPr>
      <w:r>
        <w:t>Employers not allowed to ask personal info about country of origin/religious affiliation</w:t>
      </w:r>
    </w:p>
    <w:p w14:paraId="3E6394FF" w14:textId="77777777" w:rsidR="001677B9" w:rsidRDefault="001677B9" w:rsidP="001677B9">
      <w:pPr>
        <w:numPr>
          <w:ilvl w:val="0"/>
          <w:numId w:val="90"/>
        </w:numPr>
      </w:pPr>
      <w:r>
        <w:t>DO NOT INCLUDE:</w:t>
      </w:r>
    </w:p>
    <w:p w14:paraId="0D57D06F" w14:textId="77777777" w:rsidR="001677B9" w:rsidRDefault="001677B9" w:rsidP="001677B9">
      <w:pPr>
        <w:numPr>
          <w:ilvl w:val="1"/>
          <w:numId w:val="90"/>
        </w:numPr>
      </w:pPr>
      <w:r>
        <w:t>Age</w:t>
      </w:r>
    </w:p>
    <w:p w14:paraId="7CE3E4F9" w14:textId="77777777" w:rsidR="001677B9" w:rsidRDefault="001677B9" w:rsidP="001677B9">
      <w:pPr>
        <w:numPr>
          <w:ilvl w:val="1"/>
          <w:numId w:val="90"/>
        </w:numPr>
      </w:pPr>
      <w:r>
        <w:t>Marital status</w:t>
      </w:r>
    </w:p>
    <w:p w14:paraId="4DD41C91" w14:textId="77777777" w:rsidR="001677B9" w:rsidRDefault="001677B9" w:rsidP="001677B9">
      <w:pPr>
        <w:numPr>
          <w:ilvl w:val="1"/>
          <w:numId w:val="90"/>
        </w:numPr>
      </w:pPr>
      <w:r>
        <w:t>Health info</w:t>
      </w:r>
    </w:p>
    <w:p w14:paraId="5D58C71B" w14:textId="77777777" w:rsidR="001677B9" w:rsidRDefault="001677B9" w:rsidP="001677B9"/>
    <w:p w14:paraId="31DB4E3F" w14:textId="77777777" w:rsidR="001677B9" w:rsidRDefault="001677B9" w:rsidP="001677B9">
      <w:pPr>
        <w:rPr>
          <w:u w:val="single"/>
        </w:rPr>
      </w:pPr>
      <w:r>
        <w:rPr>
          <w:u w:val="single"/>
        </w:rPr>
        <w:t>References</w:t>
      </w:r>
    </w:p>
    <w:p w14:paraId="45558EE5" w14:textId="77777777" w:rsidR="001677B9" w:rsidRDefault="001677B9" w:rsidP="001677B9">
      <w:pPr>
        <w:numPr>
          <w:ilvl w:val="0"/>
          <w:numId w:val="90"/>
        </w:numPr>
      </w:pPr>
      <w:r>
        <w:t>Write “references will be supplied on request”, don’t need to include it in initial resume</w:t>
      </w:r>
    </w:p>
    <w:p w14:paraId="7E57B005" w14:textId="77777777" w:rsidR="001677B9" w:rsidRDefault="001677B9" w:rsidP="001677B9">
      <w:pPr>
        <w:numPr>
          <w:ilvl w:val="0"/>
          <w:numId w:val="90"/>
        </w:numPr>
      </w:pPr>
      <w:r>
        <w:t>If you want you can include a separate page w/ references (but not necessary)</w:t>
      </w:r>
    </w:p>
    <w:p w14:paraId="05089EF0" w14:textId="77777777" w:rsidR="001677B9" w:rsidRDefault="001677B9" w:rsidP="001677B9"/>
    <w:p w14:paraId="36C61F0D" w14:textId="77777777" w:rsidR="001677B9" w:rsidRDefault="001677B9" w:rsidP="001677B9">
      <w:pPr>
        <w:rPr>
          <w:u w:val="single"/>
        </w:rPr>
      </w:pPr>
      <w:r>
        <w:rPr>
          <w:u w:val="single"/>
        </w:rPr>
        <w:t>Resume Length</w:t>
      </w:r>
    </w:p>
    <w:p w14:paraId="69A20299" w14:textId="77777777" w:rsidR="001677B9" w:rsidRDefault="001677B9" w:rsidP="001677B9">
      <w:pPr>
        <w:numPr>
          <w:ilvl w:val="0"/>
          <w:numId w:val="90"/>
        </w:numPr>
      </w:pPr>
      <w:r>
        <w:t>General rule: Keep it to 1 page as long as there’s enough white space &amp; room for formatting to ensure resume = readable &amp; well-balanced</w:t>
      </w:r>
    </w:p>
    <w:p w14:paraId="074A8F5D" w14:textId="77777777" w:rsidR="001677B9" w:rsidRDefault="001677B9" w:rsidP="001677B9"/>
    <w:p w14:paraId="526A85DA" w14:textId="77777777" w:rsidR="001677B9" w:rsidRDefault="001677B9" w:rsidP="001677B9">
      <w:pPr>
        <w:rPr>
          <w:u w:val="single"/>
        </w:rPr>
      </w:pPr>
      <w:r>
        <w:rPr>
          <w:u w:val="single"/>
        </w:rPr>
        <w:t>Resume Styles &amp; Layouts</w:t>
      </w:r>
    </w:p>
    <w:p w14:paraId="5B9DD655" w14:textId="77777777" w:rsidR="001677B9" w:rsidRDefault="001677B9" w:rsidP="001677B9">
      <w:pPr>
        <w:numPr>
          <w:ilvl w:val="0"/>
          <w:numId w:val="90"/>
        </w:numPr>
      </w:pPr>
      <w:r>
        <w:t>Opt for a style that allows you to:</w:t>
      </w:r>
    </w:p>
    <w:p w14:paraId="5134686C" w14:textId="77777777" w:rsidR="001677B9" w:rsidRDefault="001677B9" w:rsidP="001677B9">
      <w:pPr>
        <w:numPr>
          <w:ilvl w:val="1"/>
          <w:numId w:val="90"/>
        </w:numPr>
      </w:pPr>
      <w:r>
        <w:t>Showcase who you are as a potential employee</w:t>
      </w:r>
    </w:p>
    <w:p w14:paraId="6296E680" w14:textId="77777777" w:rsidR="001677B9" w:rsidRDefault="001677B9" w:rsidP="001677B9">
      <w:pPr>
        <w:numPr>
          <w:ilvl w:val="1"/>
          <w:numId w:val="90"/>
        </w:numPr>
      </w:pPr>
      <w:r>
        <w:t>Project an image of yourself that’s right for your company</w:t>
      </w:r>
    </w:p>
    <w:p w14:paraId="5215B296" w14:textId="77777777" w:rsidR="001677B9" w:rsidRDefault="001677B9" w:rsidP="001677B9"/>
    <w:p w14:paraId="25710886" w14:textId="77777777" w:rsidR="001677B9" w:rsidRDefault="001677B9" w:rsidP="001677B9">
      <w:r w:rsidRPr="00A455AD">
        <w:rPr>
          <w:b/>
        </w:rPr>
        <w:t>Chronological resume:</w:t>
      </w:r>
      <w:r>
        <w:rPr>
          <w:b/>
        </w:rPr>
        <w:t xml:space="preserve"> </w:t>
      </w:r>
      <w:r>
        <w:t>Document in which a job applicant’s work, experience, education, and personal achievements are presented in reverse time sequence, with most recent experience in each category listed first</w:t>
      </w:r>
    </w:p>
    <w:p w14:paraId="7C60C2F6" w14:textId="77777777" w:rsidR="001677B9" w:rsidRDefault="001677B9" w:rsidP="001677B9">
      <w:pPr>
        <w:ind w:left="720"/>
      </w:pPr>
      <w:r>
        <w:t>- For anyone w/ negative or irregular work history, arrangement by employment date = bad because it makes employment gaps obvious</w:t>
      </w:r>
    </w:p>
    <w:p w14:paraId="27243FBF" w14:textId="77777777" w:rsidR="001677B9" w:rsidRDefault="001677B9" w:rsidP="001677B9"/>
    <w:p w14:paraId="34AE36EA" w14:textId="77777777" w:rsidR="001677B9" w:rsidRDefault="001677B9" w:rsidP="001677B9">
      <w:r>
        <w:rPr>
          <w:b/>
        </w:rPr>
        <w:t>Functional resume:</w:t>
      </w:r>
      <w:r>
        <w:t xml:space="preserve"> Document in which a job applicant’s qualifications are presented in terms of notable achievements &amp; abilities rather than work experience</w:t>
      </w:r>
    </w:p>
    <w:p w14:paraId="1A7D6F26" w14:textId="77777777" w:rsidR="001677B9" w:rsidRDefault="001677B9" w:rsidP="001677B9"/>
    <w:p w14:paraId="591DCADD" w14:textId="77777777" w:rsidR="001677B9" w:rsidRDefault="001677B9" w:rsidP="001677B9">
      <w:r>
        <w:rPr>
          <w:b/>
        </w:rPr>
        <w:t>Combination resume:</w:t>
      </w:r>
      <w:r>
        <w:t xml:space="preserve"> Document that combines characteristic of chronological &amp; functional resumes</w:t>
      </w:r>
    </w:p>
    <w:p w14:paraId="66FC53C1" w14:textId="77777777" w:rsidR="001677B9" w:rsidRDefault="001677B9" w:rsidP="001677B9"/>
    <w:p w14:paraId="7925FA49" w14:textId="77777777" w:rsidR="001677B9" w:rsidRDefault="001677B9" w:rsidP="001677B9">
      <w:pPr>
        <w:rPr>
          <w:u w:val="single"/>
        </w:rPr>
      </w:pPr>
      <w:r>
        <w:rPr>
          <w:u w:val="single"/>
        </w:rPr>
        <w:t>General tips:</w:t>
      </w:r>
    </w:p>
    <w:p w14:paraId="40FFC74B" w14:textId="77777777" w:rsidR="001677B9" w:rsidRDefault="001677B9" w:rsidP="001677B9">
      <w:pPr>
        <w:numPr>
          <w:ilvl w:val="0"/>
          <w:numId w:val="92"/>
        </w:numPr>
      </w:pPr>
      <w:r>
        <w:t>Tell the truth</w:t>
      </w:r>
    </w:p>
    <w:p w14:paraId="2F8D5CFE" w14:textId="77777777" w:rsidR="001677B9" w:rsidRDefault="001677B9" w:rsidP="001677B9">
      <w:pPr>
        <w:numPr>
          <w:ilvl w:val="0"/>
          <w:numId w:val="92"/>
        </w:numPr>
      </w:pPr>
      <w:r>
        <w:t>Keep your resume up to date</w:t>
      </w:r>
    </w:p>
    <w:p w14:paraId="5D354075" w14:textId="77777777" w:rsidR="001677B9" w:rsidRDefault="001677B9" w:rsidP="001677B9">
      <w:pPr>
        <w:numPr>
          <w:ilvl w:val="0"/>
          <w:numId w:val="92"/>
        </w:numPr>
      </w:pPr>
      <w:r>
        <w:t>Create different versions of your resume</w:t>
      </w:r>
    </w:p>
    <w:p w14:paraId="5EF6AD95" w14:textId="77777777" w:rsidR="001677B9" w:rsidRDefault="001677B9" w:rsidP="001677B9">
      <w:pPr>
        <w:numPr>
          <w:ilvl w:val="0"/>
          <w:numId w:val="92"/>
        </w:numPr>
      </w:pPr>
      <w:r>
        <w:t>Fine-tune your resume for each new application</w:t>
      </w:r>
    </w:p>
    <w:p w14:paraId="386E083E" w14:textId="77777777" w:rsidR="001677B9" w:rsidRDefault="001677B9" w:rsidP="001677B9">
      <w:pPr>
        <w:numPr>
          <w:ilvl w:val="0"/>
          <w:numId w:val="92"/>
        </w:numPr>
      </w:pPr>
      <w:r>
        <w:t>Avoid gimmicks (no clip art, colored paper, etc.)</w:t>
      </w:r>
    </w:p>
    <w:p w14:paraId="703F0790" w14:textId="77777777" w:rsidR="001677B9" w:rsidRDefault="001677B9" w:rsidP="001677B9"/>
    <w:p w14:paraId="3D1225BC" w14:textId="77777777" w:rsidR="001677B9" w:rsidRPr="00950650" w:rsidRDefault="001677B9" w:rsidP="001677B9">
      <w:pPr>
        <w:jc w:val="center"/>
        <w:rPr>
          <w:b/>
          <w:u w:val="single"/>
        </w:rPr>
      </w:pPr>
      <w:r w:rsidRPr="00950650">
        <w:rPr>
          <w:b/>
          <w:u w:val="single"/>
        </w:rPr>
        <w:t xml:space="preserve">Preparing a </w:t>
      </w:r>
      <w:proofErr w:type="spellStart"/>
      <w:r w:rsidRPr="00950650">
        <w:rPr>
          <w:b/>
          <w:u w:val="single"/>
        </w:rPr>
        <w:t>scannable</w:t>
      </w:r>
      <w:proofErr w:type="spellEnd"/>
      <w:r w:rsidRPr="00950650">
        <w:rPr>
          <w:b/>
          <w:u w:val="single"/>
        </w:rPr>
        <w:t xml:space="preserve"> resume:</w:t>
      </w:r>
    </w:p>
    <w:p w14:paraId="7C3E720A" w14:textId="77777777" w:rsidR="001677B9" w:rsidRDefault="001677B9" w:rsidP="001677B9">
      <w:pPr>
        <w:rPr>
          <w:u w:val="single"/>
        </w:rPr>
      </w:pPr>
    </w:p>
    <w:p w14:paraId="02A9D42F" w14:textId="77777777" w:rsidR="001677B9" w:rsidRDefault="001677B9" w:rsidP="001677B9">
      <w:proofErr w:type="spellStart"/>
      <w:r>
        <w:rPr>
          <w:b/>
        </w:rPr>
        <w:t>Scannable</w:t>
      </w:r>
      <w:proofErr w:type="spellEnd"/>
      <w:r>
        <w:rPr>
          <w:b/>
        </w:rPr>
        <w:t xml:space="preserve"> resume: </w:t>
      </w:r>
      <w:r>
        <w:t>paper or electronic resume that is prepared for scanning through uncluttered formatting and inclusion of a keywords search</w:t>
      </w:r>
    </w:p>
    <w:p w14:paraId="483DCDF0" w14:textId="77777777" w:rsidR="001677B9" w:rsidRDefault="001677B9" w:rsidP="001677B9">
      <w:pPr>
        <w:numPr>
          <w:ilvl w:val="0"/>
          <w:numId w:val="90"/>
        </w:numPr>
      </w:pPr>
      <w:r>
        <w:t>Appearance must be:</w:t>
      </w:r>
    </w:p>
    <w:p w14:paraId="0612593E" w14:textId="77777777" w:rsidR="001677B9" w:rsidRDefault="001677B9" w:rsidP="001677B9">
      <w:pPr>
        <w:numPr>
          <w:ilvl w:val="1"/>
          <w:numId w:val="90"/>
        </w:numPr>
      </w:pPr>
      <w:r>
        <w:t>Plain</w:t>
      </w:r>
    </w:p>
    <w:p w14:paraId="08F65CF8" w14:textId="77777777" w:rsidR="001677B9" w:rsidRDefault="001677B9" w:rsidP="001677B9">
      <w:pPr>
        <w:numPr>
          <w:ilvl w:val="1"/>
          <w:numId w:val="90"/>
        </w:numPr>
      </w:pPr>
      <w:r>
        <w:t>Crisp</w:t>
      </w:r>
    </w:p>
    <w:p w14:paraId="6E594778" w14:textId="77777777" w:rsidR="001677B9" w:rsidRDefault="001677B9" w:rsidP="001677B9">
      <w:pPr>
        <w:numPr>
          <w:ilvl w:val="1"/>
          <w:numId w:val="90"/>
        </w:numPr>
      </w:pPr>
      <w:r>
        <w:t>Uncluttered</w:t>
      </w:r>
    </w:p>
    <w:p w14:paraId="7217BB54" w14:textId="77777777" w:rsidR="001677B9" w:rsidRDefault="001677B9" w:rsidP="001677B9">
      <w:pPr>
        <w:numPr>
          <w:ilvl w:val="0"/>
          <w:numId w:val="90"/>
        </w:numPr>
      </w:pPr>
      <w:r>
        <w:t>High visibility in electronic resume tracking system</w:t>
      </w:r>
    </w:p>
    <w:p w14:paraId="137A85B9" w14:textId="77777777" w:rsidR="001677B9" w:rsidRDefault="001677B9" w:rsidP="001677B9">
      <w:pPr>
        <w:numPr>
          <w:ilvl w:val="0"/>
          <w:numId w:val="90"/>
        </w:numPr>
      </w:pPr>
      <w:r>
        <w:t>Placed after main heading of your resume or near the end, entitled “keywords”, this pool of up to 50 relevant, attention-getting words may include:</w:t>
      </w:r>
    </w:p>
    <w:p w14:paraId="5E68B597" w14:textId="77777777" w:rsidR="001677B9" w:rsidRDefault="001677B9" w:rsidP="001677B9">
      <w:pPr>
        <w:numPr>
          <w:ilvl w:val="1"/>
          <w:numId w:val="90"/>
        </w:numPr>
      </w:pPr>
      <w:r>
        <w:t>Current &amp; previous job titles</w:t>
      </w:r>
    </w:p>
    <w:p w14:paraId="720B4236" w14:textId="77777777" w:rsidR="001677B9" w:rsidRDefault="001677B9" w:rsidP="001677B9">
      <w:pPr>
        <w:numPr>
          <w:ilvl w:val="1"/>
          <w:numId w:val="90"/>
        </w:numPr>
      </w:pPr>
      <w:r>
        <w:t>Job-specific professional jargon &amp; its synonyms</w:t>
      </w:r>
    </w:p>
    <w:p w14:paraId="34F80216" w14:textId="77777777" w:rsidR="001677B9" w:rsidRDefault="001677B9" w:rsidP="001677B9">
      <w:pPr>
        <w:numPr>
          <w:ilvl w:val="1"/>
          <w:numId w:val="90"/>
        </w:numPr>
      </w:pPr>
      <w:r>
        <w:t>Titles of software programs</w:t>
      </w:r>
    </w:p>
    <w:p w14:paraId="2974D232" w14:textId="77777777" w:rsidR="001677B9" w:rsidRDefault="001677B9" w:rsidP="001677B9">
      <w:pPr>
        <w:numPr>
          <w:ilvl w:val="1"/>
          <w:numId w:val="90"/>
        </w:numPr>
      </w:pPr>
      <w:r>
        <w:t>Marketable skills</w:t>
      </w:r>
    </w:p>
    <w:p w14:paraId="01B09798" w14:textId="77777777" w:rsidR="001677B9" w:rsidRDefault="001677B9" w:rsidP="001677B9">
      <w:pPr>
        <w:numPr>
          <w:ilvl w:val="1"/>
          <w:numId w:val="90"/>
        </w:numPr>
      </w:pPr>
      <w:r>
        <w:t>Adjectives describing interpersonal traits</w:t>
      </w:r>
    </w:p>
    <w:p w14:paraId="6EB44402" w14:textId="77777777" w:rsidR="001677B9" w:rsidRDefault="001677B9" w:rsidP="001677B9">
      <w:pPr>
        <w:numPr>
          <w:ilvl w:val="1"/>
          <w:numId w:val="90"/>
        </w:numPr>
      </w:pPr>
      <w:r>
        <w:t>Ex: accurate, efficient, experienced, positive, problem-solving, takes initiative</w:t>
      </w:r>
    </w:p>
    <w:p w14:paraId="14A1FDDD" w14:textId="77777777" w:rsidR="001677B9" w:rsidRDefault="001677B9" w:rsidP="001677B9">
      <w:pPr>
        <w:numPr>
          <w:ilvl w:val="0"/>
          <w:numId w:val="90"/>
        </w:numPr>
      </w:pPr>
      <w:r>
        <w:t>Applicants w/ highest percentage of matches = identified as good candidates</w:t>
      </w:r>
    </w:p>
    <w:p w14:paraId="2594B884" w14:textId="77777777" w:rsidR="001677B9" w:rsidRDefault="001677B9" w:rsidP="001677B9">
      <w:pPr>
        <w:ind w:left="360"/>
      </w:pPr>
    </w:p>
    <w:p w14:paraId="55776064" w14:textId="77777777" w:rsidR="001677B9" w:rsidRDefault="001677B9" w:rsidP="001677B9">
      <w:pPr>
        <w:ind w:left="360"/>
        <w:rPr>
          <w:b/>
          <w:u w:val="single"/>
        </w:rPr>
      </w:pPr>
      <w:r>
        <w:rPr>
          <w:b/>
          <w:u w:val="single"/>
        </w:rPr>
        <w:t xml:space="preserve">DO’s for </w:t>
      </w:r>
      <w:proofErr w:type="spellStart"/>
      <w:r>
        <w:rPr>
          <w:b/>
          <w:u w:val="single"/>
        </w:rPr>
        <w:t>scannable</w:t>
      </w:r>
      <w:proofErr w:type="spellEnd"/>
      <w:r>
        <w:rPr>
          <w:b/>
          <w:u w:val="single"/>
        </w:rPr>
        <w:t xml:space="preserve"> resume:</w:t>
      </w:r>
    </w:p>
    <w:p w14:paraId="5FB9BE42" w14:textId="77777777" w:rsidR="001677B9" w:rsidRDefault="001677B9" w:rsidP="001677B9">
      <w:pPr>
        <w:numPr>
          <w:ilvl w:val="0"/>
          <w:numId w:val="90"/>
        </w:numPr>
      </w:pPr>
      <w:r>
        <w:t>List your name &amp; address at top of every page of resume</w:t>
      </w:r>
    </w:p>
    <w:p w14:paraId="73C4D353" w14:textId="77777777" w:rsidR="001677B9" w:rsidRDefault="001677B9" w:rsidP="001677B9">
      <w:pPr>
        <w:numPr>
          <w:ilvl w:val="0"/>
          <w:numId w:val="90"/>
        </w:numPr>
      </w:pPr>
      <w:r>
        <w:t>Use white space as main formatting tool, leaving blank lines around headings</w:t>
      </w:r>
    </w:p>
    <w:p w14:paraId="60EBFFD3" w14:textId="77777777" w:rsidR="001677B9" w:rsidRDefault="001677B9" w:rsidP="001677B9">
      <w:pPr>
        <w:numPr>
          <w:ilvl w:val="0"/>
          <w:numId w:val="90"/>
        </w:numPr>
      </w:pPr>
      <w:r>
        <w:t>Use as many pages as necessary to list skills &amp; experience</w:t>
      </w:r>
    </w:p>
    <w:p w14:paraId="58C2386A" w14:textId="77777777" w:rsidR="001677B9" w:rsidRDefault="001677B9" w:rsidP="001677B9">
      <w:pPr>
        <w:numPr>
          <w:ilvl w:val="0"/>
          <w:numId w:val="90"/>
        </w:numPr>
      </w:pPr>
      <w:r>
        <w:t>Use font in which letters do not touch</w:t>
      </w:r>
    </w:p>
    <w:p w14:paraId="2DFB1087" w14:textId="77777777" w:rsidR="001677B9" w:rsidRDefault="001677B9" w:rsidP="001677B9">
      <w:pPr>
        <w:numPr>
          <w:ilvl w:val="0"/>
          <w:numId w:val="90"/>
        </w:numPr>
      </w:pPr>
      <w:r>
        <w:t>Send crisp copy of resume – preferably one printed by laser printer</w:t>
      </w:r>
    </w:p>
    <w:p w14:paraId="13B5D29A" w14:textId="77777777" w:rsidR="001677B9" w:rsidRDefault="001677B9" w:rsidP="001677B9">
      <w:pPr>
        <w:numPr>
          <w:ilvl w:val="0"/>
          <w:numId w:val="90"/>
        </w:numPr>
      </w:pPr>
      <w:r>
        <w:t>Try to find out ahead of time if company will be using scanning software or not</w:t>
      </w:r>
    </w:p>
    <w:p w14:paraId="415D2354" w14:textId="77777777" w:rsidR="001677B9" w:rsidRDefault="001677B9" w:rsidP="001677B9"/>
    <w:p w14:paraId="2D212F00" w14:textId="77777777" w:rsidR="001677B9" w:rsidRDefault="001677B9" w:rsidP="001677B9">
      <w:pPr>
        <w:rPr>
          <w:b/>
          <w:u w:val="single"/>
        </w:rPr>
      </w:pPr>
      <w:r>
        <w:rPr>
          <w:b/>
          <w:u w:val="single"/>
        </w:rPr>
        <w:t xml:space="preserve">DON’Ts for </w:t>
      </w:r>
      <w:proofErr w:type="spellStart"/>
      <w:r>
        <w:rPr>
          <w:b/>
          <w:u w:val="single"/>
        </w:rPr>
        <w:t>scannable</w:t>
      </w:r>
      <w:proofErr w:type="spellEnd"/>
      <w:r>
        <w:rPr>
          <w:b/>
          <w:u w:val="single"/>
        </w:rPr>
        <w:t xml:space="preserve"> resume:</w:t>
      </w:r>
    </w:p>
    <w:p w14:paraId="6D14D289" w14:textId="77777777" w:rsidR="001677B9" w:rsidRDefault="001677B9" w:rsidP="001677B9">
      <w:pPr>
        <w:numPr>
          <w:ilvl w:val="0"/>
          <w:numId w:val="90"/>
        </w:numPr>
      </w:pPr>
      <w:r>
        <w:t>Use horizontal/vertical lines</w:t>
      </w:r>
    </w:p>
    <w:p w14:paraId="52DDD32B" w14:textId="77777777" w:rsidR="001677B9" w:rsidRDefault="001677B9" w:rsidP="001677B9">
      <w:pPr>
        <w:numPr>
          <w:ilvl w:val="0"/>
          <w:numId w:val="90"/>
        </w:numPr>
      </w:pPr>
      <w:r>
        <w:t>Use hollow bullets</w:t>
      </w:r>
    </w:p>
    <w:p w14:paraId="22FB0D23" w14:textId="77777777" w:rsidR="001677B9" w:rsidRDefault="001677B9" w:rsidP="001677B9">
      <w:pPr>
        <w:numPr>
          <w:ilvl w:val="0"/>
          <w:numId w:val="90"/>
        </w:numPr>
      </w:pPr>
      <w:r>
        <w:t>Use italics, underlines, boxes, columns, graphics, borders, shading</w:t>
      </w:r>
    </w:p>
    <w:p w14:paraId="1433BC81" w14:textId="77777777" w:rsidR="001677B9" w:rsidRDefault="001677B9" w:rsidP="001677B9">
      <w:pPr>
        <w:numPr>
          <w:ilvl w:val="0"/>
          <w:numId w:val="90"/>
        </w:numPr>
      </w:pPr>
      <w:r>
        <w:t>Use unusual fonts/typefaces – use sans serif fonts like Arial in 10-12 size</w:t>
      </w:r>
    </w:p>
    <w:p w14:paraId="1FD34A9A" w14:textId="77777777" w:rsidR="001677B9" w:rsidRDefault="001677B9" w:rsidP="001677B9">
      <w:pPr>
        <w:numPr>
          <w:ilvl w:val="0"/>
          <w:numId w:val="90"/>
        </w:numPr>
      </w:pPr>
      <w:r>
        <w:t>Print resume on colored/textured paper</w:t>
      </w:r>
    </w:p>
    <w:p w14:paraId="07E1B018" w14:textId="77777777" w:rsidR="001677B9" w:rsidRDefault="001677B9" w:rsidP="001677B9">
      <w:pPr>
        <w:numPr>
          <w:ilvl w:val="0"/>
          <w:numId w:val="90"/>
        </w:numPr>
      </w:pPr>
      <w:r>
        <w:t>Fold, staple, fax your resume</w:t>
      </w:r>
    </w:p>
    <w:p w14:paraId="782D3A65" w14:textId="77777777" w:rsidR="001677B9" w:rsidRDefault="001677B9" w:rsidP="001677B9"/>
    <w:p w14:paraId="7A261EF0" w14:textId="77777777" w:rsidR="001677B9" w:rsidRDefault="001677B9" w:rsidP="001677B9">
      <w:pPr>
        <w:jc w:val="center"/>
        <w:rPr>
          <w:b/>
          <w:u w:val="single"/>
        </w:rPr>
      </w:pPr>
    </w:p>
    <w:p w14:paraId="237DCCE8" w14:textId="77777777" w:rsidR="001677B9" w:rsidRDefault="001677B9" w:rsidP="001677B9">
      <w:pPr>
        <w:jc w:val="center"/>
        <w:rPr>
          <w:b/>
          <w:u w:val="single"/>
        </w:rPr>
      </w:pPr>
      <w:r w:rsidRPr="00950650">
        <w:rPr>
          <w:b/>
          <w:u w:val="single"/>
        </w:rPr>
        <w:t>Preparing an email resume</w:t>
      </w:r>
    </w:p>
    <w:p w14:paraId="2C2AB387" w14:textId="77777777" w:rsidR="001677B9" w:rsidRPr="00950650" w:rsidRDefault="001677B9" w:rsidP="001677B9">
      <w:pPr>
        <w:jc w:val="center"/>
        <w:rPr>
          <w:b/>
          <w:u w:val="single"/>
        </w:rPr>
      </w:pPr>
    </w:p>
    <w:p w14:paraId="7D361450" w14:textId="77777777" w:rsidR="001677B9" w:rsidRDefault="001677B9" w:rsidP="001677B9">
      <w:pPr>
        <w:numPr>
          <w:ilvl w:val="0"/>
          <w:numId w:val="93"/>
        </w:numPr>
      </w:pPr>
      <w:r>
        <w:t>Read instructions for job ads carefully</w:t>
      </w:r>
    </w:p>
    <w:p w14:paraId="1EB62BD6" w14:textId="77777777" w:rsidR="001677B9" w:rsidRDefault="001677B9" w:rsidP="001677B9">
      <w:pPr>
        <w:numPr>
          <w:ilvl w:val="0"/>
          <w:numId w:val="93"/>
        </w:numPr>
      </w:pPr>
      <w:r>
        <w:t>Attach a resume or cover letter to your email only when specifically requested</w:t>
      </w:r>
    </w:p>
    <w:p w14:paraId="4DBC8470" w14:textId="77777777" w:rsidR="001677B9" w:rsidRDefault="001677B9" w:rsidP="001677B9">
      <w:pPr>
        <w:numPr>
          <w:ilvl w:val="0"/>
          <w:numId w:val="93"/>
        </w:numPr>
      </w:pPr>
      <w:r>
        <w:t>Use keywords</w:t>
      </w:r>
    </w:p>
    <w:p w14:paraId="54319268" w14:textId="77777777" w:rsidR="001677B9" w:rsidRDefault="001677B9" w:rsidP="001677B9">
      <w:pPr>
        <w:numPr>
          <w:ilvl w:val="0"/>
          <w:numId w:val="93"/>
        </w:numPr>
      </w:pPr>
      <w:r>
        <w:t>Include a cover letter</w:t>
      </w:r>
    </w:p>
    <w:p w14:paraId="0CCA71D5" w14:textId="77777777" w:rsidR="001677B9" w:rsidRDefault="001677B9" w:rsidP="001677B9">
      <w:pPr>
        <w:numPr>
          <w:ilvl w:val="0"/>
          <w:numId w:val="93"/>
        </w:numPr>
      </w:pPr>
      <w:r>
        <w:t>Put the job title and/or reference number in the subject line of your message</w:t>
      </w:r>
    </w:p>
    <w:p w14:paraId="4D7DA7E2" w14:textId="77777777" w:rsidR="001677B9" w:rsidRDefault="001677B9" w:rsidP="001677B9">
      <w:pPr>
        <w:numPr>
          <w:ilvl w:val="0"/>
          <w:numId w:val="93"/>
        </w:numPr>
      </w:pPr>
      <w:r>
        <w:t>Use formatting methods that make your resume more computer-friendly</w:t>
      </w:r>
    </w:p>
    <w:p w14:paraId="689E6915" w14:textId="77777777" w:rsidR="001677B9" w:rsidRDefault="001677B9" w:rsidP="001677B9">
      <w:pPr>
        <w:rPr>
          <w:u w:val="single"/>
        </w:rPr>
      </w:pPr>
      <w:r>
        <w:rPr>
          <w:u w:val="single"/>
        </w:rPr>
        <w:t>DON’T</w:t>
      </w:r>
    </w:p>
    <w:p w14:paraId="20323E9F" w14:textId="77777777" w:rsidR="001677B9" w:rsidRDefault="001677B9" w:rsidP="001677B9">
      <w:pPr>
        <w:numPr>
          <w:ilvl w:val="0"/>
          <w:numId w:val="90"/>
        </w:numPr>
      </w:pPr>
      <w:r>
        <w:t>Use special characters (characters not on keyboard)</w:t>
      </w:r>
    </w:p>
    <w:p w14:paraId="42991422" w14:textId="77777777" w:rsidR="001677B9" w:rsidRDefault="001677B9" w:rsidP="001677B9">
      <w:pPr>
        <w:numPr>
          <w:ilvl w:val="0"/>
          <w:numId w:val="90"/>
        </w:numPr>
      </w:pPr>
      <w:r>
        <w:t>Use a word-wrap feature</w:t>
      </w:r>
    </w:p>
    <w:p w14:paraId="05A622F0" w14:textId="77777777" w:rsidR="001677B9" w:rsidRDefault="001677B9" w:rsidP="001677B9">
      <w:pPr>
        <w:numPr>
          <w:ilvl w:val="0"/>
          <w:numId w:val="90"/>
        </w:numPr>
      </w:pPr>
      <w:r>
        <w:t>Use bullets, italic, underlined text, graphics, slashes, page numbers</w:t>
      </w:r>
    </w:p>
    <w:p w14:paraId="519708B5" w14:textId="77777777" w:rsidR="001677B9" w:rsidRDefault="001677B9" w:rsidP="001677B9">
      <w:pPr>
        <w:numPr>
          <w:ilvl w:val="0"/>
          <w:numId w:val="90"/>
        </w:numPr>
      </w:pPr>
      <w:r>
        <w:t>Use non-proportional typefaces like times new roman that have different widths for different characters – instead use a fixed-width typeface such as Courier that will produce a true 65-character line as accepted by most email programs</w:t>
      </w:r>
    </w:p>
    <w:p w14:paraId="2A35F873" w14:textId="77777777" w:rsidR="001677B9" w:rsidRDefault="001677B9" w:rsidP="001677B9"/>
    <w:p w14:paraId="73890E72" w14:textId="77777777" w:rsidR="001677B9" w:rsidRDefault="001677B9" w:rsidP="001677B9">
      <w:pPr>
        <w:rPr>
          <w:u w:val="single"/>
        </w:rPr>
      </w:pPr>
      <w:r>
        <w:rPr>
          <w:u w:val="single"/>
        </w:rPr>
        <w:t>Preparing Persuasive Application Letter</w:t>
      </w:r>
    </w:p>
    <w:p w14:paraId="6BFC0DDE" w14:textId="77777777" w:rsidR="001677B9" w:rsidRDefault="001677B9" w:rsidP="001677B9">
      <w:pPr>
        <w:numPr>
          <w:ilvl w:val="0"/>
          <w:numId w:val="90"/>
        </w:numPr>
      </w:pPr>
      <w:r>
        <w:rPr>
          <w:b/>
        </w:rPr>
        <w:t>Cover letter/application letter:</w:t>
      </w:r>
      <w:r>
        <w:t xml:space="preserve"> Letter that accompanies a resume to summarize a job applicant’s qualifications and value to a prospective employer</w:t>
      </w:r>
    </w:p>
    <w:p w14:paraId="3FACF190" w14:textId="77777777" w:rsidR="001677B9" w:rsidRDefault="001677B9" w:rsidP="001677B9">
      <w:pPr>
        <w:numPr>
          <w:ilvl w:val="1"/>
          <w:numId w:val="90"/>
        </w:numPr>
      </w:pPr>
      <w:r>
        <w:t>Usually no more than 1 page</w:t>
      </w:r>
    </w:p>
    <w:p w14:paraId="68BBFB26" w14:textId="77777777" w:rsidR="001677B9" w:rsidRDefault="001677B9" w:rsidP="001677B9">
      <w:pPr>
        <w:numPr>
          <w:ilvl w:val="1"/>
          <w:numId w:val="90"/>
        </w:numPr>
      </w:pPr>
      <w:r>
        <w:t>Quick snapshot of your qualifications</w:t>
      </w:r>
    </w:p>
    <w:p w14:paraId="0E9ED8D8" w14:textId="77777777" w:rsidR="001677B9" w:rsidRDefault="001677B9" w:rsidP="001677B9">
      <w:pPr>
        <w:numPr>
          <w:ilvl w:val="0"/>
          <w:numId w:val="90"/>
        </w:numPr>
      </w:pPr>
      <w:r>
        <w:rPr>
          <w:b/>
        </w:rPr>
        <w:t>Opening:</w:t>
      </w:r>
      <w:r>
        <w:t xml:space="preserve"> gets attention and clearly identifies position you’re applying for</w:t>
      </w:r>
    </w:p>
    <w:p w14:paraId="7EF1897E" w14:textId="77777777" w:rsidR="001677B9" w:rsidRDefault="001677B9" w:rsidP="001677B9">
      <w:pPr>
        <w:numPr>
          <w:ilvl w:val="0"/>
          <w:numId w:val="90"/>
        </w:numPr>
      </w:pPr>
      <w:r>
        <w:rPr>
          <w:b/>
        </w:rPr>
        <w:t>Body:</w:t>
      </w:r>
      <w:r>
        <w:t xml:space="preserve"> Builds interest w/ a summary of qualifications</w:t>
      </w:r>
    </w:p>
    <w:p w14:paraId="13349B5D" w14:textId="77777777" w:rsidR="001677B9" w:rsidRDefault="001677B9" w:rsidP="001677B9">
      <w:pPr>
        <w:numPr>
          <w:ilvl w:val="0"/>
          <w:numId w:val="90"/>
        </w:numPr>
      </w:pPr>
      <w:r>
        <w:rPr>
          <w:b/>
        </w:rPr>
        <w:t>Closing:</w:t>
      </w:r>
      <w:r>
        <w:t xml:space="preserve"> Asks for interview and provides contact number</w:t>
      </w:r>
    </w:p>
    <w:p w14:paraId="64390A89" w14:textId="77777777" w:rsidR="001677B9" w:rsidRDefault="001677B9" w:rsidP="001677B9"/>
    <w:p w14:paraId="7B561C1B" w14:textId="77777777" w:rsidR="001677B9" w:rsidRDefault="001677B9" w:rsidP="001677B9">
      <w:pPr>
        <w:rPr>
          <w:u w:val="single"/>
        </w:rPr>
      </w:pPr>
      <w:r>
        <w:rPr>
          <w:u w:val="single"/>
        </w:rPr>
        <w:t>General tips for Cover Letters</w:t>
      </w:r>
    </w:p>
    <w:p w14:paraId="31813F0E" w14:textId="77777777" w:rsidR="001677B9" w:rsidRDefault="001677B9" w:rsidP="001677B9">
      <w:pPr>
        <w:numPr>
          <w:ilvl w:val="0"/>
          <w:numId w:val="94"/>
        </w:numPr>
      </w:pPr>
      <w:r>
        <w:t>Camouflage I, me, and amine (avoid placing them at beginning of sentences)</w:t>
      </w:r>
    </w:p>
    <w:p w14:paraId="465CD0AE" w14:textId="77777777" w:rsidR="001677B9" w:rsidRDefault="001677B9" w:rsidP="001677B9">
      <w:pPr>
        <w:numPr>
          <w:ilvl w:val="0"/>
          <w:numId w:val="94"/>
        </w:numPr>
      </w:pPr>
      <w:r>
        <w:t>Get the company name right</w:t>
      </w:r>
    </w:p>
    <w:p w14:paraId="71BE7FD2" w14:textId="77777777" w:rsidR="001677B9" w:rsidRDefault="001677B9" w:rsidP="001677B9">
      <w:pPr>
        <w:numPr>
          <w:ilvl w:val="0"/>
          <w:numId w:val="94"/>
        </w:numPr>
      </w:pPr>
      <w:r>
        <w:t>Use keywords from job ad or posting</w:t>
      </w:r>
    </w:p>
    <w:p w14:paraId="343A889C" w14:textId="77777777" w:rsidR="001677B9" w:rsidRDefault="001677B9" w:rsidP="001677B9">
      <w:pPr>
        <w:numPr>
          <w:ilvl w:val="0"/>
          <w:numId w:val="94"/>
        </w:numPr>
      </w:pPr>
      <w:r>
        <w:t>Use same font you used for your resume</w:t>
      </w:r>
    </w:p>
    <w:p w14:paraId="4497A31C" w14:textId="77777777" w:rsidR="001677B9" w:rsidRDefault="001677B9" w:rsidP="001677B9">
      <w:pPr>
        <w:numPr>
          <w:ilvl w:val="0"/>
          <w:numId w:val="94"/>
        </w:numPr>
      </w:pPr>
      <w:r>
        <w:t>Avoid dense, overloaded paragraphs</w:t>
      </w:r>
    </w:p>
    <w:p w14:paraId="08594C3B" w14:textId="77777777" w:rsidR="001677B9" w:rsidRDefault="001677B9" w:rsidP="001677B9">
      <w:pPr>
        <w:numPr>
          <w:ilvl w:val="0"/>
          <w:numId w:val="94"/>
        </w:numPr>
      </w:pPr>
      <w:r>
        <w:t>Don’t plead, apologize, or exaggerate</w:t>
      </w:r>
    </w:p>
    <w:p w14:paraId="64CE2BDA" w14:textId="77777777" w:rsidR="001677B9" w:rsidRDefault="001677B9" w:rsidP="001677B9">
      <w:pPr>
        <w:numPr>
          <w:ilvl w:val="0"/>
          <w:numId w:val="94"/>
        </w:numPr>
      </w:pPr>
      <w:r>
        <w:t>Avoid a cookie-cutter approach (prepare new letter for each job opening, don’t keep it general)</w:t>
      </w:r>
    </w:p>
    <w:p w14:paraId="547541C8" w14:textId="77777777" w:rsidR="001677B9" w:rsidRDefault="001677B9" w:rsidP="001677B9">
      <w:pPr>
        <w:numPr>
          <w:ilvl w:val="0"/>
          <w:numId w:val="94"/>
        </w:numPr>
      </w:pPr>
      <w:r>
        <w:t>Strive for tight, clear writing style</w:t>
      </w:r>
    </w:p>
    <w:p w14:paraId="31696B9A" w14:textId="77777777" w:rsidR="001677B9" w:rsidRDefault="001677B9" w:rsidP="001677B9">
      <w:pPr>
        <w:numPr>
          <w:ilvl w:val="0"/>
          <w:numId w:val="94"/>
        </w:numPr>
      </w:pPr>
      <w:r>
        <w:t>Keep a copy of your letter</w:t>
      </w:r>
    </w:p>
    <w:p w14:paraId="3451B389" w14:textId="77777777" w:rsidR="001677B9" w:rsidRDefault="001677B9" w:rsidP="001677B9"/>
    <w:p w14:paraId="3D615846" w14:textId="77777777" w:rsidR="001677B9" w:rsidRDefault="001677B9" w:rsidP="001677B9">
      <w:pPr>
        <w:rPr>
          <w:u w:val="single"/>
        </w:rPr>
      </w:pPr>
      <w:r>
        <w:rPr>
          <w:u w:val="single"/>
        </w:rPr>
        <w:t>Solicited Application Letters</w:t>
      </w:r>
    </w:p>
    <w:p w14:paraId="5A845689" w14:textId="77777777" w:rsidR="001677B9" w:rsidRDefault="001677B9" w:rsidP="001677B9">
      <w:pPr>
        <w:numPr>
          <w:ilvl w:val="0"/>
          <w:numId w:val="90"/>
        </w:numPr>
      </w:pPr>
      <w:r>
        <w:t>Purpose: ask for an interview, not for the actual job</w:t>
      </w:r>
    </w:p>
    <w:p w14:paraId="21F8AF32" w14:textId="77777777" w:rsidR="001677B9" w:rsidRDefault="001677B9" w:rsidP="001677B9">
      <w:pPr>
        <w:numPr>
          <w:ilvl w:val="0"/>
          <w:numId w:val="90"/>
        </w:numPr>
      </w:pPr>
      <w:r>
        <w:t>Goal: to convince prospective employers that you are not only qualified for the job, but are better than other candidates</w:t>
      </w:r>
    </w:p>
    <w:p w14:paraId="5C65DA71" w14:textId="77777777" w:rsidR="001677B9" w:rsidRDefault="001677B9" w:rsidP="001677B9">
      <w:pPr>
        <w:numPr>
          <w:ilvl w:val="0"/>
          <w:numId w:val="95"/>
        </w:numPr>
      </w:pPr>
      <w:r>
        <w:t>Introductory paragraph: gain attention</w:t>
      </w:r>
    </w:p>
    <w:p w14:paraId="4A7A139E" w14:textId="77777777" w:rsidR="001677B9" w:rsidRDefault="001677B9" w:rsidP="001677B9">
      <w:pPr>
        <w:numPr>
          <w:ilvl w:val="1"/>
          <w:numId w:val="95"/>
        </w:numPr>
      </w:pPr>
      <w:r>
        <w:t>Summary + request opening</w:t>
      </w:r>
    </w:p>
    <w:p w14:paraId="484F63D2" w14:textId="77777777" w:rsidR="001677B9" w:rsidRDefault="001677B9" w:rsidP="001677B9">
      <w:pPr>
        <w:numPr>
          <w:ilvl w:val="1"/>
          <w:numId w:val="95"/>
        </w:numPr>
      </w:pPr>
      <w:r>
        <w:t>Shared values/interest in company opening</w:t>
      </w:r>
    </w:p>
    <w:p w14:paraId="28B55DCF" w14:textId="77777777" w:rsidR="001677B9" w:rsidRDefault="001677B9" w:rsidP="001677B9">
      <w:pPr>
        <w:numPr>
          <w:ilvl w:val="1"/>
          <w:numId w:val="95"/>
        </w:numPr>
      </w:pPr>
      <w:r>
        <w:t>Request opening</w:t>
      </w:r>
    </w:p>
    <w:p w14:paraId="50DCA4F7" w14:textId="77777777" w:rsidR="001677B9" w:rsidRDefault="001677B9" w:rsidP="001677B9">
      <w:pPr>
        <w:numPr>
          <w:ilvl w:val="1"/>
          <w:numId w:val="95"/>
        </w:numPr>
      </w:pPr>
      <w:r>
        <w:t>Name opening</w:t>
      </w:r>
    </w:p>
    <w:p w14:paraId="3BB17E9C" w14:textId="77777777" w:rsidR="001677B9" w:rsidRDefault="001677B9" w:rsidP="001677B9">
      <w:pPr>
        <w:numPr>
          <w:ilvl w:val="0"/>
          <w:numId w:val="95"/>
        </w:numPr>
      </w:pPr>
      <w:r>
        <w:t>Middle paragraphs: Show that you are qualified by relating your skills to what the company requires</w:t>
      </w:r>
    </w:p>
    <w:p w14:paraId="2352E936" w14:textId="77777777" w:rsidR="001677B9" w:rsidRDefault="001677B9" w:rsidP="001677B9">
      <w:pPr>
        <w:numPr>
          <w:ilvl w:val="0"/>
          <w:numId w:val="95"/>
        </w:numPr>
      </w:pPr>
      <w:r>
        <w:t>Closing paragraph: Ask for an action</w:t>
      </w:r>
    </w:p>
    <w:p w14:paraId="3EC97B7C" w14:textId="77777777" w:rsidR="001677B9" w:rsidRDefault="001677B9" w:rsidP="001677B9"/>
    <w:p w14:paraId="529306BB" w14:textId="77777777" w:rsidR="001677B9" w:rsidRDefault="001677B9" w:rsidP="001677B9">
      <w:pPr>
        <w:rPr>
          <w:u w:val="single"/>
        </w:rPr>
      </w:pPr>
      <w:r>
        <w:rPr>
          <w:u w:val="single"/>
        </w:rPr>
        <w:t>Unsolicited Application Letters (Job-prospecting letter)</w:t>
      </w:r>
    </w:p>
    <w:p w14:paraId="6D762719" w14:textId="77777777" w:rsidR="001677B9" w:rsidRDefault="001677B9" w:rsidP="001677B9">
      <w:r>
        <w:t>An employment letter written when the applicant does not know that a company is hiring</w:t>
      </w:r>
    </w:p>
    <w:p w14:paraId="68C6CAE3" w14:textId="77777777" w:rsidR="001677B9" w:rsidRDefault="001677B9" w:rsidP="001677B9">
      <w:pPr>
        <w:numPr>
          <w:ilvl w:val="0"/>
          <w:numId w:val="90"/>
        </w:numPr>
      </w:pPr>
      <w:r>
        <w:t>Catch reader’s attention by:</w:t>
      </w:r>
    </w:p>
    <w:p w14:paraId="2D625A61" w14:textId="77777777" w:rsidR="001677B9" w:rsidRDefault="001677B9" w:rsidP="001677B9">
      <w:pPr>
        <w:numPr>
          <w:ilvl w:val="1"/>
          <w:numId w:val="90"/>
        </w:numPr>
      </w:pPr>
      <w:r>
        <w:t>Showing enthusiasm</w:t>
      </w:r>
    </w:p>
    <w:p w14:paraId="31321501" w14:textId="77777777" w:rsidR="001677B9" w:rsidRDefault="001677B9" w:rsidP="001677B9">
      <w:pPr>
        <w:numPr>
          <w:ilvl w:val="1"/>
          <w:numId w:val="90"/>
        </w:numPr>
      </w:pPr>
      <w:r>
        <w:t xml:space="preserve">Using indirect approach </w:t>
      </w:r>
    </w:p>
    <w:p w14:paraId="695C9211" w14:textId="77777777" w:rsidR="001677B9" w:rsidRDefault="001677B9" w:rsidP="001677B9">
      <w:pPr>
        <w:numPr>
          <w:ilvl w:val="1"/>
          <w:numId w:val="90"/>
        </w:numPr>
      </w:pPr>
      <w:r>
        <w:t xml:space="preserve">Doing research that enables you to demonstrate your interest in &amp; knowledge of the company </w:t>
      </w:r>
    </w:p>
    <w:p w14:paraId="1F5C73B0" w14:textId="77777777" w:rsidR="001677B9" w:rsidRDefault="001677B9" w:rsidP="001677B9">
      <w:pPr>
        <w:ind w:left="1440"/>
      </w:pPr>
    </w:p>
    <w:p w14:paraId="38CEF4CA" w14:textId="77777777" w:rsidR="001677B9" w:rsidRDefault="001677B9" w:rsidP="001677B9">
      <w:pPr>
        <w:rPr>
          <w:u w:val="single"/>
        </w:rPr>
      </w:pPr>
      <w:r>
        <w:rPr>
          <w:u w:val="single"/>
        </w:rPr>
        <w:t>Email Cover Letters</w:t>
      </w:r>
    </w:p>
    <w:p w14:paraId="7691B8A7" w14:textId="77777777" w:rsidR="001677B9" w:rsidRDefault="001677B9" w:rsidP="001677B9">
      <w:pPr>
        <w:numPr>
          <w:ilvl w:val="0"/>
          <w:numId w:val="90"/>
        </w:numPr>
      </w:pPr>
      <w:r>
        <w:t>Include a specific &amp; meaningful subject line</w:t>
      </w:r>
    </w:p>
    <w:p w14:paraId="4F65E59D" w14:textId="77777777" w:rsidR="001677B9" w:rsidRDefault="001677B9" w:rsidP="001677B9">
      <w:pPr>
        <w:numPr>
          <w:ilvl w:val="0"/>
          <w:numId w:val="90"/>
        </w:numPr>
      </w:pPr>
      <w:r>
        <w:t>Keep it short &amp; succinct (concise)</w:t>
      </w:r>
    </w:p>
    <w:p w14:paraId="1326971F" w14:textId="77777777" w:rsidR="001677B9" w:rsidRDefault="001677B9" w:rsidP="001677B9">
      <w:pPr>
        <w:numPr>
          <w:ilvl w:val="0"/>
          <w:numId w:val="90"/>
        </w:numPr>
      </w:pPr>
      <w:r>
        <w:t>Limit yourself to characters on standard keyboard</w:t>
      </w:r>
    </w:p>
    <w:p w14:paraId="4A8046FE" w14:textId="77777777" w:rsidR="001677B9" w:rsidRDefault="001677B9" w:rsidP="001677B9"/>
    <w:p w14:paraId="36306A19" w14:textId="77777777" w:rsidR="001677B9" w:rsidRDefault="001677B9" w:rsidP="001677B9">
      <w:pPr>
        <w:rPr>
          <w:u w:val="single"/>
        </w:rPr>
      </w:pPr>
      <w:r>
        <w:rPr>
          <w:u w:val="single"/>
        </w:rPr>
        <w:t>Job application round up: Some additional tips:</w:t>
      </w:r>
    </w:p>
    <w:p w14:paraId="7A63032A" w14:textId="77777777" w:rsidR="001677B9" w:rsidRDefault="001677B9" w:rsidP="001677B9">
      <w:pPr>
        <w:numPr>
          <w:ilvl w:val="0"/>
          <w:numId w:val="96"/>
        </w:numPr>
      </w:pPr>
      <w:r>
        <w:t>Keep track of companies to which you have applied</w:t>
      </w:r>
    </w:p>
    <w:p w14:paraId="437D6A67" w14:textId="77777777" w:rsidR="001677B9" w:rsidRDefault="001677B9" w:rsidP="001677B9">
      <w:pPr>
        <w:numPr>
          <w:ilvl w:val="0"/>
          <w:numId w:val="96"/>
        </w:numPr>
      </w:pPr>
      <w:r>
        <w:t xml:space="preserve">Ensure future contacts remain professional (ex: don’t using </w:t>
      </w:r>
      <w:r w:rsidRPr="00811FBC">
        <w:t>drunkpartyho@hotmail.com, etc.)</w:t>
      </w:r>
    </w:p>
    <w:p w14:paraId="3D67CCE8" w14:textId="77777777" w:rsidR="001677B9" w:rsidRDefault="001677B9" w:rsidP="001677B9">
      <w:pPr>
        <w:numPr>
          <w:ilvl w:val="0"/>
          <w:numId w:val="96"/>
        </w:numPr>
      </w:pPr>
      <w:r>
        <w:t>Consider privacy &amp; confidentiality (be careful where you post it, watch out for identify theft)</w:t>
      </w:r>
    </w:p>
    <w:p w14:paraId="522CB1CD" w14:textId="77777777" w:rsidR="001677B9" w:rsidRDefault="001677B9" w:rsidP="001677B9">
      <w:pPr>
        <w:numPr>
          <w:ilvl w:val="0"/>
          <w:numId w:val="96"/>
        </w:numPr>
      </w:pPr>
      <w:r>
        <w:t>Ensure your application is delivered on time, in the appropriate way</w:t>
      </w:r>
    </w:p>
    <w:p w14:paraId="17ADF74B" w14:textId="77777777" w:rsidR="001677B9" w:rsidRDefault="001677B9" w:rsidP="001677B9"/>
    <w:p w14:paraId="07F4A85B" w14:textId="77777777" w:rsidR="001677B9" w:rsidRPr="00811FBC" w:rsidRDefault="001677B9" w:rsidP="001677B9">
      <w:pPr>
        <w:jc w:val="center"/>
        <w:rPr>
          <w:b/>
          <w:u w:val="single"/>
        </w:rPr>
      </w:pPr>
      <w:r w:rsidRPr="00811FBC">
        <w:rPr>
          <w:b/>
          <w:u w:val="single"/>
        </w:rPr>
        <w:t>Job Interviews</w:t>
      </w:r>
    </w:p>
    <w:p w14:paraId="4FEB4FB3" w14:textId="77777777" w:rsidR="001677B9" w:rsidRDefault="001677B9" w:rsidP="001677B9">
      <w:pPr>
        <w:rPr>
          <w:u w:val="single"/>
        </w:rPr>
      </w:pPr>
      <w:r>
        <w:rPr>
          <w:u w:val="single"/>
        </w:rPr>
        <w:t>Before the interview</w:t>
      </w:r>
    </w:p>
    <w:p w14:paraId="115D590D" w14:textId="77777777" w:rsidR="001677B9" w:rsidRDefault="001677B9" w:rsidP="001677B9">
      <w:pPr>
        <w:numPr>
          <w:ilvl w:val="0"/>
          <w:numId w:val="97"/>
        </w:numPr>
      </w:pPr>
      <w:r>
        <w:t>Prepare in order to minimize job interview anxiety</w:t>
      </w:r>
    </w:p>
    <w:p w14:paraId="452E0517" w14:textId="77777777" w:rsidR="001677B9" w:rsidRDefault="001677B9" w:rsidP="001677B9">
      <w:pPr>
        <w:numPr>
          <w:ilvl w:val="0"/>
          <w:numId w:val="97"/>
        </w:numPr>
      </w:pPr>
      <w:r>
        <w:t>Become familiar with your non-verbal communication habits</w:t>
      </w:r>
    </w:p>
    <w:p w14:paraId="11861422" w14:textId="77777777" w:rsidR="001677B9" w:rsidRDefault="001677B9" w:rsidP="001677B9">
      <w:pPr>
        <w:numPr>
          <w:ilvl w:val="0"/>
          <w:numId w:val="97"/>
        </w:numPr>
      </w:pPr>
      <w:r>
        <w:t>Dress for the job</w:t>
      </w:r>
    </w:p>
    <w:p w14:paraId="5FBF087C" w14:textId="77777777" w:rsidR="001677B9" w:rsidRDefault="001677B9" w:rsidP="001677B9">
      <w:pPr>
        <w:numPr>
          <w:ilvl w:val="0"/>
          <w:numId w:val="97"/>
        </w:numPr>
      </w:pPr>
      <w:r>
        <w:t>Anticipate what questions might be asked</w:t>
      </w:r>
    </w:p>
    <w:p w14:paraId="3EB5565D" w14:textId="77777777" w:rsidR="001677B9" w:rsidRDefault="001677B9" w:rsidP="001677B9">
      <w:pPr>
        <w:numPr>
          <w:ilvl w:val="0"/>
          <w:numId w:val="97"/>
        </w:numPr>
      </w:pPr>
      <w:r>
        <w:t>Be prepared to talk about our experiences &amp; how you handled problems</w:t>
      </w:r>
    </w:p>
    <w:p w14:paraId="4DBEF50B" w14:textId="77777777" w:rsidR="001677B9" w:rsidRDefault="001677B9" w:rsidP="001677B9">
      <w:pPr>
        <w:numPr>
          <w:ilvl w:val="0"/>
          <w:numId w:val="97"/>
        </w:numPr>
      </w:pPr>
      <w:r>
        <w:t>Prepare several good questions to ask interviewer</w:t>
      </w:r>
    </w:p>
    <w:p w14:paraId="31CB76DF" w14:textId="77777777" w:rsidR="001677B9" w:rsidRDefault="001677B9" w:rsidP="001677B9">
      <w:pPr>
        <w:numPr>
          <w:ilvl w:val="0"/>
          <w:numId w:val="97"/>
        </w:numPr>
      </w:pPr>
      <w:r>
        <w:t>Practice</w:t>
      </w:r>
    </w:p>
    <w:p w14:paraId="659C149D" w14:textId="77777777" w:rsidR="001677B9" w:rsidRDefault="001677B9" w:rsidP="001677B9">
      <w:pPr>
        <w:rPr>
          <w:u w:val="single"/>
        </w:rPr>
      </w:pPr>
      <w:r>
        <w:rPr>
          <w:u w:val="single"/>
        </w:rPr>
        <w:t>At the interview</w:t>
      </w:r>
    </w:p>
    <w:p w14:paraId="2FCFAF71" w14:textId="77777777" w:rsidR="001677B9" w:rsidRDefault="001677B9" w:rsidP="001677B9">
      <w:pPr>
        <w:numPr>
          <w:ilvl w:val="0"/>
          <w:numId w:val="98"/>
        </w:numPr>
      </w:pPr>
      <w:r>
        <w:t>Arrive on time</w:t>
      </w:r>
    </w:p>
    <w:p w14:paraId="4D8A44D0" w14:textId="77777777" w:rsidR="001677B9" w:rsidRDefault="001677B9" w:rsidP="001677B9">
      <w:pPr>
        <w:numPr>
          <w:ilvl w:val="0"/>
          <w:numId w:val="98"/>
        </w:numPr>
      </w:pPr>
      <w:r>
        <w:t>Go alone</w:t>
      </w:r>
    </w:p>
    <w:p w14:paraId="4C7EB355" w14:textId="77777777" w:rsidR="001677B9" w:rsidRDefault="001677B9" w:rsidP="001677B9">
      <w:pPr>
        <w:numPr>
          <w:ilvl w:val="0"/>
          <w:numId w:val="98"/>
        </w:numPr>
      </w:pPr>
      <w:r>
        <w:t>Bring an extra copy of your resume &amp; reference list</w:t>
      </w:r>
    </w:p>
    <w:p w14:paraId="33B2A091" w14:textId="77777777" w:rsidR="001677B9" w:rsidRDefault="001677B9" w:rsidP="001677B9">
      <w:pPr>
        <w:numPr>
          <w:ilvl w:val="0"/>
          <w:numId w:val="98"/>
        </w:numPr>
      </w:pPr>
      <w:r>
        <w:t>Mind your manners</w:t>
      </w:r>
    </w:p>
    <w:p w14:paraId="66C6A899" w14:textId="77777777" w:rsidR="001677B9" w:rsidRDefault="001677B9" w:rsidP="001677B9">
      <w:pPr>
        <w:numPr>
          <w:ilvl w:val="0"/>
          <w:numId w:val="98"/>
        </w:numPr>
      </w:pPr>
      <w:r>
        <w:t>Make a poised and confident first impression</w:t>
      </w:r>
    </w:p>
    <w:p w14:paraId="6E3EF22F" w14:textId="77777777" w:rsidR="001677B9" w:rsidRDefault="001677B9" w:rsidP="001677B9">
      <w:pPr>
        <w:numPr>
          <w:ilvl w:val="0"/>
          <w:numId w:val="98"/>
        </w:numPr>
      </w:pPr>
      <w:r>
        <w:t>Listen carefully to interviewer’s questions – and don’t interrupt</w:t>
      </w:r>
    </w:p>
    <w:p w14:paraId="7FDDF7E5" w14:textId="77777777" w:rsidR="001677B9" w:rsidRDefault="001677B9" w:rsidP="001677B9">
      <w:pPr>
        <w:numPr>
          <w:ilvl w:val="0"/>
          <w:numId w:val="98"/>
        </w:numPr>
      </w:pPr>
      <w:r>
        <w:t>Use correct English</w:t>
      </w:r>
    </w:p>
    <w:p w14:paraId="017C1218" w14:textId="77777777" w:rsidR="001677B9" w:rsidRDefault="001677B9" w:rsidP="001677B9">
      <w:pPr>
        <w:numPr>
          <w:ilvl w:val="0"/>
          <w:numId w:val="98"/>
        </w:numPr>
      </w:pPr>
      <w:r>
        <w:t>Concentrate</w:t>
      </w:r>
    </w:p>
    <w:p w14:paraId="0FCEC69D" w14:textId="77777777" w:rsidR="001677B9" w:rsidRDefault="001677B9" w:rsidP="001677B9">
      <w:pPr>
        <w:numPr>
          <w:ilvl w:val="0"/>
          <w:numId w:val="98"/>
        </w:numPr>
      </w:pPr>
      <w:r>
        <w:t>Avoid being negative</w:t>
      </w:r>
    </w:p>
    <w:p w14:paraId="0AA628BE" w14:textId="77777777" w:rsidR="001677B9" w:rsidRDefault="001677B9" w:rsidP="001677B9">
      <w:pPr>
        <w:numPr>
          <w:ilvl w:val="0"/>
          <w:numId w:val="98"/>
        </w:numPr>
      </w:pPr>
      <w:r>
        <w:t>Make intelligent use of research on the company</w:t>
      </w:r>
    </w:p>
    <w:p w14:paraId="2375A661" w14:textId="77777777" w:rsidR="001677B9" w:rsidRDefault="001677B9" w:rsidP="001677B9">
      <w:pPr>
        <w:numPr>
          <w:ilvl w:val="0"/>
          <w:numId w:val="98"/>
        </w:numPr>
      </w:pPr>
      <w:r>
        <w:t>Don’t obsess over salary or benefits</w:t>
      </w:r>
    </w:p>
    <w:p w14:paraId="737C8C8C" w14:textId="77777777" w:rsidR="001677B9" w:rsidRDefault="001677B9" w:rsidP="001677B9">
      <w:pPr>
        <w:numPr>
          <w:ilvl w:val="0"/>
          <w:numId w:val="98"/>
        </w:numPr>
      </w:pPr>
      <w:r>
        <w:t>Don’t expect an immediate response</w:t>
      </w:r>
    </w:p>
    <w:p w14:paraId="0C28CCFD" w14:textId="77777777" w:rsidR="001677B9" w:rsidRDefault="001677B9" w:rsidP="001677B9"/>
    <w:p w14:paraId="144CB3FE" w14:textId="77777777" w:rsidR="001677B9" w:rsidRDefault="001677B9" w:rsidP="001677B9">
      <w:pPr>
        <w:rPr>
          <w:u w:val="single"/>
        </w:rPr>
      </w:pPr>
      <w:r>
        <w:rPr>
          <w:u w:val="single"/>
        </w:rPr>
        <w:t>After the interview</w:t>
      </w:r>
    </w:p>
    <w:p w14:paraId="5DA1E5F2" w14:textId="77777777" w:rsidR="001677B9" w:rsidRDefault="001677B9" w:rsidP="001677B9">
      <w:pPr>
        <w:numPr>
          <w:ilvl w:val="0"/>
          <w:numId w:val="99"/>
        </w:numPr>
      </w:pPr>
      <w:r>
        <w:t>Follow up with a letter</w:t>
      </w:r>
    </w:p>
    <w:p w14:paraId="26FF6A7A" w14:textId="77777777" w:rsidR="001677B9" w:rsidRDefault="001677B9" w:rsidP="001677B9">
      <w:pPr>
        <w:numPr>
          <w:ilvl w:val="0"/>
          <w:numId w:val="99"/>
        </w:numPr>
      </w:pPr>
      <w:r>
        <w:t>Consider your options carefully (don’t rush into accepting job if you feel like it’s a bad fit for you)</w:t>
      </w:r>
    </w:p>
    <w:p w14:paraId="2FA4A3F0" w14:textId="77777777" w:rsidR="001677B9" w:rsidRDefault="001677B9" w:rsidP="001677B9">
      <w:pPr>
        <w:jc w:val="center"/>
        <w:rPr>
          <w:u w:val="single"/>
        </w:rPr>
      </w:pPr>
      <w:r>
        <w:rPr>
          <w:u w:val="single"/>
        </w:rPr>
        <w:t>Follow Up Employment Messages</w:t>
      </w:r>
    </w:p>
    <w:p w14:paraId="5A31EAF4" w14:textId="77777777" w:rsidR="001677B9" w:rsidRDefault="001677B9" w:rsidP="001677B9">
      <w:pPr>
        <w:jc w:val="center"/>
        <w:rPr>
          <w:u w:val="single"/>
        </w:rPr>
      </w:pPr>
    </w:p>
    <w:p w14:paraId="480F7865" w14:textId="77777777" w:rsidR="001677B9" w:rsidRDefault="001677B9" w:rsidP="001677B9">
      <w:r>
        <w:rPr>
          <w:b/>
        </w:rPr>
        <w:t>Follow up letter:</w:t>
      </w:r>
      <w:r>
        <w:t xml:space="preserve"> Informative letter summarizing key points of a job interview</w:t>
      </w:r>
    </w:p>
    <w:p w14:paraId="148A87CC" w14:textId="77777777" w:rsidR="001677B9" w:rsidRDefault="001677B9" w:rsidP="001677B9">
      <w:pPr>
        <w:numPr>
          <w:ilvl w:val="0"/>
          <w:numId w:val="90"/>
        </w:numPr>
      </w:pPr>
      <w:r>
        <w:t>Briefly indicate date your were interviewed &amp; emphasize why you want to work there</w:t>
      </w:r>
    </w:p>
    <w:p w14:paraId="21884D11" w14:textId="77777777" w:rsidR="001677B9" w:rsidRDefault="001677B9" w:rsidP="001677B9">
      <w:r>
        <w:rPr>
          <w:b/>
        </w:rPr>
        <w:t>Thank you letter:</w:t>
      </w:r>
      <w:r>
        <w:t xml:space="preserve"> Shows good manners &amp; typically sent out within 24 hours of interview</w:t>
      </w:r>
    </w:p>
    <w:p w14:paraId="0501423F" w14:textId="77777777" w:rsidR="001677B9" w:rsidRDefault="001677B9" w:rsidP="001677B9"/>
    <w:p w14:paraId="1C571FCA" w14:textId="77777777" w:rsidR="001677B9" w:rsidRDefault="001677B9" w:rsidP="001677B9">
      <w:r>
        <w:rPr>
          <w:b/>
        </w:rPr>
        <w:t>Job offer acknowledgement:</w:t>
      </w:r>
      <w:r>
        <w:t xml:space="preserve"> Should be sent immediately on receipt of an offer, especially if you require time to make your decision</w:t>
      </w:r>
    </w:p>
    <w:p w14:paraId="556B4500" w14:textId="77777777" w:rsidR="001677B9" w:rsidRDefault="001677B9" w:rsidP="001677B9"/>
    <w:p w14:paraId="0F42E8D2" w14:textId="77777777" w:rsidR="001677B9" w:rsidRDefault="001677B9" w:rsidP="001677B9">
      <w:r>
        <w:rPr>
          <w:b/>
        </w:rPr>
        <w:t>Job-acceptance letter:</w:t>
      </w:r>
      <w:r>
        <w:t xml:space="preserve"> Good idea to put your acceptance in writing</w:t>
      </w:r>
    </w:p>
    <w:p w14:paraId="14EA6F46" w14:textId="77777777" w:rsidR="001677B9" w:rsidRDefault="001677B9" w:rsidP="001677B9"/>
    <w:p w14:paraId="00BB7FA4" w14:textId="77777777" w:rsidR="001677B9" w:rsidRDefault="001677B9" w:rsidP="001677B9">
      <w:r>
        <w:rPr>
          <w:b/>
        </w:rPr>
        <w:t>Job-refusal letter:</w:t>
      </w:r>
      <w:r>
        <w:t xml:space="preserve"> Politely decline the position, thanking the employer for the offer and the organization’s interest in you</w:t>
      </w:r>
    </w:p>
    <w:p w14:paraId="341C5453" w14:textId="77777777" w:rsidR="001677B9" w:rsidRDefault="001677B9" w:rsidP="001677B9"/>
    <w:p w14:paraId="3DDBD244" w14:textId="77777777" w:rsidR="001677B9" w:rsidRDefault="001677B9" w:rsidP="001677B9">
      <w:r>
        <w:rPr>
          <w:b/>
        </w:rPr>
        <w:t>Reference-request letter:</w:t>
      </w:r>
      <w:r>
        <w:t xml:space="preserve"> Choose your referees with care </w:t>
      </w:r>
    </w:p>
    <w:p w14:paraId="351E3F14" w14:textId="77777777" w:rsidR="001677B9" w:rsidRDefault="001677B9" w:rsidP="001677B9">
      <w:pPr>
        <w:numPr>
          <w:ilvl w:val="0"/>
          <w:numId w:val="90"/>
        </w:numPr>
      </w:pPr>
      <w:r>
        <w:t>Mention job for which you’re applying, its requirements, and deadline for application</w:t>
      </w:r>
    </w:p>
    <w:p w14:paraId="64669F41" w14:textId="77777777" w:rsidR="001677B9" w:rsidRDefault="001677B9" w:rsidP="001677B9">
      <w:pPr>
        <w:numPr>
          <w:ilvl w:val="0"/>
          <w:numId w:val="90"/>
        </w:numPr>
      </w:pPr>
      <w:r>
        <w:t>Update reader on significant recent accomplishments</w:t>
      </w:r>
    </w:p>
    <w:p w14:paraId="4FF87B45" w14:textId="77777777" w:rsidR="001677B9" w:rsidRDefault="001677B9" w:rsidP="001677B9">
      <w:pPr>
        <w:numPr>
          <w:ilvl w:val="0"/>
          <w:numId w:val="90"/>
        </w:numPr>
      </w:pPr>
      <w:r>
        <w:t>Review good experiences the referee might remember you by</w:t>
      </w:r>
    </w:p>
    <w:p w14:paraId="0A9DED2C" w14:textId="77777777" w:rsidR="001677B9" w:rsidRDefault="001677B9" w:rsidP="001677B9">
      <w:pPr>
        <w:numPr>
          <w:ilvl w:val="0"/>
          <w:numId w:val="90"/>
        </w:numPr>
      </w:pPr>
      <w:r>
        <w:t>Include a copy of your resume</w:t>
      </w:r>
    </w:p>
    <w:p w14:paraId="67A0620F" w14:textId="77777777" w:rsidR="001677B9" w:rsidRDefault="001677B9" w:rsidP="001677B9"/>
    <w:p w14:paraId="5628EF0E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0EDED8AE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162B4F06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16835B6B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4856E13A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480B413E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72D2B2D3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1823378D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1A16C91B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772DE314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366D610A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6B1DBC3B" w14:textId="77777777" w:rsidR="001677B9" w:rsidRDefault="001677B9" w:rsidP="00800F37">
      <w:pPr>
        <w:jc w:val="center"/>
        <w:rPr>
          <w:rFonts w:ascii="Times New Roman" w:hAnsi="Times New Roman" w:cs="Times New Roman"/>
        </w:rPr>
      </w:pPr>
    </w:p>
    <w:p w14:paraId="2D18E819" w14:textId="77777777" w:rsidR="00540532" w:rsidRPr="007226F6" w:rsidRDefault="00540532" w:rsidP="00800F37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7226F6">
        <w:rPr>
          <w:rFonts w:ascii="Times New Roman" w:hAnsi="Times New Roman" w:cs="Times New Roman"/>
        </w:rPr>
        <w:t>Chapter 11</w:t>
      </w:r>
    </w:p>
    <w:p w14:paraId="2F8CD648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490561C5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>Proposals:</w:t>
      </w:r>
      <w:r w:rsidRPr="007226F6">
        <w:rPr>
          <w:rFonts w:ascii="Times New Roman" w:hAnsi="Times New Roman" w:cs="Times New Roman"/>
        </w:rPr>
        <w:t xml:space="preserve"> a business document that suggests a method for solving a problem or seeks approval for a plan.</w:t>
      </w:r>
    </w:p>
    <w:p w14:paraId="6E84A5B2" w14:textId="77777777" w:rsidR="00540532" w:rsidRPr="007226F6" w:rsidRDefault="00540532" w:rsidP="0054053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Done in order to implement a plan</w:t>
      </w:r>
    </w:p>
    <w:p w14:paraId="71D5836A" w14:textId="77777777" w:rsidR="00540532" w:rsidRPr="007226F6" w:rsidRDefault="00540532" w:rsidP="0054053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Its ultimate goal is to persuade readers to follow or approve those plans or agree to their development</w:t>
      </w:r>
    </w:p>
    <w:p w14:paraId="271F6D20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7BAA2296" w14:textId="77777777" w:rsidR="00540532" w:rsidRPr="007226F6" w:rsidRDefault="00540532" w:rsidP="0054053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Proposals are sent to potential clients or </w:t>
      </w:r>
      <w:proofErr w:type="spellStart"/>
      <w:r w:rsidRPr="007226F6">
        <w:rPr>
          <w:rFonts w:ascii="Times New Roman" w:hAnsi="Times New Roman" w:cs="Times New Roman"/>
        </w:rPr>
        <w:t>sudtomers</w:t>
      </w:r>
      <w:proofErr w:type="spellEnd"/>
      <w:r w:rsidRPr="007226F6">
        <w:rPr>
          <w:rFonts w:ascii="Times New Roman" w:hAnsi="Times New Roman" w:cs="Times New Roman"/>
        </w:rPr>
        <w:t xml:space="preserve"> outside the organization (external proposal)</w:t>
      </w:r>
    </w:p>
    <w:p w14:paraId="48FDDD03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4E149421" w14:textId="77777777" w:rsidR="00540532" w:rsidRPr="007226F6" w:rsidRDefault="00540532" w:rsidP="0054053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Most proposals are written in response to a request for proposals (RFP)</w:t>
      </w:r>
    </w:p>
    <w:p w14:paraId="0683A03E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02A70D5F" w14:textId="77777777" w:rsidR="00540532" w:rsidRPr="007226F6" w:rsidRDefault="00540532" w:rsidP="00540532">
      <w:pPr>
        <w:pStyle w:val="ListParagraph"/>
        <w:numPr>
          <w:ilvl w:val="0"/>
          <w:numId w:val="6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Proposals may be informal</w:t>
      </w:r>
    </w:p>
    <w:p w14:paraId="5DB89461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0D214727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Elements of Informal Proposals</w:t>
      </w:r>
    </w:p>
    <w:p w14:paraId="50B35B97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Introduction:</w:t>
      </w:r>
    </w:p>
    <w:p w14:paraId="0BCD8115" w14:textId="77777777" w:rsidR="00540532" w:rsidRPr="007226F6" w:rsidRDefault="00540532" w:rsidP="0054053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Should offer an overview of the proposal and its scope and highlight your qualifications to do the job</w:t>
      </w:r>
    </w:p>
    <w:p w14:paraId="65DDB235" w14:textId="77777777" w:rsidR="00540532" w:rsidRPr="007226F6" w:rsidRDefault="00540532" w:rsidP="0054053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Start-up and completion dates, cost of the project</w:t>
      </w:r>
    </w:p>
    <w:p w14:paraId="050A8236" w14:textId="77777777" w:rsidR="00540532" w:rsidRPr="007226F6" w:rsidRDefault="00540532" w:rsidP="00540532">
      <w:pPr>
        <w:pStyle w:val="ListParagraph"/>
        <w:numPr>
          <w:ilvl w:val="0"/>
          <w:numId w:val="6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 external sales-driven proposals, mention previous positive associations your company has had with the client</w:t>
      </w:r>
    </w:p>
    <w:p w14:paraId="7F31F4C1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Background</w:t>
      </w:r>
    </w:p>
    <w:p w14:paraId="3A879796" w14:textId="77777777" w:rsidR="00540532" w:rsidRPr="007226F6" w:rsidRDefault="00540532" w:rsidP="0054053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Defines in some detail the problem you aim to solve or the opportunity you wish to address</w:t>
      </w:r>
    </w:p>
    <w:p w14:paraId="7ECF188D" w14:textId="77777777" w:rsidR="00540532" w:rsidRPr="007226F6" w:rsidRDefault="00540532" w:rsidP="0054053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Identify the purpose and goals of the project</w:t>
      </w:r>
    </w:p>
    <w:p w14:paraId="69EDC8DD" w14:textId="77777777" w:rsidR="00540532" w:rsidRPr="007226F6" w:rsidRDefault="00540532" w:rsidP="00540532">
      <w:pPr>
        <w:pStyle w:val="ListParagraph"/>
        <w:numPr>
          <w:ilvl w:val="0"/>
          <w:numId w:val="6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Conveys your understanding of the clients needs and how the client stands to benefit from the implementation of the plan you propose</w:t>
      </w:r>
    </w:p>
    <w:p w14:paraId="623FB900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Proposal, Method, Schedule</w:t>
      </w:r>
    </w:p>
    <w:p w14:paraId="41A9125C" w14:textId="77777777" w:rsidR="00540532" w:rsidRPr="007226F6" w:rsidRDefault="00540532" w:rsidP="0054053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proposal section details your solution to the problem:</w:t>
      </w:r>
    </w:p>
    <w:p w14:paraId="0E3239B4" w14:textId="77777777" w:rsidR="00540532" w:rsidRPr="007226F6" w:rsidRDefault="00540532" w:rsidP="0054053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Explain the products or services you are offering</w:t>
      </w:r>
    </w:p>
    <w:p w14:paraId="37DC5F8B" w14:textId="77777777" w:rsidR="00540532" w:rsidRPr="007226F6" w:rsidRDefault="00540532" w:rsidP="0054053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How the proposed method for solving the problem is feasible</w:t>
      </w:r>
    </w:p>
    <w:p w14:paraId="1C4A3755" w14:textId="77777777" w:rsidR="00540532" w:rsidRPr="007226F6" w:rsidRDefault="00540532" w:rsidP="0054053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How your company intends to proceed with it and perform the work in available time</w:t>
      </w:r>
    </w:p>
    <w:p w14:paraId="66397791" w14:textId="77777777" w:rsidR="00540532" w:rsidRPr="007226F6" w:rsidRDefault="00540532" w:rsidP="0054053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special materials and resources you will use</w:t>
      </w:r>
    </w:p>
    <w:p w14:paraId="45ACDEA6" w14:textId="77777777" w:rsidR="00540532" w:rsidRPr="007226F6" w:rsidRDefault="00540532" w:rsidP="00540532">
      <w:pPr>
        <w:pStyle w:val="ListParagraph"/>
        <w:numPr>
          <w:ilvl w:val="0"/>
          <w:numId w:val="6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When each phase of the project will be completed (create a timeline)</w:t>
      </w:r>
    </w:p>
    <w:p w14:paraId="13E67281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Costs, Budget</w:t>
      </w:r>
    </w:p>
    <w:p w14:paraId="0AC37D6F" w14:textId="77777777" w:rsidR="00540532" w:rsidRPr="007226F6" w:rsidRDefault="00540532" w:rsidP="0054053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This is key!</w:t>
      </w:r>
    </w:p>
    <w:p w14:paraId="08AFB224" w14:textId="77777777" w:rsidR="00540532" w:rsidRPr="007226F6" w:rsidRDefault="00540532" w:rsidP="0054053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Give a carefully prepared breakdown of the costs for the entire project and each stage of the project process</w:t>
      </w:r>
    </w:p>
    <w:p w14:paraId="5751C600" w14:textId="77777777" w:rsidR="00540532" w:rsidRPr="007226F6" w:rsidRDefault="00540532" w:rsidP="00540532">
      <w:pPr>
        <w:pStyle w:val="ListParagraph"/>
        <w:numPr>
          <w:ilvl w:val="0"/>
          <w:numId w:val="6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budget you submit is actually a legal contract that does not allow for later alterations (even if expenses increase; be realistic!)</w:t>
      </w:r>
    </w:p>
    <w:p w14:paraId="7725CD4E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Staffing, Qualifications</w:t>
      </w:r>
    </w:p>
    <w:p w14:paraId="00422B57" w14:textId="77777777" w:rsidR="00540532" w:rsidRPr="007226F6" w:rsidRDefault="00540532" w:rsidP="00540532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Staffing section shows that you, your team and your company are credible and have what it takes to do the job well</w:t>
      </w:r>
    </w:p>
    <w:p w14:paraId="058561C8" w14:textId="77777777" w:rsidR="00540532" w:rsidRPr="007226F6" w:rsidRDefault="00540532" w:rsidP="00540532">
      <w:pPr>
        <w:pStyle w:val="ListParagraph"/>
        <w:numPr>
          <w:ilvl w:val="0"/>
          <w:numId w:val="7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Instill confidence</w:t>
      </w:r>
    </w:p>
    <w:p w14:paraId="6904D979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Benefits</w:t>
      </w:r>
    </w:p>
    <w:p w14:paraId="7A17D86C" w14:textId="77777777" w:rsidR="00540532" w:rsidRPr="007226F6" w:rsidRDefault="00540532" w:rsidP="0054053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benefits section summarizes the reasons for accepting the proposal so that the client will be motivated to action</w:t>
      </w:r>
    </w:p>
    <w:p w14:paraId="7FD69CA5" w14:textId="77777777" w:rsidR="00540532" w:rsidRPr="007226F6" w:rsidRDefault="00540532" w:rsidP="00540532">
      <w:pPr>
        <w:pStyle w:val="ListParagraph"/>
        <w:numPr>
          <w:ilvl w:val="0"/>
          <w:numId w:val="7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It helps resell the proposed plan by highlighting the benefits of your solution, service, or product and the advantages of your plan over and above competing solutions</w:t>
      </w:r>
    </w:p>
    <w:p w14:paraId="6744580E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Request for Authorization</w:t>
      </w:r>
    </w:p>
    <w:p w14:paraId="43F30380" w14:textId="77777777" w:rsidR="00540532" w:rsidRPr="007226F6" w:rsidRDefault="00540532" w:rsidP="0054053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This is the closing request</w:t>
      </w:r>
    </w:p>
    <w:p w14:paraId="5CDA2D59" w14:textId="77777777" w:rsidR="00540532" w:rsidRPr="007226F6" w:rsidRDefault="00540532" w:rsidP="00540532">
      <w:pPr>
        <w:pStyle w:val="ListParagraph"/>
        <w:numPr>
          <w:ilvl w:val="0"/>
          <w:numId w:val="7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Can sometimes be negotiated after the client has received the proposal</w:t>
      </w:r>
    </w:p>
    <w:p w14:paraId="390AA618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6892BCBC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Elements of Formal proposals</w:t>
      </w:r>
    </w:p>
    <w:p w14:paraId="605F6637" w14:textId="77777777" w:rsidR="00540532" w:rsidRPr="007226F6" w:rsidRDefault="00540532" w:rsidP="00540532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Formal proposals differ from informal proposals in format and length</w:t>
      </w:r>
    </w:p>
    <w:p w14:paraId="46E137BA" w14:textId="77777777" w:rsidR="00540532" w:rsidRPr="007226F6" w:rsidRDefault="00540532" w:rsidP="00540532">
      <w:pPr>
        <w:pStyle w:val="ListParagraph"/>
        <w:numPr>
          <w:ilvl w:val="0"/>
          <w:numId w:val="7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number of pages can vary from as few as five to as many as several hundreds</w:t>
      </w:r>
    </w:p>
    <w:p w14:paraId="4923BC0D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Cover Letter, Letter of Transmittal</w:t>
      </w:r>
    </w:p>
    <w:p w14:paraId="7AF2249F" w14:textId="77777777" w:rsidR="00540532" w:rsidRPr="007226F6" w:rsidRDefault="00540532" w:rsidP="0054053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cover or transmittal letter are bounded inside the proposal as its first page</w:t>
      </w:r>
    </w:p>
    <w:p w14:paraId="3673E92A" w14:textId="77777777" w:rsidR="00540532" w:rsidRPr="007226F6" w:rsidRDefault="00540532" w:rsidP="0054053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It explains the proposals purpose, major features and tangible benefits</w:t>
      </w:r>
    </w:p>
    <w:p w14:paraId="17C4BE69" w14:textId="77777777" w:rsidR="00540532" w:rsidRPr="007226F6" w:rsidRDefault="00540532" w:rsidP="0054053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It expresses confidence that those benefits will satisfy the needs of the client</w:t>
      </w:r>
    </w:p>
    <w:p w14:paraId="71C986ED" w14:textId="77777777" w:rsidR="00540532" w:rsidRPr="007226F6" w:rsidRDefault="00540532" w:rsidP="0054053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letter should be addressed to the person responsible for making the final decision</w:t>
      </w:r>
    </w:p>
    <w:p w14:paraId="5B4A288F" w14:textId="77777777" w:rsidR="00540532" w:rsidRPr="007226F6" w:rsidRDefault="00540532" w:rsidP="00540532">
      <w:pPr>
        <w:pStyle w:val="ListParagraph"/>
        <w:numPr>
          <w:ilvl w:val="0"/>
          <w:numId w:val="7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Letter should end courteously by expressing appreciation for the opportunity to submit the proposal, for any assistance provided, or for previous positive associations with the client</w:t>
      </w:r>
    </w:p>
    <w:p w14:paraId="4702D688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Executive Summary or Abstract</w:t>
      </w:r>
    </w:p>
    <w:p w14:paraId="52ECFE6A" w14:textId="77777777" w:rsidR="00540532" w:rsidRPr="007226F6" w:rsidRDefault="00540532" w:rsidP="00540532">
      <w:pPr>
        <w:pStyle w:val="ListParagraph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Executive summary: </w:t>
      </w:r>
      <w:r w:rsidRPr="007226F6">
        <w:rPr>
          <w:rFonts w:ascii="Times New Roman" w:hAnsi="Times New Roman" w:cs="Times New Roman"/>
        </w:rPr>
        <w:t>a synopsis of the body of a proposal or report specifying its highlights and recommendations</w:t>
      </w:r>
    </w:p>
    <w:p w14:paraId="68E90EA2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4FE34CCB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Title Page</w:t>
      </w:r>
    </w:p>
    <w:p w14:paraId="5E05EFD2" w14:textId="77777777" w:rsidR="00540532" w:rsidRPr="007226F6" w:rsidRDefault="00540532" w:rsidP="0054053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Should include:</w:t>
      </w:r>
    </w:p>
    <w:p w14:paraId="24CE3098" w14:textId="77777777" w:rsidR="00540532" w:rsidRPr="007226F6" w:rsidRDefault="00540532" w:rsidP="0054053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proposal title and subtitle bold faced</w:t>
      </w:r>
    </w:p>
    <w:p w14:paraId="152B00E0" w14:textId="77777777" w:rsidR="00540532" w:rsidRPr="007226F6" w:rsidRDefault="00540532" w:rsidP="0054053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name of the client or organization/or the decision-maker to whom the proposal is directed</w:t>
      </w:r>
    </w:p>
    <w:p w14:paraId="2DCD5A0F" w14:textId="77777777" w:rsidR="00540532" w:rsidRPr="007226F6" w:rsidRDefault="00540532" w:rsidP="0054053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RFP reference number</w:t>
      </w:r>
    </w:p>
    <w:p w14:paraId="3A04AC45" w14:textId="77777777" w:rsidR="00540532" w:rsidRPr="007226F6" w:rsidRDefault="00540532" w:rsidP="0054053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The name and title of the proposal writer and her company</w:t>
      </w:r>
    </w:p>
    <w:p w14:paraId="60519D18" w14:textId="77777777" w:rsidR="00540532" w:rsidRPr="007226F6" w:rsidRDefault="00540532" w:rsidP="00540532">
      <w:pPr>
        <w:pStyle w:val="ListParagraph"/>
        <w:numPr>
          <w:ilvl w:val="1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Date of submission</w:t>
      </w:r>
    </w:p>
    <w:p w14:paraId="36048D3E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Writing Styles for Proposals</w:t>
      </w:r>
    </w:p>
    <w:p w14:paraId="67AB5019" w14:textId="77777777" w:rsidR="00540532" w:rsidRPr="007226F6" w:rsidRDefault="00540532" w:rsidP="0054053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Good proposals are persuasive and use words that communicate strength, confidence, know-how, and credibility</w:t>
      </w:r>
    </w:p>
    <w:p w14:paraId="322CC159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7A024D3E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Researching and Collecting Data</w:t>
      </w:r>
    </w:p>
    <w:p w14:paraId="455A4287" w14:textId="77777777" w:rsidR="00540532" w:rsidRPr="007226F6" w:rsidRDefault="00540532" w:rsidP="0054053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Reports are based on evidence</w:t>
      </w:r>
    </w:p>
    <w:p w14:paraId="32B70A63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Look for information online</w:t>
      </w:r>
    </w:p>
    <w:p w14:paraId="33164D89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 a computer-based search</w:t>
      </w:r>
    </w:p>
    <w:p w14:paraId="79A944E0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Find information in print</w:t>
      </w:r>
    </w:p>
    <w:p w14:paraId="6DC449D9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Investigate primary, in-house sources</w:t>
      </w:r>
    </w:p>
    <w:p w14:paraId="1E51E911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Conduct interviews</w:t>
      </w:r>
    </w:p>
    <w:p w14:paraId="476705EB" w14:textId="77777777" w:rsidR="00540532" w:rsidRPr="007226F6" w:rsidRDefault="00540532" w:rsidP="00540532">
      <w:pPr>
        <w:pStyle w:val="ListParagraph"/>
        <w:numPr>
          <w:ilvl w:val="0"/>
          <w:numId w:val="7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Quantify observations</w:t>
      </w:r>
    </w:p>
    <w:p w14:paraId="565AF2EB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7A260672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Formal Reports</w:t>
      </w:r>
    </w:p>
    <w:p w14:paraId="1FD244E4" w14:textId="77777777" w:rsidR="00540532" w:rsidRPr="007226F6" w:rsidRDefault="00540532" w:rsidP="0054053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Accounts of major projects</w:t>
      </w:r>
    </w:p>
    <w:p w14:paraId="60A9B3DF" w14:textId="77777777" w:rsidR="00540532" w:rsidRPr="007226F6" w:rsidRDefault="00540532" w:rsidP="00540532">
      <w:pPr>
        <w:pStyle w:val="ListParagraph"/>
        <w:numPr>
          <w:ilvl w:val="0"/>
          <w:numId w:val="7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Formal</w:t>
      </w:r>
    </w:p>
    <w:p w14:paraId="69665211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Preparing to write formal reports</w:t>
      </w:r>
    </w:p>
    <w:p w14:paraId="15675123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Purpose: What is the report for?</w:t>
      </w:r>
    </w:p>
    <w:p w14:paraId="37A061F7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Content: What is it about?</w:t>
      </w:r>
    </w:p>
    <w:p w14:paraId="1EDB07B1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Audience: Who is it for?</w:t>
      </w:r>
    </w:p>
    <w:p w14:paraId="53C2C54D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Status: Will other reports on the same subject follow?</w:t>
      </w:r>
    </w:p>
    <w:p w14:paraId="7217F70F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Length: How long should it be?</w:t>
      </w:r>
    </w:p>
    <w:p w14:paraId="1C6DDD5B" w14:textId="77777777" w:rsidR="00540532" w:rsidRPr="007226F6" w:rsidRDefault="00540532" w:rsidP="00540532">
      <w:pPr>
        <w:pStyle w:val="ListParagraph"/>
        <w:numPr>
          <w:ilvl w:val="0"/>
          <w:numId w:val="7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Formality: How should it look and sound?</w:t>
      </w:r>
    </w:p>
    <w:p w14:paraId="3DD1BCE8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Writing Style for Formal Reports</w:t>
      </w:r>
    </w:p>
    <w:p w14:paraId="3248E9BF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Impersonal tone</w:t>
      </w:r>
    </w:p>
    <w:p w14:paraId="323C1995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Write using third-person pronouns</w:t>
      </w:r>
    </w:p>
    <w:p w14:paraId="46AE30C3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Avoid the word “you”</w:t>
      </w:r>
    </w:p>
    <w:p w14:paraId="23917532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So not use contractions</w:t>
      </w:r>
    </w:p>
    <w:p w14:paraId="1E49B62A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Aim for a mix of sentence lengths and keep paragraphs to less than seven lines</w:t>
      </w:r>
    </w:p>
    <w:p w14:paraId="0CDE292D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verb tenses consistently</w:t>
      </w:r>
    </w:p>
    <w:p w14:paraId="41DE5480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Put URL’s in angle brackets &lt;&gt;</w:t>
      </w:r>
    </w:p>
    <w:p w14:paraId="095C9256" w14:textId="77777777" w:rsidR="00540532" w:rsidRPr="007226F6" w:rsidRDefault="00540532" w:rsidP="00540532">
      <w:pPr>
        <w:pStyle w:val="ListParagraph"/>
        <w:numPr>
          <w:ilvl w:val="0"/>
          <w:numId w:val="7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Check organizational style guidelines before you begin to write to find out what style elements are permissible</w:t>
      </w:r>
    </w:p>
    <w:p w14:paraId="3F66ACEE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Creating a Work Plan</w:t>
      </w:r>
    </w:p>
    <w:p w14:paraId="61050F6F" w14:textId="77777777" w:rsidR="00540532" w:rsidRPr="007226F6" w:rsidRDefault="00540532" w:rsidP="00540532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Work </w:t>
      </w:r>
      <w:proofErr w:type="spellStart"/>
      <w:r w:rsidRPr="007226F6">
        <w:rPr>
          <w:rFonts w:ascii="Times New Roman" w:hAnsi="Times New Roman" w:cs="Times New Roman"/>
          <w:b/>
        </w:rPr>
        <w:t>Plan</w:t>
      </w:r>
      <w:proofErr w:type="gramStart"/>
      <w:r w:rsidRPr="007226F6">
        <w:rPr>
          <w:rFonts w:ascii="Times New Roman" w:hAnsi="Times New Roman" w:cs="Times New Roman"/>
          <w:b/>
        </w:rPr>
        <w:t>:</w:t>
      </w:r>
      <w:r w:rsidRPr="007226F6">
        <w:rPr>
          <w:rFonts w:ascii="Times New Roman" w:hAnsi="Times New Roman" w:cs="Times New Roman"/>
        </w:rPr>
        <w:t>a</w:t>
      </w:r>
      <w:proofErr w:type="spellEnd"/>
      <w:proofErr w:type="gramEnd"/>
      <w:r w:rsidRPr="007226F6">
        <w:rPr>
          <w:rFonts w:ascii="Times New Roman" w:hAnsi="Times New Roman" w:cs="Times New Roman"/>
        </w:rPr>
        <w:t xml:space="preserve"> document that defines the approach, personnel responsibilities, resource needs, and scheduling for a major project</w:t>
      </w:r>
    </w:p>
    <w:p w14:paraId="1A2E0186" w14:textId="77777777" w:rsidR="00540532" w:rsidRPr="007226F6" w:rsidRDefault="00540532" w:rsidP="00540532">
      <w:pPr>
        <w:rPr>
          <w:rFonts w:ascii="Times New Roman" w:hAnsi="Times New Roman" w:cs="Times New Roman"/>
        </w:rPr>
      </w:pPr>
    </w:p>
    <w:p w14:paraId="71FD303E" w14:textId="77777777" w:rsidR="00540532" w:rsidRPr="007226F6" w:rsidRDefault="00540532" w:rsidP="00540532">
      <w:pPr>
        <w:pStyle w:val="ListParagraph"/>
        <w:numPr>
          <w:ilvl w:val="0"/>
          <w:numId w:val="7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 work plan includes:</w:t>
      </w:r>
    </w:p>
    <w:p w14:paraId="1930AE11" w14:textId="77777777" w:rsidR="00540532" w:rsidRPr="007226F6" w:rsidRDefault="00540532" w:rsidP="0054053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 statement of problem and purpose</w:t>
      </w:r>
    </w:p>
    <w:p w14:paraId="7B92793F" w14:textId="77777777" w:rsidR="00540532" w:rsidRPr="007226F6" w:rsidRDefault="00540532" w:rsidP="0054053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 strategy for conducting research</w:t>
      </w:r>
    </w:p>
    <w:p w14:paraId="3D425322" w14:textId="77777777" w:rsidR="00540532" w:rsidRPr="007226F6" w:rsidRDefault="00540532" w:rsidP="0054053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 preliminary outline</w:t>
      </w:r>
    </w:p>
    <w:p w14:paraId="347C12E6" w14:textId="77777777" w:rsidR="00540532" w:rsidRPr="007226F6" w:rsidRDefault="00540532" w:rsidP="00540532">
      <w:pPr>
        <w:pStyle w:val="ListParagraph"/>
        <w:numPr>
          <w:ilvl w:val="1"/>
          <w:numId w:val="7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Work schedules for writing and submission</w:t>
      </w:r>
    </w:p>
    <w:p w14:paraId="11077853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669FBBB3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18F0C109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672A252C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56E0FDF2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107B1B83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5DDB27F6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3B98EB20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7480ED88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1125827B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670B56C3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390C6BE1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2C9365F0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2DBA81CE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6712789A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16EDC957" w14:textId="77777777" w:rsidR="00540532" w:rsidRPr="007226F6" w:rsidRDefault="00540532" w:rsidP="0091050F">
      <w:pPr>
        <w:rPr>
          <w:rFonts w:ascii="Times New Roman" w:hAnsi="Times New Roman" w:cs="Times New Roman"/>
        </w:rPr>
      </w:pPr>
    </w:p>
    <w:p w14:paraId="268FE88B" w14:textId="6CCF063B" w:rsidR="0091050F" w:rsidRPr="007226F6" w:rsidRDefault="00540532" w:rsidP="00800F37">
      <w:pPr>
        <w:jc w:val="center"/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Chapter 12</w:t>
      </w:r>
    </w:p>
    <w:p w14:paraId="28608238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9D8D8BC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  <w:b/>
        </w:rPr>
        <w:t xml:space="preserve">Oral presentation: </w:t>
      </w:r>
      <w:r w:rsidRPr="007226F6">
        <w:rPr>
          <w:rFonts w:ascii="Times New Roman" w:hAnsi="Times New Roman" w:cs="Times New Roman"/>
        </w:rPr>
        <w:t>an informative or persuasive speech delivered using only notes and visual aids to guise the speaker’s performance</w:t>
      </w:r>
    </w:p>
    <w:p w14:paraId="0EFFA600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009011AA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Types of Oral Presentations</w:t>
      </w:r>
    </w:p>
    <w:p w14:paraId="32025B0F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Conducting workshops</w:t>
      </w:r>
    </w:p>
    <w:p w14:paraId="1F6C200D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Addressing staff meetings</w:t>
      </w:r>
    </w:p>
    <w:p w14:paraId="12164A49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Giving talks to clubs, societies and organizations</w:t>
      </w:r>
    </w:p>
    <w:p w14:paraId="7C2C8D26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Making sales presentations</w:t>
      </w:r>
    </w:p>
    <w:p w14:paraId="542FDCF5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Making a speech to a conference or gathering</w:t>
      </w:r>
    </w:p>
    <w:p w14:paraId="4B3C85AF" w14:textId="77777777" w:rsidR="0091050F" w:rsidRPr="007226F6" w:rsidRDefault="0091050F" w:rsidP="0091050F">
      <w:pPr>
        <w:pStyle w:val="ListParagraph"/>
        <w:numPr>
          <w:ilvl w:val="0"/>
          <w:numId w:val="80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Giving an oral report or briefing</w:t>
      </w:r>
    </w:p>
    <w:p w14:paraId="6BE16CE1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Analyzing the Situation and Audience</w:t>
      </w:r>
    </w:p>
    <w:p w14:paraId="421AD991" w14:textId="77777777" w:rsidR="0091050F" w:rsidRPr="007226F6" w:rsidRDefault="0091050F" w:rsidP="0091050F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Who is your audience?</w:t>
      </w:r>
    </w:p>
    <w:p w14:paraId="1B1963D3" w14:textId="77777777" w:rsidR="0091050F" w:rsidRPr="007226F6" w:rsidRDefault="0091050F" w:rsidP="0091050F">
      <w:pPr>
        <w:pStyle w:val="ListParagraph"/>
        <w:numPr>
          <w:ilvl w:val="0"/>
          <w:numId w:val="81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What is your speaking situation?</w:t>
      </w:r>
    </w:p>
    <w:p w14:paraId="38174874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Structuring presentations</w:t>
      </w:r>
    </w:p>
    <w:p w14:paraId="704369D2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Presentations must be:</w:t>
      </w:r>
    </w:p>
    <w:p w14:paraId="653F9BC4" w14:textId="77777777" w:rsidR="0091050F" w:rsidRPr="007226F6" w:rsidRDefault="0091050F" w:rsidP="0091050F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Logical</w:t>
      </w:r>
      <w:r w:rsidRPr="007226F6">
        <w:rPr>
          <w:rFonts w:ascii="Times New Roman" w:hAnsi="Times New Roman" w:cs="Times New Roman"/>
        </w:rPr>
        <w:sym w:font="Wingdings" w:char="F0E0"/>
      </w:r>
      <w:r w:rsidRPr="007226F6">
        <w:rPr>
          <w:rFonts w:ascii="Times New Roman" w:hAnsi="Times New Roman" w:cs="Times New Roman"/>
        </w:rPr>
        <w:t>easy to follow</w:t>
      </w:r>
    </w:p>
    <w:p w14:paraId="54479F6B" w14:textId="77777777" w:rsidR="0091050F" w:rsidRPr="007226F6" w:rsidRDefault="0091050F" w:rsidP="0091050F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Narrative</w:t>
      </w:r>
      <w:r w:rsidRPr="007226F6">
        <w:rPr>
          <w:rFonts w:ascii="Times New Roman" w:hAnsi="Times New Roman" w:cs="Times New Roman"/>
        </w:rPr>
        <w:sym w:font="Wingdings" w:char="F0E0"/>
      </w:r>
      <w:r w:rsidRPr="007226F6">
        <w:rPr>
          <w:rFonts w:ascii="Times New Roman" w:hAnsi="Times New Roman" w:cs="Times New Roman"/>
        </w:rPr>
        <w:t>accurate and credible</w:t>
      </w:r>
    </w:p>
    <w:p w14:paraId="5ABBB751" w14:textId="77777777" w:rsidR="0091050F" w:rsidRPr="007226F6" w:rsidRDefault="0091050F" w:rsidP="0091050F">
      <w:pPr>
        <w:pStyle w:val="ListParagraph"/>
        <w:numPr>
          <w:ilvl w:val="0"/>
          <w:numId w:val="82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Formal</w:t>
      </w:r>
      <w:r w:rsidRPr="007226F6">
        <w:rPr>
          <w:rFonts w:ascii="Times New Roman" w:hAnsi="Times New Roman" w:cs="Times New Roman"/>
        </w:rPr>
        <w:sym w:font="Wingdings" w:char="F0E0"/>
      </w:r>
      <w:proofErr w:type="spellStart"/>
      <w:r w:rsidRPr="007226F6">
        <w:rPr>
          <w:rFonts w:ascii="Times New Roman" w:hAnsi="Times New Roman" w:cs="Times New Roman"/>
        </w:rPr>
        <w:t>skilful</w:t>
      </w:r>
      <w:proofErr w:type="spellEnd"/>
      <w:r w:rsidRPr="007226F6">
        <w:rPr>
          <w:rFonts w:ascii="Times New Roman" w:hAnsi="Times New Roman" w:cs="Times New Roman"/>
        </w:rPr>
        <w:t xml:space="preserve"> handling of repetition</w:t>
      </w:r>
    </w:p>
    <w:p w14:paraId="6E748A65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Developing a Three Part Presentation</w:t>
      </w:r>
    </w:p>
    <w:p w14:paraId="07EE3B15" w14:textId="77777777" w:rsidR="0091050F" w:rsidRPr="007226F6" w:rsidRDefault="0091050F" w:rsidP="0091050F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Introduction:</w:t>
      </w:r>
    </w:p>
    <w:p w14:paraId="595D47CE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Arouse interest</w:t>
      </w:r>
    </w:p>
    <w:p w14:paraId="6A9885FF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Identify yourself and establish credibility</w:t>
      </w:r>
    </w:p>
    <w:p w14:paraId="78597182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Make your purpose clear</w:t>
      </w:r>
    </w:p>
    <w:p w14:paraId="1A647B52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Preview your main points</w:t>
      </w:r>
    </w:p>
    <w:p w14:paraId="1BDBAC44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Hook audience in first 90 seconds</w:t>
      </w:r>
    </w:p>
    <w:p w14:paraId="556C7E60" w14:textId="77777777" w:rsidR="0091050F" w:rsidRPr="007226F6" w:rsidRDefault="0091050F" w:rsidP="0091050F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Body:</w:t>
      </w:r>
    </w:p>
    <w:p w14:paraId="3E390244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Chronological order</w:t>
      </w:r>
    </w:p>
    <w:p w14:paraId="2C18B8EE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Topical/logical order</w:t>
      </w:r>
    </w:p>
    <w:p w14:paraId="4B7B4E37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Spatial order</w:t>
      </w:r>
    </w:p>
    <w:p w14:paraId="54745FF5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Journalistic order</w:t>
      </w:r>
    </w:p>
    <w:p w14:paraId="0F921AE4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Problem-solution-demonstrate</w:t>
      </w:r>
    </w:p>
    <w:p w14:paraId="731E4AFB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Exclusion of alternatives</w:t>
      </w:r>
    </w:p>
    <w:p w14:paraId="6C2F7B30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Causal order-cause and effects</w:t>
      </w:r>
    </w:p>
    <w:p w14:paraId="7495D1F3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Comparison/contrast</w:t>
      </w:r>
    </w:p>
    <w:p w14:paraId="32A45EAD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Pro-con- review arguments</w:t>
      </w:r>
    </w:p>
    <w:p w14:paraId="66D0CF03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Process</w:t>
      </w:r>
    </w:p>
    <w:p w14:paraId="73A2A0D2" w14:textId="77777777" w:rsidR="0091050F" w:rsidRPr="007226F6" w:rsidRDefault="0091050F" w:rsidP="0091050F">
      <w:pPr>
        <w:pStyle w:val="ListParagraph"/>
        <w:numPr>
          <w:ilvl w:val="0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Conclusion</w:t>
      </w:r>
    </w:p>
    <w:p w14:paraId="4100865C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Restate the main issues you want the audience to remember</w:t>
      </w:r>
    </w:p>
    <w:p w14:paraId="4C2F4AD1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Restate the point you started with in order to frame your presentation</w:t>
      </w:r>
    </w:p>
    <w:p w14:paraId="4D561422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Issue a challenge or call to action</w:t>
      </w:r>
    </w:p>
    <w:p w14:paraId="7A4F3EE1" w14:textId="77777777" w:rsidR="0091050F" w:rsidRPr="007226F6" w:rsidRDefault="0091050F" w:rsidP="0091050F">
      <w:pPr>
        <w:pStyle w:val="ListParagraph"/>
        <w:numPr>
          <w:ilvl w:val="1"/>
          <w:numId w:val="83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Ask a question for the audience to think about</w:t>
      </w:r>
    </w:p>
    <w:p w14:paraId="4D2C3878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Using Visual Aids</w:t>
      </w:r>
    </w:p>
    <w:p w14:paraId="347F41D0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Never allow visual aids to dominate so much that they prevent you from connecting to the audience</w:t>
      </w:r>
    </w:p>
    <w:p w14:paraId="110CA9D3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aids sparingly for a maximum impact</w:t>
      </w:r>
    </w:p>
    <w:p w14:paraId="2DDBAE4A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Make them of consistent size</w:t>
      </w:r>
    </w:p>
    <w:p w14:paraId="5FBA0DEB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Limit the amount of information for each slide</w:t>
      </w:r>
    </w:p>
    <w:p w14:paraId="7FB4E3AF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Give each visual a title</w:t>
      </w:r>
    </w:p>
    <w:p w14:paraId="598F9F51" w14:textId="77777777" w:rsidR="0091050F" w:rsidRPr="007226F6" w:rsidRDefault="0091050F" w:rsidP="0091050F">
      <w:pPr>
        <w:pStyle w:val="ListParagraph"/>
        <w:numPr>
          <w:ilvl w:val="0"/>
          <w:numId w:val="84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 not read from slides</w:t>
      </w:r>
    </w:p>
    <w:p w14:paraId="75DFD23F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Designing a </w:t>
      </w:r>
      <w:proofErr w:type="spellStart"/>
      <w:r w:rsidRPr="007226F6">
        <w:rPr>
          <w:rFonts w:ascii="Times New Roman" w:hAnsi="Times New Roman" w:cs="Times New Roman"/>
        </w:rPr>
        <w:t>Powerpoint</w:t>
      </w:r>
      <w:proofErr w:type="spellEnd"/>
      <w:r w:rsidRPr="007226F6">
        <w:rPr>
          <w:rFonts w:ascii="Times New Roman" w:hAnsi="Times New Roman" w:cs="Times New Roman"/>
        </w:rPr>
        <w:t xml:space="preserve"> Presentation</w:t>
      </w:r>
    </w:p>
    <w:p w14:paraId="2691A357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templates</w:t>
      </w:r>
    </w:p>
    <w:p w14:paraId="3C33FC2D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Choose a color scheme: use dark backgrounds with light text in darkened rooms</w:t>
      </w:r>
    </w:p>
    <w:p w14:paraId="315E0D56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Keep slides simple</w:t>
      </w:r>
    </w:p>
    <w:p w14:paraId="00325E8F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Put titles on slides</w:t>
      </w:r>
    </w:p>
    <w:p w14:paraId="27623DE9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use too many slides</w:t>
      </w:r>
    </w:p>
    <w:p w14:paraId="7EEDE2B1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Create an agenda slide</w:t>
      </w:r>
    </w:p>
    <w:p w14:paraId="071EA0BB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transitions and animation</w:t>
      </w:r>
    </w:p>
    <w:p w14:paraId="3D08E64C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Proofread slides</w:t>
      </w:r>
    </w:p>
    <w:p w14:paraId="1977CC93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Use the Outline View and Slide Sorter</w:t>
      </w:r>
    </w:p>
    <w:p w14:paraId="23EFEA83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Produce speaker notes</w:t>
      </w:r>
    </w:p>
    <w:p w14:paraId="46046587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Back up your work</w:t>
      </w:r>
    </w:p>
    <w:p w14:paraId="31B7BFE4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Rehearse the slide show</w:t>
      </w:r>
    </w:p>
    <w:p w14:paraId="71494B1E" w14:textId="77777777" w:rsidR="0091050F" w:rsidRPr="007226F6" w:rsidRDefault="0091050F" w:rsidP="0091050F">
      <w:pPr>
        <w:pStyle w:val="ListParagraph"/>
        <w:numPr>
          <w:ilvl w:val="0"/>
          <w:numId w:val="85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Never read from a slide</w:t>
      </w:r>
    </w:p>
    <w:p w14:paraId="23D3AE11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Methods of delivery</w:t>
      </w:r>
    </w:p>
    <w:p w14:paraId="0AC998DF" w14:textId="77777777" w:rsidR="0091050F" w:rsidRPr="007226F6" w:rsidRDefault="0091050F" w:rsidP="0091050F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 xml:space="preserve">Manuscript Method: if your data is complex, prepare a script to avoid misinterpretation. </w:t>
      </w:r>
    </w:p>
    <w:p w14:paraId="72FA5C8E" w14:textId="77777777" w:rsidR="0091050F" w:rsidRPr="007226F6" w:rsidRDefault="0091050F" w:rsidP="0091050F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Memorization: This method enlivens the connection with the audience.</w:t>
      </w:r>
    </w:p>
    <w:p w14:paraId="09BDA09C" w14:textId="77777777" w:rsidR="0091050F" w:rsidRPr="007226F6" w:rsidRDefault="0091050F" w:rsidP="0091050F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Impromptu Speaking: Made on the spur of the moment without the aid of visual notes</w:t>
      </w:r>
    </w:p>
    <w:p w14:paraId="4AC73F3D" w14:textId="77777777" w:rsidR="0091050F" w:rsidRPr="007226F6" w:rsidRDefault="0091050F" w:rsidP="0091050F">
      <w:pPr>
        <w:pStyle w:val="ListParagraph"/>
        <w:numPr>
          <w:ilvl w:val="0"/>
          <w:numId w:val="86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Extemporaneous Method: Combination of thoughtful and spontaneous, natural delivery style that engages the audience and holds interest. This method relies mostly on notes.</w:t>
      </w:r>
    </w:p>
    <w:p w14:paraId="58D1D456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Delivering a Presentation</w:t>
      </w:r>
    </w:p>
    <w:p w14:paraId="04CBC488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Dress appropriately</w:t>
      </w:r>
    </w:p>
    <w:p w14:paraId="183F4E5B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Arrive ahead of time</w:t>
      </w:r>
    </w:p>
    <w:p w14:paraId="4FADAE55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Maintain good posture and move in a relaxed, controlled, natural way</w:t>
      </w:r>
    </w:p>
    <w:p w14:paraId="5505D256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Pause to collect yourself before beginning</w:t>
      </w:r>
    </w:p>
    <w:p w14:paraId="5B6316D1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Maintain eye contact</w:t>
      </w:r>
    </w:p>
    <w:p w14:paraId="036F2725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Avoid long sentences and polysyllabic words</w:t>
      </w:r>
    </w:p>
    <w:p w14:paraId="5A3D7A66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Speak in a clear, audible voice, but don’t shout</w:t>
      </w:r>
    </w:p>
    <w:p w14:paraId="038D9198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Pace yourself accordingly</w:t>
      </w:r>
    </w:p>
    <w:p w14:paraId="69173554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Shape your phrasing and use inflection to give the meaning and add interest</w:t>
      </w:r>
    </w:p>
    <w:p w14:paraId="3A65D1CD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Never use slang or bag grammar</w:t>
      </w:r>
    </w:p>
    <w:p w14:paraId="6F2E69BB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Pause briefly to collect your thoughts</w:t>
      </w:r>
    </w:p>
    <w:p w14:paraId="629B16FA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Remember that you are a living, breathing human being</w:t>
      </w:r>
    </w:p>
    <w:p w14:paraId="72CD7253" w14:textId="77777777" w:rsidR="0091050F" w:rsidRPr="007226F6" w:rsidRDefault="0091050F" w:rsidP="0091050F">
      <w:pPr>
        <w:pStyle w:val="ListParagraph"/>
        <w:numPr>
          <w:ilvl w:val="0"/>
          <w:numId w:val="87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Bring your presentation to a close</w:t>
      </w:r>
    </w:p>
    <w:p w14:paraId="4EA7BD82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Handling Questions</w:t>
      </w:r>
    </w:p>
    <w:p w14:paraId="141DF8AC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Listen carefully to the entire question</w:t>
      </w:r>
    </w:p>
    <w:p w14:paraId="5CD9AD28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Separate strands of complex or two part questions</w:t>
      </w:r>
    </w:p>
    <w:p w14:paraId="25D4CD18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Ensure your answers are long enough, but not too long</w:t>
      </w:r>
    </w:p>
    <w:p w14:paraId="6FCCEB55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feel you have to answer every question</w:t>
      </w:r>
    </w:p>
    <w:p w14:paraId="236CFF03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Never put down a questioner</w:t>
      </w:r>
    </w:p>
    <w:p w14:paraId="277FD58E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Be firm with the overzealous questioners</w:t>
      </w:r>
    </w:p>
    <w:p w14:paraId="6E307CA7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Stay on topic</w:t>
      </w:r>
    </w:p>
    <w:p w14:paraId="552B0B3A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Don’t start by assuming a question is hostile</w:t>
      </w:r>
    </w:p>
    <w:p w14:paraId="6F5A93F2" w14:textId="77777777" w:rsidR="0091050F" w:rsidRPr="007226F6" w:rsidRDefault="0091050F" w:rsidP="0091050F">
      <w:pPr>
        <w:pStyle w:val="ListParagraph"/>
        <w:numPr>
          <w:ilvl w:val="0"/>
          <w:numId w:val="88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End by thanking the audience for their questions and feedback</w:t>
      </w:r>
    </w:p>
    <w:p w14:paraId="00EAAFFE" w14:textId="77777777" w:rsidR="0091050F" w:rsidRPr="007226F6" w:rsidRDefault="0091050F" w:rsidP="0091050F">
      <w:p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Preparing for a Meeting</w:t>
      </w:r>
    </w:p>
    <w:p w14:paraId="466E472A" w14:textId="77777777" w:rsidR="0091050F" w:rsidRPr="007226F6" w:rsidRDefault="0091050F" w:rsidP="0091050F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Purpose</w:t>
      </w:r>
    </w:p>
    <w:p w14:paraId="0FACF053" w14:textId="77777777" w:rsidR="0091050F" w:rsidRPr="007226F6" w:rsidRDefault="0091050F" w:rsidP="0091050F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Alternatives</w:t>
      </w:r>
    </w:p>
    <w:p w14:paraId="788C6BD4" w14:textId="77777777" w:rsidR="0091050F" w:rsidRPr="007226F6" w:rsidRDefault="0091050F" w:rsidP="0091050F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Participants</w:t>
      </w:r>
    </w:p>
    <w:p w14:paraId="3E118F63" w14:textId="77777777" w:rsidR="0091050F" w:rsidRPr="007226F6" w:rsidRDefault="0091050F" w:rsidP="0091050F">
      <w:pPr>
        <w:pStyle w:val="ListParagraph"/>
        <w:numPr>
          <w:ilvl w:val="0"/>
          <w:numId w:val="89"/>
        </w:numPr>
        <w:rPr>
          <w:rFonts w:ascii="Times New Roman" w:hAnsi="Times New Roman" w:cs="Times New Roman"/>
        </w:rPr>
      </w:pPr>
      <w:r w:rsidRPr="007226F6">
        <w:rPr>
          <w:rFonts w:ascii="Times New Roman" w:hAnsi="Times New Roman" w:cs="Times New Roman"/>
        </w:rPr>
        <w:t>Location</w:t>
      </w:r>
    </w:p>
    <w:p w14:paraId="42B6AE0B" w14:textId="77777777" w:rsidR="0091050F" w:rsidRPr="007226F6" w:rsidRDefault="0091050F" w:rsidP="0091050F">
      <w:pPr>
        <w:ind w:left="720"/>
        <w:rPr>
          <w:rFonts w:ascii="Times New Roman" w:hAnsi="Times New Roman" w:cs="Times New Roman"/>
        </w:rPr>
      </w:pPr>
    </w:p>
    <w:p w14:paraId="05F12C1A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10359393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726B35BB" w14:textId="77777777" w:rsidR="0091050F" w:rsidRPr="007226F6" w:rsidRDefault="0091050F" w:rsidP="0091050F">
      <w:pPr>
        <w:rPr>
          <w:rFonts w:ascii="Times New Roman" w:hAnsi="Times New Roman" w:cs="Times New Roman"/>
        </w:rPr>
      </w:pPr>
    </w:p>
    <w:p w14:paraId="529A9B28" w14:textId="77777777" w:rsidR="0091050F" w:rsidRPr="007226F6" w:rsidRDefault="0091050F" w:rsidP="0091050F">
      <w:pPr>
        <w:ind w:firstLine="720"/>
        <w:rPr>
          <w:rFonts w:ascii="Times New Roman" w:hAnsi="Times New Roman" w:cs="Times New Roman"/>
        </w:rPr>
      </w:pPr>
    </w:p>
    <w:sectPr w:rsidR="0091050F" w:rsidRPr="007226F6" w:rsidSect="00637D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E7A8A6" w14:textId="77777777" w:rsidR="0091050F" w:rsidRDefault="0091050F" w:rsidP="0091050F">
      <w:r>
        <w:separator/>
      </w:r>
    </w:p>
  </w:endnote>
  <w:endnote w:type="continuationSeparator" w:id="0">
    <w:p w14:paraId="27977A5C" w14:textId="77777777" w:rsidR="0091050F" w:rsidRDefault="0091050F" w:rsidP="00910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4E"/>
    <w:family w:val="auto"/>
    <w:pitch w:val="variable"/>
    <w:sig w:usb0="E00002FF" w:usb1="7AC7FFFF" w:usb2="00000012" w:usb3="00000000" w:csb0="0002000D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FFC384" w14:textId="77777777" w:rsidR="0091050F" w:rsidRDefault="0091050F" w:rsidP="0091050F">
      <w:r>
        <w:separator/>
      </w:r>
    </w:p>
  </w:footnote>
  <w:footnote w:type="continuationSeparator" w:id="0">
    <w:p w14:paraId="7EBD2ABB" w14:textId="77777777" w:rsidR="0091050F" w:rsidRDefault="0091050F" w:rsidP="009105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00000002">
      <w:start w:val="1"/>
      <w:numFmt w:val="bullet"/>
      <w:lvlText w:val="▪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multilevel"/>
    <w:tmpl w:val="894EE874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2">
    <w:nsid w:val="00000003"/>
    <w:multiLevelType w:val="multilevel"/>
    <w:tmpl w:val="894EE875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3">
    <w:nsid w:val="00000004"/>
    <w:multiLevelType w:val="multilevel"/>
    <w:tmpl w:val="894EE876"/>
    <w:lvl w:ilvl="0">
      <w:start w:val="1"/>
      <w:numFmt w:val="decimal"/>
      <w:isLgl/>
      <w:lvlText w:val="%1."/>
      <w:lvlJc w:val="left"/>
      <w:pPr>
        <w:tabs>
          <w:tab w:val="num" w:pos="260"/>
        </w:tabs>
        <w:ind w:left="260" w:firstLine="0"/>
      </w:pPr>
      <w:rPr>
        <w:rFonts w:hint="default"/>
        <w:position w:val="0"/>
      </w:rPr>
    </w:lvl>
    <w:lvl w:ilvl="1">
      <w:start w:val="1"/>
      <w:numFmt w:val="lowerLetter"/>
      <w:lvlText w:val="%2."/>
      <w:lvlJc w:val="left"/>
      <w:pPr>
        <w:tabs>
          <w:tab w:val="num" w:pos="260"/>
        </w:tabs>
        <w:ind w:left="260" w:firstLine="360"/>
      </w:pPr>
      <w:rPr>
        <w:rFonts w:hint="default"/>
        <w:position w:val="0"/>
      </w:rPr>
    </w:lvl>
    <w:lvl w:ilvl="2">
      <w:start w:val="1"/>
      <w:numFmt w:val="lowerRoman"/>
      <w:lvlText w:val="%3."/>
      <w:lvlJc w:val="left"/>
      <w:pPr>
        <w:tabs>
          <w:tab w:val="num" w:pos="260"/>
        </w:tabs>
        <w:ind w:left="260" w:firstLine="720"/>
      </w:pPr>
      <w:rPr>
        <w:rFonts w:hint="default"/>
        <w:position w:val="0"/>
      </w:rPr>
    </w:lvl>
    <w:lvl w:ilvl="3">
      <w:start w:val="1"/>
      <w:numFmt w:val="decimal"/>
      <w:isLgl/>
      <w:lvlText w:val="%4."/>
      <w:lvlJc w:val="left"/>
      <w:pPr>
        <w:tabs>
          <w:tab w:val="num" w:pos="260"/>
        </w:tabs>
        <w:ind w:left="260" w:firstLine="1080"/>
      </w:pPr>
      <w:rPr>
        <w:rFonts w:hint="default"/>
        <w:position w:val="0"/>
      </w:rPr>
    </w:lvl>
    <w:lvl w:ilvl="4">
      <w:start w:val="1"/>
      <w:numFmt w:val="lowerLetter"/>
      <w:lvlText w:val="%5."/>
      <w:lvlJc w:val="left"/>
      <w:pPr>
        <w:tabs>
          <w:tab w:val="num" w:pos="260"/>
        </w:tabs>
        <w:ind w:left="260" w:firstLine="1440"/>
      </w:pPr>
      <w:rPr>
        <w:rFonts w:hint="default"/>
        <w:position w:val="0"/>
      </w:rPr>
    </w:lvl>
    <w:lvl w:ilvl="5">
      <w:start w:val="1"/>
      <w:numFmt w:val="lowerRoman"/>
      <w:lvlText w:val="%6."/>
      <w:lvlJc w:val="left"/>
      <w:pPr>
        <w:tabs>
          <w:tab w:val="num" w:pos="260"/>
        </w:tabs>
        <w:ind w:left="260" w:firstLine="1800"/>
      </w:pPr>
      <w:rPr>
        <w:rFonts w:hint="default"/>
        <w:position w:val="0"/>
      </w:rPr>
    </w:lvl>
    <w:lvl w:ilvl="6">
      <w:start w:val="1"/>
      <w:numFmt w:val="decimal"/>
      <w:isLgl/>
      <w:lvlText w:val="%7."/>
      <w:lvlJc w:val="left"/>
      <w:pPr>
        <w:tabs>
          <w:tab w:val="num" w:pos="260"/>
        </w:tabs>
        <w:ind w:left="260" w:firstLine="2160"/>
      </w:pPr>
      <w:rPr>
        <w:rFonts w:hint="default"/>
        <w:position w:val="0"/>
      </w:rPr>
    </w:lvl>
    <w:lvl w:ilvl="7">
      <w:start w:val="1"/>
      <w:numFmt w:val="lowerLetter"/>
      <w:lvlText w:val="%8."/>
      <w:lvlJc w:val="left"/>
      <w:pPr>
        <w:tabs>
          <w:tab w:val="num" w:pos="260"/>
        </w:tabs>
        <w:ind w:left="260" w:firstLine="2520"/>
      </w:pPr>
      <w:rPr>
        <w:rFonts w:hint="default"/>
        <w:position w:val="0"/>
      </w:rPr>
    </w:lvl>
    <w:lvl w:ilvl="8">
      <w:start w:val="1"/>
      <w:numFmt w:val="lowerRoman"/>
      <w:lvlText w:val="%9."/>
      <w:lvlJc w:val="left"/>
      <w:pPr>
        <w:tabs>
          <w:tab w:val="num" w:pos="260"/>
        </w:tabs>
        <w:ind w:left="260" w:firstLine="2880"/>
      </w:pPr>
      <w:rPr>
        <w:rFonts w:hint="default"/>
        <w:position w:val="0"/>
      </w:rPr>
    </w:lvl>
  </w:abstractNum>
  <w:abstractNum w:abstractNumId="4">
    <w:nsid w:val="00000005"/>
    <w:multiLevelType w:val="multilevel"/>
    <w:tmpl w:val="894EE877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5">
    <w:nsid w:val="00000006"/>
    <w:multiLevelType w:val="multilevel"/>
    <w:tmpl w:val="894EE878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6">
    <w:nsid w:val="00000007"/>
    <w:multiLevelType w:val="multilevel"/>
    <w:tmpl w:val="894EE879"/>
    <w:lvl w:ilvl="0">
      <w:start w:val="1"/>
      <w:numFmt w:val="bullet"/>
      <w:lvlText w:val="-"/>
      <w:lvlJc w:val="left"/>
      <w:pPr>
        <w:tabs>
          <w:tab w:val="num" w:pos="147"/>
        </w:tabs>
        <w:ind w:left="147" w:firstLine="0"/>
      </w:pPr>
      <w:rPr>
        <w:rFonts w:hint="default"/>
        <w:position w:val="0"/>
      </w:rPr>
    </w:lvl>
    <w:lvl w:ilvl="1">
      <w:start w:val="1"/>
      <w:numFmt w:val="bullet"/>
      <w:lvlText w:val="-"/>
      <w:lvlJc w:val="left"/>
      <w:pPr>
        <w:tabs>
          <w:tab w:val="num" w:pos="147"/>
        </w:tabs>
        <w:ind w:left="147" w:firstLine="720"/>
      </w:pPr>
      <w:rPr>
        <w:rFonts w:hint="default"/>
        <w:position w:val="0"/>
      </w:rPr>
    </w:lvl>
    <w:lvl w:ilvl="2">
      <w:start w:val="1"/>
      <w:numFmt w:val="bullet"/>
      <w:lvlText w:val="-"/>
      <w:lvlJc w:val="left"/>
      <w:pPr>
        <w:tabs>
          <w:tab w:val="num" w:pos="147"/>
        </w:tabs>
        <w:ind w:left="147" w:firstLine="1440"/>
      </w:pPr>
      <w:rPr>
        <w:rFonts w:hint="default"/>
        <w:position w:val="0"/>
      </w:rPr>
    </w:lvl>
    <w:lvl w:ilvl="3">
      <w:start w:val="1"/>
      <w:numFmt w:val="bullet"/>
      <w:lvlText w:val="-"/>
      <w:lvlJc w:val="left"/>
      <w:pPr>
        <w:tabs>
          <w:tab w:val="num" w:pos="147"/>
        </w:tabs>
        <w:ind w:left="147" w:firstLine="2160"/>
      </w:pPr>
      <w:rPr>
        <w:rFonts w:hint="default"/>
        <w:position w:val="0"/>
      </w:rPr>
    </w:lvl>
    <w:lvl w:ilvl="4">
      <w:start w:val="1"/>
      <w:numFmt w:val="bullet"/>
      <w:lvlText w:val="-"/>
      <w:lvlJc w:val="left"/>
      <w:pPr>
        <w:tabs>
          <w:tab w:val="num" w:pos="147"/>
        </w:tabs>
        <w:ind w:left="147" w:firstLine="2880"/>
      </w:pPr>
      <w:rPr>
        <w:rFonts w:hint="default"/>
        <w:position w:val="0"/>
      </w:rPr>
    </w:lvl>
    <w:lvl w:ilvl="5">
      <w:start w:val="1"/>
      <w:numFmt w:val="bullet"/>
      <w:lvlText w:val="-"/>
      <w:lvlJc w:val="left"/>
      <w:pPr>
        <w:tabs>
          <w:tab w:val="num" w:pos="147"/>
        </w:tabs>
        <w:ind w:left="147" w:firstLine="3600"/>
      </w:pPr>
      <w:rPr>
        <w:rFonts w:hint="default"/>
        <w:position w:val="0"/>
      </w:rPr>
    </w:lvl>
    <w:lvl w:ilvl="6">
      <w:start w:val="1"/>
      <w:numFmt w:val="bullet"/>
      <w:lvlText w:val="-"/>
      <w:lvlJc w:val="left"/>
      <w:pPr>
        <w:tabs>
          <w:tab w:val="num" w:pos="147"/>
        </w:tabs>
        <w:ind w:left="147" w:firstLine="4320"/>
      </w:pPr>
      <w:rPr>
        <w:rFonts w:hint="default"/>
        <w:position w:val="0"/>
      </w:rPr>
    </w:lvl>
    <w:lvl w:ilvl="7">
      <w:start w:val="1"/>
      <w:numFmt w:val="bullet"/>
      <w:lvlText w:val="-"/>
      <w:lvlJc w:val="left"/>
      <w:pPr>
        <w:tabs>
          <w:tab w:val="num" w:pos="147"/>
        </w:tabs>
        <w:ind w:left="147" w:firstLine="5040"/>
      </w:pPr>
      <w:rPr>
        <w:rFonts w:hint="default"/>
        <w:position w:val="0"/>
      </w:rPr>
    </w:lvl>
    <w:lvl w:ilvl="8">
      <w:start w:val="1"/>
      <w:numFmt w:val="bullet"/>
      <w:lvlText w:val="-"/>
      <w:lvlJc w:val="left"/>
      <w:pPr>
        <w:tabs>
          <w:tab w:val="num" w:pos="147"/>
        </w:tabs>
        <w:ind w:left="147" w:firstLine="5760"/>
      </w:pPr>
      <w:rPr>
        <w:rFonts w:hint="default"/>
        <w:position w:val="0"/>
      </w:rPr>
    </w:lvl>
  </w:abstractNum>
  <w:abstractNum w:abstractNumId="7">
    <w:nsid w:val="01AF3BB1"/>
    <w:multiLevelType w:val="hybridMultilevel"/>
    <w:tmpl w:val="4266B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F547A5"/>
    <w:multiLevelType w:val="hybridMultilevel"/>
    <w:tmpl w:val="7512C4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207271"/>
    <w:multiLevelType w:val="hybridMultilevel"/>
    <w:tmpl w:val="747C1E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011455"/>
    <w:multiLevelType w:val="hybridMultilevel"/>
    <w:tmpl w:val="5A0CE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E37FB5"/>
    <w:multiLevelType w:val="hybridMultilevel"/>
    <w:tmpl w:val="27C62BD0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AAB70B3"/>
    <w:multiLevelType w:val="hybridMultilevel"/>
    <w:tmpl w:val="9808F1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9A54F9"/>
    <w:multiLevelType w:val="hybridMultilevel"/>
    <w:tmpl w:val="3ABC9F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C0717E6"/>
    <w:multiLevelType w:val="hybridMultilevel"/>
    <w:tmpl w:val="04CC72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1C7F1B"/>
    <w:multiLevelType w:val="hybridMultilevel"/>
    <w:tmpl w:val="EB92CB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06F2744"/>
    <w:multiLevelType w:val="hybridMultilevel"/>
    <w:tmpl w:val="146CE860"/>
    <w:lvl w:ilvl="0" w:tplc="D25CC7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128E1828"/>
    <w:multiLevelType w:val="hybridMultilevel"/>
    <w:tmpl w:val="16FE7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54F27E1"/>
    <w:multiLevelType w:val="hybridMultilevel"/>
    <w:tmpl w:val="E4BEDFAC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59B101B"/>
    <w:multiLevelType w:val="hybridMultilevel"/>
    <w:tmpl w:val="26F4B4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16585830"/>
    <w:multiLevelType w:val="hybridMultilevel"/>
    <w:tmpl w:val="D8B65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84B39B4"/>
    <w:multiLevelType w:val="hybridMultilevel"/>
    <w:tmpl w:val="BD62F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8B46251"/>
    <w:multiLevelType w:val="hybridMultilevel"/>
    <w:tmpl w:val="70002C4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3131B0"/>
    <w:multiLevelType w:val="hybridMultilevel"/>
    <w:tmpl w:val="1EB458BA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B216D3C"/>
    <w:multiLevelType w:val="hybridMultilevel"/>
    <w:tmpl w:val="C01EB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1DE51F70"/>
    <w:multiLevelType w:val="hybridMultilevel"/>
    <w:tmpl w:val="CB04D9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EA5465F"/>
    <w:multiLevelType w:val="hybridMultilevel"/>
    <w:tmpl w:val="FFB088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39F3C16"/>
    <w:multiLevelType w:val="hybridMultilevel"/>
    <w:tmpl w:val="C5F4D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23B33862"/>
    <w:multiLevelType w:val="hybridMultilevel"/>
    <w:tmpl w:val="33C0B62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4F50D74"/>
    <w:multiLevelType w:val="hybridMultilevel"/>
    <w:tmpl w:val="8556C38A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8EE5B5A"/>
    <w:multiLevelType w:val="hybridMultilevel"/>
    <w:tmpl w:val="4330E4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B063E3B"/>
    <w:multiLevelType w:val="hybridMultilevel"/>
    <w:tmpl w:val="315E67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2B1337B8"/>
    <w:multiLevelType w:val="hybridMultilevel"/>
    <w:tmpl w:val="BB60F4E2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D722A5C"/>
    <w:multiLevelType w:val="hybridMultilevel"/>
    <w:tmpl w:val="2A40378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8B6EAB"/>
    <w:multiLevelType w:val="hybridMultilevel"/>
    <w:tmpl w:val="E6B692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A80CB2"/>
    <w:multiLevelType w:val="hybridMultilevel"/>
    <w:tmpl w:val="8E6676F4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30736D4E"/>
    <w:multiLevelType w:val="hybridMultilevel"/>
    <w:tmpl w:val="4BC40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0A73BBA"/>
    <w:multiLevelType w:val="hybridMultilevel"/>
    <w:tmpl w:val="FE68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314E3570"/>
    <w:multiLevelType w:val="hybridMultilevel"/>
    <w:tmpl w:val="9490D706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32081AD6"/>
    <w:multiLevelType w:val="hybridMultilevel"/>
    <w:tmpl w:val="FE40A9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40B4EF6"/>
    <w:multiLevelType w:val="hybridMultilevel"/>
    <w:tmpl w:val="E83607D4"/>
    <w:lvl w:ilvl="0" w:tplc="ED38160A">
      <w:start w:val="4"/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44A38AE"/>
    <w:multiLevelType w:val="hybridMultilevel"/>
    <w:tmpl w:val="5EB00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46E219F"/>
    <w:multiLevelType w:val="hybridMultilevel"/>
    <w:tmpl w:val="0A8C1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57A478A"/>
    <w:multiLevelType w:val="hybridMultilevel"/>
    <w:tmpl w:val="C85884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B027347"/>
    <w:multiLevelType w:val="hybridMultilevel"/>
    <w:tmpl w:val="94DC3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3B4619E7"/>
    <w:multiLevelType w:val="hybridMultilevel"/>
    <w:tmpl w:val="B00AE838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3BA44B87"/>
    <w:multiLevelType w:val="hybridMultilevel"/>
    <w:tmpl w:val="930C9D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C5727DB"/>
    <w:multiLevelType w:val="hybridMultilevel"/>
    <w:tmpl w:val="78000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CE27526"/>
    <w:multiLevelType w:val="hybridMultilevel"/>
    <w:tmpl w:val="2DACA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EAC7AE4"/>
    <w:multiLevelType w:val="hybridMultilevel"/>
    <w:tmpl w:val="55FE564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EDC51B2"/>
    <w:multiLevelType w:val="hybridMultilevel"/>
    <w:tmpl w:val="C3900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F2112B0"/>
    <w:multiLevelType w:val="hybridMultilevel"/>
    <w:tmpl w:val="3AB8F2F2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40B22A9D"/>
    <w:multiLevelType w:val="hybridMultilevel"/>
    <w:tmpl w:val="B84A6F34"/>
    <w:lvl w:ilvl="0" w:tplc="F8E04CE0">
      <w:start w:val="9"/>
      <w:numFmt w:val="bullet"/>
      <w:lvlText w:val="-"/>
      <w:lvlJc w:val="left"/>
      <w:pPr>
        <w:ind w:left="720" w:hanging="360"/>
      </w:pPr>
      <w:rPr>
        <w:rFonts w:ascii="Cambria" w:eastAsia="ＭＳ 明朝" w:hAnsi="Cambria" w:cs="Times New Roman" w:hint="default"/>
        <w:u w:val="none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42A03D99"/>
    <w:multiLevelType w:val="hybridMultilevel"/>
    <w:tmpl w:val="D38EA5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3FD7765"/>
    <w:multiLevelType w:val="hybridMultilevel"/>
    <w:tmpl w:val="7A406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7083705"/>
    <w:multiLevelType w:val="hybridMultilevel"/>
    <w:tmpl w:val="110A2B88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47FF5535"/>
    <w:multiLevelType w:val="hybridMultilevel"/>
    <w:tmpl w:val="24FC5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8CA1ED8"/>
    <w:multiLevelType w:val="hybridMultilevel"/>
    <w:tmpl w:val="E920FD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AB305F4"/>
    <w:multiLevelType w:val="hybridMultilevel"/>
    <w:tmpl w:val="8FC023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B140FB5"/>
    <w:multiLevelType w:val="hybridMultilevel"/>
    <w:tmpl w:val="927E9484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B4C622A"/>
    <w:multiLevelType w:val="hybridMultilevel"/>
    <w:tmpl w:val="64A6B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7573EA"/>
    <w:multiLevelType w:val="hybridMultilevel"/>
    <w:tmpl w:val="6FA69E32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503244BB"/>
    <w:multiLevelType w:val="hybridMultilevel"/>
    <w:tmpl w:val="103043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523A4054"/>
    <w:multiLevelType w:val="hybridMultilevel"/>
    <w:tmpl w:val="142089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4603DA3"/>
    <w:multiLevelType w:val="hybridMultilevel"/>
    <w:tmpl w:val="D8B65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5992147"/>
    <w:multiLevelType w:val="hybridMultilevel"/>
    <w:tmpl w:val="5970B6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56BD47E0"/>
    <w:multiLevelType w:val="hybridMultilevel"/>
    <w:tmpl w:val="551ED9F8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591A05CC"/>
    <w:multiLevelType w:val="hybridMultilevel"/>
    <w:tmpl w:val="01F0B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92C27B6"/>
    <w:multiLevelType w:val="hybridMultilevel"/>
    <w:tmpl w:val="741485B4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A757552"/>
    <w:multiLevelType w:val="hybridMultilevel"/>
    <w:tmpl w:val="28C6980A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5A792E43"/>
    <w:multiLevelType w:val="hybridMultilevel"/>
    <w:tmpl w:val="1AAC90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E0A7774"/>
    <w:multiLevelType w:val="hybridMultilevel"/>
    <w:tmpl w:val="F56E0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F296A77"/>
    <w:multiLevelType w:val="hybridMultilevel"/>
    <w:tmpl w:val="8BB29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5FF32EA2"/>
    <w:multiLevelType w:val="hybridMultilevel"/>
    <w:tmpl w:val="0808969A"/>
    <w:lvl w:ilvl="0" w:tplc="76F299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62395F9A"/>
    <w:multiLevelType w:val="hybridMultilevel"/>
    <w:tmpl w:val="E8ACB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641A0591"/>
    <w:multiLevelType w:val="hybridMultilevel"/>
    <w:tmpl w:val="8820D0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41A0C50"/>
    <w:multiLevelType w:val="hybridMultilevel"/>
    <w:tmpl w:val="9370BB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7">
    <w:nsid w:val="641F4F35"/>
    <w:multiLevelType w:val="hybridMultilevel"/>
    <w:tmpl w:val="6630D8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65332F8B"/>
    <w:multiLevelType w:val="hybridMultilevel"/>
    <w:tmpl w:val="F56E0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2D103D"/>
    <w:multiLevelType w:val="hybridMultilevel"/>
    <w:tmpl w:val="9B221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66BA4812"/>
    <w:multiLevelType w:val="hybridMultilevel"/>
    <w:tmpl w:val="423ECC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7EB7145"/>
    <w:multiLevelType w:val="hybridMultilevel"/>
    <w:tmpl w:val="445282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2">
    <w:nsid w:val="69151166"/>
    <w:multiLevelType w:val="hybridMultilevel"/>
    <w:tmpl w:val="64A6B2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96F1804"/>
    <w:multiLevelType w:val="hybridMultilevel"/>
    <w:tmpl w:val="9AC28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C6819CA"/>
    <w:multiLevelType w:val="hybridMultilevel"/>
    <w:tmpl w:val="F7424A62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C745D0E"/>
    <w:multiLevelType w:val="hybridMultilevel"/>
    <w:tmpl w:val="601C6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6E905DC3"/>
    <w:multiLevelType w:val="hybridMultilevel"/>
    <w:tmpl w:val="946EBB60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714B2278"/>
    <w:multiLevelType w:val="hybridMultilevel"/>
    <w:tmpl w:val="1A14E0D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8">
    <w:nsid w:val="72614EAC"/>
    <w:multiLevelType w:val="hybridMultilevel"/>
    <w:tmpl w:val="E9947C2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9">
    <w:nsid w:val="72BA0C7C"/>
    <w:multiLevelType w:val="hybridMultilevel"/>
    <w:tmpl w:val="32EABC46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3BD79F2"/>
    <w:multiLevelType w:val="hybridMultilevel"/>
    <w:tmpl w:val="1220C9BE"/>
    <w:lvl w:ilvl="0" w:tplc="684CB15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5BE43B0"/>
    <w:multiLevelType w:val="hybridMultilevel"/>
    <w:tmpl w:val="A20AE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76922388"/>
    <w:multiLevelType w:val="hybridMultilevel"/>
    <w:tmpl w:val="C576CF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76E62461"/>
    <w:multiLevelType w:val="hybridMultilevel"/>
    <w:tmpl w:val="D2221B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79CB3AB2"/>
    <w:multiLevelType w:val="hybridMultilevel"/>
    <w:tmpl w:val="EAEE4D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7AD80CFB"/>
    <w:multiLevelType w:val="hybridMultilevel"/>
    <w:tmpl w:val="4574F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7C791315"/>
    <w:multiLevelType w:val="hybridMultilevel"/>
    <w:tmpl w:val="93220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7C9004B4"/>
    <w:multiLevelType w:val="hybridMultilevel"/>
    <w:tmpl w:val="5F68A90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7F732301"/>
    <w:multiLevelType w:val="hybridMultilevel"/>
    <w:tmpl w:val="44D29C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9"/>
  </w:num>
  <w:num w:numId="2">
    <w:abstractNumId w:val="24"/>
  </w:num>
  <w:num w:numId="3">
    <w:abstractNumId w:val="27"/>
  </w:num>
  <w:num w:numId="4">
    <w:abstractNumId w:val="9"/>
  </w:num>
  <w:num w:numId="5">
    <w:abstractNumId w:val="72"/>
  </w:num>
  <w:num w:numId="6">
    <w:abstractNumId w:val="94"/>
  </w:num>
  <w:num w:numId="7">
    <w:abstractNumId w:val="67"/>
  </w:num>
  <w:num w:numId="8">
    <w:abstractNumId w:val="65"/>
  </w:num>
  <w:num w:numId="9">
    <w:abstractNumId w:val="95"/>
  </w:num>
  <w:num w:numId="10">
    <w:abstractNumId w:val="47"/>
  </w:num>
  <w:num w:numId="11">
    <w:abstractNumId w:val="50"/>
  </w:num>
  <w:num w:numId="12">
    <w:abstractNumId w:val="30"/>
  </w:num>
  <w:num w:numId="13">
    <w:abstractNumId w:val="74"/>
  </w:num>
  <w:num w:numId="14">
    <w:abstractNumId w:val="42"/>
  </w:num>
  <w:num w:numId="15">
    <w:abstractNumId w:val="98"/>
  </w:num>
  <w:num w:numId="16">
    <w:abstractNumId w:val="0"/>
  </w:num>
  <w:num w:numId="17">
    <w:abstractNumId w:val="7"/>
  </w:num>
  <w:num w:numId="18">
    <w:abstractNumId w:val="21"/>
  </w:num>
  <w:num w:numId="19">
    <w:abstractNumId w:val="91"/>
  </w:num>
  <w:num w:numId="20">
    <w:abstractNumId w:val="44"/>
  </w:num>
  <w:num w:numId="21">
    <w:abstractNumId w:val="31"/>
  </w:num>
  <w:num w:numId="22">
    <w:abstractNumId w:val="70"/>
  </w:num>
  <w:num w:numId="23">
    <w:abstractNumId w:val="54"/>
  </w:num>
  <w:num w:numId="24">
    <w:abstractNumId w:val="96"/>
  </w:num>
  <w:num w:numId="25">
    <w:abstractNumId w:val="56"/>
  </w:num>
  <w:num w:numId="26">
    <w:abstractNumId w:val="97"/>
  </w:num>
  <w:num w:numId="27">
    <w:abstractNumId w:val="40"/>
  </w:num>
  <w:num w:numId="28">
    <w:abstractNumId w:val="85"/>
  </w:num>
  <w:num w:numId="29">
    <w:abstractNumId w:val="92"/>
  </w:num>
  <w:num w:numId="30">
    <w:abstractNumId w:val="13"/>
  </w:num>
  <w:num w:numId="31">
    <w:abstractNumId w:val="82"/>
  </w:num>
  <w:num w:numId="32">
    <w:abstractNumId w:val="76"/>
  </w:num>
  <w:num w:numId="33">
    <w:abstractNumId w:val="60"/>
  </w:num>
  <w:num w:numId="34">
    <w:abstractNumId w:val="46"/>
  </w:num>
  <w:num w:numId="35">
    <w:abstractNumId w:val="87"/>
  </w:num>
  <w:num w:numId="36">
    <w:abstractNumId w:val="10"/>
  </w:num>
  <w:num w:numId="37">
    <w:abstractNumId w:val="64"/>
  </w:num>
  <w:num w:numId="38">
    <w:abstractNumId w:val="81"/>
  </w:num>
  <w:num w:numId="39">
    <w:abstractNumId w:val="48"/>
  </w:num>
  <w:num w:numId="40">
    <w:abstractNumId w:val="20"/>
  </w:num>
  <w:num w:numId="41">
    <w:abstractNumId w:val="53"/>
  </w:num>
  <w:num w:numId="42">
    <w:abstractNumId w:val="14"/>
  </w:num>
  <w:num w:numId="43">
    <w:abstractNumId w:val="37"/>
  </w:num>
  <w:num w:numId="44">
    <w:abstractNumId w:val="71"/>
  </w:num>
  <w:num w:numId="45">
    <w:abstractNumId w:val="19"/>
  </w:num>
  <w:num w:numId="46">
    <w:abstractNumId w:val="77"/>
  </w:num>
  <w:num w:numId="47">
    <w:abstractNumId w:val="78"/>
  </w:num>
  <w:num w:numId="48">
    <w:abstractNumId w:val="80"/>
  </w:num>
  <w:num w:numId="49">
    <w:abstractNumId w:val="36"/>
  </w:num>
  <w:num w:numId="50">
    <w:abstractNumId w:val="15"/>
  </w:num>
  <w:num w:numId="51">
    <w:abstractNumId w:val="75"/>
  </w:num>
  <w:num w:numId="52">
    <w:abstractNumId w:val="8"/>
  </w:num>
  <w:num w:numId="53">
    <w:abstractNumId w:val="63"/>
  </w:num>
  <w:num w:numId="54">
    <w:abstractNumId w:val="34"/>
  </w:num>
  <w:num w:numId="55">
    <w:abstractNumId w:val="88"/>
  </w:num>
  <w:num w:numId="56">
    <w:abstractNumId w:val="1"/>
  </w:num>
  <w:num w:numId="57">
    <w:abstractNumId w:val="2"/>
  </w:num>
  <w:num w:numId="58">
    <w:abstractNumId w:val="3"/>
  </w:num>
  <w:num w:numId="59">
    <w:abstractNumId w:val="4"/>
  </w:num>
  <w:num w:numId="60">
    <w:abstractNumId w:val="5"/>
  </w:num>
  <w:num w:numId="61">
    <w:abstractNumId w:val="6"/>
  </w:num>
  <w:num w:numId="62">
    <w:abstractNumId w:val="28"/>
  </w:num>
  <w:num w:numId="63">
    <w:abstractNumId w:val="73"/>
  </w:num>
  <w:num w:numId="64">
    <w:abstractNumId w:val="16"/>
  </w:num>
  <w:num w:numId="65">
    <w:abstractNumId w:val="84"/>
  </w:num>
  <w:num w:numId="66">
    <w:abstractNumId w:val="38"/>
  </w:num>
  <w:num w:numId="67">
    <w:abstractNumId w:val="66"/>
  </w:num>
  <w:num w:numId="68">
    <w:abstractNumId w:val="23"/>
  </w:num>
  <w:num w:numId="69">
    <w:abstractNumId w:val="93"/>
  </w:num>
  <w:num w:numId="70">
    <w:abstractNumId w:val="89"/>
  </w:num>
  <w:num w:numId="71">
    <w:abstractNumId w:val="90"/>
  </w:num>
  <w:num w:numId="72">
    <w:abstractNumId w:val="68"/>
  </w:num>
  <w:num w:numId="73">
    <w:abstractNumId w:val="69"/>
  </w:num>
  <w:num w:numId="74">
    <w:abstractNumId w:val="45"/>
  </w:num>
  <w:num w:numId="75">
    <w:abstractNumId w:val="18"/>
  </w:num>
  <w:num w:numId="76">
    <w:abstractNumId w:val="57"/>
  </w:num>
  <w:num w:numId="77">
    <w:abstractNumId w:val="61"/>
  </w:num>
  <w:num w:numId="78">
    <w:abstractNumId w:val="32"/>
  </w:num>
  <w:num w:numId="79">
    <w:abstractNumId w:val="35"/>
  </w:num>
  <w:num w:numId="80">
    <w:abstractNumId w:val="55"/>
  </w:num>
  <w:num w:numId="81">
    <w:abstractNumId w:val="59"/>
  </w:num>
  <w:num w:numId="82">
    <w:abstractNumId w:val="11"/>
  </w:num>
  <w:num w:numId="83">
    <w:abstractNumId w:val="29"/>
  </w:num>
  <w:num w:numId="84">
    <w:abstractNumId w:val="86"/>
  </w:num>
  <w:num w:numId="85">
    <w:abstractNumId w:val="51"/>
  </w:num>
  <w:num w:numId="86">
    <w:abstractNumId w:val="41"/>
  </w:num>
  <w:num w:numId="87">
    <w:abstractNumId w:val="26"/>
  </w:num>
  <w:num w:numId="88">
    <w:abstractNumId w:val="62"/>
  </w:num>
  <w:num w:numId="89">
    <w:abstractNumId w:val="12"/>
  </w:num>
  <w:num w:numId="90">
    <w:abstractNumId w:val="52"/>
  </w:num>
  <w:num w:numId="91">
    <w:abstractNumId w:val="49"/>
  </w:num>
  <w:num w:numId="92">
    <w:abstractNumId w:val="43"/>
  </w:num>
  <w:num w:numId="93">
    <w:abstractNumId w:val="33"/>
  </w:num>
  <w:num w:numId="94">
    <w:abstractNumId w:val="83"/>
  </w:num>
  <w:num w:numId="95">
    <w:abstractNumId w:val="17"/>
  </w:num>
  <w:num w:numId="96">
    <w:abstractNumId w:val="22"/>
  </w:num>
  <w:num w:numId="97">
    <w:abstractNumId w:val="39"/>
  </w:num>
  <w:num w:numId="98">
    <w:abstractNumId w:val="25"/>
  </w:num>
  <w:num w:numId="99">
    <w:abstractNumId w:val="58"/>
  </w:num>
  <w:numIdMacAtCleanup w:val="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FE1"/>
    <w:rsid w:val="00081AC4"/>
    <w:rsid w:val="000C3B3E"/>
    <w:rsid w:val="0013185B"/>
    <w:rsid w:val="001677B9"/>
    <w:rsid w:val="00355216"/>
    <w:rsid w:val="00500EB1"/>
    <w:rsid w:val="00540532"/>
    <w:rsid w:val="00542822"/>
    <w:rsid w:val="005D26B4"/>
    <w:rsid w:val="005D7D78"/>
    <w:rsid w:val="00626057"/>
    <w:rsid w:val="00637D2F"/>
    <w:rsid w:val="007226F6"/>
    <w:rsid w:val="00800F37"/>
    <w:rsid w:val="00873F17"/>
    <w:rsid w:val="00884C4E"/>
    <w:rsid w:val="008F2FA3"/>
    <w:rsid w:val="0091050F"/>
    <w:rsid w:val="00A55A75"/>
    <w:rsid w:val="00AC5BAC"/>
    <w:rsid w:val="00AE614E"/>
    <w:rsid w:val="00BA2BB3"/>
    <w:rsid w:val="00BA6FB1"/>
    <w:rsid w:val="00BC3FE1"/>
    <w:rsid w:val="00D07065"/>
    <w:rsid w:val="00D35A64"/>
    <w:rsid w:val="00D706E6"/>
    <w:rsid w:val="00EC3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A50E37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F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5BA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AC"/>
    <w:rPr>
      <w:rFonts w:ascii="Lucida Grande" w:hAnsi="Lucida Grande"/>
      <w:sz w:val="18"/>
      <w:szCs w:val="18"/>
    </w:rPr>
  </w:style>
  <w:style w:type="paragraph" w:customStyle="1" w:styleId="Body">
    <w:name w:val="Body"/>
    <w:rsid w:val="0091050F"/>
    <w:rPr>
      <w:rFonts w:ascii="Helvetica" w:eastAsia="ヒラギノ角ゴ Pro W3" w:hAnsi="Helvetica" w:cs="Times New Roman"/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05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50F"/>
  </w:style>
  <w:style w:type="paragraph" w:styleId="Footer">
    <w:name w:val="footer"/>
    <w:basedOn w:val="Normal"/>
    <w:link w:val="FooterChar"/>
    <w:uiPriority w:val="99"/>
    <w:unhideWhenUsed/>
    <w:rsid w:val="009105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50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F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5BAC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BAC"/>
    <w:rPr>
      <w:rFonts w:ascii="Lucida Grande" w:hAnsi="Lucida Grande"/>
      <w:sz w:val="18"/>
      <w:szCs w:val="18"/>
    </w:rPr>
  </w:style>
  <w:style w:type="paragraph" w:customStyle="1" w:styleId="Body">
    <w:name w:val="Body"/>
    <w:rsid w:val="0091050F"/>
    <w:rPr>
      <w:rFonts w:ascii="Helvetica" w:eastAsia="ヒラギノ角ゴ Pro W3" w:hAnsi="Helvetica" w:cs="Times New Roman"/>
      <w:color w:val="000000"/>
      <w:szCs w:val="20"/>
    </w:rPr>
  </w:style>
  <w:style w:type="paragraph" w:styleId="Header">
    <w:name w:val="header"/>
    <w:basedOn w:val="Normal"/>
    <w:link w:val="HeaderChar"/>
    <w:uiPriority w:val="99"/>
    <w:unhideWhenUsed/>
    <w:rsid w:val="0091050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50F"/>
  </w:style>
  <w:style w:type="paragraph" w:styleId="Footer">
    <w:name w:val="footer"/>
    <w:basedOn w:val="Normal"/>
    <w:link w:val="FooterChar"/>
    <w:uiPriority w:val="99"/>
    <w:unhideWhenUsed/>
    <w:rsid w:val="0091050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5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en.wikipedia.org/wiki/Public_distance" TargetMode="Externa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://en.wikipedia.org/wiki/Personal_space" TargetMode="External"/><Relationship Id="rId10" Type="http://schemas.openxmlformats.org/officeDocument/2006/relationships/hyperlink" Target="http://en.wikipedia.org/wiki/Social_dist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43</Pages>
  <Words>9399</Words>
  <Characters>53579</Characters>
  <Application>Microsoft Macintosh Word</Application>
  <DocSecurity>0</DocSecurity>
  <Lines>446</Lines>
  <Paragraphs>125</Paragraphs>
  <ScaleCrop>false</ScaleCrop>
  <Company/>
  <LinksUpToDate>false</LinksUpToDate>
  <CharactersWithSpaces>62853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Malenica</dc:creator>
  <cp:keywords/>
  <dc:description/>
  <cp:lastModifiedBy>John Malenica</cp:lastModifiedBy>
  <cp:revision>11</cp:revision>
  <dcterms:created xsi:type="dcterms:W3CDTF">2012-11-27T23:37:00Z</dcterms:created>
  <dcterms:modified xsi:type="dcterms:W3CDTF">2012-12-09T20:00:00Z</dcterms:modified>
</cp:coreProperties>
</file>