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0FA8" w:rsidRPr="00CD0FA8" w:rsidRDefault="00CD0FA8" w:rsidP="00CD0FA8">
      <w:pPr>
        <w:widowControl w:val="0"/>
        <w:autoSpaceDE w:val="0"/>
        <w:autoSpaceDN w:val="0"/>
        <w:adjustRightInd w:val="0"/>
        <w:rPr>
          <w:rFonts w:cs="Times"/>
          <w:b/>
          <w:bCs/>
          <w:sz w:val="22"/>
          <w:szCs w:val="64"/>
        </w:rPr>
      </w:pPr>
      <w:r w:rsidRPr="00CD0FA8">
        <w:rPr>
          <w:rFonts w:cs="Verdana"/>
          <w:b/>
          <w:bCs/>
          <w:color w:val="946A2E"/>
          <w:sz w:val="22"/>
          <w:szCs w:val="36"/>
        </w:rPr>
        <w:t>Chapter Summary</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I. What Are Organizations?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 Social Inventions</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Organizations</w:t>
      </w:r>
      <w:r w:rsidRPr="00CD0FA8">
        <w:rPr>
          <w:rFonts w:cs="Verdana"/>
          <w:sz w:val="22"/>
        </w:rPr>
        <w:t xml:space="preserve"> are social inventions for accomplishing common goals through group effort. Their essential characteristic is the coordinated presence of people, not necessarily things. Of primary interest is understanding people and managing them to work effectively.</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B. Goal Accomplishment</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Individuals are assembled into organizations for a reason. In the private sector, some organizations have goals like selling cars, delivering news, or winning hockey games. In the nonprofit and public sectors, organizations may have goals such as saving souls, promoting the arts, helping the needy, or educating people. Virtually all organizations have survival as a goal.</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C. Group Effort</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To achieve their goals, organizations are staffed with people who operate together in a coordinated fashion. At times, individuals can accomplish much. But by combining greater resources and wealth with effective teamwork, organizations have become the dominant producing agents in the world. The field of organizational behaviour is concerned with how to get people to practice effective teamwork.</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II. What Is Organizational Behaviour?</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Organizational behaviour</w:t>
      </w:r>
      <w:r w:rsidRPr="00CD0FA8">
        <w:rPr>
          <w:rFonts w:cs="Verdana"/>
          <w:sz w:val="22"/>
        </w:rPr>
        <w:t xml:space="preserve"> refers to the attitudes and behaviours of individuals and groups in organizations. The field of organizational behaviour involves the systematic study of these attitudes and behaviours, and should be of interest to all students of management.</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III. Why Study Organizational Behaviour?</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There are at least three reasons why organizational behaviour is worth studying.</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 Organizational Behaviour is Interesting</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Organizational behaviour is interesting because it is about people and human nature. You should be interested in this field because you will find that the behaviour of people in an organizational setting is fascinating.</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B. Organizational Behaviour is Important</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Aside from being interesting, organizational behaviour is also important since most of us are members of organizations. As well, what happens in organizations often has a profound impact on people. Knowledge of organizational behaviour will help to make us more effective in a variety of roles such as managers, employees, or consumers.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C. Organizational Behaviour Makes a Difference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Organizational behaviour is also worth studying because it not only has to do with the attitudes and behaviour of people in organizations, but it also has implications for an organization’s competitiveness and success. Many of the best companies to work for in Canada use management practices that have their basis in organizational behaviour. In addition, an increasing number of studies have confirmed the existence of linkages between organizational behaviour and corporate performance and success. The main factor that differentiates organizations is the workforce, and the most successful organizations are those that effectively manage their employees.</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IV. How Much Do You Know about Organizational Behaviour?</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People are amazingly good at giving sensible reasons as to why a statement is true or false. The ease with which people can generate such contradictory responses suggests that “common sense” develops through unsystematic and incomplete experiences with organizational behaviour. However, because common sense and opinions about organizational behaviour affect management practice, practice should be based on informed opinion and systematic study.</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V. Goals of the Field</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The field of organizational behaviour has a number of commonly agreed upon goals. Chief among these are effectively predicting, explaining, and managing behaviour that occurs in organizations.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 Predicting Organizational Behaviour</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Predicting the behaviour of others is an essential requirement for everyday life, both inside and outside of organizations. The very regularity of behaviour in organizations permits the prediction of its future occurrence. Through systematic study, the field of organizational behaviour provides a scientific foundation that helps improve predictions of organizational events.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B. Explaining Organizational Behaviour</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Another goal of organizational behaviour is explanation of events in organizations – why do they occur? Organizational behaviour is especially interested in determining why people are more or less motivated, satisfied, or prone to resign. The ability to understand behaviour is a necessary prerequisite for effectively managing it.</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C. Managing Organizational Behaviour</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Management</w:t>
      </w:r>
      <w:r w:rsidRPr="00CD0FA8">
        <w:rPr>
          <w:rFonts w:cs="Verdana"/>
          <w:sz w:val="22"/>
        </w:rPr>
        <w:t xml:space="preserve"> is defined as the art of getting things accomplished in organizations through others. If behaviour can be predicted and explained, it can often be managed. If prediction and explanation constitute analysis, then management constitutes action.</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VI. Early Prescriptions Concerning Management</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There are two basic phases in the pursuit of the “correct” way to manage an organization to achieve its goal. Experts often call these phases the classical view and the human relations view.</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 The Classical View and Bureaucracy</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During the early 1900s, a number of experienced managers and consultants including Henri Fayol, James D. Mooney, and Lyndall Urwick were the first writers to set down their thoughts on organizing. This </w:t>
      </w:r>
      <w:r w:rsidRPr="00CD0FA8">
        <w:rPr>
          <w:rFonts w:cs="Verdana"/>
          <w:b/>
          <w:bCs/>
          <w:sz w:val="22"/>
        </w:rPr>
        <w:t>classical viewpoint</w:t>
      </w:r>
      <w:r w:rsidRPr="00CD0FA8">
        <w:rPr>
          <w:rFonts w:cs="Verdana"/>
          <w:sz w:val="22"/>
        </w:rPr>
        <w:t xml:space="preserve"> is an early prescription on management that advocated high specialization of labour, intensive coordination, and centralized decision making. Frederick Taylor's approach, called </w:t>
      </w:r>
      <w:r w:rsidRPr="00CD0FA8">
        <w:rPr>
          <w:rFonts w:cs="Verdana"/>
          <w:b/>
          <w:bCs/>
          <w:sz w:val="22"/>
        </w:rPr>
        <w:t>Scientific Management</w:t>
      </w:r>
      <w:r w:rsidRPr="00CD0FA8">
        <w:rPr>
          <w:rFonts w:cs="Verdana"/>
          <w:sz w:val="22"/>
        </w:rPr>
        <w:t>, was focused more on shop floor activities than the administrative prescriptions of the classical view. Scientific Management was a system for using research to determine the optimum degree of specialization and standardization of work tasks. Max Weber, a German academic, described bureaucracy as an ideal type of organization that included a strict chain of command, detailed rules, high specialization, centralized power, and selection and promotion based on technical competence.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B. The Human Relations Movement and a Critique of Bureaucracy</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The </w:t>
      </w:r>
      <w:r w:rsidRPr="00CD0FA8">
        <w:rPr>
          <w:rFonts w:cs="Verdana"/>
          <w:b/>
          <w:bCs/>
          <w:sz w:val="22"/>
        </w:rPr>
        <w:t>Hawthorne studies</w:t>
      </w:r>
      <w:r w:rsidRPr="00CD0FA8">
        <w:rPr>
          <w:rFonts w:cs="Verdana"/>
          <w:sz w:val="22"/>
        </w:rPr>
        <w:t xml:space="preserve"> involved research conducted at the Hawthorne plant of Western Electric in the 1920s and 1930s that illustrated how psychological and social processes affect productivity and work adjustment. After World War II, researchers and theorists such as Chris Argyris, Alvin Gouldner, and Rensis Likert took up the theme of the Hawthorne studies. This </w:t>
      </w:r>
      <w:r w:rsidRPr="00CD0FA8">
        <w:rPr>
          <w:rFonts w:cs="Verdana"/>
          <w:b/>
          <w:bCs/>
          <w:sz w:val="22"/>
        </w:rPr>
        <w:t>human relations movement</w:t>
      </w:r>
      <w:r w:rsidRPr="00CD0FA8">
        <w:rPr>
          <w:rFonts w:cs="Verdana"/>
          <w:sz w:val="22"/>
        </w:rPr>
        <w:t xml:space="preserve"> was a critique of classical management and bureaucracy that advocated management styles that were more participative and oriented toward employee needs.</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VII. Contemporary Management — The Contingency Approach</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Contemporary scholars and managers recognize the merits of both the classical approach and the human relations movement. This </w:t>
      </w:r>
      <w:r w:rsidRPr="00CD0FA8">
        <w:rPr>
          <w:rFonts w:cs="Verdana"/>
          <w:b/>
          <w:bCs/>
          <w:sz w:val="22"/>
        </w:rPr>
        <w:t>contingency approach</w:t>
      </w:r>
      <w:r w:rsidRPr="00CD0FA8">
        <w:rPr>
          <w:rFonts w:cs="Verdana"/>
          <w:sz w:val="22"/>
        </w:rPr>
        <w:t xml:space="preserve"> to management recognizes that there is no one best way to manage, and that an appropriate management style depends on the demands of the situation.</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VIII. What Do Managers Do?</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Several research studies have explored what managers do and provide a context for appreciating the usefulness of understanding organizational behaviour.</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 Managerial Roles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Henry Mintzberg conducted an in-depth study of the behaviour of managers and found a rather complex set of roles played by managers. The relative importance of these roles will vary with management level and organizational technology.</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Interpersonal Roles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Interpersonal roles are those that are used to establish and maintain interpersonal relations. These include the figurehead role, leadership role, and liaison role.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Informational Roles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Informational roles are concerned with various ways the manager receives and transmits information. Roles in this group include the monitor role, disseminator role, and spokesperson role.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Decisional Roles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Decisional roles deal with managerial decision making and include the entrepreneur role, the disturbance handler role, the resource allocator role, and the negotiator role.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B. Managerial Activities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Fred Luthans and colleagues determined that managers engaged in four basic types of activities: routine communications (exchanging information, handling paperwork); traditional management (planning, decision making, controlling); networking (interacting with outsiders, socializing, politicking); and human resource management (managing conflict and motivating/reinforcing, staffing, training and development). One of the most fascinating findings is how emphasis on these various activities relates to management success. People who were promoted quickly tended to do more networking and less human resource management. However, if success is defined in terms of unit effectiveness and employee satisfaction and commitment, the more successful managers were those who devoted more time and effort to human resource management and less to networking.</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C. Managerial Agendas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John Kotter has also studied the behaviours of successful general managers and found a strong pattern of similarities that he grouped into the categories of agenda setting, networking, and agenda implementation.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Agenda Setting</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The managers all gradually developed agendas of what they wanted to accomplish for the organization. These agendas were almost always informal and unwritten, and they were much more concerned with “people issues” and less numerical than most formal strategic plans.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Networking</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The managers established a wide formal and informal network of key people both inside and outside of their organizations. This network provided managers with information and established cooperative relationships relevant to their agendas.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Agenda Implementation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The managers used networks to implement the agendas. They would go anywhere in the network for help – up or down, in or out of the organization. The theme that runs through Kotter’s findings is the high degree of informal interaction and concern with people issues that were necessary for the managers to achieve their agendas.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D. Managerial Minds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Other researchers have examined not how managers act, but how managers think. Herbert Simon and Darnel Isenberg stress the role of intuition in good management. Intuition is problem identification and solving based on systematic education and experiences that enable managers to locate problems within a network of previously acquired information.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E. International Managers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The style with which managers do what they do and the emphasis given to various activities will vary greatly across cultures because of cross-cultural variations in values that affect both managers' and employees' expectations about interpersonal interaction. Geert Hofstede has done pioneering work on cross-cultural differences in values and how these differences promote contrasts in the general role that managers play across cultures. National culture is one of the most important contingency variables in organizational behaviour.</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IX. Some Contemporary Management Concerns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The field of organizational behaviour can help one to understand and manage some of the contemporary issues facing managers.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 Diversity — Local and Global</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Several factors are influencing the demographics of the North American workforce. As a result, both the labour force and customers are becoming increasingly culturally diverse. More women are entering the workforce, as are visible minorities, aboriginal people, and persons with disabilities. Diversity of age is also a factor. Diversity is also coming to the fore as many organizations realize that they have not treated certain segments of the population fairly in many aspects of employment and that organizations have to be able to get the best from everyone in order to be truly competitive. Both legal and social pressures have contributed to this awareness. Multinational expansion, strategic alliances, and joint ventures between global partners are also bringing people into contact with their counterparts in organizations in other cultures as never before. Thus, managers must be able to manage these issues effectively for organizations to benefit from the considerable opportunities that a diverse workforce affords.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B. Employee-Organization Relationships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Downsizing, restructuring, and reengineering have had a profound effect on organizations as firms respond to increased global competition and technological change. Surveys show that the consequences of these events have been decreased trust, morale, lower job satisfaction and organizational commitment, and shifting loyalties. Structural changes in work arrangements such as part-time work and temporary and contract work are expected to become the future standard forms of work and will forever influence the nature of employee-organization relationships. The field of organizational behaviour offers many potential solutions to these kinds of problems and on how to establish positive and supportive employee-organization relationships.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C. A Focus on Quality, Speed, and Flexibility</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Increasing competition and changes in the environment have led many organizations to focus on quality in an attempt to achieve continuous improvement in the quality of an organization's products and/or services. As well, organizations are learning to do things faster as speed can be a real competitive advantage. Finally, organizations need to become more flexible in order to respond and adapt to an increasingly uncertain, turbulent, and chaotic environment. The need for quality, speed, and flexibility requires a high degree of employee involvement and commitment as well as teamwork.</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D. Employee Recruitment and Retention</w:t>
      </w:r>
    </w:p>
    <w:p w:rsidR="00CD0FA8" w:rsidRPr="00CD0FA8" w:rsidRDefault="00CD0FA8" w:rsidP="00CD0FA8">
      <w:pPr>
        <w:rPr>
          <w:rFonts w:cs="Verdana"/>
          <w:sz w:val="22"/>
        </w:rPr>
      </w:pPr>
      <w:r w:rsidRPr="00CD0FA8">
        <w:rPr>
          <w:rFonts w:cs="Verdana"/>
          <w:sz w:val="22"/>
        </w:rPr>
        <w:t>Many organizations today are struggling to find and keep skilled employees in order to compete and survive. The shortage of skilled labour has become a big problem for organizations and it is expected to get even worse in the coming years as the baby boomers begin to retire. Organizational behaviour can help organizations improve their recruitment and retention of employees. For example, providing opportunities for learning, improving employees’ job satisfaction and organizational commitment, designing jobs that are challenging and meaningful, providing recognition and monetary rewards for performance, managing a diverse workforce, allowing for flexible work arrangements, and providing effective leadership are just a few of the things that have their basis in organizational behaviour that can improve recruitment and retention.  </w:t>
      </w:r>
    </w:p>
    <w:p w:rsidR="00CD0FA8" w:rsidRDefault="00CD0FA8" w:rsidP="00CD0FA8">
      <w:pPr>
        <w:rPr>
          <w:rFonts w:cs="Verdana"/>
          <w:sz w:val="22"/>
        </w:rPr>
      </w:pPr>
    </w:p>
    <w:p w:rsidR="00CD0FA8" w:rsidRDefault="00CD0FA8" w:rsidP="00CD0FA8">
      <w:pPr>
        <w:rPr>
          <w:rFonts w:cs="Verdana"/>
          <w:sz w:val="22"/>
        </w:rPr>
      </w:pPr>
    </w:p>
    <w:p w:rsidR="00CD0FA8" w:rsidRDefault="00CD0FA8" w:rsidP="00CD0FA8">
      <w:pPr>
        <w:rPr>
          <w:rFonts w:cs="Verdana"/>
          <w:sz w:val="22"/>
        </w:rPr>
      </w:pPr>
    </w:p>
    <w:p w:rsidR="00CD0FA8" w:rsidRDefault="00CD0FA8" w:rsidP="00CD0FA8">
      <w:pPr>
        <w:rPr>
          <w:rFonts w:cs="Verdana"/>
          <w:sz w:val="22"/>
        </w:rPr>
      </w:pPr>
    </w:p>
    <w:p w:rsidR="00CD0FA8" w:rsidRDefault="00CD0FA8" w:rsidP="00CD0FA8">
      <w:pPr>
        <w:rPr>
          <w:rFonts w:cs="Verdana"/>
          <w:sz w:val="22"/>
        </w:rPr>
      </w:pPr>
    </w:p>
    <w:p w:rsidR="00CD0FA8" w:rsidRDefault="00CD0FA8" w:rsidP="00CD0FA8">
      <w:pPr>
        <w:rPr>
          <w:rFonts w:cs="Verdana"/>
          <w:sz w:val="22"/>
        </w:rPr>
      </w:pPr>
    </w:p>
    <w:p w:rsidR="00CD0FA8" w:rsidRDefault="00CD0FA8" w:rsidP="00CD0FA8">
      <w:pPr>
        <w:rPr>
          <w:rFonts w:cs="Verdana"/>
          <w:sz w:val="22"/>
        </w:rPr>
      </w:pPr>
    </w:p>
    <w:p w:rsidR="00CD0FA8" w:rsidRDefault="00CD0FA8" w:rsidP="00CD0FA8">
      <w:pPr>
        <w:rPr>
          <w:rFonts w:cs="Verdana"/>
          <w:sz w:val="22"/>
        </w:rPr>
      </w:pPr>
    </w:p>
    <w:p w:rsidR="00CD0FA8" w:rsidRDefault="00CD0FA8" w:rsidP="00CD0FA8">
      <w:pPr>
        <w:rPr>
          <w:rFonts w:cs="Verdana"/>
          <w:sz w:val="22"/>
        </w:rPr>
      </w:pPr>
    </w:p>
    <w:p w:rsidR="00CD0FA8" w:rsidRDefault="00CD0FA8" w:rsidP="00CD0FA8">
      <w:pPr>
        <w:rPr>
          <w:rFonts w:cs="Verdana"/>
          <w:sz w:val="22"/>
        </w:rPr>
      </w:pPr>
    </w:p>
    <w:p w:rsidR="00CD0FA8" w:rsidRDefault="00CD0FA8" w:rsidP="00CD0FA8">
      <w:pPr>
        <w:rPr>
          <w:rFonts w:cs="Verdana"/>
          <w:sz w:val="22"/>
        </w:rPr>
      </w:pPr>
    </w:p>
    <w:p w:rsidR="00CD0FA8" w:rsidRDefault="00CD0FA8" w:rsidP="00CD0FA8">
      <w:pPr>
        <w:rPr>
          <w:rFonts w:cs="Verdana"/>
          <w:sz w:val="22"/>
        </w:rPr>
      </w:pPr>
    </w:p>
    <w:p w:rsidR="00CD0FA8" w:rsidRDefault="00CD0FA8" w:rsidP="00CD0FA8">
      <w:pPr>
        <w:rPr>
          <w:rFonts w:cs="Verdana"/>
          <w:sz w:val="22"/>
        </w:rPr>
      </w:pPr>
    </w:p>
    <w:p w:rsidR="00CD0FA8" w:rsidRDefault="00CD0FA8" w:rsidP="00CD0FA8">
      <w:pPr>
        <w:rPr>
          <w:rFonts w:cs="Verdana"/>
          <w:sz w:val="22"/>
        </w:rPr>
      </w:pPr>
    </w:p>
    <w:p w:rsidR="00CD0FA8" w:rsidRDefault="00CD0FA8" w:rsidP="00CD0FA8">
      <w:pPr>
        <w:rPr>
          <w:rFonts w:cs="Verdana"/>
          <w:sz w:val="22"/>
        </w:rPr>
      </w:pPr>
    </w:p>
    <w:p w:rsidR="00CD0FA8" w:rsidRDefault="00CD0FA8" w:rsidP="00CD0FA8">
      <w:pPr>
        <w:rPr>
          <w:rFonts w:cs="Verdana"/>
          <w:sz w:val="22"/>
        </w:rPr>
      </w:pPr>
    </w:p>
    <w:p w:rsidR="00CD0FA8" w:rsidRDefault="00CD0FA8" w:rsidP="00CD0FA8">
      <w:pPr>
        <w:rPr>
          <w:rFonts w:cs="Verdana"/>
          <w:sz w:val="22"/>
        </w:rPr>
      </w:pPr>
    </w:p>
    <w:p w:rsidR="00CD0FA8" w:rsidRDefault="00CD0FA8" w:rsidP="00CD0FA8">
      <w:pPr>
        <w:rPr>
          <w:rFonts w:cs="Verdana"/>
          <w:sz w:val="22"/>
        </w:rPr>
      </w:pPr>
    </w:p>
    <w:p w:rsidR="00CD0FA8" w:rsidRDefault="00CD0FA8" w:rsidP="00CD0FA8">
      <w:pPr>
        <w:rPr>
          <w:rFonts w:cs="Verdana"/>
          <w:sz w:val="22"/>
        </w:rPr>
      </w:pPr>
    </w:p>
    <w:p w:rsidR="00CD0FA8" w:rsidRDefault="00CD0FA8" w:rsidP="00CD0FA8">
      <w:pPr>
        <w:rPr>
          <w:rFonts w:cs="Verdana"/>
          <w:sz w:val="22"/>
        </w:rPr>
      </w:pPr>
    </w:p>
    <w:p w:rsidR="00CD0FA8" w:rsidRDefault="00CD0FA8" w:rsidP="00CD0FA8">
      <w:pPr>
        <w:rPr>
          <w:rFonts w:cs="Verdana"/>
          <w:sz w:val="22"/>
        </w:rPr>
      </w:pPr>
    </w:p>
    <w:p w:rsidR="00CD0FA8" w:rsidRDefault="00CD0FA8" w:rsidP="00CD0FA8">
      <w:pPr>
        <w:rPr>
          <w:rFonts w:cs="Verdana"/>
          <w:sz w:val="22"/>
        </w:rPr>
      </w:pPr>
    </w:p>
    <w:p w:rsidR="00CD0FA8" w:rsidRDefault="00CD0FA8" w:rsidP="00CD0FA8">
      <w:pPr>
        <w:rPr>
          <w:rFonts w:cs="Verdana"/>
          <w:sz w:val="22"/>
        </w:rPr>
      </w:pPr>
    </w:p>
    <w:p w:rsidR="00CD0FA8" w:rsidRDefault="00CD0FA8" w:rsidP="00CD0FA8">
      <w:pPr>
        <w:rPr>
          <w:rFonts w:cs="Verdana"/>
          <w:sz w:val="22"/>
        </w:rPr>
      </w:pPr>
    </w:p>
    <w:p w:rsidR="00CD0FA8" w:rsidRDefault="00CD0FA8" w:rsidP="00CD0FA8">
      <w:pPr>
        <w:rPr>
          <w:rFonts w:cs="Verdana"/>
          <w:sz w:val="22"/>
        </w:rPr>
      </w:pPr>
    </w:p>
    <w:p w:rsidR="00CD0FA8" w:rsidRDefault="00CD0FA8" w:rsidP="00CD0FA8">
      <w:pPr>
        <w:rPr>
          <w:rFonts w:cs="Verdana"/>
          <w:sz w:val="22"/>
        </w:rPr>
      </w:pPr>
    </w:p>
    <w:p w:rsidR="00CD0FA8" w:rsidRDefault="00CD0FA8" w:rsidP="00CD0FA8">
      <w:pPr>
        <w:rPr>
          <w:rFonts w:cs="Verdana"/>
          <w:sz w:val="22"/>
        </w:rPr>
      </w:pPr>
    </w:p>
    <w:p w:rsidR="00CD0FA8" w:rsidRPr="00CD0FA8" w:rsidRDefault="00CD0FA8" w:rsidP="00CD0FA8">
      <w:pPr>
        <w:rPr>
          <w:rFonts w:cs="Verdana"/>
          <w:sz w:val="22"/>
        </w:rPr>
      </w:pPr>
    </w:p>
    <w:p w:rsidR="00CD0FA8" w:rsidRPr="00CD0FA8" w:rsidRDefault="00CD0FA8" w:rsidP="00CD0FA8">
      <w:pPr>
        <w:rPr>
          <w:rFonts w:cs="Verdana"/>
          <w:sz w:val="22"/>
        </w:rPr>
      </w:pPr>
    </w:p>
    <w:p w:rsidR="00CD0FA8" w:rsidRPr="00CD0FA8" w:rsidRDefault="00CD0FA8" w:rsidP="00CD0FA8">
      <w:pPr>
        <w:rPr>
          <w:rFonts w:cs="Verdana"/>
          <w:sz w:val="22"/>
        </w:rPr>
      </w:pPr>
    </w:p>
    <w:p w:rsidR="00CD0FA8" w:rsidRPr="00CD0FA8" w:rsidRDefault="00CD0FA8" w:rsidP="00CD0FA8">
      <w:pPr>
        <w:rPr>
          <w:rFonts w:cs="Verdana"/>
          <w:sz w:val="22"/>
        </w:rPr>
      </w:pPr>
    </w:p>
    <w:p w:rsidR="00CD0FA8" w:rsidRPr="00CD0FA8" w:rsidRDefault="00CD0FA8" w:rsidP="00CD0FA8">
      <w:pPr>
        <w:rPr>
          <w:rFonts w:cs="Verdana"/>
          <w:sz w:val="22"/>
        </w:rPr>
      </w:pPr>
    </w:p>
    <w:p w:rsidR="00CD0FA8" w:rsidRPr="00CD0FA8" w:rsidRDefault="00CD0FA8" w:rsidP="00CD0FA8">
      <w:pPr>
        <w:rPr>
          <w:rFonts w:cs="Verdana"/>
          <w:sz w:val="22"/>
        </w:rPr>
      </w:pPr>
    </w:p>
    <w:p w:rsidR="00CD0FA8" w:rsidRPr="00CD0FA8" w:rsidRDefault="00CD0FA8" w:rsidP="00CD0FA8">
      <w:pPr>
        <w:rPr>
          <w:rFonts w:cs="Verdana"/>
          <w:sz w:val="22"/>
        </w:rPr>
      </w:pPr>
    </w:p>
    <w:p w:rsidR="00CD0FA8" w:rsidRPr="00CD0FA8" w:rsidRDefault="00CD0FA8" w:rsidP="00CD0FA8">
      <w:pPr>
        <w:rPr>
          <w:rFonts w:cs="Verdana"/>
          <w:sz w:val="22"/>
        </w:rPr>
      </w:pPr>
    </w:p>
    <w:p w:rsidR="00CD0FA8" w:rsidRPr="00CD0FA8" w:rsidRDefault="00CD0FA8" w:rsidP="00CD0FA8">
      <w:pPr>
        <w:rPr>
          <w:rFonts w:cs="Verdana"/>
          <w:sz w:val="22"/>
        </w:rPr>
      </w:pPr>
    </w:p>
    <w:p w:rsidR="00CD0FA8" w:rsidRPr="00CD0FA8" w:rsidRDefault="00CD0FA8" w:rsidP="00CD0FA8">
      <w:pPr>
        <w:widowControl w:val="0"/>
        <w:autoSpaceDE w:val="0"/>
        <w:autoSpaceDN w:val="0"/>
        <w:adjustRightInd w:val="0"/>
        <w:rPr>
          <w:rFonts w:cs="Times"/>
          <w:b/>
          <w:bCs/>
          <w:sz w:val="22"/>
          <w:szCs w:val="64"/>
        </w:rPr>
      </w:pPr>
      <w:r w:rsidRPr="00CD0FA8">
        <w:rPr>
          <w:rFonts w:cs="Verdana"/>
          <w:b/>
          <w:bCs/>
          <w:color w:val="946A2E"/>
          <w:sz w:val="22"/>
          <w:szCs w:val="36"/>
        </w:rPr>
        <w:t>Chapter Summary</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I. What is Personality?</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Personality</w:t>
      </w:r>
      <w:r w:rsidRPr="00CD0FA8">
        <w:rPr>
          <w:rFonts w:cs="Verdana"/>
          <w:sz w:val="22"/>
        </w:rPr>
        <w:t xml:space="preserve"> is the relatively stable set of psychological characteristics that influences the way an individual interacts with his or her environment. It is reflected in the way people react to other people, situations, and problems.</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II. Personality and Organizational Behaviour</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Personality has a rather long and rocky history in organizational behaviour that is demonstrated by the “person-situation.” According to the dispositional approach, individuals possess stable traits or characteristics that influence their attitudes and behaviours. According to the situational approach, characteristics of the organizational setting such as rewards and punishment influence people’s feelings, attitudes, and behaviour. According to the interactionist approach, organizational behaviour is a function of both dispositions and the situation. The interactionist approach is the most widely accepted perspective within organizational behaviour. The role of personality in organizational settings is strongest in “weak” situations where there are loosely defined roles and few rules. In strong situations which have more defined roles, rules, and contingencies, personality tends to have less impact. Thus, the extent to which personality influences people’s attitudes and behaviours depends on the situation.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 The Five-Factor Model of Personality</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Psychologists have discovered that there are about five basic, but general dimensions that describe personality:</w:t>
      </w:r>
    </w:p>
    <w:p w:rsidR="00CD0FA8" w:rsidRPr="00CD0FA8" w:rsidRDefault="00CD0FA8" w:rsidP="00CD0FA8">
      <w:pPr>
        <w:widowControl w:val="0"/>
        <w:numPr>
          <w:ilvl w:val="0"/>
          <w:numId w:val="1"/>
        </w:numPr>
        <w:tabs>
          <w:tab w:val="left" w:pos="220"/>
          <w:tab w:val="left" w:pos="720"/>
        </w:tabs>
        <w:autoSpaceDE w:val="0"/>
        <w:autoSpaceDN w:val="0"/>
        <w:adjustRightInd w:val="0"/>
        <w:ind w:hanging="720"/>
        <w:rPr>
          <w:rFonts w:cs="Verdana"/>
          <w:sz w:val="22"/>
        </w:rPr>
      </w:pPr>
      <w:r w:rsidRPr="00CD0FA8">
        <w:rPr>
          <w:rFonts w:cs="Verdana"/>
          <w:sz w:val="22"/>
        </w:rPr>
        <w:t>Extraversion. Sociable, talkative vs. withdrawn, shy.</w:t>
      </w:r>
    </w:p>
    <w:p w:rsidR="00CD0FA8" w:rsidRPr="00CD0FA8" w:rsidRDefault="00CD0FA8" w:rsidP="00CD0FA8">
      <w:pPr>
        <w:widowControl w:val="0"/>
        <w:numPr>
          <w:ilvl w:val="0"/>
          <w:numId w:val="1"/>
        </w:numPr>
        <w:tabs>
          <w:tab w:val="left" w:pos="220"/>
          <w:tab w:val="left" w:pos="720"/>
        </w:tabs>
        <w:autoSpaceDE w:val="0"/>
        <w:autoSpaceDN w:val="0"/>
        <w:adjustRightInd w:val="0"/>
        <w:ind w:hanging="720"/>
        <w:rPr>
          <w:rFonts w:cs="Verdana"/>
          <w:sz w:val="22"/>
        </w:rPr>
      </w:pPr>
      <w:r w:rsidRPr="00CD0FA8">
        <w:rPr>
          <w:rFonts w:cs="Verdana"/>
          <w:sz w:val="22"/>
        </w:rPr>
        <w:t>Emotional Stability/Neuroticism. Stable, confident vs. depressed, anxious.</w:t>
      </w:r>
    </w:p>
    <w:p w:rsidR="00CD0FA8" w:rsidRPr="00CD0FA8" w:rsidRDefault="00CD0FA8" w:rsidP="00CD0FA8">
      <w:pPr>
        <w:widowControl w:val="0"/>
        <w:numPr>
          <w:ilvl w:val="0"/>
          <w:numId w:val="1"/>
        </w:numPr>
        <w:tabs>
          <w:tab w:val="left" w:pos="220"/>
          <w:tab w:val="left" w:pos="720"/>
        </w:tabs>
        <w:autoSpaceDE w:val="0"/>
        <w:autoSpaceDN w:val="0"/>
        <w:adjustRightInd w:val="0"/>
        <w:ind w:hanging="720"/>
        <w:rPr>
          <w:rFonts w:cs="Verdana"/>
          <w:sz w:val="22"/>
        </w:rPr>
      </w:pPr>
      <w:r w:rsidRPr="00CD0FA8">
        <w:rPr>
          <w:rFonts w:cs="Verdana"/>
          <w:sz w:val="22"/>
        </w:rPr>
        <w:t>Agreeableness. Tolerant, cooperative vs. cold, rude.</w:t>
      </w:r>
    </w:p>
    <w:p w:rsidR="00CD0FA8" w:rsidRPr="00CD0FA8" w:rsidRDefault="00CD0FA8" w:rsidP="00CD0FA8">
      <w:pPr>
        <w:widowControl w:val="0"/>
        <w:numPr>
          <w:ilvl w:val="0"/>
          <w:numId w:val="1"/>
        </w:numPr>
        <w:tabs>
          <w:tab w:val="left" w:pos="220"/>
          <w:tab w:val="left" w:pos="720"/>
        </w:tabs>
        <w:autoSpaceDE w:val="0"/>
        <w:autoSpaceDN w:val="0"/>
        <w:adjustRightInd w:val="0"/>
        <w:ind w:hanging="720"/>
        <w:rPr>
          <w:rFonts w:cs="Verdana"/>
          <w:sz w:val="22"/>
        </w:rPr>
      </w:pPr>
      <w:r w:rsidRPr="00CD0FA8">
        <w:rPr>
          <w:rFonts w:cs="Verdana"/>
          <w:sz w:val="22"/>
        </w:rPr>
        <w:t>Conscientiousness. Dependable, responsible vs. careless, impulsive.</w:t>
      </w:r>
    </w:p>
    <w:p w:rsidR="00CD0FA8" w:rsidRPr="00CD0FA8" w:rsidRDefault="00CD0FA8" w:rsidP="00CD0FA8">
      <w:pPr>
        <w:widowControl w:val="0"/>
        <w:numPr>
          <w:ilvl w:val="0"/>
          <w:numId w:val="1"/>
        </w:numPr>
        <w:tabs>
          <w:tab w:val="left" w:pos="220"/>
          <w:tab w:val="left" w:pos="720"/>
        </w:tabs>
        <w:autoSpaceDE w:val="0"/>
        <w:autoSpaceDN w:val="0"/>
        <w:adjustRightInd w:val="0"/>
        <w:ind w:hanging="720"/>
        <w:rPr>
          <w:rFonts w:cs="Verdana"/>
          <w:sz w:val="22"/>
        </w:rPr>
      </w:pPr>
      <w:r w:rsidRPr="00CD0FA8">
        <w:rPr>
          <w:rFonts w:cs="Verdana"/>
          <w:sz w:val="22"/>
        </w:rPr>
        <w:t>Openness to Experience. Curious, original vs. dull, unimaginative.</w:t>
      </w:r>
    </w:p>
    <w:p w:rsidR="00CD0FA8" w:rsidRPr="00CD0FA8" w:rsidRDefault="00CD0FA8" w:rsidP="00CD0FA8">
      <w:pPr>
        <w:widowControl w:val="0"/>
        <w:autoSpaceDE w:val="0"/>
        <w:autoSpaceDN w:val="0"/>
        <w:adjustRightInd w:val="0"/>
        <w:rPr>
          <w:rFonts w:cs="Verdana"/>
          <w:sz w:val="22"/>
        </w:rPr>
      </w:pPr>
      <w:r w:rsidRPr="00CD0FA8">
        <w:rPr>
          <w:rFonts w:cs="Verdana"/>
          <w:sz w:val="22"/>
        </w:rPr>
        <w:t>There is evidence that each of the “Big Five” dimensions is related to job performance. High conscientiousness is related to performance for all occupations and the best predictor of performance of all the “Big Five” dimensions. The “Big Five” dimensions have also been found to be related to motivation, job satisfaction, and career success.</w:t>
      </w:r>
    </w:p>
    <w:p w:rsidR="00CD0FA8" w:rsidRPr="00CD0FA8" w:rsidRDefault="00CD0FA8" w:rsidP="00CD0FA8">
      <w:pPr>
        <w:widowControl w:val="0"/>
        <w:autoSpaceDE w:val="0"/>
        <w:autoSpaceDN w:val="0"/>
        <w:adjustRightInd w:val="0"/>
        <w:rPr>
          <w:rFonts w:cs="Verdana"/>
          <w:sz w:val="22"/>
        </w:rPr>
      </w:pPr>
      <w:r w:rsidRPr="00CD0FA8">
        <w:rPr>
          <w:rFonts w:cs="Verdana"/>
          <w:sz w:val="22"/>
        </w:rPr>
        <w:t>B. Locus of Control</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Locus of control</w:t>
      </w:r>
      <w:r w:rsidRPr="00CD0FA8">
        <w:rPr>
          <w:rFonts w:cs="Verdana"/>
          <w:sz w:val="22"/>
        </w:rPr>
        <w:t xml:space="preserve"> is a set of beliefs about whether one's behaviour is controlled mainly by internal or external forces. High "externals" see their behaviours controlled by factors like fate, luck and powerful people. High "internals" see stronger effects on their behaviour as a consequence of self-initiative, personal actions and free will.</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Locus of control influences organizational behaviour in a variety of occupations. Internals are more satisfied with their jobs, earn more money, and achieve higher organizational positions. In addition, they seem to perceive less stress, to cope with stress better, and to engage in more careful career planning.</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C. Self-Monitoring</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Self-monitoring</w:t>
      </w:r>
      <w:r w:rsidRPr="00CD0FA8">
        <w:rPr>
          <w:rFonts w:cs="Verdana"/>
          <w:sz w:val="22"/>
        </w:rPr>
        <w:t xml:space="preserve"> is the extent to which people observe and regulate how they appear and behave in social settings and relationships. Individuals low in self-monitoring are said to "wear their hearts on their sleeves." They act like they feel and say what they think without regard to the situation. Individuals high on self-monitoring behave somewhat like actors, taking great care to observe and control the images that they project. In particular, they tend to show concern for socially appropriate behaviour, tune in to social cues, and respond accordingly.</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High self-monitors tend to gravitate toward jobs that require a degree of role-playing such as sales, law, public relations, and politics. In social settings that require a lot of verbal interaction, high self-monitors tend to emerge as leaders.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D. Self-Esteem</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Self-esteem</w:t>
      </w:r>
      <w:r w:rsidRPr="00CD0FA8">
        <w:rPr>
          <w:rFonts w:cs="Verdana"/>
          <w:sz w:val="22"/>
        </w:rPr>
        <w:t xml:space="preserve"> is the degree to which a person has a positive self-evaluation. People with high self-esteem have favourable self-images. According to </w:t>
      </w:r>
      <w:r w:rsidRPr="00CD0FA8">
        <w:rPr>
          <w:rFonts w:cs="Verdana"/>
          <w:b/>
          <w:bCs/>
          <w:sz w:val="22"/>
        </w:rPr>
        <w:t>behavioural plasticity theory</w:t>
      </w:r>
      <w:r w:rsidRPr="00CD0FA8">
        <w:rPr>
          <w:rFonts w:cs="Verdana"/>
          <w:sz w:val="22"/>
        </w:rPr>
        <w:t>, people with low self-esteem tend to be more susceptible to external and social influences than those who have high self-esteem. People with low self-esteem tend to react badly to negative feedback – it lowers their subsequent performance and they do not react well to ambiguous and stressful situations. Despite a possible downside to excessive esteem, organizations will generally benefit from a workforce with high self-esteem. Such people tend to make more fulfilling career decisions, they exhibit higher job satisfaction, and they are generally more resilient to the strains of everyday work life.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E. Recent Developments in Personality and Organizational Behaviour</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Five more recent personality variables that are important for organizational behaviour are positive and negative affectivity, proactive personality, general self-efficacy, and core self-evaluations.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Positive and Negative Affectivity</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People who are high on </w:t>
      </w:r>
      <w:r w:rsidRPr="00CD0FA8">
        <w:rPr>
          <w:rFonts w:cs="Verdana"/>
          <w:b/>
          <w:bCs/>
          <w:sz w:val="22"/>
        </w:rPr>
        <w:t>positive affectivity</w:t>
      </w:r>
      <w:r w:rsidRPr="00CD0FA8">
        <w:rPr>
          <w:rFonts w:cs="Verdana"/>
          <w:sz w:val="22"/>
        </w:rPr>
        <w:t xml:space="preserve"> have a propensity to view the world, including oneself and other people, in a positive light. People who are high on </w:t>
      </w:r>
      <w:r w:rsidRPr="00CD0FA8">
        <w:rPr>
          <w:rFonts w:cs="Verdana"/>
          <w:b/>
          <w:bCs/>
          <w:sz w:val="22"/>
        </w:rPr>
        <w:t>negative affectivity</w:t>
      </w:r>
      <w:r w:rsidRPr="00CD0FA8">
        <w:rPr>
          <w:rFonts w:cs="Verdana"/>
          <w:sz w:val="22"/>
        </w:rPr>
        <w:t xml:space="preserve"> have a propensity to view the world, including oneself and other people, in a negative light. People who have high positive affectivity report higher job satisfaction while those with high negative affectivity report lower job satisfaction. People with high negative affectivity tend to experience more stressful conditions at work and report higher levels of workplace stress and strain.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Proactive Personality</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Proactive personality</w:t>
      </w:r>
      <w:r w:rsidRPr="00CD0FA8">
        <w:rPr>
          <w:rFonts w:cs="Verdana"/>
          <w:sz w:val="22"/>
        </w:rPr>
        <w:t xml:space="preserve"> is a stable disposition that reflects a tendency to behave proactively and to effect positive change in one’s environment. Individuals with a proactive personality are relatively unconstrained by situational forces and act to change and influence their environment. Proactive personality is related to a number of work outcomes including job performance, tolerance for stress in demanding jobs, leadership effectiveness, participation in organizational initiatives, work team performance, entrepreneurship, and career success.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General Self-Efficacy</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General self-efficacy</w:t>
      </w:r>
      <w:r w:rsidRPr="00CD0FA8">
        <w:rPr>
          <w:rFonts w:cs="Verdana"/>
          <w:sz w:val="22"/>
        </w:rPr>
        <w:t xml:space="preserve"> (GSE) is a general trait that refers to an individual’s belief in his or her ability to perform successfully in a variety of challenging situations. It is a motivational trait rather than an affective trait. Individuals with high GSE are better able to adapt to novel, uncertain, and adverse situations and have higher job satisfaction and job performance.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Core Self-Evaluations</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Core self-evaluations</w:t>
      </w:r>
      <w:r w:rsidRPr="00CD0FA8">
        <w:rPr>
          <w:rFonts w:cs="Verdana"/>
          <w:sz w:val="22"/>
        </w:rPr>
        <w:t xml:space="preserve"> refer to a broad personality concept that consists of more specific traits that reflect the evaluations people hold about themselves and their self-worth. The four specific traits that make up a person’s core self-evaluations are self-esteem, general self-efficacy, locus of control, and neuroticism (emotional stability). Core self-evaluations are positively related to job satisfaction, job performance, and life satisfaction.</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III. What is Learning?</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Learning</w:t>
      </w:r>
      <w:r w:rsidRPr="00CD0FA8">
        <w:rPr>
          <w:rFonts w:cs="Verdana"/>
          <w:sz w:val="22"/>
        </w:rPr>
        <w:t xml:space="preserve"> occurs when practice or experience leads to a relatively permanent change in behaviour potential. We assume that learning has occurred when we see a change in our individual behaviour or performance. Employees must learn four general types of learning content: practical, intrapersonal, and interpersonal skills, and cultural awareness. Practical skills refer to job-specific skills, knowledge, and technical competence required to perform one’s job. Intrapersonal skills refer to skills such as problem solving, critical thinking, and risk-taking. Interpersonal skills refer to interactive skills such as communication and teamwork. Cultural awareness refers to the cultural norms and expectations that exist in an organization.</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IV. Operant Learning Theory</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According to </w:t>
      </w:r>
      <w:r w:rsidRPr="00CD0FA8">
        <w:rPr>
          <w:rFonts w:cs="Verdana"/>
          <w:b/>
          <w:bCs/>
          <w:sz w:val="22"/>
        </w:rPr>
        <w:t>operant learning theory</w:t>
      </w:r>
      <w:r w:rsidRPr="00CD0FA8">
        <w:rPr>
          <w:rFonts w:cs="Verdana"/>
          <w:sz w:val="22"/>
        </w:rPr>
        <w:t>, the subject learns to operate on the environment to achieve certain consequences. Operantly learned behaviour is controlled by the consequences that follow it. The consequences depend on the behaviour, and it is this connection that is learned. Operant learning can be used to increase or reduce the probability of behaviour.</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V. Increasing the Probability of Behaviour</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One of the best methods of promoting behaviour is </w:t>
      </w:r>
      <w:r w:rsidRPr="00CD0FA8">
        <w:rPr>
          <w:rFonts w:cs="Verdana"/>
          <w:b/>
          <w:bCs/>
          <w:sz w:val="22"/>
        </w:rPr>
        <w:t>reinforcement</w:t>
      </w:r>
      <w:r w:rsidRPr="00CD0FA8">
        <w:rPr>
          <w:rFonts w:cs="Verdana"/>
          <w:sz w:val="22"/>
        </w:rPr>
        <w:t>, or the process by which stimuli strengthen behaviours. The two main types of reinforcement are positive reinforcement and negative reinforcement.</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 Positive Reinforcement</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Positive reinforcement</w:t>
      </w:r>
      <w:r w:rsidRPr="00CD0FA8">
        <w:rPr>
          <w:rFonts w:cs="Verdana"/>
          <w:sz w:val="22"/>
        </w:rPr>
        <w:t xml:space="preserve"> increases or maintains the probability of some behaviour by the application or addition of a stimulus to the situation in question. This stimulus is called the positive reinforcer. Although positive reinforcers tend to be pleasant stimuli, this is not always true since the resultant increase or maintenance of behaviour determines whether or not a given stimulus was a positive reinforcer.</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B. Negative Reinforcement</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Negative reinforcement</w:t>
      </w:r>
      <w:r w:rsidRPr="00CD0FA8">
        <w:rPr>
          <w:rFonts w:cs="Verdana"/>
          <w:sz w:val="22"/>
        </w:rPr>
        <w:t xml:space="preserve"> increases or maintains the probability of some behaviour by the removal of a stimulus from the situation in question. Although negative reinforcers tend to be unpleasant, they are defined only by what they do and how they work, not by their unpleasantness. A confusing point about negative reinforcers is that they increase the probability of behaviour, since we learn to repeat behaviours that remove or prevent the onset of negative stimuli.</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C. Organizational Errors Involving Reinforcement</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Managers sometimes make errors in trying to use reinforcement. The most common errors are confusing rewards with reinforcers, neglecting diversity in preferences for reinforcers, and neglecting important sources of reinforcement.</w:t>
      </w:r>
    </w:p>
    <w:p w:rsidR="00CD0FA8" w:rsidRPr="00CD0FA8" w:rsidRDefault="00CD0FA8" w:rsidP="00CD0FA8">
      <w:pPr>
        <w:widowControl w:val="0"/>
        <w:numPr>
          <w:ilvl w:val="0"/>
          <w:numId w:val="2"/>
        </w:numPr>
        <w:tabs>
          <w:tab w:val="left" w:pos="220"/>
          <w:tab w:val="left" w:pos="720"/>
        </w:tabs>
        <w:autoSpaceDE w:val="0"/>
        <w:autoSpaceDN w:val="0"/>
        <w:adjustRightInd w:val="0"/>
        <w:ind w:hanging="720"/>
        <w:rPr>
          <w:rFonts w:cs="Verdana"/>
          <w:sz w:val="22"/>
        </w:rPr>
      </w:pPr>
      <w:r w:rsidRPr="00CD0FA8">
        <w:rPr>
          <w:rFonts w:cs="Verdana"/>
          <w:sz w:val="22"/>
        </w:rPr>
        <w:t>Confusing Rewards with Reinforcers.</w:t>
      </w:r>
    </w:p>
    <w:p w:rsidR="00CD0FA8" w:rsidRPr="00CD0FA8" w:rsidRDefault="00CD0FA8" w:rsidP="00CD0FA8">
      <w:pPr>
        <w:widowControl w:val="0"/>
        <w:autoSpaceDE w:val="0"/>
        <w:autoSpaceDN w:val="0"/>
        <w:adjustRightInd w:val="0"/>
        <w:rPr>
          <w:rFonts w:cs="Verdana"/>
          <w:sz w:val="22"/>
        </w:rPr>
      </w:pPr>
      <w:r w:rsidRPr="00CD0FA8">
        <w:rPr>
          <w:rFonts w:cs="Verdana"/>
          <w:sz w:val="22"/>
        </w:rPr>
        <w:t>If rewards, such as pay, promotions, fringe benefits, and the opportunity for overtime are not made contingent on specific behaviour, workers might tend to become confused, since they would not know why benefits were given.</w:t>
      </w:r>
    </w:p>
    <w:p w:rsidR="00CD0FA8" w:rsidRPr="00CD0FA8" w:rsidRDefault="00CD0FA8" w:rsidP="00CD0FA8">
      <w:pPr>
        <w:widowControl w:val="0"/>
        <w:numPr>
          <w:ilvl w:val="0"/>
          <w:numId w:val="3"/>
        </w:numPr>
        <w:tabs>
          <w:tab w:val="left" w:pos="220"/>
          <w:tab w:val="left" w:pos="720"/>
        </w:tabs>
        <w:autoSpaceDE w:val="0"/>
        <w:autoSpaceDN w:val="0"/>
        <w:adjustRightInd w:val="0"/>
        <w:ind w:hanging="720"/>
        <w:rPr>
          <w:rFonts w:cs="Verdana"/>
          <w:sz w:val="22"/>
        </w:rPr>
      </w:pPr>
      <w:r w:rsidRPr="00CD0FA8">
        <w:rPr>
          <w:rFonts w:cs="Verdana"/>
          <w:sz w:val="22"/>
        </w:rPr>
        <w:t>Neglecting Diversity in Preferences for Reinforcers.</w:t>
      </w:r>
    </w:p>
    <w:p w:rsidR="00CD0FA8" w:rsidRPr="00CD0FA8" w:rsidRDefault="00CD0FA8" w:rsidP="00CD0FA8">
      <w:pPr>
        <w:widowControl w:val="0"/>
        <w:autoSpaceDE w:val="0"/>
        <w:autoSpaceDN w:val="0"/>
        <w:adjustRightInd w:val="0"/>
        <w:rPr>
          <w:rFonts w:cs="Verdana"/>
          <w:sz w:val="22"/>
        </w:rPr>
      </w:pPr>
      <w:r w:rsidRPr="00CD0FA8">
        <w:rPr>
          <w:rFonts w:cs="Verdana"/>
          <w:sz w:val="22"/>
        </w:rPr>
        <w:t>At times organizations fail to take individual differences into account when using reinforcers. Thus, what makes one worker happy, like a longer vacation, might not please a workaholic whose only pleasure in life is work.</w:t>
      </w:r>
    </w:p>
    <w:p w:rsidR="00CD0FA8" w:rsidRPr="00CD0FA8" w:rsidRDefault="00CD0FA8" w:rsidP="00CD0FA8">
      <w:pPr>
        <w:widowControl w:val="0"/>
        <w:numPr>
          <w:ilvl w:val="0"/>
          <w:numId w:val="4"/>
        </w:numPr>
        <w:tabs>
          <w:tab w:val="left" w:pos="220"/>
          <w:tab w:val="left" w:pos="720"/>
        </w:tabs>
        <w:autoSpaceDE w:val="0"/>
        <w:autoSpaceDN w:val="0"/>
        <w:adjustRightInd w:val="0"/>
        <w:ind w:hanging="720"/>
        <w:rPr>
          <w:rFonts w:cs="Verdana"/>
          <w:sz w:val="22"/>
        </w:rPr>
      </w:pPr>
      <w:r w:rsidRPr="00CD0FA8">
        <w:rPr>
          <w:rFonts w:cs="Verdana"/>
          <w:sz w:val="22"/>
        </w:rPr>
        <w:t>Neglecting Important Sources of Reinforcement.</w:t>
      </w:r>
    </w:p>
    <w:p w:rsidR="00CD0FA8" w:rsidRPr="00CD0FA8" w:rsidRDefault="00CD0FA8" w:rsidP="00CD0FA8">
      <w:pPr>
        <w:widowControl w:val="0"/>
        <w:autoSpaceDE w:val="0"/>
        <w:autoSpaceDN w:val="0"/>
        <w:adjustRightInd w:val="0"/>
        <w:rPr>
          <w:rFonts w:cs="Verdana"/>
          <w:sz w:val="22"/>
        </w:rPr>
      </w:pPr>
      <w:r w:rsidRPr="00CD0FA8">
        <w:rPr>
          <w:rFonts w:cs="Verdana"/>
          <w:sz w:val="22"/>
        </w:rPr>
        <w:t>Positive feedback upon the successful completion of a task is often a neglected source of reinforcement. At times, informal methods of reinforcement such as a smile or a pat on the back can be just as effective as more tangible rewards.</w:t>
      </w:r>
    </w:p>
    <w:p w:rsidR="00CD0FA8" w:rsidRPr="00CD0FA8" w:rsidRDefault="00CD0FA8" w:rsidP="00CD0FA8">
      <w:pPr>
        <w:widowControl w:val="0"/>
        <w:autoSpaceDE w:val="0"/>
        <w:autoSpaceDN w:val="0"/>
        <w:adjustRightInd w:val="0"/>
        <w:rPr>
          <w:rFonts w:cs="Verdana"/>
          <w:sz w:val="22"/>
        </w:rPr>
      </w:pPr>
      <w:r w:rsidRPr="00CD0FA8">
        <w:rPr>
          <w:rFonts w:cs="Verdana"/>
          <w:sz w:val="22"/>
        </w:rPr>
        <w:t>D. Reinforcement Strategies</w:t>
      </w:r>
    </w:p>
    <w:p w:rsidR="00CD0FA8" w:rsidRPr="00CD0FA8" w:rsidRDefault="00CD0FA8" w:rsidP="00CD0FA8">
      <w:pPr>
        <w:widowControl w:val="0"/>
        <w:autoSpaceDE w:val="0"/>
        <w:autoSpaceDN w:val="0"/>
        <w:adjustRightInd w:val="0"/>
        <w:rPr>
          <w:rFonts w:cs="Verdana"/>
          <w:sz w:val="22"/>
        </w:rPr>
      </w:pPr>
      <w:r w:rsidRPr="00CD0FA8">
        <w:rPr>
          <w:rFonts w:cs="Verdana"/>
          <w:sz w:val="22"/>
        </w:rPr>
        <w:t>To obtain the fast acquisition of some response, continuous reinforcement, which is applied by the reinforcer whenever the behaviour of interest occurs, and immediate reinforcement which is applied by the reinforcer without delay, should be employed. Behaviour tends to be persistent when partial reinforcement and delayed reinforcement are employed. In partial reinforcement, not every instance of the behaviour is reinforced during learning, while with delayed reinforcement there is a time lapse between a behaviour and its reinforcement. In general, reinforcement strategies have to be altered over time to achieve the desired results, and these strategies must be altered when the needs of the situation change.</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VI. Reducing the Probability of Behaviour</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At times, we might wish to eliminate behaviours considered to be undesirable. Two strategies that can reduce the probability of learned behaviour are extinction and punishment.</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 Extinction</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Extinction</w:t>
      </w:r>
      <w:r w:rsidRPr="00CD0FA8">
        <w:rPr>
          <w:rFonts w:cs="Verdana"/>
          <w:sz w:val="22"/>
        </w:rPr>
        <w:t xml:space="preserve"> involves the gradual dissipation of behaviour following the termination of reinforcement. If workers, for example, spend too much time chatting during coffee breaks, limiting such breaks to certain hours or delivering coffee to desks, might help solve the situation.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B. Punishment</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Punishment</w:t>
      </w:r>
      <w:r w:rsidRPr="00CD0FA8">
        <w:rPr>
          <w:rFonts w:cs="Verdana"/>
          <w:sz w:val="22"/>
        </w:rPr>
        <w:t xml:space="preserve"> involves following an unwanted behaviour with some unpleasant, aversive stimulus. In general, organizations rely too heavily on punishment, and it should be used carefully and only when other methods of reinforcement fail to work.</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C. Using Punishment Effectively</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Very often when punishment is applied, another activity desired by the organization should be employed as a substitute. This will soften the effects of the punishment and indicate to the employee the activities the organization deems positive.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There are several principles that can increase the effectiveness of punishment:</w:t>
      </w:r>
    </w:p>
    <w:p w:rsidR="00CD0FA8" w:rsidRPr="00CD0FA8" w:rsidRDefault="00CD0FA8" w:rsidP="00CD0FA8">
      <w:pPr>
        <w:widowControl w:val="0"/>
        <w:numPr>
          <w:ilvl w:val="0"/>
          <w:numId w:val="5"/>
        </w:numPr>
        <w:tabs>
          <w:tab w:val="left" w:pos="220"/>
          <w:tab w:val="left" w:pos="720"/>
        </w:tabs>
        <w:autoSpaceDE w:val="0"/>
        <w:autoSpaceDN w:val="0"/>
        <w:adjustRightInd w:val="0"/>
        <w:ind w:hanging="720"/>
        <w:rPr>
          <w:rFonts w:cs="Verdana"/>
          <w:sz w:val="22"/>
        </w:rPr>
      </w:pPr>
      <w:r w:rsidRPr="00CD0FA8">
        <w:rPr>
          <w:rFonts w:cs="Verdana"/>
          <w:sz w:val="22"/>
        </w:rPr>
        <w:t>Make sure the chosen punishment is truly aversive.</w:t>
      </w:r>
    </w:p>
    <w:p w:rsidR="00CD0FA8" w:rsidRPr="00CD0FA8" w:rsidRDefault="00CD0FA8" w:rsidP="00CD0FA8">
      <w:pPr>
        <w:widowControl w:val="0"/>
        <w:numPr>
          <w:ilvl w:val="0"/>
          <w:numId w:val="5"/>
        </w:numPr>
        <w:tabs>
          <w:tab w:val="left" w:pos="220"/>
          <w:tab w:val="left" w:pos="720"/>
        </w:tabs>
        <w:autoSpaceDE w:val="0"/>
        <w:autoSpaceDN w:val="0"/>
        <w:adjustRightInd w:val="0"/>
        <w:ind w:hanging="720"/>
        <w:rPr>
          <w:rFonts w:cs="Verdana"/>
          <w:sz w:val="22"/>
        </w:rPr>
      </w:pPr>
      <w:r w:rsidRPr="00CD0FA8">
        <w:rPr>
          <w:rFonts w:cs="Verdana"/>
          <w:sz w:val="22"/>
        </w:rPr>
        <w:t>Punish immediately.</w:t>
      </w:r>
    </w:p>
    <w:p w:rsidR="00CD0FA8" w:rsidRPr="00CD0FA8" w:rsidRDefault="00CD0FA8" w:rsidP="00CD0FA8">
      <w:pPr>
        <w:widowControl w:val="0"/>
        <w:numPr>
          <w:ilvl w:val="0"/>
          <w:numId w:val="5"/>
        </w:numPr>
        <w:tabs>
          <w:tab w:val="left" w:pos="220"/>
          <w:tab w:val="left" w:pos="720"/>
        </w:tabs>
        <w:autoSpaceDE w:val="0"/>
        <w:autoSpaceDN w:val="0"/>
        <w:adjustRightInd w:val="0"/>
        <w:ind w:hanging="720"/>
        <w:rPr>
          <w:rFonts w:cs="Verdana"/>
          <w:sz w:val="22"/>
        </w:rPr>
      </w:pPr>
      <w:r w:rsidRPr="00CD0FA8">
        <w:rPr>
          <w:rFonts w:cs="Verdana"/>
          <w:sz w:val="22"/>
        </w:rPr>
        <w:t>Do not reward unwanted behaviours before or after punishment.</w:t>
      </w:r>
    </w:p>
    <w:p w:rsidR="00CD0FA8" w:rsidRPr="00CD0FA8" w:rsidRDefault="00CD0FA8" w:rsidP="00CD0FA8">
      <w:pPr>
        <w:widowControl w:val="0"/>
        <w:numPr>
          <w:ilvl w:val="0"/>
          <w:numId w:val="5"/>
        </w:numPr>
        <w:tabs>
          <w:tab w:val="left" w:pos="220"/>
          <w:tab w:val="left" w:pos="720"/>
        </w:tabs>
        <w:autoSpaceDE w:val="0"/>
        <w:autoSpaceDN w:val="0"/>
        <w:adjustRightInd w:val="0"/>
        <w:ind w:hanging="720"/>
        <w:rPr>
          <w:rFonts w:cs="Verdana"/>
          <w:sz w:val="22"/>
        </w:rPr>
      </w:pPr>
      <w:r w:rsidRPr="00CD0FA8">
        <w:rPr>
          <w:rFonts w:cs="Verdana"/>
          <w:sz w:val="22"/>
        </w:rPr>
        <w:t>Do not inadvertently punish desirable behaviour.</w:t>
      </w:r>
    </w:p>
    <w:p w:rsidR="00CD0FA8" w:rsidRPr="00CD0FA8" w:rsidRDefault="00CD0FA8" w:rsidP="00CD0FA8">
      <w:pPr>
        <w:widowControl w:val="0"/>
        <w:autoSpaceDE w:val="0"/>
        <w:autoSpaceDN w:val="0"/>
        <w:adjustRightInd w:val="0"/>
        <w:rPr>
          <w:rFonts w:cs="Verdana"/>
          <w:sz w:val="22"/>
        </w:rPr>
      </w:pPr>
      <w:r w:rsidRPr="00CD0FA8">
        <w:rPr>
          <w:rFonts w:cs="Verdana"/>
          <w:sz w:val="22"/>
        </w:rPr>
        <w:t>Punishment can be an effective means of stopping undesirable behaviour when it is applied very carefully and deliberately. In general, reinforcing correct behaviours and extinguishing unwanted responses are safer strategies for managers than the frequent use of punishment.</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VII. Social Learning Theory</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Learning in organizations often takes place without the conscious control of positive and negative reinforcers by managers. In addition to learning by directly experiencing the consequences of behaviour, people also learn by interacting with and observing the behaviour of others. This form of learning is called social learning and is explained by social learning theory. Social learning theory involves modelling, self-efficacy, and self-management.</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 Modeling</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&lt; B&gt;Modeling is the process of imitating the behaviour of others. At times, workers learn to behave in a certain fashion through modeling or the process of imitating behaviour they observe. Thus, an aspiring executive might seek to dress the way the CEO does, or a junior clerk might even smoke a certain brand of cigar if upper level managers do. When the observed behaviour results in positive consequences, then the observer is likely to imitate the behaviour and to expect similar consequences when the behaviour is learned. In general, dynamic, successful people are more often used as models than boring, unsuccessful individuals.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B. Self-Efficacy</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Self-efficacy</w:t>
      </w:r>
      <w:r w:rsidRPr="00CD0FA8">
        <w:rPr>
          <w:rFonts w:cs="Verdana"/>
          <w:sz w:val="22"/>
        </w:rPr>
        <w:t xml:space="preserve"> refers to beliefs people have about their ability to successfully perform a specific task. It is a cognitive belief that is task specific and is the result of four sources of information: experience performing the task; observation; verbal persuasion and encouragement; and physiological state. Self-efficacy influences the activities people choose to perform, the amount of effort and persistence devoted to a task, affective and stress reactions, and job performance.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C. Self-Management</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When employees use learning principles to manage their own behavior, they are practicing </w:t>
      </w:r>
      <w:r w:rsidRPr="00CD0FA8">
        <w:rPr>
          <w:rFonts w:cs="Verdana"/>
          <w:b/>
          <w:bCs/>
          <w:sz w:val="22"/>
        </w:rPr>
        <w:t>self-management</w:t>
      </w:r>
      <w:r w:rsidRPr="00CD0FA8">
        <w:rPr>
          <w:rFonts w:cs="Verdana"/>
          <w:sz w:val="22"/>
        </w:rPr>
        <w:t>. Self-management involves self-observation, observation of others, goal setting, rehearsal, and self-reinforcement. Self-management has been found to improve learning, attendance, and job performance.</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VIII. Organizational Learning Practices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Organizations employ a number of practices to enhance employee learning. These practices include organizational behaviour modification, employee recognition programs, training and formal learning, informal learning, and career development.</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 Organizational Behaviour Modification</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Organizational behaviour modification</w:t>
      </w:r>
      <w:r w:rsidRPr="00CD0FA8">
        <w:rPr>
          <w:rFonts w:cs="Verdana"/>
          <w:sz w:val="22"/>
        </w:rPr>
        <w:t xml:space="preserve"> (O.B. Mod.) involves the systematic use of learning principles to influence organizational behaviour. For example, in one study the use of a slide show illustrating safe, versus unsafe practices resulted in an immediate improvement. When the reinforcers were terminated, however, the percentage of safe practices returned to the old level. The effects of O.B. Mod. on task performance tend to be stronger in manufacturing than in service organizations. As well, money, feedback, and social recognition have all been found to be effective forms of positive reinforcement and the use of all three together has the strongest effect on task performance.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B. Employee Recognition Programs</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Employee recognition programs</w:t>
      </w:r>
      <w:r w:rsidRPr="00CD0FA8">
        <w:rPr>
          <w:rFonts w:cs="Verdana"/>
          <w:sz w:val="22"/>
        </w:rPr>
        <w:t xml:space="preserve"> are formal organizational programs that publicly recognize and reward employees for specific behaviours. To be effective, a formal employee recognition program must specify (a) how a person will be recognized, (b) the type of behaviour being encouraged, (c) the manner of the public acknowledgement, and (d) a token or icon of the event for the recipient.</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C. Training and Formal Learning</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Training</w:t>
      </w:r>
      <w:r w:rsidRPr="00CD0FA8">
        <w:rPr>
          <w:rFonts w:cs="Verdana"/>
          <w:sz w:val="22"/>
        </w:rPr>
        <w:t xml:space="preserve"> refers to planned organizational activities that are designed to facilitate knowledge and skill acquisition in order to change behaviours and improve performance. It is one of the most common types of formal learning in organizations.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D. Informal Learning</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Informal learning</w:t>
      </w:r>
      <w:r w:rsidRPr="00CD0FA8">
        <w:rPr>
          <w:rFonts w:cs="Verdana"/>
          <w:sz w:val="22"/>
        </w:rPr>
        <w:t xml:space="preserve"> refers to learning experiences that are not planned and designed by the organization. They tend to be more spontaneous, immediate, and task specific than formal learning experiences. It has been reported that up to 70 percent of learning in organizations takes place informally.</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E. Career Development</w:t>
      </w:r>
    </w:p>
    <w:p w:rsidR="00CD0FA8" w:rsidRPr="00CD0FA8" w:rsidRDefault="00CD0FA8" w:rsidP="00CD0FA8">
      <w:pPr>
        <w:rPr>
          <w:rFonts w:cs="Verdana"/>
          <w:sz w:val="22"/>
        </w:rPr>
      </w:pPr>
      <w:r w:rsidRPr="00CD0FA8">
        <w:rPr>
          <w:rFonts w:cs="Verdana"/>
          <w:b/>
          <w:bCs/>
          <w:sz w:val="22"/>
        </w:rPr>
        <w:t>Career development</w:t>
      </w:r>
      <w:r w:rsidRPr="00CD0FA8">
        <w:rPr>
          <w:rFonts w:cs="Verdana"/>
          <w:sz w:val="22"/>
        </w:rPr>
        <w:t xml:space="preserve"> is an ongoing process in which individuals progress through a series of stages that consist of a unique set of issues, themes, and tasks. This usually involves a career planning and career management component. Career planning involves the assessment of an individual’s interests, skills, and abilities in order to develop goals and career plans. Career management involves taking the necessary steps that are required to achieve an individual’s goals and career plans. </w:t>
      </w:r>
    </w:p>
    <w:p w:rsidR="00CD0FA8" w:rsidRPr="00CD0FA8" w:rsidRDefault="00CD0FA8" w:rsidP="00CD0FA8">
      <w:pPr>
        <w:rPr>
          <w:rFonts w:cs="Verdana"/>
          <w:sz w:val="22"/>
        </w:rPr>
      </w:pPr>
    </w:p>
    <w:p w:rsidR="00CD0FA8" w:rsidRPr="00CD0FA8" w:rsidRDefault="00CD0FA8" w:rsidP="00CD0FA8">
      <w:pPr>
        <w:rPr>
          <w:rFonts w:cs="Verdana"/>
          <w:sz w:val="22"/>
        </w:rPr>
      </w:pPr>
    </w:p>
    <w:p w:rsidR="00CD0FA8" w:rsidRPr="00CD0FA8" w:rsidRDefault="00CD0FA8" w:rsidP="00CD0FA8">
      <w:pPr>
        <w:rPr>
          <w:rFonts w:cs="Verdana"/>
          <w:sz w:val="22"/>
        </w:rPr>
      </w:pPr>
    </w:p>
    <w:p w:rsidR="00CD0FA8" w:rsidRPr="00CD0FA8" w:rsidRDefault="00CD0FA8" w:rsidP="00CD0FA8">
      <w:pPr>
        <w:rPr>
          <w:rFonts w:cs="Verdana"/>
          <w:sz w:val="22"/>
        </w:rPr>
      </w:pPr>
    </w:p>
    <w:p w:rsidR="00CD0FA8" w:rsidRPr="00CD0FA8" w:rsidRDefault="00CD0FA8" w:rsidP="00CD0FA8">
      <w:pPr>
        <w:rPr>
          <w:rFonts w:cs="Verdana"/>
          <w:sz w:val="22"/>
        </w:rPr>
      </w:pPr>
    </w:p>
    <w:p w:rsidR="00CD0FA8" w:rsidRPr="00CD0FA8" w:rsidRDefault="00CD0FA8" w:rsidP="00CD0FA8">
      <w:pPr>
        <w:widowControl w:val="0"/>
        <w:autoSpaceDE w:val="0"/>
        <w:autoSpaceDN w:val="0"/>
        <w:adjustRightInd w:val="0"/>
        <w:rPr>
          <w:rFonts w:cs="Times"/>
          <w:b/>
          <w:bCs/>
          <w:sz w:val="22"/>
          <w:szCs w:val="64"/>
        </w:rPr>
      </w:pPr>
      <w:r w:rsidRPr="00CD0FA8">
        <w:rPr>
          <w:rFonts w:cs="Verdana"/>
          <w:b/>
          <w:bCs/>
          <w:color w:val="946A2E"/>
          <w:sz w:val="22"/>
          <w:szCs w:val="36"/>
        </w:rPr>
        <w:t>Chapter Summary</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I. What Is Perception?</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Perception</w:t>
      </w:r>
      <w:r w:rsidRPr="00CD0FA8">
        <w:rPr>
          <w:rFonts w:cs="Verdana"/>
          <w:sz w:val="22"/>
        </w:rPr>
        <w:t xml:space="preserve"> is the process of interpreting the messages of our senses to provide order and meaning to the environment. Among the most important perceptions that influence organizational behaviour are the perceptions that organizational members have of each other.</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II. Components of Perception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Perception has three components – a perceiver, a target that is being perceived, and some situational context in which the perception is occurring.</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 The Perceiver</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The perceiver's experience, motives, and emotions can affect his or her perceptions.</w:t>
      </w:r>
    </w:p>
    <w:p w:rsidR="00CD0FA8" w:rsidRPr="00CD0FA8" w:rsidRDefault="00CD0FA8" w:rsidP="00CD0FA8">
      <w:pPr>
        <w:widowControl w:val="0"/>
        <w:numPr>
          <w:ilvl w:val="0"/>
          <w:numId w:val="1"/>
        </w:numPr>
        <w:tabs>
          <w:tab w:val="left" w:pos="220"/>
          <w:tab w:val="left" w:pos="720"/>
        </w:tabs>
        <w:autoSpaceDE w:val="0"/>
        <w:autoSpaceDN w:val="0"/>
        <w:adjustRightInd w:val="0"/>
        <w:ind w:hanging="720"/>
        <w:rPr>
          <w:rFonts w:cs="Verdana"/>
          <w:sz w:val="22"/>
        </w:rPr>
      </w:pPr>
      <w:r w:rsidRPr="00CD0FA8">
        <w:rPr>
          <w:rFonts w:cs="Verdana"/>
          <w:sz w:val="22"/>
        </w:rPr>
        <w:t>Experience. One of the most important influences on perception is experience - our past experiences lead us to develop expectations and these affect current perceptions - differences in perception caused by experience can lead to problems within organizations.</w:t>
      </w:r>
    </w:p>
    <w:p w:rsidR="00CD0FA8" w:rsidRPr="00CD0FA8" w:rsidRDefault="00CD0FA8" w:rsidP="00CD0FA8">
      <w:pPr>
        <w:widowControl w:val="0"/>
        <w:numPr>
          <w:ilvl w:val="0"/>
          <w:numId w:val="1"/>
        </w:numPr>
        <w:tabs>
          <w:tab w:val="left" w:pos="220"/>
          <w:tab w:val="left" w:pos="720"/>
        </w:tabs>
        <w:autoSpaceDE w:val="0"/>
        <w:autoSpaceDN w:val="0"/>
        <w:adjustRightInd w:val="0"/>
        <w:ind w:hanging="720"/>
        <w:rPr>
          <w:rFonts w:cs="Verdana"/>
          <w:sz w:val="22"/>
        </w:rPr>
      </w:pPr>
      <w:r w:rsidRPr="00CD0FA8">
        <w:rPr>
          <w:rFonts w:cs="Verdana"/>
          <w:sz w:val="22"/>
        </w:rPr>
        <w:t>Motivational State. Differences in our needs at a given moment and our motivational state can also be a source of conflict within organizations, since our motivational states influence our perception and interpretation of events.</w:t>
      </w:r>
    </w:p>
    <w:p w:rsidR="00CD0FA8" w:rsidRPr="00CD0FA8" w:rsidRDefault="00CD0FA8" w:rsidP="00CD0FA8">
      <w:pPr>
        <w:widowControl w:val="0"/>
        <w:numPr>
          <w:ilvl w:val="0"/>
          <w:numId w:val="1"/>
        </w:numPr>
        <w:tabs>
          <w:tab w:val="left" w:pos="220"/>
          <w:tab w:val="left" w:pos="720"/>
        </w:tabs>
        <w:autoSpaceDE w:val="0"/>
        <w:autoSpaceDN w:val="0"/>
        <w:adjustRightInd w:val="0"/>
        <w:ind w:hanging="720"/>
        <w:rPr>
          <w:rFonts w:cs="Verdana"/>
          <w:sz w:val="22"/>
        </w:rPr>
      </w:pPr>
      <w:r w:rsidRPr="00CD0FA8">
        <w:rPr>
          <w:rFonts w:cs="Verdana"/>
          <w:sz w:val="22"/>
        </w:rPr>
        <w:t xml:space="preserve">Emotional State. Emotional state refers to the particular emotions that an individual feels at a given time. Emotions such as anger, happiness, or fear can and do affect our perceptions. In some cases we employ a </w:t>
      </w:r>
      <w:r w:rsidRPr="00CD0FA8">
        <w:rPr>
          <w:rFonts w:cs="Verdana"/>
          <w:b/>
          <w:bCs/>
          <w:sz w:val="22"/>
        </w:rPr>
        <w:t>perceptual defence</w:t>
      </w:r>
      <w:r w:rsidRPr="00CD0FA8">
        <w:rPr>
          <w:rFonts w:cs="Verdana"/>
          <w:sz w:val="22"/>
        </w:rPr>
        <w:t xml:space="preserve"> which occurs when our perceptual system serves to defend us against unpleasant emotions. In general, we tend to "see what we want to see."</w:t>
      </w:r>
    </w:p>
    <w:p w:rsidR="00CD0FA8" w:rsidRPr="00CD0FA8" w:rsidRDefault="00CD0FA8" w:rsidP="00CD0FA8">
      <w:pPr>
        <w:widowControl w:val="0"/>
        <w:autoSpaceDE w:val="0"/>
        <w:autoSpaceDN w:val="0"/>
        <w:adjustRightInd w:val="0"/>
        <w:rPr>
          <w:rFonts w:cs="Verdana"/>
          <w:sz w:val="22"/>
        </w:rPr>
      </w:pPr>
      <w:r w:rsidRPr="00CD0FA8">
        <w:rPr>
          <w:rFonts w:cs="Verdana"/>
          <w:sz w:val="22"/>
        </w:rPr>
        <w:t>B. The Target</w:t>
      </w:r>
    </w:p>
    <w:p w:rsidR="00CD0FA8" w:rsidRPr="00CD0FA8" w:rsidRDefault="00CD0FA8" w:rsidP="00CD0FA8">
      <w:pPr>
        <w:widowControl w:val="0"/>
        <w:autoSpaceDE w:val="0"/>
        <w:autoSpaceDN w:val="0"/>
        <w:adjustRightInd w:val="0"/>
        <w:rPr>
          <w:rFonts w:cs="Verdana"/>
          <w:sz w:val="22"/>
        </w:rPr>
      </w:pPr>
      <w:r w:rsidRPr="00CD0FA8">
        <w:rPr>
          <w:rFonts w:cs="Verdana"/>
          <w:sz w:val="22"/>
        </w:rPr>
        <w:t>Our perceptions are also influenced by the target's social status and ambiguity.</w:t>
      </w:r>
    </w:p>
    <w:p w:rsidR="00CD0FA8" w:rsidRPr="00CD0FA8" w:rsidRDefault="00CD0FA8" w:rsidP="00CD0FA8">
      <w:pPr>
        <w:widowControl w:val="0"/>
        <w:autoSpaceDE w:val="0"/>
        <w:autoSpaceDN w:val="0"/>
        <w:adjustRightInd w:val="0"/>
        <w:rPr>
          <w:rFonts w:cs="Verdana"/>
          <w:sz w:val="22"/>
        </w:rPr>
      </w:pPr>
      <w:r w:rsidRPr="00CD0FA8">
        <w:rPr>
          <w:rFonts w:cs="Verdana"/>
          <w:sz w:val="22"/>
        </w:rPr>
        <w:t>Ambiguity or lack of information about a target leads to a greater need for interpretation and addition.</w:t>
      </w:r>
    </w:p>
    <w:p w:rsidR="00CD0FA8" w:rsidRPr="00CD0FA8" w:rsidRDefault="00CD0FA8" w:rsidP="00CD0FA8">
      <w:pPr>
        <w:widowControl w:val="0"/>
        <w:autoSpaceDE w:val="0"/>
        <w:autoSpaceDN w:val="0"/>
        <w:adjustRightInd w:val="0"/>
        <w:rPr>
          <w:rFonts w:cs="Verdana"/>
          <w:sz w:val="22"/>
        </w:rPr>
      </w:pPr>
      <w:r w:rsidRPr="00CD0FA8">
        <w:rPr>
          <w:rFonts w:cs="Verdana"/>
          <w:sz w:val="22"/>
        </w:rPr>
        <w:t>C. The Situation</w:t>
      </w:r>
    </w:p>
    <w:p w:rsidR="00CD0FA8" w:rsidRPr="00CD0FA8" w:rsidRDefault="00CD0FA8" w:rsidP="00CD0FA8">
      <w:pPr>
        <w:widowControl w:val="0"/>
        <w:autoSpaceDE w:val="0"/>
        <w:autoSpaceDN w:val="0"/>
        <w:adjustRightInd w:val="0"/>
        <w:rPr>
          <w:rFonts w:cs="Verdana"/>
          <w:sz w:val="22"/>
        </w:rPr>
      </w:pPr>
      <w:r w:rsidRPr="00CD0FA8">
        <w:rPr>
          <w:rFonts w:cs="Verdana"/>
          <w:sz w:val="22"/>
        </w:rPr>
        <w:t>The context of the situation can greatly influence our perceptions by adding information about the target.</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III. A Model of the Perceptual Process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Psychologist Jerome Bruner has developed a model of perception that deals with how we select cues in our interpretations and how this leads to perceptual constancy and consistency once we have formed our opinions. According to Bruner, when the perceiver encounters an unfamiliar target, the perceiver is very open to the informational cues contained in the target and the situation surrounding it. In this unfamiliar state, the perceiver really needs information on which to base perceptions of the target and will actively seek out cues to resolve this ambiguity. Gradually, the perceiver encounters some familiar cues that enable her to make a crude categorization of the target. At this point, the cue search becomes less open and selective. The perceiver begins to search out cues that confirm the categorization of the target. As this categorization becomes stronger, the perceiver actively ignores or even distorts cues that violate initial perceptions. Thus, perception becomes more selective and the perceptual system begins to paint a constant and consistent picture of the target.</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IV. Basic Biases in Person Perception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The impressions that we form of others are susceptible to a number of perceptual biases.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 Primacy and Recency Effects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We form our impressions of others fairly quickly. One reason for this is the </w:t>
      </w:r>
      <w:r w:rsidRPr="00CD0FA8">
        <w:rPr>
          <w:rFonts w:cs="Verdana"/>
          <w:b/>
          <w:bCs/>
          <w:sz w:val="22"/>
        </w:rPr>
        <w:t>primacy effect</w:t>
      </w:r>
      <w:r w:rsidRPr="00CD0FA8">
        <w:rPr>
          <w:rFonts w:cs="Verdana"/>
          <w:sz w:val="22"/>
        </w:rPr>
        <w:t xml:space="preserve">, which is the tendency for a perceiver to rely on early cues or first impressions. Another reason is the </w:t>
      </w:r>
      <w:r w:rsidRPr="00CD0FA8">
        <w:rPr>
          <w:rFonts w:cs="Verdana"/>
          <w:b/>
          <w:bCs/>
          <w:sz w:val="22"/>
        </w:rPr>
        <w:t>recency effect</w:t>
      </w:r>
      <w:r w:rsidRPr="00CD0FA8">
        <w:rPr>
          <w:rFonts w:cs="Verdana"/>
          <w:sz w:val="22"/>
        </w:rPr>
        <w:t>, which is the tendency for a perceiver to rely on recent cues or last impressions.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B. Reliance on Central Traits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We tend to organize our perceptions of others around the presence of certain traits or personal characteristics of a target that are of particular interest to us. This concept is called </w:t>
      </w:r>
      <w:r w:rsidRPr="00CD0FA8">
        <w:rPr>
          <w:rFonts w:cs="Verdana"/>
          <w:b/>
          <w:bCs/>
          <w:sz w:val="22"/>
        </w:rPr>
        <w:t>reliance on central traits</w:t>
      </w:r>
      <w:r w:rsidRPr="00CD0FA8">
        <w:rPr>
          <w:rFonts w:cs="Verdana"/>
          <w:sz w:val="22"/>
        </w:rPr>
        <w:t xml:space="preserve"> and it can have a very powerful influence on our perceptions of others.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C. Implicit Personality Theories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Each of us has an </w:t>
      </w:r>
      <w:r w:rsidRPr="00CD0FA8">
        <w:rPr>
          <w:rFonts w:cs="Verdana"/>
          <w:b/>
          <w:bCs/>
          <w:sz w:val="22"/>
        </w:rPr>
        <w:t>implicit personality theory</w:t>
      </w:r>
      <w:r w:rsidRPr="00CD0FA8">
        <w:rPr>
          <w:rFonts w:cs="Verdana"/>
          <w:sz w:val="22"/>
        </w:rPr>
        <w:t xml:space="preserve"> about which personality characteristics go together. For example, we might assume that hard workers are all honest or that slow workers are not very bright.</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D. Projection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The tendency to attribute one's own thoughts and feelings to others is called </w:t>
      </w:r>
      <w:r w:rsidRPr="00CD0FA8">
        <w:rPr>
          <w:rFonts w:cs="Verdana"/>
          <w:b/>
          <w:bCs/>
          <w:sz w:val="22"/>
        </w:rPr>
        <w:t>projection</w:t>
      </w:r>
      <w:r w:rsidRPr="00CD0FA8">
        <w:rPr>
          <w:rFonts w:cs="Verdana"/>
          <w:sz w:val="22"/>
        </w:rPr>
        <w:t>. If we are always honest, for example, we often assume that others are too.</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E. Stereotyping</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The assumption that people have certain characteristics by virtue of the category they fall into is known as </w:t>
      </w:r>
      <w:r w:rsidRPr="00CD0FA8">
        <w:rPr>
          <w:rFonts w:cs="Verdana"/>
          <w:b/>
          <w:bCs/>
          <w:sz w:val="22"/>
        </w:rPr>
        <w:t>stereotyping</w:t>
      </w:r>
      <w:r w:rsidRPr="00CD0FA8">
        <w:rPr>
          <w:rFonts w:cs="Verdana"/>
          <w:sz w:val="22"/>
        </w:rPr>
        <w:t>. It is the tendency to generalize about people in a social category and ignore variations among them. Thus we might assume that all scientists are bright and that all football players are ignorant. Since most stereotyping is inaccurate, it is best to obtain information about targets before jumping to conclusions.</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V. Attribution: Perceiving Causes and Motives</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Attribution</w:t>
      </w:r>
      <w:r w:rsidRPr="00CD0FA8">
        <w:rPr>
          <w:rFonts w:cs="Verdana"/>
          <w:sz w:val="22"/>
        </w:rPr>
        <w:t xml:space="preserve"> is the process by which causes or motives are assigned to explain other people's behaviour. </w:t>
      </w:r>
      <w:r w:rsidRPr="00CD0FA8">
        <w:rPr>
          <w:rFonts w:cs="Verdana"/>
          <w:b/>
          <w:bCs/>
          <w:sz w:val="22"/>
        </w:rPr>
        <w:t>Dispositional attributions</w:t>
      </w:r>
      <w:r w:rsidRPr="00CD0FA8">
        <w:rPr>
          <w:rFonts w:cs="Verdana"/>
          <w:sz w:val="22"/>
        </w:rPr>
        <w:t xml:space="preserve"> suggest that some personality characteristic or intellectual characteristic unique to the person is responsible for the behaviour. </w:t>
      </w:r>
      <w:r w:rsidRPr="00CD0FA8">
        <w:rPr>
          <w:rFonts w:cs="Verdana"/>
          <w:b/>
          <w:bCs/>
          <w:sz w:val="22"/>
        </w:rPr>
        <w:t>Situational attributions</w:t>
      </w:r>
      <w:r w:rsidRPr="00CD0FA8">
        <w:rPr>
          <w:rFonts w:cs="Verdana"/>
          <w:sz w:val="22"/>
        </w:rPr>
        <w:t xml:space="preserve"> suggest that the external situation or environment in which the target person exists was responsible for the behaviour.</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People rely on external cues to make inferences about the causes of people’s behaviour. Research indicates that as we gain experience with the behaviour of a target person, these cues guide our decisions as to whether we should attribute the behaviour to dispositional or situational factors.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 Consistency Cues</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Consistency cues</w:t>
      </w:r>
      <w:r w:rsidRPr="00CD0FA8">
        <w:rPr>
          <w:rFonts w:cs="Verdana"/>
          <w:sz w:val="22"/>
        </w:rPr>
        <w:t xml:space="preserve"> reflect how consistently a person engages in some behaviour over time. We tend to perceive behaviour that a person performs regularly as indicative of his or her true motives.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B. Consensus Cues</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Consensus cues</w:t>
      </w:r>
      <w:r w:rsidRPr="00CD0FA8">
        <w:rPr>
          <w:rFonts w:cs="Verdana"/>
          <w:sz w:val="22"/>
        </w:rPr>
        <w:t xml:space="preserve"> reflect how a person’s behaviour compares to that of others. In general, acts which deviate from social expectations provide us with more information about the actor's motives than conforming behaviours do.</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C. Distinctiveness Cues</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Distinctiveness cues</w:t>
      </w:r>
      <w:r w:rsidRPr="00CD0FA8">
        <w:rPr>
          <w:rFonts w:cs="Verdana"/>
          <w:sz w:val="22"/>
        </w:rPr>
        <w:t xml:space="preserve"> reflect the extent to which a person engages in some behaviour across a variety of situations. When a person’s behaviour occurs across a variety of situations and lacks distinctiveness we are prone to make a dispositional attribution about its cause.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D. Attribution in Action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We often have information at hand about consistency, consensus, and distinctiveness, and we tend to use this information whenever we judge people and their behaviour. High consistency, low consensus, and low distinctiveness results in a dispositional attribution. High consistency, high consensus, and high distinctiveness results in a situational attribution.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E. Biases in Attribution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Despite our best efforts in attributing and interpreting behaviour, several errors and biases can occur in the attribution process.</w:t>
      </w:r>
    </w:p>
    <w:p w:rsidR="00CD0FA8" w:rsidRPr="00CD0FA8" w:rsidRDefault="00CD0FA8" w:rsidP="00CD0FA8">
      <w:pPr>
        <w:widowControl w:val="0"/>
        <w:numPr>
          <w:ilvl w:val="0"/>
          <w:numId w:val="2"/>
        </w:numPr>
        <w:tabs>
          <w:tab w:val="left" w:pos="220"/>
          <w:tab w:val="left" w:pos="720"/>
        </w:tabs>
        <w:autoSpaceDE w:val="0"/>
        <w:autoSpaceDN w:val="0"/>
        <w:adjustRightInd w:val="0"/>
        <w:ind w:hanging="720"/>
        <w:rPr>
          <w:rFonts w:cs="Verdana"/>
          <w:sz w:val="22"/>
        </w:rPr>
      </w:pPr>
      <w:r w:rsidRPr="00CD0FA8">
        <w:rPr>
          <w:rFonts w:cs="Verdana"/>
          <w:sz w:val="22"/>
        </w:rPr>
        <w:t xml:space="preserve">Fundamental Attribution Error. When judging the behaviour of people other than ourselves, we tend to overemphasize dispositional explanations for behaviour at the expense of situational explanations. This is called the </w:t>
      </w:r>
      <w:r w:rsidRPr="00CD0FA8">
        <w:rPr>
          <w:rFonts w:cs="Verdana"/>
          <w:b/>
          <w:bCs/>
          <w:sz w:val="22"/>
        </w:rPr>
        <w:t>fundamental attribution error.</w:t>
      </w:r>
    </w:p>
    <w:p w:rsidR="00CD0FA8" w:rsidRPr="00CD0FA8" w:rsidRDefault="00CD0FA8" w:rsidP="00CD0FA8">
      <w:pPr>
        <w:widowControl w:val="0"/>
        <w:numPr>
          <w:ilvl w:val="0"/>
          <w:numId w:val="2"/>
        </w:numPr>
        <w:tabs>
          <w:tab w:val="left" w:pos="220"/>
          <w:tab w:val="left" w:pos="720"/>
        </w:tabs>
        <w:autoSpaceDE w:val="0"/>
        <w:autoSpaceDN w:val="0"/>
        <w:adjustRightInd w:val="0"/>
        <w:ind w:hanging="720"/>
        <w:rPr>
          <w:rFonts w:cs="Verdana"/>
          <w:sz w:val="22"/>
        </w:rPr>
      </w:pPr>
      <w:r w:rsidRPr="00CD0FA8">
        <w:rPr>
          <w:rFonts w:cs="Verdana"/>
          <w:sz w:val="22"/>
        </w:rPr>
        <w:t xml:space="preserve">Actor-Observer Effect. Actors and observers often view the causes for the actor’s behaviour very differently. Actors tend to emphasize the situation while observers emphasize dispositons. This difference in attributional perspectives is called the </w:t>
      </w:r>
      <w:r w:rsidRPr="00CD0FA8">
        <w:rPr>
          <w:rFonts w:cs="Verdana"/>
          <w:b/>
          <w:bCs/>
          <w:sz w:val="22"/>
        </w:rPr>
        <w:t>actor-observer effect.</w:t>
      </w:r>
    </w:p>
    <w:p w:rsidR="00CD0FA8" w:rsidRPr="00CD0FA8" w:rsidRDefault="00CD0FA8" w:rsidP="00CD0FA8">
      <w:pPr>
        <w:widowControl w:val="0"/>
        <w:numPr>
          <w:ilvl w:val="0"/>
          <w:numId w:val="2"/>
        </w:numPr>
        <w:tabs>
          <w:tab w:val="left" w:pos="220"/>
          <w:tab w:val="left" w:pos="720"/>
        </w:tabs>
        <w:autoSpaceDE w:val="0"/>
        <w:autoSpaceDN w:val="0"/>
        <w:adjustRightInd w:val="0"/>
        <w:ind w:hanging="720"/>
        <w:rPr>
          <w:rFonts w:cs="Verdana"/>
          <w:sz w:val="22"/>
        </w:rPr>
      </w:pPr>
      <w:r w:rsidRPr="00CD0FA8">
        <w:rPr>
          <w:rFonts w:cs="Verdana"/>
          <w:sz w:val="22"/>
        </w:rPr>
        <w:t xml:space="preserve">Self-Serving Bias. The tendency to take credit for successful outcomes and to deny responsibility for failures is called the </w:t>
      </w:r>
      <w:r w:rsidRPr="00CD0FA8">
        <w:rPr>
          <w:rFonts w:cs="Verdana"/>
          <w:b/>
          <w:bCs/>
          <w:sz w:val="22"/>
        </w:rPr>
        <w:t>self-serving bias.</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VI. Person Perception and Workforce Diversity</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Workforce diversity</w:t>
      </w:r>
      <w:r w:rsidRPr="00CD0FA8">
        <w:rPr>
          <w:rFonts w:cs="Verdana"/>
          <w:sz w:val="22"/>
        </w:rPr>
        <w:t xml:space="preserve"> refers to differences among employees or potential recruits in characteristics such as race, gender, age, religion, cultural background, physical ability, and sexual orientation. Workforce diversity is an important issue today because the workforce is becoming more diverse and there is growing recognition that many organizations have not successfully managed workforce diversity.</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 The Changing Workplace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The composition of the workforce is changing. Changing immigration patterns, the ageing baby boomers, and the increasing movement of women into paid employment have created greater diversity in the workplace. Globalization, mergers, and strategic alliances also require that employees interact with people from different cultures.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B. Valuing Diversity</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 critical motive for valuing diversity is the basic fairness of doing so. In addition, there is increasing awareness that diversity and its proper management can yield strategic and competitive advantages.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C. Stereotypes and Workforce Diversity</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 major barrier to valuing diversity is the stereotype. Common workplace stereotypes are based on gender, age, race, and ethnicity.</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Racial and Ethnic Stereotypes. Stereotypical views of other races and cultures are pervasive, persistent, frequently negative, and often self-contradictory. Stereotypical views that “African Americans can't handle pressure” or that “Asian Americans are technical wizards” have interfered with their opportunities for advancement to upper management positions.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Gender Stereotypes. Women are severely underrepresented in managerial and administrative jobs. Since males dominate business and many males have a false stereotype of women's executive capabilities, women have not been able to advance as easily as men to higher management levels. Women suffer from a stereotype that is detrimental to their hiring, development, promotion, and salaries.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Age Stereotypes. Knowing that a person falls into a certain age range, we have a tendency to make certain assumptions about the person’s physical, psychological, and intellectual capabilities. For example, older people tend to be perceived as having less capacity for performance than younger people. They are also viewed as being less productive and lacking the potential for development. As a result of these false stereotypes, many older people have experienced discrimination, and many have taken their complaints to human rights agencies.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D. Managing Diversity with Stereotype Reduction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Diversity needs to be managed to have a positive impact on work behaviour. Management can use a number of strategies to help reduce the effects of workplace stereotypes:</w:t>
      </w:r>
    </w:p>
    <w:p w:rsidR="00CD0FA8" w:rsidRPr="00CD0FA8" w:rsidRDefault="00CD0FA8" w:rsidP="00CD0FA8">
      <w:pPr>
        <w:widowControl w:val="0"/>
        <w:numPr>
          <w:ilvl w:val="0"/>
          <w:numId w:val="3"/>
        </w:numPr>
        <w:tabs>
          <w:tab w:val="left" w:pos="220"/>
          <w:tab w:val="left" w:pos="720"/>
        </w:tabs>
        <w:autoSpaceDE w:val="0"/>
        <w:autoSpaceDN w:val="0"/>
        <w:adjustRightInd w:val="0"/>
        <w:ind w:hanging="720"/>
        <w:rPr>
          <w:rFonts w:cs="Verdana"/>
          <w:sz w:val="22"/>
        </w:rPr>
      </w:pPr>
      <w:r w:rsidRPr="00CD0FA8">
        <w:rPr>
          <w:rFonts w:cs="Verdana"/>
          <w:sz w:val="22"/>
        </w:rPr>
        <w:t>Select enough minority members to get them beyond token status.</w:t>
      </w:r>
    </w:p>
    <w:p w:rsidR="00CD0FA8" w:rsidRPr="00CD0FA8" w:rsidRDefault="00CD0FA8" w:rsidP="00CD0FA8">
      <w:pPr>
        <w:widowControl w:val="0"/>
        <w:numPr>
          <w:ilvl w:val="0"/>
          <w:numId w:val="3"/>
        </w:numPr>
        <w:tabs>
          <w:tab w:val="left" w:pos="220"/>
          <w:tab w:val="left" w:pos="720"/>
        </w:tabs>
        <w:autoSpaceDE w:val="0"/>
        <w:autoSpaceDN w:val="0"/>
        <w:adjustRightInd w:val="0"/>
        <w:ind w:hanging="720"/>
        <w:rPr>
          <w:rFonts w:cs="Verdana"/>
          <w:sz w:val="22"/>
        </w:rPr>
      </w:pPr>
      <w:r w:rsidRPr="00CD0FA8">
        <w:rPr>
          <w:rFonts w:cs="Verdana"/>
          <w:sz w:val="22"/>
        </w:rPr>
        <w:t>Encourage teamwork that brings minority and majority members together.</w:t>
      </w:r>
    </w:p>
    <w:p w:rsidR="00CD0FA8" w:rsidRPr="00CD0FA8" w:rsidRDefault="00CD0FA8" w:rsidP="00CD0FA8">
      <w:pPr>
        <w:widowControl w:val="0"/>
        <w:numPr>
          <w:ilvl w:val="0"/>
          <w:numId w:val="3"/>
        </w:numPr>
        <w:tabs>
          <w:tab w:val="left" w:pos="220"/>
          <w:tab w:val="left" w:pos="720"/>
        </w:tabs>
        <w:autoSpaceDE w:val="0"/>
        <w:autoSpaceDN w:val="0"/>
        <w:adjustRightInd w:val="0"/>
        <w:ind w:hanging="720"/>
        <w:rPr>
          <w:rFonts w:cs="Verdana"/>
          <w:sz w:val="22"/>
        </w:rPr>
      </w:pPr>
      <w:r w:rsidRPr="00CD0FA8">
        <w:rPr>
          <w:rFonts w:cs="Verdana"/>
          <w:sz w:val="22"/>
        </w:rPr>
        <w:t>Ensure that those making career decisions about employees have accurate information about them.</w:t>
      </w:r>
    </w:p>
    <w:p w:rsidR="00CD0FA8" w:rsidRPr="00CD0FA8" w:rsidRDefault="00CD0FA8" w:rsidP="00CD0FA8">
      <w:pPr>
        <w:widowControl w:val="0"/>
        <w:numPr>
          <w:ilvl w:val="0"/>
          <w:numId w:val="3"/>
        </w:numPr>
        <w:tabs>
          <w:tab w:val="left" w:pos="220"/>
          <w:tab w:val="left" w:pos="720"/>
        </w:tabs>
        <w:autoSpaceDE w:val="0"/>
        <w:autoSpaceDN w:val="0"/>
        <w:adjustRightInd w:val="0"/>
        <w:ind w:hanging="720"/>
        <w:rPr>
          <w:rFonts w:cs="Verdana"/>
          <w:sz w:val="22"/>
        </w:rPr>
      </w:pPr>
      <w:r w:rsidRPr="00CD0FA8">
        <w:rPr>
          <w:rFonts w:cs="Verdana"/>
          <w:sz w:val="22"/>
        </w:rPr>
        <w:t>Train people to be aware of stereotypes. Training is the most widely used tool for instituting the management of diversity.</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VII. Perceptions of Trust and Organizational Support</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Trust</w:t>
      </w:r>
      <w:r w:rsidRPr="00CD0FA8">
        <w:rPr>
          <w:rFonts w:cs="Verdana"/>
          <w:sz w:val="22"/>
        </w:rPr>
        <w:t xml:space="preserve"> refers to a willingness to be vulnerable and to take risks with respect to the actions of another party. Trust perceptions toward management are based on three distinct perceptions: ability, benevolence, and integrity. Ability refers to employee perceptions regarding management’s competence and skills. Benevolence refers to the extent that employees perceive management as caring and concerned for their interests, and willing to do good for them. Integrity refers to employee perceptions that management adheres to and behaves according to a set of values and principles that employees find acceptable. The combination of these three factors influences perceptions of trust.</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Perceived organizational support</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(POS) refers to employees’ general belief that their organization values their contribution and cares about their well-being. The main factors that contribute to POS are supervisor support, fairness, organizational rewards, and job conditions. POS is related to job satisfaction, organizational commitment, a positive mood, performance, reduced strains, and lower absenteeism and turnover. Supportive human resource practices that demonstrate an investment in employees and recognition of employee contributions are most likely to lead to the development of greater POS.</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VIII. Person Perception in the Selection Interview</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Research shows that the interview is a valid selection device, although it is far from perfectly accurate, especially when the interviewer conducts it in an unstructured, free-form format.</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The interview is a difficult setting in which to form accurate impressions about others. Interviewers often adopt "perceptual crutches” that hinder accurate perception. For example, when applicants previously interviewed affect the interviewer's perception of a current candidate, we see the </w:t>
      </w:r>
      <w:r w:rsidRPr="00CD0FA8">
        <w:rPr>
          <w:rFonts w:cs="Verdana"/>
          <w:b/>
          <w:bCs/>
          <w:sz w:val="22"/>
        </w:rPr>
        <w:t>contrast effect.</w:t>
      </w:r>
      <w:r w:rsidRPr="00CD0FA8">
        <w:rPr>
          <w:rFonts w:cs="Verdana"/>
          <w:sz w:val="22"/>
        </w:rPr>
        <w:t xml:space="preserve"> Previously interviewed job applicants affect an interviewer’s perception of a current applicant, leading to an exaggeration of differences between applicants. These effects can help or hinder a current interview, and can create false impressions of a candidate's qualifications.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Interview validity improves whenever interviewers use a guide to order and organize their questions and impressions along with a predetermined series of questions.</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IX. Person Perception and Performance Appraisal</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Organizations need to measure performance for decisions about pay raises, promotions, and training needs. This involves the use of objective and subjective measures of performance.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 Objective and Subjective Measures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Objective measures, such as attendance records and sales figures, can be used to measure performance. These are measures that do not involve a substantial degree of human judgment. At times, however, subjective measures such as rating scales and observers' opinions are also used to measure performance. However, observers’ are confronted by a number of perceptual roadblocks and rater errors.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B. Rater Errors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When subjective performance is measured, several rater errors can occur. </w:t>
      </w:r>
      <w:r w:rsidRPr="00CD0FA8">
        <w:rPr>
          <w:rFonts w:cs="Verdana"/>
          <w:b/>
          <w:bCs/>
          <w:sz w:val="22"/>
        </w:rPr>
        <w:t>Leniency</w:t>
      </w:r>
      <w:r w:rsidRPr="00CD0FA8">
        <w:rPr>
          <w:rFonts w:cs="Verdana"/>
          <w:sz w:val="22"/>
        </w:rPr>
        <w:t xml:space="preserve"> refers to the tendency to perceive the performance of ratees as especially good. </w:t>
      </w:r>
      <w:r w:rsidRPr="00CD0FA8">
        <w:rPr>
          <w:rFonts w:cs="Verdana"/>
          <w:b/>
          <w:bCs/>
          <w:sz w:val="22"/>
        </w:rPr>
        <w:t>Harshness</w:t>
      </w:r>
      <w:r w:rsidRPr="00CD0FA8">
        <w:rPr>
          <w:rFonts w:cs="Verdana"/>
          <w:sz w:val="22"/>
        </w:rPr>
        <w:t xml:space="preserve"> is the tendency to perceive the performance of ratees as especially ineffective. </w:t>
      </w:r>
      <w:r w:rsidRPr="00CD0FA8">
        <w:rPr>
          <w:rFonts w:cs="Verdana"/>
          <w:b/>
          <w:bCs/>
          <w:sz w:val="22"/>
        </w:rPr>
        <w:t>Central tendency</w:t>
      </w:r>
      <w:r w:rsidRPr="00CD0FA8">
        <w:rPr>
          <w:rFonts w:cs="Verdana"/>
          <w:sz w:val="22"/>
        </w:rPr>
        <w:t xml:space="preserve"> involves assigning most ratees to middle-range performance categories.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Other perceptual errors include the </w:t>
      </w:r>
      <w:r w:rsidRPr="00CD0FA8">
        <w:rPr>
          <w:rFonts w:cs="Verdana"/>
          <w:b/>
          <w:bCs/>
          <w:sz w:val="22"/>
        </w:rPr>
        <w:t>halo effect.</w:t>
      </w:r>
      <w:r w:rsidRPr="00CD0FA8">
        <w:rPr>
          <w:rFonts w:cs="Verdana"/>
          <w:sz w:val="22"/>
        </w:rPr>
        <w:t xml:space="preserve"> The halo effect occurs when the observer allows the rating of an individual on one trait or characteristic to colour the ratings on other traits or characteristics. The </w:t>
      </w:r>
      <w:r w:rsidRPr="00CD0FA8">
        <w:rPr>
          <w:rFonts w:cs="Verdana"/>
          <w:b/>
          <w:bCs/>
          <w:sz w:val="22"/>
        </w:rPr>
        <w:t>similar-to-me effect</w:t>
      </w:r>
      <w:r w:rsidRPr="00CD0FA8">
        <w:rPr>
          <w:rFonts w:cs="Verdana"/>
          <w:sz w:val="22"/>
        </w:rPr>
        <w:t xml:space="preserve"> occurs when a rater gives more favourable evaluations to people who are similar to the rater in terms of background or attitudes.</w:t>
      </w:r>
    </w:p>
    <w:p w:rsidR="00CD0FA8" w:rsidRPr="00CD0FA8" w:rsidRDefault="00CD0FA8" w:rsidP="00CD0FA8">
      <w:pPr>
        <w:rPr>
          <w:rFonts w:cs="Verdana"/>
          <w:sz w:val="22"/>
        </w:rPr>
      </w:pPr>
      <w:r w:rsidRPr="00CD0FA8">
        <w:rPr>
          <w:rFonts w:cs="Verdana"/>
          <w:sz w:val="22"/>
        </w:rPr>
        <w:t xml:space="preserve">Because it is difficult to get good subjective evaluations of employee performance, a number of techniques have been developed for reducing perceptual errors and biases. One example of this is a behaviourally anchored rating scale that gives very specific behavioural examples of effective and ineffective performance. </w:t>
      </w:r>
    </w:p>
    <w:p w:rsidR="00CD0FA8" w:rsidRPr="00CD0FA8" w:rsidRDefault="00CD0FA8" w:rsidP="00CD0FA8">
      <w:pPr>
        <w:rPr>
          <w:rFonts w:cs="Verdana"/>
          <w:sz w:val="22"/>
        </w:rPr>
      </w:pPr>
    </w:p>
    <w:p w:rsidR="00CD0FA8" w:rsidRPr="00CD0FA8" w:rsidRDefault="00CD0FA8" w:rsidP="00CD0FA8">
      <w:pPr>
        <w:rPr>
          <w:rFonts w:cs="Verdana"/>
          <w:sz w:val="22"/>
        </w:rPr>
      </w:pPr>
    </w:p>
    <w:p w:rsidR="00CD0FA8" w:rsidRPr="00CD0FA8" w:rsidRDefault="00CD0FA8" w:rsidP="00CD0FA8">
      <w:pPr>
        <w:rPr>
          <w:rFonts w:cs="Verdana"/>
          <w:sz w:val="22"/>
        </w:rPr>
      </w:pPr>
    </w:p>
    <w:p w:rsidR="00CD0FA8" w:rsidRPr="00CD0FA8" w:rsidRDefault="00CD0FA8" w:rsidP="00CD0FA8">
      <w:pPr>
        <w:rPr>
          <w:rFonts w:cs="Verdana"/>
          <w:sz w:val="22"/>
        </w:rPr>
      </w:pPr>
    </w:p>
    <w:p w:rsidR="00CD0FA8" w:rsidRPr="00CD0FA8" w:rsidRDefault="00CD0FA8" w:rsidP="00CD0FA8">
      <w:pPr>
        <w:rPr>
          <w:rFonts w:cs="Verdana"/>
          <w:sz w:val="22"/>
        </w:rPr>
      </w:pPr>
    </w:p>
    <w:p w:rsidR="00CD0FA8" w:rsidRPr="00CD0FA8" w:rsidRDefault="00CD0FA8" w:rsidP="00CD0FA8">
      <w:pPr>
        <w:widowControl w:val="0"/>
        <w:autoSpaceDE w:val="0"/>
        <w:autoSpaceDN w:val="0"/>
        <w:adjustRightInd w:val="0"/>
        <w:rPr>
          <w:rFonts w:cs="Times"/>
          <w:b/>
          <w:bCs/>
          <w:sz w:val="22"/>
          <w:szCs w:val="64"/>
        </w:rPr>
      </w:pPr>
      <w:r w:rsidRPr="00CD0FA8">
        <w:rPr>
          <w:rFonts w:cs="Verdana"/>
          <w:b/>
          <w:bCs/>
          <w:color w:val="946A2E"/>
          <w:sz w:val="22"/>
          <w:szCs w:val="36"/>
        </w:rPr>
        <w:t>Chapter Summary</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I. What Are Values?</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Values</w:t>
      </w:r>
      <w:r w:rsidRPr="00CD0FA8">
        <w:rPr>
          <w:rFonts w:cs="Verdana"/>
          <w:sz w:val="22"/>
        </w:rPr>
        <w:t xml:space="preserve"> can be defined as a "broad tendency to prefer certain states of affairs over others." Not everyone holds the same values. Values may be classified into intellectual, economic, social, aesthetic, and political categories.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 Occupational Differences in Values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Members of different occupational groups espouse different values. Salespeople rank social values less than the average person, while professors value "equal opportunity for all" more than the average person. People tend to choose occupations and organizations that correspond to their values.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B. Values Across Cultures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Cross-cultural differences often contribute to failed business negotiations. As well, research shows that anywhere from 16 to 40 percent of managers who receive foreign assignments terminate them early because they perform poorly or do not adjust to the culture. At the root of many of these problems might be a lack of appreciation of basic differences in work-related values across cultures. Work Centrality. Different cultures value work differently. People for whom work is a central life interest tend to work longer hours. Thus, Japanese managers tend to work longer hours than their North American or British counterparts. This illustrates how cross-cultural differences in work centrality can lead to adjustment problems for foreign employees and managers.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Hofstede's Study. Geert Hofstede, a social scientist, studied over 116,000 IBM employees in forty countries about their work-related values. His results show that differences occurred across cultures in four basic dimensions of work-related values: power distance, uncertainty avoidance, masculinity/femininity, and individualism/collectivism. Subsequent work resulted in a fifth dimension, the long-term/short-term orientation.</w:t>
      </w:r>
    </w:p>
    <w:p w:rsidR="00CD0FA8" w:rsidRPr="00CD0FA8" w:rsidRDefault="00CD0FA8" w:rsidP="00CD0FA8">
      <w:pPr>
        <w:widowControl w:val="0"/>
        <w:numPr>
          <w:ilvl w:val="0"/>
          <w:numId w:val="1"/>
        </w:numPr>
        <w:tabs>
          <w:tab w:val="left" w:pos="220"/>
          <w:tab w:val="left" w:pos="720"/>
        </w:tabs>
        <w:autoSpaceDE w:val="0"/>
        <w:autoSpaceDN w:val="0"/>
        <w:adjustRightInd w:val="0"/>
        <w:ind w:hanging="720"/>
        <w:rPr>
          <w:rFonts w:cs="Verdana"/>
          <w:sz w:val="22"/>
        </w:rPr>
      </w:pPr>
      <w:r w:rsidRPr="00CD0FA8">
        <w:rPr>
          <w:rFonts w:cs="Verdana"/>
          <w:b/>
          <w:bCs/>
          <w:sz w:val="22"/>
        </w:rPr>
        <w:t>Power distance</w:t>
      </w:r>
      <w:r w:rsidRPr="00CD0FA8">
        <w:rPr>
          <w:rFonts w:cs="Verdana"/>
          <w:sz w:val="22"/>
        </w:rPr>
        <w:t xml:space="preserve"> is the extent to which an unequal distribution of power is accepted by society members. In small power distance cultures, inequality is minimized, superiors are accessible, and power differences are downplayed. In large power distance societies, inequality is accepted as natural, superiors are inaccessible, and power differences are highlighted.</w:t>
      </w:r>
    </w:p>
    <w:p w:rsidR="00CD0FA8" w:rsidRPr="00CD0FA8" w:rsidRDefault="00CD0FA8" w:rsidP="00CD0FA8">
      <w:pPr>
        <w:widowControl w:val="0"/>
        <w:numPr>
          <w:ilvl w:val="0"/>
          <w:numId w:val="1"/>
        </w:numPr>
        <w:tabs>
          <w:tab w:val="left" w:pos="220"/>
          <w:tab w:val="left" w:pos="720"/>
        </w:tabs>
        <w:autoSpaceDE w:val="0"/>
        <w:autoSpaceDN w:val="0"/>
        <w:adjustRightInd w:val="0"/>
        <w:ind w:hanging="720"/>
        <w:rPr>
          <w:rFonts w:cs="Verdana"/>
          <w:sz w:val="22"/>
        </w:rPr>
      </w:pPr>
      <w:r w:rsidRPr="00CD0FA8">
        <w:rPr>
          <w:rFonts w:cs="Verdana"/>
          <w:b/>
          <w:bCs/>
          <w:sz w:val="22"/>
        </w:rPr>
        <w:t>Uncertainty avoidance</w:t>
      </w:r>
      <w:r w:rsidRPr="00CD0FA8">
        <w:rPr>
          <w:rFonts w:cs="Verdana"/>
          <w:sz w:val="22"/>
        </w:rPr>
        <w:t xml:space="preserve"> is the extent to which people are uncomfortable with uncertain and ambiguous situations. Strong uncertainty avoidance cultures stress rules and regulations, hard work, conformity, and security. Cultures with weak uncertainty avoidance are less concerned with rules, conformity, and security, and hard work is not seen as a virtue. However, risk taking is valued.</w:t>
      </w:r>
    </w:p>
    <w:p w:rsidR="00CD0FA8" w:rsidRPr="00CD0FA8" w:rsidRDefault="00CD0FA8" w:rsidP="00CD0FA8">
      <w:pPr>
        <w:widowControl w:val="0"/>
        <w:numPr>
          <w:ilvl w:val="0"/>
          <w:numId w:val="1"/>
        </w:numPr>
        <w:tabs>
          <w:tab w:val="left" w:pos="220"/>
          <w:tab w:val="left" w:pos="720"/>
        </w:tabs>
        <w:autoSpaceDE w:val="0"/>
        <w:autoSpaceDN w:val="0"/>
        <w:adjustRightInd w:val="0"/>
        <w:ind w:hanging="720"/>
        <w:rPr>
          <w:rFonts w:cs="Verdana"/>
          <w:sz w:val="22"/>
        </w:rPr>
      </w:pPr>
      <w:r w:rsidRPr="00CD0FA8">
        <w:rPr>
          <w:rFonts w:cs="Verdana"/>
          <w:sz w:val="22"/>
        </w:rPr>
        <w:t xml:space="preserve">Another cultural value that differs across cultures is known as </w:t>
      </w:r>
      <w:r w:rsidRPr="00CD0FA8">
        <w:rPr>
          <w:rFonts w:cs="Verdana"/>
          <w:b/>
          <w:bCs/>
          <w:sz w:val="22"/>
        </w:rPr>
        <w:t>masculinity/femininity</w:t>
      </w:r>
      <w:r w:rsidRPr="00CD0FA8">
        <w:rPr>
          <w:rFonts w:cs="Verdana"/>
          <w:sz w:val="22"/>
        </w:rPr>
        <w:t>. More masculine cultures clearly differentiate gender roles, support the dominance of men, and stress economic performance. More feminine cultures accept fluid gender roles, stress sexual equality, and stress quality of life.</w:t>
      </w:r>
    </w:p>
    <w:p w:rsidR="00CD0FA8" w:rsidRPr="00CD0FA8" w:rsidRDefault="00CD0FA8" w:rsidP="00CD0FA8">
      <w:pPr>
        <w:widowControl w:val="0"/>
        <w:numPr>
          <w:ilvl w:val="0"/>
          <w:numId w:val="1"/>
        </w:numPr>
        <w:tabs>
          <w:tab w:val="left" w:pos="220"/>
          <w:tab w:val="left" w:pos="720"/>
        </w:tabs>
        <w:autoSpaceDE w:val="0"/>
        <w:autoSpaceDN w:val="0"/>
        <w:adjustRightInd w:val="0"/>
        <w:ind w:hanging="720"/>
        <w:rPr>
          <w:rFonts w:cs="Verdana"/>
          <w:sz w:val="22"/>
        </w:rPr>
      </w:pPr>
      <w:r w:rsidRPr="00CD0FA8">
        <w:rPr>
          <w:rFonts w:cs="Verdana"/>
          <w:b/>
          <w:bCs/>
          <w:sz w:val="22"/>
        </w:rPr>
        <w:t>Individualistic</w:t>
      </w:r>
      <w:r w:rsidRPr="00CD0FA8">
        <w:rPr>
          <w:rFonts w:cs="Verdana"/>
          <w:sz w:val="22"/>
        </w:rPr>
        <w:t xml:space="preserve"> cultures stress independence, individual initiative and privacy. Collective cultures favour interdependence and loyalty to family or clan.</w:t>
      </w:r>
    </w:p>
    <w:p w:rsidR="00CD0FA8" w:rsidRPr="00CD0FA8" w:rsidRDefault="00CD0FA8" w:rsidP="00CD0FA8">
      <w:pPr>
        <w:widowControl w:val="0"/>
        <w:numPr>
          <w:ilvl w:val="0"/>
          <w:numId w:val="1"/>
        </w:numPr>
        <w:tabs>
          <w:tab w:val="left" w:pos="220"/>
          <w:tab w:val="left" w:pos="720"/>
        </w:tabs>
        <w:autoSpaceDE w:val="0"/>
        <w:autoSpaceDN w:val="0"/>
        <w:adjustRightInd w:val="0"/>
        <w:ind w:hanging="720"/>
        <w:rPr>
          <w:rFonts w:cs="Verdana"/>
          <w:sz w:val="22"/>
        </w:rPr>
      </w:pPr>
      <w:r w:rsidRPr="00CD0FA8">
        <w:rPr>
          <w:rFonts w:cs="Verdana"/>
          <w:sz w:val="22"/>
        </w:rPr>
        <w:t xml:space="preserve">Another cultural value that differs across cultures is known as </w:t>
      </w:r>
      <w:r w:rsidRPr="00CD0FA8">
        <w:rPr>
          <w:rFonts w:cs="Verdana"/>
          <w:b/>
          <w:bCs/>
          <w:sz w:val="22"/>
        </w:rPr>
        <w:t>long-term/short-term orientation</w:t>
      </w:r>
      <w:r w:rsidRPr="00CD0FA8">
        <w:rPr>
          <w:rFonts w:cs="Verdana"/>
          <w:sz w:val="22"/>
        </w:rPr>
        <w:t>. Cultures with a long-term orientation tend to stress persistence, perseverance, thrift, and close attention to status differences. Cultures with a short-term orientation stress personal steadiness and stability, face-saving, and social niceties.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C. Implications of Cultural Variation</w:t>
      </w:r>
    </w:p>
    <w:p w:rsidR="00CD0FA8" w:rsidRPr="00CD0FA8" w:rsidRDefault="00CD0FA8" w:rsidP="00CD0FA8">
      <w:pPr>
        <w:widowControl w:val="0"/>
        <w:numPr>
          <w:ilvl w:val="0"/>
          <w:numId w:val="2"/>
        </w:numPr>
        <w:tabs>
          <w:tab w:val="left" w:pos="220"/>
          <w:tab w:val="left" w:pos="720"/>
        </w:tabs>
        <w:autoSpaceDE w:val="0"/>
        <w:autoSpaceDN w:val="0"/>
        <w:adjustRightInd w:val="0"/>
        <w:ind w:hanging="720"/>
        <w:rPr>
          <w:rFonts w:cs="Verdana"/>
          <w:sz w:val="22"/>
        </w:rPr>
      </w:pPr>
      <w:r w:rsidRPr="00CD0FA8">
        <w:rPr>
          <w:rFonts w:cs="Verdana"/>
          <w:sz w:val="22"/>
        </w:rPr>
        <w:t>Exporting OB Theories. An important message from the cross-cultural study of values is that organizational behaviour theories, research, and practices from North America might not translate well to other societies, even the one located just south of Texas.</w:t>
      </w:r>
    </w:p>
    <w:p w:rsidR="00CD0FA8" w:rsidRPr="00CD0FA8" w:rsidRDefault="00CD0FA8" w:rsidP="00CD0FA8">
      <w:pPr>
        <w:widowControl w:val="0"/>
        <w:numPr>
          <w:ilvl w:val="0"/>
          <w:numId w:val="2"/>
        </w:numPr>
        <w:tabs>
          <w:tab w:val="left" w:pos="220"/>
          <w:tab w:val="left" w:pos="720"/>
        </w:tabs>
        <w:autoSpaceDE w:val="0"/>
        <w:autoSpaceDN w:val="0"/>
        <w:adjustRightInd w:val="0"/>
        <w:ind w:hanging="720"/>
        <w:rPr>
          <w:rFonts w:cs="Verdana"/>
          <w:sz w:val="22"/>
        </w:rPr>
      </w:pPr>
      <w:r w:rsidRPr="00CD0FA8">
        <w:rPr>
          <w:rFonts w:cs="Verdana"/>
          <w:sz w:val="22"/>
        </w:rPr>
        <w:t>Importing OB Theories. As well, not all theories and practices that concern organizational behaviour are perfected in North America or even in the West. Understanding cultural value differences can enable organizations to successfully import management practices by tailoring the practice to the home culture's concerns.</w:t>
      </w:r>
    </w:p>
    <w:p w:rsidR="00CD0FA8" w:rsidRPr="00CD0FA8" w:rsidRDefault="00CD0FA8" w:rsidP="00CD0FA8">
      <w:pPr>
        <w:widowControl w:val="0"/>
        <w:numPr>
          <w:ilvl w:val="0"/>
          <w:numId w:val="2"/>
        </w:numPr>
        <w:tabs>
          <w:tab w:val="left" w:pos="220"/>
          <w:tab w:val="left" w:pos="720"/>
        </w:tabs>
        <w:autoSpaceDE w:val="0"/>
        <w:autoSpaceDN w:val="0"/>
        <w:adjustRightInd w:val="0"/>
        <w:ind w:hanging="720"/>
        <w:rPr>
          <w:rFonts w:cs="Verdana"/>
          <w:sz w:val="22"/>
        </w:rPr>
      </w:pPr>
      <w:r w:rsidRPr="00CD0FA8">
        <w:rPr>
          <w:rFonts w:cs="Verdana"/>
          <w:sz w:val="22"/>
        </w:rPr>
        <w:t>Appreciating Global Customers. An appreciation of cross-cultural differences in values is essential to understanding the needs and tastes of customers or clients around the world.</w:t>
      </w:r>
    </w:p>
    <w:p w:rsidR="00CD0FA8" w:rsidRPr="00CD0FA8" w:rsidRDefault="00CD0FA8" w:rsidP="00CD0FA8">
      <w:pPr>
        <w:widowControl w:val="0"/>
        <w:numPr>
          <w:ilvl w:val="0"/>
          <w:numId w:val="2"/>
        </w:numPr>
        <w:tabs>
          <w:tab w:val="left" w:pos="220"/>
          <w:tab w:val="left" w:pos="720"/>
        </w:tabs>
        <w:autoSpaceDE w:val="0"/>
        <w:autoSpaceDN w:val="0"/>
        <w:adjustRightInd w:val="0"/>
        <w:ind w:hanging="720"/>
        <w:rPr>
          <w:rFonts w:cs="Verdana"/>
          <w:sz w:val="22"/>
        </w:rPr>
      </w:pPr>
      <w:r w:rsidRPr="00CD0FA8">
        <w:rPr>
          <w:rFonts w:cs="Verdana"/>
          <w:sz w:val="22"/>
        </w:rPr>
        <w:t>Developing Global Employees. Given these differences in cultural values, it is important for managers to take care when exporting or importing OB theories and appreciating global customers. An awareness of cross-cultural differences in values can help managers better appreciate global customers and develop global employees. Companies need to select, train, and develop employees to have a much better appreciation of differences in cultural values and the implications of these differences for behaviour in organizations.</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II. What Are Attitudes?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An </w:t>
      </w:r>
      <w:r w:rsidRPr="00CD0FA8">
        <w:rPr>
          <w:rFonts w:cs="Verdana"/>
          <w:b/>
          <w:bCs/>
          <w:sz w:val="22"/>
        </w:rPr>
        <w:t>attitude</w:t>
      </w:r>
      <w:r w:rsidRPr="00CD0FA8">
        <w:rPr>
          <w:rFonts w:cs="Verdana"/>
          <w:sz w:val="22"/>
        </w:rPr>
        <w:t xml:space="preserve"> is a fairly stable evaluative tendency to respond consistently to some specific object, situation, person, or category of people. Attitudes are tendencies to respond to the target of the attitude. Thus, attitudes often influence our behaviour toward some object, situation, person, or group. Attitudes are a function of what we think and what we feel. That is, attitudes are the product of a related belief and value.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Belief + Value = Attitude à Behaviour.</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III. Changing Attitudes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Most attempts at attitude change are initiated by a communicator who tries to use persuasion of some form to modify the beliefs or values of an audience that supports a currently held attitude. Techniques used to affect attitude change are known as persuasion techniques. These may take the form of written communications such as posters or newsletters, or face-to-face communications such as conferences or meetings.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The traditional approach to most organizational attitude-change programs is to change beliefs and/or values in order to change attitudes and behaviour. Cognitive dissonance theory suggests an alternative approach.</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Cognitive dissonance</w:t>
      </w:r>
      <w:r w:rsidRPr="00CD0FA8">
        <w:rPr>
          <w:rFonts w:cs="Verdana"/>
          <w:sz w:val="22"/>
        </w:rPr>
        <w:t xml:space="preserve"> refers to a feeling of tension experienced when certain cognitions are contradictory or inconsistent with each other. When the cognitions (thoughts or knowledge) that people have about their own beliefs, values, attitudes, and behaviour are contradictory or inconsistent with each other, they experience cognitive dissonance which is an unpleasant feeling that individuals are usually motivated to reduce.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Dissonance theory suggests that engaging in behaviour that is not supported by our attitudes might lead us to change our attitudes to reduce the tension produced by inconsistency. Individuals can be taught specific behaviours that correspond to the desired attitude change and when the behaviours are successful in carrying out daily activities, dissonance suggests that attitudes will change to correspond to the newly learned behaviours. The new behaviours can be taught by three three techniques: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Modeling correct behaviours.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Role-playing correct behaviours.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Social reinforcement of role-played behaviours.</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IV. What Is Job Satisfaction?</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Job satisfaction</w:t>
      </w:r>
      <w:r w:rsidRPr="00CD0FA8">
        <w:rPr>
          <w:rFonts w:cs="Verdana"/>
          <w:sz w:val="22"/>
        </w:rPr>
        <w:t xml:space="preserve"> refers to a collection of attitudes that workers have about their jobs. Facet satisfaction refers to the tendency for an employee to be more or less satisfied with various facets of the job. Overall satisfaction refers to a person's attitude toward his or her job that cuts across the various facets. Job satisfaction is measured by the Job Descriptive Index (JDI) and the Minnesota Satisfaction Questionnaire (MSQ). Both of these questionnaires can give effective measurements of satisfaction.</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V. What Determines Job Satisfaction?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When workers complete the JDI or the MSQ, we often find differences in the average scores across jobs and by individuals performing the same job in a given organization. For example, two nurses who work side by side might indicate radically different satisfaction in response to the MSQ item "The chance to do things for other people". How does this happen?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 Discrepancy</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According to </w:t>
      </w:r>
      <w:r w:rsidRPr="00CD0FA8">
        <w:rPr>
          <w:rFonts w:cs="Verdana"/>
          <w:b/>
          <w:bCs/>
          <w:sz w:val="22"/>
        </w:rPr>
        <w:t>discrepancy theory</w:t>
      </w:r>
      <w:r w:rsidRPr="00CD0FA8">
        <w:rPr>
          <w:rFonts w:cs="Verdana"/>
          <w:sz w:val="22"/>
        </w:rPr>
        <w:t>, job satisfaction stems from the discrepancy between the job outcomes wanted and the outcomes that are perceived to be obtained. Thus, a person wanting to be a baseball pitcher might be dissatisfied with the team when placed in an outfield position. In general, employees who have more of their job-related desires met will report more overall job satisfaction.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B. Fairness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In addition to the discrepancy between the outcomes people receive and those they desire, the other factor that determines job satisfaction is fairness.</w:t>
      </w:r>
    </w:p>
    <w:p w:rsidR="00CD0FA8" w:rsidRPr="00CD0FA8" w:rsidRDefault="00CD0FA8" w:rsidP="00CD0FA8">
      <w:pPr>
        <w:widowControl w:val="0"/>
        <w:numPr>
          <w:ilvl w:val="0"/>
          <w:numId w:val="3"/>
        </w:numPr>
        <w:tabs>
          <w:tab w:val="left" w:pos="220"/>
          <w:tab w:val="left" w:pos="720"/>
        </w:tabs>
        <w:autoSpaceDE w:val="0"/>
        <w:autoSpaceDN w:val="0"/>
        <w:adjustRightInd w:val="0"/>
        <w:ind w:hanging="720"/>
        <w:rPr>
          <w:rFonts w:cs="Verdana"/>
          <w:sz w:val="22"/>
        </w:rPr>
      </w:pPr>
      <w:r w:rsidRPr="00CD0FA8">
        <w:rPr>
          <w:rFonts w:cs="Verdana"/>
          <w:b/>
          <w:bCs/>
          <w:sz w:val="22"/>
        </w:rPr>
        <w:t>Distributive fairness</w:t>
      </w:r>
      <w:r w:rsidRPr="00CD0FA8">
        <w:rPr>
          <w:rFonts w:cs="Verdana"/>
          <w:sz w:val="22"/>
        </w:rPr>
        <w:t xml:space="preserve"> (often called distributive justice) occurs when people receive what they think they deserve from their jobs. </w:t>
      </w:r>
      <w:r w:rsidRPr="00CD0FA8">
        <w:rPr>
          <w:rFonts w:cs="Verdana"/>
          <w:b/>
          <w:bCs/>
          <w:sz w:val="22"/>
        </w:rPr>
        <w:t>Equity theory</w:t>
      </w:r>
      <w:r w:rsidRPr="00CD0FA8">
        <w:rPr>
          <w:rFonts w:cs="Verdana"/>
          <w:sz w:val="22"/>
        </w:rPr>
        <w:t xml:space="preserve"> suggests that job satisfaction stems from a comparison of the inputs that one invests in a job and the outcomes one receives in comparison with the inputs and outcomes of another person or group. </w:t>
      </w:r>
      <w:r w:rsidRPr="00CD0FA8">
        <w:rPr>
          <w:rFonts w:cs="Verdana"/>
          <w:b/>
          <w:bCs/>
          <w:sz w:val="22"/>
        </w:rPr>
        <w:t>Inputs</w:t>
      </w:r>
      <w:r w:rsidRPr="00CD0FA8">
        <w:rPr>
          <w:rFonts w:cs="Verdana"/>
          <w:sz w:val="22"/>
        </w:rPr>
        <w:t xml:space="preserve"> consist of anything that people give up, offer, or trade to their organization in exchange for outcomes. This might include factors such as education, training, seniority, hard work, and high-quality work. </w:t>
      </w:r>
      <w:r w:rsidRPr="00CD0FA8">
        <w:rPr>
          <w:rFonts w:cs="Verdana"/>
          <w:b/>
          <w:bCs/>
          <w:sz w:val="22"/>
        </w:rPr>
        <w:t>Outcomes</w:t>
      </w:r>
      <w:r w:rsidRPr="00CD0FA8">
        <w:rPr>
          <w:rFonts w:cs="Verdana"/>
          <w:sz w:val="22"/>
        </w:rPr>
        <w:t xml:space="preserve"> are factors that an organization distributes to employees in exchange for their inputs. These might include pay, benefits, promotions, recognition or anything else of value to employees. In general, people who work harder and are better educated than their peers expect higher rewards. Should these not be attained, the hard workers will be upset and angry over the lack of fair treatment and experience inequity. Inequity is a dissatisfying state of affairs and leads to job dissatisfaction. Thus, the equitable distribution of work outcomes contributes to job satisfaction by providing for feelings of distributive fairness. </w:t>
      </w:r>
    </w:p>
    <w:p w:rsidR="00CD0FA8" w:rsidRPr="00CD0FA8" w:rsidRDefault="00CD0FA8" w:rsidP="00CD0FA8">
      <w:pPr>
        <w:widowControl w:val="0"/>
        <w:numPr>
          <w:ilvl w:val="0"/>
          <w:numId w:val="3"/>
        </w:numPr>
        <w:tabs>
          <w:tab w:val="left" w:pos="220"/>
          <w:tab w:val="left" w:pos="720"/>
        </w:tabs>
        <w:autoSpaceDE w:val="0"/>
        <w:autoSpaceDN w:val="0"/>
        <w:adjustRightInd w:val="0"/>
        <w:ind w:hanging="720"/>
        <w:rPr>
          <w:rFonts w:cs="Verdana"/>
          <w:sz w:val="22"/>
        </w:rPr>
      </w:pPr>
      <w:r w:rsidRPr="00CD0FA8">
        <w:rPr>
          <w:rFonts w:cs="Verdana"/>
          <w:b/>
          <w:bCs/>
          <w:sz w:val="22"/>
        </w:rPr>
        <w:t>Procedural fairness</w:t>
      </w:r>
      <w:r w:rsidRPr="00CD0FA8">
        <w:rPr>
          <w:rFonts w:cs="Verdana"/>
          <w:sz w:val="22"/>
        </w:rPr>
        <w:t xml:space="preserve"> (often called procedural justice) occurs when the process used to determine work outcomes is seen as reasonable. It has to do with the process that led to those outcomes. In allocating outcomes, the following factors contribute to perceptions of procedural fairness. Adequate reasons for a decision;  Consistent procedures used over time and across people;  Accurate information is used;  Two-way communication is used; and  An appeals system.  These factors will contribute to a perception of fairness and help workers to believe they are getting a "fair shake." Procedural fairness seems especially likely to provoke dissatisfaction when people also see distributive fairness as being low. </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C. Disposition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According to the dispositional view of job satisfaction, some people are predisposed by virtue of their personalities to be more or less satisfied despite changes in discrepancy or fairness. Researchers have found that some personality characteristics originating in genetics or early learning contribute to adult satisfaction. People who are extraverted and conscientious tend to be more satisfied with their jobs, while those high in neuroticism are less satisfied. People who are high in self-esteem and internal locus of control are also more satisfied. In general, people who are more optimistic and proactive report higher job satisfaction.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D. Mood and Emotion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Affect is also a determinant of job satisfaction. Affect is a broad label for feelings. These feelings include </w:t>
      </w:r>
      <w:r w:rsidRPr="00CD0FA8">
        <w:rPr>
          <w:rFonts w:cs="Verdana"/>
          <w:b/>
          <w:bCs/>
          <w:sz w:val="22"/>
        </w:rPr>
        <w:t>emotions</w:t>
      </w:r>
      <w:r w:rsidRPr="00CD0FA8">
        <w:rPr>
          <w:rFonts w:cs="Verdana"/>
          <w:sz w:val="22"/>
        </w:rPr>
        <w:t xml:space="preserve">, which are intense, often short-lived, and caused by a particular event such as a bad performance appraisal. Common emotions include joy, pride, anger, fear, and sadness. Affect also refers to </w:t>
      </w:r>
      <w:r w:rsidRPr="00CD0FA8">
        <w:rPr>
          <w:rFonts w:cs="Verdana"/>
          <w:b/>
          <w:bCs/>
          <w:sz w:val="22"/>
        </w:rPr>
        <w:t>moods</w:t>
      </w:r>
      <w:r w:rsidRPr="00CD0FA8">
        <w:rPr>
          <w:rFonts w:cs="Verdana"/>
          <w:sz w:val="22"/>
        </w:rPr>
        <w:t>, which are less intense, longer-lived, and more diffuse feelings. Affective Events Theory explains how emotions and moods affect job satisfaction. Jobs consist of a series of events and happenings that have the potential to provoke emotions or to influence moods, depending on how we appraise these events and happenings.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Mood and emotion can also influence job satisfaction through </w:t>
      </w:r>
      <w:r w:rsidRPr="00CD0FA8">
        <w:rPr>
          <w:rFonts w:cs="Verdana"/>
          <w:b/>
          <w:bCs/>
          <w:sz w:val="22"/>
        </w:rPr>
        <w:t>emotional contagion</w:t>
      </w:r>
      <w:r w:rsidRPr="00CD0FA8">
        <w:rPr>
          <w:rFonts w:cs="Verdana"/>
          <w:sz w:val="22"/>
        </w:rPr>
        <w:t xml:space="preserve">, the tendency for moods and emotions to spread between people or throughout a group. Mood and emotion can also influence job satisfaction through the need for </w:t>
      </w:r>
      <w:r w:rsidRPr="00CD0FA8">
        <w:rPr>
          <w:rFonts w:cs="Verdana"/>
          <w:b/>
          <w:bCs/>
          <w:sz w:val="22"/>
        </w:rPr>
        <w:t>emotional regulation</w:t>
      </w:r>
      <w:r w:rsidRPr="00CD0FA8">
        <w:rPr>
          <w:rFonts w:cs="Verdana"/>
          <w:sz w:val="22"/>
        </w:rPr>
        <w:t>. This is the requirement for people to conform to certain "display rules" in their job behaviour in spite of their true mood or emotions. Service roles such as waiter, bank teller, and flight attendant are especially laden with display rules. There is growing evidence that the frequent need to suppress negative emotions takes a toll on job satisfaction and increases stress. Some research suggests that the requirement to express positive emotions boosts job satisfaction.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E. Key Contributors to Job Satisfaction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While job satisfaction is a highly personal experience, there are a number of facets that seem to contribute the most to feelings of job satisfaction for most North American workers.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Mentally Challenging Work. This is work that tests employees' skills and abilities and allows them to set their own working pace.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Adequate Compensation. Pay and satisfaction are positively related. Career Opportunities. The ready availability of promotions that management administers according to a fair system contributes to job satisfaction.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People. Friendly, considerate, good-natured superiors and co-workers contribute to job satisfaction as do people who can help us attain job outcomes that we value.</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VI. Consequences of Job Satisfaction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Job satisfaction has important personal and organizational consequences beyond mere happiness with the job. Many organizations have maintained a competitive advantage by paying particular attention to employee satisfaction.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 Absence from Work</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Some $46 billion in losses occur yearly in American companies due to excessive absenteeism. Canadian estimates cost up to $10 billion and are on the rise. However, the association between job satisfaction and absenteeism is fairly small. The satisfaction facet that is the best predictor of absenteeism is the content of the work itself. The connection between job satisfaction and good attendance probably stems in part from the tendency for job satisfaction to facilitate mental health and satisfaction with life in general.</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B. Turnover</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Turnover is very expensive for organizations. As we move up the organizational hierarchy, or into technologically complex jobs, such costs escalate dramatically. Research indicates a moderately strong connection between job satisfaction and turnover. In other words, less-satisfied workers are more likely to quit. However, the relationship between job satisfaction and turnover is far from perfect. This is because many other factors are involved. Job satisfaction and commitment to the organization and various "shocks" contribute to intentions to leave. Further, reduced satisfaction or commitment can also stimulate a more deliberate evaluation of the utility of quitting and a careful job search and evaluation of job alternatives. Substantial research indicates that stated intentions to quit are better predictors of turnover than job satisfaction.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C. Performance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Job satisfaction is associated with higher job performance. However, the connection between satisfaction and performance is complicated, because many factors influence motivation and performance besides job satisfaction. The most important facet has to do with the content of the work itself. Interesting, challenging jobs are most likely to stimulate high performance. Although job satisfaction contributes to performance, performance probably also contributes to job satisfaction. When good performance is </w:t>
      </w:r>
      <w:r w:rsidRPr="00CD0FA8">
        <w:rPr>
          <w:rFonts w:cs="Verdana"/>
          <w:i/>
          <w:iCs/>
          <w:sz w:val="22"/>
        </w:rPr>
        <w:t>followed by rewards</w:t>
      </w:r>
      <w:r w:rsidRPr="00CD0FA8">
        <w:rPr>
          <w:rFonts w:cs="Verdana"/>
          <w:sz w:val="22"/>
        </w:rPr>
        <w:t>, employees are more likely to be satisfied.</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D. Organizational Citizenship Behaviour</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Recent theory and research suggest that job satisfaction is more strongly related to the informal "citizenship" aspects of organizational membership than actual job performance.</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Organizational citizenship behaviour</w:t>
      </w:r>
      <w:r w:rsidRPr="00CD0FA8">
        <w:rPr>
          <w:rFonts w:cs="Verdana"/>
          <w:sz w:val="22"/>
        </w:rPr>
        <w:t xml:space="preserve"> is voluntary, informal behaviour that contributes to organizational effectiveness. Helping another worker, being friendly and cooperative, volunteering for extra work, and conscientious attention to detail are examples of good organizational citizenship behaviour. Organizational citizenship behaviour can take various forms including helping behaviour, conscientiousness to the details of work, being a good sport, and courtesy and cooperation. Fairness seems to be a key factor in the relationship between job satisfaction and organizational citizenship behaviour. Procedural fairness on the part of one's boss seems especially critical.</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E. Customer Satisfaction and Profit</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Employee job satisfaction is related to customer or client satisfaction and organizational profitability. Organizations with higher average levels of employee satisfaction are more effective. The reasons for this include reduced absenteeism and turnover which contribute to the seamless delivery of service, as well as OCBs that stimulate good teamwork.</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VII. What Is Organizational Commitment?</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Organizational commitment</w:t>
      </w:r>
      <w:r w:rsidRPr="00CD0FA8">
        <w:rPr>
          <w:rFonts w:cs="Verdana"/>
          <w:sz w:val="22"/>
        </w:rPr>
        <w:t xml:space="preserve"> is an attitude that reflects the strength of the linkage between an employee and an organization. Understanding this phenomenon requires that we examine the types, causes, and consequences of commitment.</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Researchers John Meyer and Natalie Allen have identified three different types of organizational commitment:</w:t>
      </w:r>
    </w:p>
    <w:p w:rsidR="00CD0FA8" w:rsidRPr="00CD0FA8" w:rsidRDefault="00CD0FA8" w:rsidP="00CD0FA8">
      <w:pPr>
        <w:widowControl w:val="0"/>
        <w:numPr>
          <w:ilvl w:val="0"/>
          <w:numId w:val="4"/>
        </w:numPr>
        <w:tabs>
          <w:tab w:val="left" w:pos="220"/>
          <w:tab w:val="left" w:pos="720"/>
        </w:tabs>
        <w:autoSpaceDE w:val="0"/>
        <w:autoSpaceDN w:val="0"/>
        <w:adjustRightInd w:val="0"/>
        <w:ind w:hanging="720"/>
        <w:rPr>
          <w:rFonts w:cs="Verdana"/>
          <w:sz w:val="22"/>
        </w:rPr>
      </w:pPr>
      <w:r w:rsidRPr="00CD0FA8">
        <w:rPr>
          <w:rFonts w:cs="Verdana"/>
          <w:b/>
          <w:bCs/>
          <w:sz w:val="22"/>
        </w:rPr>
        <w:t>Affective commitment</w:t>
      </w:r>
      <w:r w:rsidRPr="00CD0FA8">
        <w:rPr>
          <w:rFonts w:cs="Verdana"/>
          <w:sz w:val="22"/>
        </w:rPr>
        <w:t xml:space="preserve"> is based on identification and involvement with an organization.</w:t>
      </w:r>
    </w:p>
    <w:p w:rsidR="00CD0FA8" w:rsidRPr="00CD0FA8" w:rsidRDefault="00CD0FA8" w:rsidP="00CD0FA8">
      <w:pPr>
        <w:widowControl w:val="0"/>
        <w:numPr>
          <w:ilvl w:val="0"/>
          <w:numId w:val="4"/>
        </w:numPr>
        <w:tabs>
          <w:tab w:val="left" w:pos="220"/>
          <w:tab w:val="left" w:pos="720"/>
        </w:tabs>
        <w:autoSpaceDE w:val="0"/>
        <w:autoSpaceDN w:val="0"/>
        <w:adjustRightInd w:val="0"/>
        <w:ind w:hanging="720"/>
        <w:rPr>
          <w:rFonts w:cs="Verdana"/>
          <w:sz w:val="22"/>
        </w:rPr>
      </w:pPr>
      <w:r w:rsidRPr="00CD0FA8">
        <w:rPr>
          <w:rFonts w:cs="Verdana"/>
          <w:b/>
          <w:bCs/>
          <w:sz w:val="22"/>
        </w:rPr>
        <w:t>Continuance commitment</w:t>
      </w:r>
      <w:r w:rsidRPr="00CD0FA8">
        <w:rPr>
          <w:rFonts w:cs="Verdana"/>
          <w:sz w:val="22"/>
        </w:rPr>
        <w:t xml:space="preserve"> is based on the costs that would be incurred in leaving an organization.</w:t>
      </w:r>
    </w:p>
    <w:p w:rsidR="00CD0FA8" w:rsidRPr="00CD0FA8" w:rsidRDefault="00CD0FA8" w:rsidP="00CD0FA8">
      <w:pPr>
        <w:widowControl w:val="0"/>
        <w:numPr>
          <w:ilvl w:val="0"/>
          <w:numId w:val="4"/>
        </w:numPr>
        <w:tabs>
          <w:tab w:val="left" w:pos="220"/>
          <w:tab w:val="left" w:pos="720"/>
        </w:tabs>
        <w:autoSpaceDE w:val="0"/>
        <w:autoSpaceDN w:val="0"/>
        <w:adjustRightInd w:val="0"/>
        <w:ind w:hanging="720"/>
        <w:rPr>
          <w:rFonts w:cs="Verdana"/>
          <w:sz w:val="22"/>
        </w:rPr>
      </w:pPr>
      <w:r w:rsidRPr="00CD0FA8">
        <w:rPr>
          <w:rFonts w:cs="Verdana"/>
          <w:sz w:val="22"/>
        </w:rPr>
        <w:t>Normative commitment is based on ideology or a feeling of obligation to an organization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 Key Contributors to Organizational Commitment</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The causes of the three forms of commitment tend to differ. Interesting, satisfying work, role clarity, and having one's expectations met after hiring are good predictors of affective commitment. Continuance commitment increases with the length of time an employee spends in an organization and is affected by the prospects of alternate employment. Normative commitment is strongest where a sense of obligation or loyalty to the organization can be fostered.</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B. Consequences of Organizational Commitment</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There are a number of consequences of commitment. There is evidence that all forms of commitment reduce turnover intentions and actual turnover. However, very high levels of commitment can also cause conflicts between work and family life, unethical and illegal behaviour, and resistance to change. Organizations should also be careful which type of commitment to foster. Affective commitment is positively related to performance, but continuance commitment is negatively related to performance.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C. Changes in the Workplace and Employee Commitment</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In an era of layoffs, downsizing, restructuring, and reengineering, there is evidence that employees are losing commitment to their organizations. John Meyer, Natalie Allen, and Laryssa Topolnytsky have suggested that changes in the workplace can impact employee commitment in three main areas:</w:t>
      </w:r>
    </w:p>
    <w:p w:rsidR="00CD0FA8" w:rsidRPr="00CD0FA8" w:rsidRDefault="00CD0FA8" w:rsidP="00CD0FA8">
      <w:pPr>
        <w:widowControl w:val="0"/>
        <w:numPr>
          <w:ilvl w:val="0"/>
          <w:numId w:val="5"/>
        </w:numPr>
        <w:tabs>
          <w:tab w:val="left" w:pos="220"/>
          <w:tab w:val="left" w:pos="720"/>
        </w:tabs>
        <w:autoSpaceDE w:val="0"/>
        <w:autoSpaceDN w:val="0"/>
        <w:adjustRightInd w:val="0"/>
        <w:ind w:hanging="720"/>
        <w:rPr>
          <w:rFonts w:cs="Verdana"/>
          <w:sz w:val="22"/>
        </w:rPr>
      </w:pPr>
      <w:r w:rsidRPr="00CD0FA8">
        <w:rPr>
          <w:rFonts w:cs="Verdana"/>
          <w:sz w:val="22"/>
        </w:rPr>
        <w:t>Changes in the nature of employees' commitment to the organization. Changes in the workplace can have an impact on all three types of organizational commitment causing them to increase or decrease.</w:t>
      </w:r>
    </w:p>
    <w:p w:rsidR="00CD0FA8" w:rsidRPr="00CD0FA8" w:rsidRDefault="00CD0FA8" w:rsidP="00CD0FA8">
      <w:pPr>
        <w:widowControl w:val="0"/>
        <w:numPr>
          <w:ilvl w:val="0"/>
          <w:numId w:val="5"/>
        </w:numPr>
        <w:tabs>
          <w:tab w:val="left" w:pos="220"/>
          <w:tab w:val="left" w:pos="720"/>
        </w:tabs>
        <w:autoSpaceDE w:val="0"/>
        <w:autoSpaceDN w:val="0"/>
        <w:adjustRightInd w:val="0"/>
        <w:ind w:hanging="720"/>
        <w:rPr>
          <w:rFonts w:cs="Verdana"/>
          <w:sz w:val="22"/>
        </w:rPr>
      </w:pPr>
      <w:r w:rsidRPr="00CD0FA8">
        <w:rPr>
          <w:rFonts w:cs="Verdana"/>
          <w:sz w:val="22"/>
        </w:rPr>
        <w:t>Changes in the focus of employee commitment. The focus of employee commitment might change and can include entities within the organization as well as entities outside of the organization such as one's occupation, career, and union.</w:t>
      </w:r>
    </w:p>
    <w:p w:rsidR="00CD0FA8" w:rsidRPr="00CD0FA8" w:rsidRDefault="00CD0FA8" w:rsidP="00CD0FA8">
      <w:pPr>
        <w:widowControl w:val="0"/>
        <w:numPr>
          <w:ilvl w:val="0"/>
          <w:numId w:val="5"/>
        </w:numPr>
        <w:tabs>
          <w:tab w:val="left" w:pos="220"/>
          <w:tab w:val="left" w:pos="720"/>
        </w:tabs>
        <w:autoSpaceDE w:val="0"/>
        <w:autoSpaceDN w:val="0"/>
        <w:adjustRightInd w:val="0"/>
        <w:ind w:hanging="720"/>
        <w:rPr>
          <w:rFonts w:cs="Verdana"/>
          <w:sz w:val="22"/>
        </w:rPr>
      </w:pPr>
      <w:r w:rsidRPr="00CD0FA8">
        <w:rPr>
          <w:rFonts w:cs="Verdana"/>
          <w:sz w:val="22"/>
        </w:rPr>
        <w:t>The multiplicity of employer-employee relationships within organizations. Organizations might have a group of core employees who perform key operations and whose affective commitment is fostered. Other employee groups might consist of contractual arrangements or individuals hired on a temporary basis who do not perform core tasks and whose commitment to the organization is not as important.</w:t>
      </w:r>
    </w:p>
    <w:p w:rsidR="00CD0FA8" w:rsidRPr="00CD0FA8" w:rsidRDefault="00CD0FA8" w:rsidP="00CD0FA8">
      <w:pPr>
        <w:rPr>
          <w:rFonts w:cs="Verdana"/>
          <w:sz w:val="22"/>
        </w:rPr>
      </w:pPr>
    </w:p>
    <w:p w:rsidR="00CD0FA8" w:rsidRPr="00CD0FA8" w:rsidRDefault="00CD0FA8" w:rsidP="00CD0FA8">
      <w:pPr>
        <w:rPr>
          <w:rFonts w:cs="Verdana"/>
          <w:sz w:val="22"/>
        </w:rPr>
      </w:pPr>
    </w:p>
    <w:p w:rsidR="00CD0FA8" w:rsidRDefault="00CD0FA8" w:rsidP="00CD0FA8">
      <w:pPr>
        <w:rPr>
          <w:rFonts w:cs="Verdana"/>
          <w:sz w:val="22"/>
        </w:rPr>
      </w:pPr>
    </w:p>
    <w:p w:rsidR="00CD0FA8" w:rsidRDefault="00CD0FA8" w:rsidP="00CD0FA8">
      <w:pPr>
        <w:rPr>
          <w:rFonts w:cs="Verdana"/>
          <w:sz w:val="22"/>
        </w:rPr>
      </w:pPr>
    </w:p>
    <w:p w:rsidR="00CD0FA8" w:rsidRDefault="00CD0FA8" w:rsidP="00CD0FA8">
      <w:pPr>
        <w:rPr>
          <w:rFonts w:cs="Verdana"/>
          <w:sz w:val="22"/>
        </w:rPr>
      </w:pPr>
    </w:p>
    <w:p w:rsidR="00CD0FA8" w:rsidRDefault="00CD0FA8" w:rsidP="00CD0FA8">
      <w:pPr>
        <w:rPr>
          <w:rFonts w:cs="Verdana"/>
          <w:sz w:val="22"/>
        </w:rPr>
      </w:pPr>
    </w:p>
    <w:p w:rsidR="00CD0FA8" w:rsidRPr="00CD0FA8" w:rsidRDefault="00CD0FA8" w:rsidP="00CD0FA8">
      <w:pPr>
        <w:rPr>
          <w:rFonts w:cs="Verdana"/>
          <w:sz w:val="22"/>
        </w:rPr>
      </w:pPr>
    </w:p>
    <w:p w:rsidR="00CD0FA8" w:rsidRPr="00CD0FA8" w:rsidRDefault="00CD0FA8" w:rsidP="00CD0FA8">
      <w:pPr>
        <w:rPr>
          <w:rFonts w:cs="Verdana"/>
          <w:sz w:val="22"/>
        </w:rPr>
      </w:pPr>
    </w:p>
    <w:p w:rsidR="00CD0FA8" w:rsidRPr="00CD0FA8" w:rsidRDefault="00CD0FA8" w:rsidP="00CD0FA8">
      <w:pPr>
        <w:rPr>
          <w:rFonts w:cs="Verdana"/>
          <w:sz w:val="22"/>
        </w:rPr>
      </w:pPr>
    </w:p>
    <w:p w:rsidR="00CD0FA8" w:rsidRPr="00CD0FA8" w:rsidRDefault="00CD0FA8" w:rsidP="00CD0FA8">
      <w:pPr>
        <w:rPr>
          <w:rFonts w:cs="Verdana"/>
          <w:sz w:val="22"/>
        </w:rPr>
      </w:pPr>
    </w:p>
    <w:p w:rsidR="00CD0FA8" w:rsidRPr="00CD0FA8" w:rsidRDefault="00CD0FA8" w:rsidP="00CD0FA8">
      <w:pPr>
        <w:rPr>
          <w:rFonts w:cs="Verdana"/>
          <w:sz w:val="22"/>
        </w:rPr>
      </w:pPr>
    </w:p>
    <w:p w:rsidR="00CD0FA8" w:rsidRPr="00CD0FA8" w:rsidRDefault="00CD0FA8" w:rsidP="00CD0FA8">
      <w:pPr>
        <w:rPr>
          <w:rFonts w:cs="Verdana"/>
          <w:sz w:val="22"/>
        </w:rPr>
      </w:pPr>
    </w:p>
    <w:p w:rsidR="00CD0FA8" w:rsidRPr="00CD0FA8" w:rsidRDefault="00CD0FA8" w:rsidP="00CD0FA8">
      <w:pPr>
        <w:rPr>
          <w:rFonts w:cs="Verdana"/>
          <w:sz w:val="22"/>
        </w:rPr>
      </w:pPr>
    </w:p>
    <w:p w:rsidR="00CD0FA8" w:rsidRPr="00CD0FA8" w:rsidRDefault="00CD0FA8" w:rsidP="00CD0FA8">
      <w:pPr>
        <w:widowControl w:val="0"/>
        <w:autoSpaceDE w:val="0"/>
        <w:autoSpaceDN w:val="0"/>
        <w:adjustRightInd w:val="0"/>
        <w:rPr>
          <w:rFonts w:cs="Times"/>
          <w:b/>
          <w:bCs/>
          <w:sz w:val="22"/>
          <w:szCs w:val="64"/>
        </w:rPr>
      </w:pPr>
      <w:r w:rsidRPr="00CD0FA8">
        <w:rPr>
          <w:rFonts w:cs="Verdana"/>
          <w:b/>
          <w:bCs/>
          <w:color w:val="946A2E"/>
          <w:sz w:val="22"/>
          <w:szCs w:val="36"/>
        </w:rPr>
        <w:t>Chapter Summary</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I. Why Study Motivation?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Motivation is one of the most traditional topics in organizational behaviour and it has become more important in contemporary organizations as a result of the need for increased productivity to be globally competitive and the rapid changes that organizations are undergoing.</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II. What is Motivation?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When we speak about motivation we usually mean that a person "works hard," "keeps at" his or her work, and directs his or her behaviour toward appropriate outcomes.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 Basic Characteristics of Motivation</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Motivation</w:t>
      </w:r>
      <w:r w:rsidRPr="00CD0FA8">
        <w:rPr>
          <w:rFonts w:cs="Verdana"/>
          <w:sz w:val="22"/>
        </w:rPr>
        <w:t xml:space="preserve"> is the extent to which persistent effort is directed toward a goal.</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The four basic characteristics of motivation are effort, persistence, direction, and goals.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Effort. This refers to the strength of a person's work-related behaviour.</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Persistence. This refers to the persistence that individuals exhibit in applying effort to their work tasks.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Direction. This refers to the quality of a person's work related behaviour.</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Goals. This refers to the ends towards which employees direct their effort.</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B. Extrinsic and Intrinsic Motivation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Experts in organizational behaviour distinguish between intrinsic and extrinsic motivation. </w:t>
      </w:r>
      <w:r w:rsidRPr="00CD0FA8">
        <w:rPr>
          <w:rFonts w:cs="Verdana"/>
          <w:b/>
          <w:bCs/>
          <w:sz w:val="22"/>
        </w:rPr>
        <w:t>Intrinsic motivation</w:t>
      </w:r>
      <w:r w:rsidRPr="00CD0FA8">
        <w:rPr>
          <w:rFonts w:cs="Verdana"/>
          <w:sz w:val="22"/>
        </w:rPr>
        <w:t xml:space="preserve"> stems from the direct relationship between the worker and the task and it is usually self-applied. </w:t>
      </w:r>
      <w:r w:rsidRPr="00CD0FA8">
        <w:rPr>
          <w:rFonts w:cs="Verdana"/>
          <w:b/>
          <w:bCs/>
          <w:sz w:val="22"/>
        </w:rPr>
        <w:t>Extrinsic motivation</w:t>
      </w:r>
      <w:r w:rsidRPr="00CD0FA8">
        <w:rPr>
          <w:rFonts w:cs="Verdana"/>
          <w:sz w:val="22"/>
        </w:rPr>
        <w:t xml:space="preserve"> stems from the work environment external to the task and it is usually applied by someone other than the person being motivated. The extrinsic/intrinsic motivation relationship suggests that if intrinsic outcomes and extrinsic outcomes are both highly attractive, they should contribute to motivation in an additive fashion. In general, research has shown that both extrinsic and intrinsic rewards are necessary to enhance motivation in actual work settings.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C. Motivation and Performance</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Performance</w:t>
      </w:r>
      <w:r w:rsidRPr="00CD0FA8">
        <w:rPr>
          <w:rFonts w:cs="Verdana"/>
          <w:sz w:val="22"/>
        </w:rPr>
        <w:t xml:space="preserve"> can be defined as the extent to which an organizational member contributes to achieving the objectives of the organization. Although there is a positive relationship between motivation and performance, the relationship is not one-to-one because other factors such as personality, general cognitive ability, emotional intelligence, task understanding, and chance can intervene.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General Cognitive Ability. </w:t>
      </w:r>
      <w:r w:rsidRPr="00CD0FA8">
        <w:rPr>
          <w:rFonts w:cs="Verdana"/>
          <w:b/>
          <w:bCs/>
          <w:sz w:val="22"/>
        </w:rPr>
        <w:t>General cognitive ability</w:t>
      </w:r>
      <w:r w:rsidRPr="00CD0FA8">
        <w:rPr>
          <w:rFonts w:cs="Verdana"/>
          <w:sz w:val="22"/>
        </w:rPr>
        <w:t xml:space="preserve"> refers to a person’s basic information processing capacities and cognitive resources. General cognitive ability predicts learning and training success as well as job performance in all kinds of jobs and occupations. It is an even better predictor of performance for more complex and higher-level jobs that require the use of more cognitive skills.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Emotional Intelligence. </w:t>
      </w:r>
      <w:r w:rsidRPr="00CD0FA8">
        <w:rPr>
          <w:rFonts w:cs="Verdana"/>
          <w:b/>
          <w:bCs/>
          <w:sz w:val="22"/>
        </w:rPr>
        <w:t>Emotional intelligence</w:t>
      </w:r>
      <w:r w:rsidRPr="00CD0FA8">
        <w:rPr>
          <w:rFonts w:cs="Verdana"/>
          <w:sz w:val="22"/>
        </w:rPr>
        <w:t xml:space="preserve"> (EI) has to do with an individual’s ability to understand and manage his or her own and others’ feelings and emotions. Peter Salovey and John Mayer have developed an EI model that consists of four interrelated sets of skills or branches. The four skills represent sequential steps that form a hierarchy. Beginning from the first and most basic level, the four branches are: Perception of emotions, integration and assimilation of emotions, knowledge and understanding of emotions, and management of emotions. EI predicts performance in a number of areas including work performance and academic performance and is particularly important in jobs that involve a lot of social interaction and emotional labour.</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III. Need Theories of Work Motivation</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Need theories</w:t>
      </w:r>
      <w:r w:rsidRPr="00CD0FA8">
        <w:rPr>
          <w:rFonts w:cs="Verdana"/>
          <w:sz w:val="22"/>
        </w:rPr>
        <w:t xml:space="preserve"> of motivation attempt to specify the kinds of needs people have and the conditions under which they will be motivated to satisfy these needs in a way that contributes to performance. Needs are physiological and psychological wants or desires that individuals can satisfy by acquiring certain incentives or achieving particular goals. It is the behaviour stimulated by this acquisition process that reveals the motivational character of needs:</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NEEDS --&gt; BEHAVIOUR --&gt; INCENTIVES AND GOALS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Need theories are concerned with “what” motivates workers (needs and their associated incentives or goals). They can be contrasted with process theories, which are concerned with exactly “how” various factors motivate people. Need theories and process theories are complementary rather than contradictory.</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 Maslow's Hierarchy of Needs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Psychologist Abraham Maslow developed a theory based on satisfying certain needs. </w:t>
      </w:r>
      <w:r w:rsidRPr="00CD0FA8">
        <w:rPr>
          <w:rFonts w:cs="Verdana"/>
          <w:b/>
          <w:bCs/>
          <w:sz w:val="22"/>
        </w:rPr>
        <w:t>Maslow’s hierarchy of needs</w:t>
      </w:r>
      <w:r w:rsidRPr="00CD0FA8">
        <w:rPr>
          <w:rFonts w:cs="Verdana"/>
          <w:sz w:val="22"/>
        </w:rPr>
        <w:t xml:space="preserve"> is a five-level hierarchical need theory of motivation that specifies that the lowest-level unsatisfied need has the greatest motivating potential. These needs include physiological needs, safety needs, belongingness needs, esteem needs, and self-actualization needs. According to Maslow's hierarchy of needs, motivation depends on the person’s position in the need hierarchy. Individuals are motivated to satisfy their physiological needs before they show interest in their self-esteem or safety needs. When needs at a particular level of the hierarchy are satisfied, the individual turns his or her attention to the next higher level. Maslow's hierarchy also implies that a satisfied need is no longer an effective motivator.</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B. Alderfer's ERG Theory</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Another need-based theory called ERG theory was developed by Clayton Alderfer. </w:t>
      </w:r>
      <w:r w:rsidRPr="00CD0FA8">
        <w:rPr>
          <w:rFonts w:cs="Verdana"/>
          <w:b/>
          <w:bCs/>
          <w:sz w:val="22"/>
        </w:rPr>
        <w:t>ERG theory</w:t>
      </w:r>
      <w:r w:rsidRPr="00CD0FA8">
        <w:rPr>
          <w:rFonts w:cs="Verdana"/>
          <w:sz w:val="22"/>
        </w:rPr>
        <w:t xml:space="preserve"> is a three level hierarchical need theory of motivation that allows for movement up and down the hierarchy. The name ERG stems from the compression of Maslow’s five-category need system into three categories of needs: existence, relatedness, and growth needs.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Alderfer's theory differs from Maslow's theory in that there is not a rigid hierarchy of needs and that if higher-level needs are ungratified, individuals will increase their desire for the gratification of lower-level needs.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C. McClelland's Theory of Needs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Psychologist David McClelland has developed a need theory based on the specific behavioural consequences of needs rather than a hierarchy of needs. </w:t>
      </w:r>
      <w:r w:rsidRPr="00CD0FA8">
        <w:rPr>
          <w:rFonts w:cs="Verdana"/>
          <w:b/>
          <w:bCs/>
          <w:sz w:val="22"/>
        </w:rPr>
        <w:t>McClelland’s theory of needs</w:t>
      </w:r>
      <w:r w:rsidRPr="00CD0FA8">
        <w:rPr>
          <w:rFonts w:cs="Verdana"/>
          <w:sz w:val="22"/>
        </w:rPr>
        <w:t xml:space="preserve"> is a nonhierarchical need theory of motivation that outlines the conditions under which certain needs result in particular patterns of motivation. Individuals have needs for achievement, affiliation, and power. The theory outlines the conditions under which these needs result in particular patterns of motivation.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People high in the </w:t>
      </w:r>
      <w:r w:rsidRPr="00CD0FA8">
        <w:rPr>
          <w:rFonts w:cs="Verdana"/>
          <w:b/>
          <w:bCs/>
          <w:sz w:val="22"/>
        </w:rPr>
        <w:t>need for achievement</w:t>
      </w:r>
      <w:r w:rsidRPr="00CD0FA8">
        <w:rPr>
          <w:rFonts w:cs="Verdana"/>
          <w:sz w:val="22"/>
        </w:rPr>
        <w:t xml:space="preserve"> have a strong desire to perform challenging tasks. The also exhibit the following characteristics: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 preference for situations in which personal responsibility can be taken for outcomes.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 tendency to set moderately difficult goals that provide for calculated risks.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 desire for performance feedback.</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People high in the </w:t>
      </w:r>
      <w:r w:rsidRPr="00CD0FA8">
        <w:rPr>
          <w:rFonts w:cs="Verdana"/>
          <w:b/>
          <w:bCs/>
          <w:sz w:val="22"/>
        </w:rPr>
        <w:t>need for affiliation</w:t>
      </w:r>
      <w:r w:rsidRPr="00CD0FA8">
        <w:rPr>
          <w:rFonts w:cs="Verdana"/>
          <w:sz w:val="22"/>
        </w:rPr>
        <w:t xml:space="preserve"> have a strong desire to establish and maintain friendly, compatible interpersonal relationships. People high in the </w:t>
      </w:r>
      <w:r w:rsidRPr="00CD0FA8">
        <w:rPr>
          <w:rFonts w:cs="Verdana"/>
          <w:b/>
          <w:bCs/>
          <w:sz w:val="22"/>
        </w:rPr>
        <w:t>need for power</w:t>
      </w:r>
      <w:r w:rsidRPr="00CD0FA8">
        <w:rPr>
          <w:rFonts w:cs="Verdana"/>
          <w:sz w:val="22"/>
        </w:rPr>
        <w:t xml:space="preserve"> have a strong desire to influence others, making a significant impact or impression. McClelland predicts that people will be motivated to seek out and perform well in jobs that match their needs.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D. Research Support for Need Theories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Research results show that need theories are valid under certain circumstances. The simplicity and flexibility of ERG theory seem to capture the human need structure better than the greater complexity and rigidity of Maslow’s theory. Research on McClelland's theory is generally supportive of the idea that particular needs are motivational when the work setting permits the satisfaction of these needs.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E. Managerial Implications of Need Theories Need theories have some important things to say about managerial attempts to motivate employees.</w:t>
      </w:r>
    </w:p>
    <w:p w:rsidR="00CD0FA8" w:rsidRPr="00CD0FA8" w:rsidRDefault="00CD0FA8" w:rsidP="00CD0FA8">
      <w:pPr>
        <w:widowControl w:val="0"/>
        <w:numPr>
          <w:ilvl w:val="0"/>
          <w:numId w:val="1"/>
        </w:numPr>
        <w:tabs>
          <w:tab w:val="left" w:pos="220"/>
          <w:tab w:val="left" w:pos="720"/>
        </w:tabs>
        <w:autoSpaceDE w:val="0"/>
        <w:autoSpaceDN w:val="0"/>
        <w:adjustRightInd w:val="0"/>
        <w:ind w:hanging="720"/>
        <w:rPr>
          <w:rFonts w:cs="Verdana"/>
          <w:sz w:val="22"/>
        </w:rPr>
      </w:pPr>
      <w:r w:rsidRPr="00CD0FA8">
        <w:rPr>
          <w:rFonts w:cs="Verdana"/>
          <w:sz w:val="22"/>
        </w:rPr>
        <w:t>Appreciate Diversity. Managers must be adept at evaluating the needs of individual employees and offering incentives or goals that correspond to their needs.</w:t>
      </w:r>
    </w:p>
    <w:p w:rsidR="00CD0FA8" w:rsidRPr="00CD0FA8" w:rsidRDefault="00CD0FA8" w:rsidP="00CD0FA8">
      <w:pPr>
        <w:widowControl w:val="0"/>
        <w:numPr>
          <w:ilvl w:val="0"/>
          <w:numId w:val="1"/>
        </w:numPr>
        <w:tabs>
          <w:tab w:val="left" w:pos="220"/>
          <w:tab w:val="left" w:pos="720"/>
        </w:tabs>
        <w:autoSpaceDE w:val="0"/>
        <w:autoSpaceDN w:val="0"/>
        <w:adjustRightInd w:val="0"/>
        <w:ind w:hanging="720"/>
        <w:rPr>
          <w:rFonts w:cs="Verdana"/>
          <w:sz w:val="22"/>
        </w:rPr>
      </w:pPr>
      <w:r w:rsidRPr="00CD0FA8">
        <w:rPr>
          <w:rFonts w:cs="Verdana"/>
          <w:sz w:val="22"/>
        </w:rPr>
        <w:t>Appreciate Intrinsic Motivation. Need theories also serve the valuable function of alerting managers to the existence of higher-order needs. Therefore, need theories indicate the importance of appreciating diversity and intrinsic motivation.</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IV. Process Theories of Work Motivation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Need theories of motivation concentrate on </w:t>
      </w:r>
      <w:r w:rsidRPr="00CD0FA8">
        <w:rPr>
          <w:rFonts w:cs="Verdana"/>
          <w:i/>
          <w:iCs/>
          <w:sz w:val="22"/>
        </w:rPr>
        <w:t>what</w:t>
      </w:r>
      <w:r w:rsidRPr="00CD0FA8">
        <w:rPr>
          <w:rFonts w:cs="Verdana"/>
          <w:sz w:val="22"/>
        </w:rPr>
        <w:t xml:space="preserve"> motivates individuals, while </w:t>
      </w:r>
      <w:r w:rsidRPr="00CD0FA8">
        <w:rPr>
          <w:rFonts w:cs="Verdana"/>
          <w:b/>
          <w:bCs/>
          <w:sz w:val="22"/>
        </w:rPr>
        <w:t>process theories</w:t>
      </w:r>
      <w:r w:rsidRPr="00CD0FA8">
        <w:rPr>
          <w:rFonts w:cs="Verdana"/>
          <w:sz w:val="22"/>
        </w:rPr>
        <w:t xml:space="preserve"> concentrate on </w:t>
      </w:r>
      <w:r w:rsidRPr="00CD0FA8">
        <w:rPr>
          <w:rFonts w:cs="Verdana"/>
          <w:i/>
          <w:iCs/>
          <w:sz w:val="22"/>
        </w:rPr>
        <w:t>how</w:t>
      </w:r>
      <w:r w:rsidRPr="00CD0FA8">
        <w:rPr>
          <w:rFonts w:cs="Verdana"/>
          <w:sz w:val="22"/>
        </w:rPr>
        <w:t xml:space="preserve"> motivation occurs. Three important process theories are expectancy theory, equity theory, and goal setting theory.</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A. Expectancy Theory The basic idea underlying </w:t>
      </w:r>
      <w:r w:rsidRPr="00CD0FA8">
        <w:rPr>
          <w:rFonts w:cs="Verdana"/>
          <w:b/>
          <w:bCs/>
          <w:sz w:val="22"/>
        </w:rPr>
        <w:t>expectancy theory</w:t>
      </w:r>
      <w:r w:rsidRPr="00CD0FA8">
        <w:rPr>
          <w:rFonts w:cs="Verdana"/>
          <w:sz w:val="22"/>
        </w:rPr>
        <w:t xml:space="preserve"> is the belief that motivation is determined by the outcomes that people expect to occur as a result of their actions on the job. There are a number of basic components of expectancy theory.</w:t>
      </w:r>
    </w:p>
    <w:p w:rsidR="00CD0FA8" w:rsidRPr="00CD0FA8" w:rsidRDefault="00CD0FA8" w:rsidP="00CD0FA8">
      <w:pPr>
        <w:widowControl w:val="0"/>
        <w:numPr>
          <w:ilvl w:val="0"/>
          <w:numId w:val="2"/>
        </w:numPr>
        <w:tabs>
          <w:tab w:val="left" w:pos="220"/>
          <w:tab w:val="left" w:pos="720"/>
        </w:tabs>
        <w:autoSpaceDE w:val="0"/>
        <w:autoSpaceDN w:val="0"/>
        <w:adjustRightInd w:val="0"/>
        <w:ind w:hanging="720"/>
        <w:rPr>
          <w:rFonts w:cs="Verdana"/>
          <w:sz w:val="22"/>
        </w:rPr>
      </w:pPr>
      <w:r w:rsidRPr="00CD0FA8">
        <w:rPr>
          <w:rFonts w:cs="Verdana"/>
          <w:b/>
          <w:bCs/>
          <w:sz w:val="22"/>
        </w:rPr>
        <w:t>Outcomes</w:t>
      </w:r>
      <w:r w:rsidRPr="00CD0FA8">
        <w:rPr>
          <w:rFonts w:cs="Verdana"/>
          <w:sz w:val="22"/>
        </w:rPr>
        <w:t xml:space="preserve"> are the consequences that may follow certain work behaviours. First-level outcomes are of interest to the organization, such as productivity. Second-level outcomes are consequences of first-level outcomes and of interest to individual workers, such as pay.</w:t>
      </w:r>
    </w:p>
    <w:p w:rsidR="00CD0FA8" w:rsidRPr="00CD0FA8" w:rsidRDefault="00CD0FA8" w:rsidP="00CD0FA8">
      <w:pPr>
        <w:widowControl w:val="0"/>
        <w:numPr>
          <w:ilvl w:val="0"/>
          <w:numId w:val="2"/>
        </w:numPr>
        <w:tabs>
          <w:tab w:val="left" w:pos="220"/>
          <w:tab w:val="left" w:pos="720"/>
        </w:tabs>
        <w:autoSpaceDE w:val="0"/>
        <w:autoSpaceDN w:val="0"/>
        <w:adjustRightInd w:val="0"/>
        <w:ind w:hanging="720"/>
        <w:rPr>
          <w:rFonts w:cs="Verdana"/>
          <w:sz w:val="22"/>
        </w:rPr>
      </w:pPr>
      <w:r w:rsidRPr="00CD0FA8">
        <w:rPr>
          <w:rFonts w:cs="Verdana"/>
          <w:b/>
          <w:bCs/>
          <w:sz w:val="22"/>
        </w:rPr>
        <w:t>Instrumentality</w:t>
      </w:r>
      <w:r w:rsidRPr="00CD0FA8">
        <w:rPr>
          <w:rFonts w:cs="Verdana"/>
          <w:sz w:val="22"/>
        </w:rPr>
        <w:t xml:space="preserve"> is the probability that a particular first-level outcome (such as high productivity) will be followed by a particular second-level outcome (such as pay).</w:t>
      </w:r>
    </w:p>
    <w:p w:rsidR="00CD0FA8" w:rsidRPr="00CD0FA8" w:rsidRDefault="00CD0FA8" w:rsidP="00CD0FA8">
      <w:pPr>
        <w:widowControl w:val="0"/>
        <w:numPr>
          <w:ilvl w:val="0"/>
          <w:numId w:val="2"/>
        </w:numPr>
        <w:tabs>
          <w:tab w:val="left" w:pos="220"/>
          <w:tab w:val="left" w:pos="720"/>
        </w:tabs>
        <w:autoSpaceDE w:val="0"/>
        <w:autoSpaceDN w:val="0"/>
        <w:adjustRightInd w:val="0"/>
        <w:ind w:hanging="720"/>
        <w:rPr>
          <w:rFonts w:cs="Verdana"/>
          <w:sz w:val="22"/>
        </w:rPr>
      </w:pPr>
      <w:r w:rsidRPr="00CD0FA8">
        <w:rPr>
          <w:rFonts w:cs="Verdana"/>
          <w:b/>
          <w:bCs/>
          <w:sz w:val="22"/>
        </w:rPr>
        <w:t>Valence</w:t>
      </w:r>
      <w:r w:rsidRPr="00CD0FA8">
        <w:rPr>
          <w:rFonts w:cs="Verdana"/>
          <w:sz w:val="22"/>
        </w:rPr>
        <w:t xml:space="preserve"> is the expected value of outcomes; the extent to which they are attractive or unattractive to the individual. The valence of a first-level outcome depends on the extent to which it leads to favourable second-level outcomes.</w:t>
      </w:r>
    </w:p>
    <w:p w:rsidR="00CD0FA8" w:rsidRPr="00CD0FA8" w:rsidRDefault="00CD0FA8" w:rsidP="00CD0FA8">
      <w:pPr>
        <w:widowControl w:val="0"/>
        <w:numPr>
          <w:ilvl w:val="0"/>
          <w:numId w:val="2"/>
        </w:numPr>
        <w:tabs>
          <w:tab w:val="left" w:pos="220"/>
          <w:tab w:val="left" w:pos="720"/>
        </w:tabs>
        <w:autoSpaceDE w:val="0"/>
        <w:autoSpaceDN w:val="0"/>
        <w:adjustRightInd w:val="0"/>
        <w:ind w:hanging="720"/>
        <w:rPr>
          <w:rFonts w:cs="Verdana"/>
          <w:sz w:val="22"/>
        </w:rPr>
      </w:pPr>
      <w:r w:rsidRPr="00CD0FA8">
        <w:rPr>
          <w:rFonts w:cs="Verdana"/>
          <w:b/>
          <w:bCs/>
          <w:sz w:val="22"/>
        </w:rPr>
        <w:t>Expectancy</w:t>
      </w:r>
      <w:r w:rsidRPr="00CD0FA8">
        <w:rPr>
          <w:rFonts w:cs="Verdana"/>
          <w:sz w:val="22"/>
        </w:rPr>
        <w:t xml:space="preserve"> is the probability that a particular first-level outcome can be achieved.</w:t>
      </w:r>
    </w:p>
    <w:p w:rsidR="00CD0FA8" w:rsidRPr="00CD0FA8" w:rsidRDefault="00CD0FA8" w:rsidP="00CD0FA8">
      <w:pPr>
        <w:widowControl w:val="0"/>
        <w:numPr>
          <w:ilvl w:val="0"/>
          <w:numId w:val="2"/>
        </w:numPr>
        <w:tabs>
          <w:tab w:val="left" w:pos="220"/>
          <w:tab w:val="left" w:pos="720"/>
        </w:tabs>
        <w:autoSpaceDE w:val="0"/>
        <w:autoSpaceDN w:val="0"/>
        <w:adjustRightInd w:val="0"/>
        <w:ind w:hanging="720"/>
        <w:rPr>
          <w:rFonts w:cs="Verdana"/>
          <w:sz w:val="22"/>
        </w:rPr>
      </w:pPr>
      <w:r w:rsidRPr="00CD0FA8">
        <w:rPr>
          <w:rFonts w:cs="Verdana"/>
          <w:b/>
          <w:bCs/>
          <w:sz w:val="22"/>
        </w:rPr>
        <w:t>Force</w:t>
      </w:r>
      <w:r w:rsidRPr="00CD0FA8">
        <w:rPr>
          <w:rFonts w:cs="Verdana"/>
          <w:sz w:val="22"/>
        </w:rPr>
        <w:t xml:space="preserve"> is the effort directed toward a first-level outcome and is the end product of the other components of the theory. We expect that an individual's effort will be directed toward the first-level outcome that has the highest force product (force = first-level valence x expectancy). The main concepts of expectancy theory are that people will be motivated to engage in those work activities that they find attractive and that they feel they can accomplish. The attractiveness of various work activities depends upon the extent to which they lead to favourable personal consequences.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B. Research Support for Expectancy Theory</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Tests have provided moderately favourable support for expectancy theory. In particular, there is especially good evidence that the valence of first-level outcomes depends on the extent to which they lead to favourable second-level consequences. Experts in motivation generally accept expectancy theory.</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C. Managerial Implications of Expectancy Theory</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The motivational practices suggested by expectancy theory involve “juggling the numbers” that individuals attach to expectancies, instrumentalities, and valences.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Boost Expectancies. One of the most basic things managers can do is ensure that their employees expect to be able to achieve first-level outcomes that are of interest to the organization. Low expectancies might be due to poor equipment or tools; lazy co-workers; employees might not understand what is considered to be good performance; or employees might not understand how to obtain a good performance rating. Expectancies can usually be enhanced by providing proper equipment and training, demonstrating correct work procedures, carefully explaining how performance is evaluated, and listening to employee performance problems. The point is to clarify the path to beneficial first-level outcomes.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Clarify Reward Contingencies. Managers should also attempt to ensure that the paths between first- and second-level outcomes are clear. Employees should be convinced that first-level outcomes desired by the organization are clearly instrumental in obtaining positive second-level outcomes and avoiding negative outcomes.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Appreciate Diverse Needs. Managers should also analyze the diverse preferences of particular workers and attempt to design individualized “motivational packages” to meet their needs.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D. Equity Theory</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Equity theory</w:t>
      </w:r>
      <w:r w:rsidRPr="00CD0FA8">
        <w:rPr>
          <w:rFonts w:cs="Verdana"/>
          <w:sz w:val="22"/>
        </w:rPr>
        <w:t xml:space="preserve"> is a process theory that states that motivation stems from a comparison of the inputs that one invests in a job and the outcomes one receives in comparison with the inputs and outcomes of another person or group. According to the theory, individuals are motivated to maintain an equitable exchange relationship. Inequity is unpleasant and tension producing and people will devote considerable energy to reducing inequity and achieving equity. Individuals that perceive inequity might use a number of tactics to regain equity:</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Perceptually distort one's own inputs or outcomes.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Perceptually distort the inputs or outcomes of the comparison other or group.</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Choose another comparison person or group.</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Alter one's inputs or alter one's outcomes.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Leave the exchange relationship.</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The first three tactics for reducing inequity are essentially psychological, while the last two involve overt behaviour.</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Gender and Equity. Both women and men have some tendency to choose same-sex comparison persons when judging the fairness of the outcomes that they receive.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Research Support for Equity Theory. Research on equity theory is very supportive of the theory when inequity occurs because of underpayment. For example, when workers are underpaid on an hourly basis, they tend to lower their inputs by producing less work. Also, when workers are underpaid on a piece-rate basis, they tend to produce a high volume of low-quality work. Finally, there is also evidence that underpayment inequity leads to resignation. The theory’s predictions regarding overpayment inequity have received less support.</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Managerial Implications of Equity Theory. The most straightforward implication of equity theory is that perceived underpayment will have a variety of negative motivational consequences for the organization, including low productivity, low quality, theft, and /or turnover. Managers must understand that feelings of inequity stem from a perceptual social comparison process in which the worker “controls the equation,” that is, employees decide what are considered relevant inputs, outcomes, and comparison persons, and management must be sensitive to these decisions. Understanding the role of comparison people is especially crucial.</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E. Goal Setting Theory</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Goal setting</w:t>
      </w:r>
      <w:r w:rsidRPr="00CD0FA8">
        <w:rPr>
          <w:rFonts w:cs="Verdana"/>
          <w:sz w:val="22"/>
        </w:rPr>
        <w:t xml:space="preserve"> is a motivational technique that uses specific, challenging, and acceptable goals and provides feedback to enhance performance.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F. What Kinds of Goals Are Motivational?</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Goals are most motivational when they are specific, challenging, and when organizational members are committed to them. In addition, feedback about progress toward goal attainment should also be provided. Goal Specificity. Specific goals specify an exact level of achievement for people to accomplish in a particular time frame.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Goal Challenge. Goals should be difficult but attainable.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Goal Commitment. Goals are not really goals unless people are committed to them and accept them.</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Goal Feedback. Specific and challenging goals have the most beneficial effect when they are accompanied by ongoing feedback that enables the person to compare current performance with the goal.</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G. Enhancing Goal Commitment</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Some of the factors that might affect commitment to challenging and specific goals are participation, rewards and management support.</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Participation. Research results are mixed, but participation can often increase commitment when a climate of mistrust exists between supervisor and employee. Also, participation can increase performance when competition or team spirit increase the difficulty of goals an employee is willing to attempt to reach.</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Rewards. While there is little doubt that extrinsic rewards like money will increase commitment, there is also ample evidence that simply being challenged to do the job "right" can produce goal commitment. Goal setting has led to performance increases without the introduction of monetary incentives for goal accomplishment.</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Supportiveness. There is considerable agreement that a coercive approach to goal setting on the part of supervisors will reduce goal commitment. For goal setting to work properly, supervisors must demonstrate a desire to assist employees in goal accomplishment and behave supportively if failure occurs, even adjusting the goal downward if it proves to be unrealistically high.</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H. Goal Orientation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Individuals have been found to differ in their goal orientation. Learning goals are process-oriented goals that focus on leaning and enhance understanding of a task and the use of task strategies. Performance goals are outcome-oriented goals that focus attention on the achievement of specific performance outcomes. A learning goal orientation has been found to be related to greater effort, self-efficacy, goal-setting level, and performance.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I. Research Support for and Managerial Implications of Goal Setting Theory</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Goal setting has led to increased performance on a wide variety of tasks. As well, the effects of goal setting appear to persist over a long enough time to have practical value. The effect of group goal setting on group performance is similar to the effect of individual goal setting. The effects of goals on performance are due to four mechanisms: direction, effort, persistence, and task-relevant strategies. The managerial implications of goal setting theory are straightforward: Set specific and challenging goals and provide ongoing feedback so that individuals can compare their performance with their goals. The performance impact of goal setting is strongest for simpler jobs rather than more complex jobs.</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V. Do Motivation Theories Translate Across Cultures?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In general, motivational theories which explain the behaviour of workers in North American companies do not always apply to workers elsewhere. It is safe to assume that most theories that revolve around human needs will come up against cultural limitations to their generality. For example, in more collective societies, self-actualization is not the motivator that it is in North America. In collective cultures, there is a tendency to favour reward allocation based on equality rather than equity. Because of its flexibility, expectancy theory is very effective when applied cross-culturally. Finally, setting specific and challenging goals should also be motivational when applied cross-culturally. However, to be effective, careful attention is required to adjust the goal-setting process in different cultures. For example, individual goals are not likely to be accepted or motivational in collectivist cultures. Thus, appreciating cultural diversity is critical in maximizing motivation.</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VI. Putting it all Together: Integrating Theories of Work Motivation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Each of the theories of motivation helps us to understand the motivational process and together they form an integrative model of motivation. For example, expectancy and instrumentality from expectancy theory and goals from goal setting theory should lead to higher levels of motivation. Motivation along with the intervening factors of personality, general cognitive ability, emotional intelligence, task understanding, and chance will influence performance. When performance is followed up with rewards that satisfy workers needs (need theory) and are positively valent (expectancy theory) they will lead to higher levels of motivation and job satisfaction provided they are perceived as equitable (equity theory). Job satisfaction also leads to performance.</w:t>
      </w:r>
    </w:p>
    <w:p w:rsidR="00CD0FA8" w:rsidRPr="00CD0FA8" w:rsidRDefault="00CD0FA8" w:rsidP="00CD0FA8">
      <w:pPr>
        <w:rPr>
          <w:rFonts w:cs="Verdana"/>
          <w:sz w:val="22"/>
        </w:rPr>
      </w:pPr>
      <w:r w:rsidRPr="00CD0FA8">
        <w:rPr>
          <w:rFonts w:cs="Verdana"/>
          <w:sz w:val="22"/>
        </w:rPr>
        <w:t xml:space="preserve">In summary, each theory of motivation helps us to understand a different part of the motivational process. </w:t>
      </w:r>
    </w:p>
    <w:p w:rsidR="00CD0FA8" w:rsidRPr="00CD0FA8" w:rsidRDefault="00CD0FA8" w:rsidP="00CD0FA8">
      <w:pPr>
        <w:rPr>
          <w:sz w:val="22"/>
        </w:rPr>
      </w:pPr>
    </w:p>
    <w:p w:rsidR="00CD0FA8" w:rsidRPr="00CD0FA8" w:rsidRDefault="00CD0FA8" w:rsidP="00CD0FA8">
      <w:pPr>
        <w:rPr>
          <w:sz w:val="22"/>
        </w:rPr>
      </w:pPr>
    </w:p>
    <w:p w:rsidR="00CD0FA8" w:rsidRDefault="00CD0FA8" w:rsidP="00CD0FA8">
      <w:pPr>
        <w:rPr>
          <w:sz w:val="22"/>
        </w:rPr>
      </w:pPr>
    </w:p>
    <w:p w:rsidR="00CD0FA8" w:rsidRDefault="00CD0FA8" w:rsidP="00CD0FA8">
      <w:pPr>
        <w:rPr>
          <w:sz w:val="22"/>
        </w:rPr>
      </w:pPr>
    </w:p>
    <w:p w:rsidR="00CD0FA8" w:rsidRDefault="00CD0FA8" w:rsidP="00CD0FA8">
      <w:pPr>
        <w:rPr>
          <w:sz w:val="22"/>
        </w:rPr>
      </w:pPr>
    </w:p>
    <w:p w:rsidR="00CD0FA8" w:rsidRDefault="00CD0FA8" w:rsidP="00CD0FA8">
      <w:pPr>
        <w:rPr>
          <w:sz w:val="22"/>
        </w:rPr>
      </w:pPr>
    </w:p>
    <w:p w:rsidR="00CD0FA8" w:rsidRDefault="00CD0FA8" w:rsidP="00CD0FA8">
      <w:pPr>
        <w:rPr>
          <w:sz w:val="22"/>
        </w:rPr>
      </w:pPr>
    </w:p>
    <w:p w:rsidR="00CD0FA8" w:rsidRDefault="00CD0FA8" w:rsidP="00CD0FA8">
      <w:pPr>
        <w:rPr>
          <w:sz w:val="22"/>
        </w:rPr>
      </w:pPr>
    </w:p>
    <w:p w:rsidR="00CD0FA8" w:rsidRDefault="00CD0FA8" w:rsidP="00CD0FA8">
      <w:pPr>
        <w:rPr>
          <w:sz w:val="22"/>
        </w:rPr>
      </w:pPr>
    </w:p>
    <w:p w:rsidR="00CD0FA8" w:rsidRDefault="00CD0FA8" w:rsidP="00CD0FA8">
      <w:pPr>
        <w:rPr>
          <w:sz w:val="22"/>
        </w:rPr>
      </w:pPr>
    </w:p>
    <w:p w:rsidR="00CD0FA8" w:rsidRDefault="00CD0FA8" w:rsidP="00CD0FA8">
      <w:pPr>
        <w:rPr>
          <w:sz w:val="22"/>
        </w:rPr>
      </w:pPr>
    </w:p>
    <w:p w:rsidR="00CD0FA8" w:rsidRDefault="00CD0FA8" w:rsidP="00CD0FA8">
      <w:pPr>
        <w:rPr>
          <w:sz w:val="22"/>
        </w:rPr>
      </w:pPr>
    </w:p>
    <w:p w:rsidR="00CD0FA8" w:rsidRDefault="00CD0FA8" w:rsidP="00CD0FA8">
      <w:pPr>
        <w:rPr>
          <w:sz w:val="22"/>
        </w:rPr>
      </w:pPr>
    </w:p>
    <w:p w:rsidR="00CD0FA8" w:rsidRDefault="00CD0FA8" w:rsidP="00CD0FA8">
      <w:pPr>
        <w:rPr>
          <w:sz w:val="22"/>
        </w:rPr>
      </w:pPr>
    </w:p>
    <w:p w:rsidR="00CD0FA8" w:rsidRDefault="00CD0FA8" w:rsidP="00CD0FA8">
      <w:pPr>
        <w:rPr>
          <w:sz w:val="22"/>
        </w:rPr>
      </w:pPr>
    </w:p>
    <w:p w:rsidR="00CD0FA8" w:rsidRDefault="00CD0FA8" w:rsidP="00CD0FA8">
      <w:pPr>
        <w:rPr>
          <w:sz w:val="22"/>
        </w:rPr>
      </w:pPr>
    </w:p>
    <w:p w:rsidR="00CD0FA8" w:rsidRDefault="00CD0FA8" w:rsidP="00CD0FA8">
      <w:pPr>
        <w:rPr>
          <w:sz w:val="22"/>
        </w:rPr>
      </w:pPr>
    </w:p>
    <w:p w:rsidR="00CD0FA8" w:rsidRDefault="00CD0FA8" w:rsidP="00CD0FA8">
      <w:pPr>
        <w:rPr>
          <w:sz w:val="22"/>
        </w:rPr>
      </w:pPr>
    </w:p>
    <w:p w:rsidR="00CD0FA8" w:rsidRDefault="00CD0FA8" w:rsidP="00CD0FA8">
      <w:pPr>
        <w:rPr>
          <w:sz w:val="22"/>
        </w:rPr>
      </w:pPr>
    </w:p>
    <w:p w:rsidR="00CD0FA8" w:rsidRPr="00CD0FA8" w:rsidRDefault="00CD0FA8" w:rsidP="00CD0FA8">
      <w:pPr>
        <w:rPr>
          <w:sz w:val="22"/>
        </w:rPr>
      </w:pPr>
    </w:p>
    <w:p w:rsidR="00CD0FA8" w:rsidRPr="00CD0FA8" w:rsidRDefault="00CD0FA8" w:rsidP="00CD0FA8">
      <w:pPr>
        <w:rPr>
          <w:sz w:val="22"/>
        </w:rPr>
      </w:pPr>
    </w:p>
    <w:p w:rsidR="00CD0FA8" w:rsidRPr="00CD0FA8" w:rsidRDefault="00CD0FA8" w:rsidP="00CD0FA8">
      <w:pPr>
        <w:rPr>
          <w:sz w:val="22"/>
        </w:rPr>
      </w:pPr>
    </w:p>
    <w:p w:rsidR="00CD0FA8" w:rsidRPr="00CD0FA8" w:rsidRDefault="00CD0FA8" w:rsidP="00CD0FA8">
      <w:pPr>
        <w:widowControl w:val="0"/>
        <w:autoSpaceDE w:val="0"/>
        <w:autoSpaceDN w:val="0"/>
        <w:adjustRightInd w:val="0"/>
        <w:rPr>
          <w:rFonts w:cs="Times"/>
          <w:b/>
          <w:bCs/>
          <w:sz w:val="22"/>
          <w:szCs w:val="64"/>
        </w:rPr>
      </w:pPr>
      <w:r w:rsidRPr="00CD0FA8">
        <w:rPr>
          <w:rFonts w:cs="Verdana"/>
          <w:b/>
          <w:bCs/>
          <w:color w:val="946A2E"/>
          <w:sz w:val="22"/>
          <w:szCs w:val="36"/>
        </w:rPr>
        <w:t>Chapter Summary</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I. Money as a Motivator</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The money that employees receive in exchange for organizational membership is usually a package made up of pay and various other fringe benefits that have dollar values, such as insurance plans, sick leave, and vacation time.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In general, motivation theories suggest that money can be a motivator to the extent that it satisfies a variety of needs, is highly valent, and it is clearly tied to performance. Research has found that financial incentives and pay-for-performance plans increase performance and lower turnover.</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 Linking Pay to Performance on Production Jobs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The prototype of all schemes to link pay to performance on production jobs is piece-rate. Under a </w:t>
      </w:r>
      <w:r w:rsidRPr="00CD0FA8">
        <w:rPr>
          <w:rFonts w:cs="Verdana"/>
          <w:b/>
          <w:bCs/>
          <w:sz w:val="22"/>
        </w:rPr>
        <w:t>piece-rate</w:t>
      </w:r>
      <w:r w:rsidRPr="00CD0FA8">
        <w:rPr>
          <w:rFonts w:cs="Verdana"/>
          <w:sz w:val="22"/>
        </w:rPr>
        <w:t xml:space="preserve"> system, workers are paid a certain sum of money for each completed unit of production completed. Various schemes that link pay to performance on production jobs are called </w:t>
      </w:r>
      <w:r w:rsidRPr="00CD0FA8">
        <w:rPr>
          <w:rFonts w:cs="Verdana"/>
          <w:b/>
          <w:bCs/>
          <w:sz w:val="22"/>
        </w:rPr>
        <w:t>wage incentive plans</w:t>
      </w:r>
      <w:r w:rsidRPr="00CD0FA8">
        <w:rPr>
          <w:rFonts w:cs="Verdana"/>
          <w:sz w:val="22"/>
        </w:rPr>
        <w:t xml:space="preserve"> which often offer a bonus for production over a minimum quota. These wage incentives have often resulted in increases in productivity.</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B. Potential Problems with Wage Incentives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Despite their theoretical and practical attractiveness, wage incentives have some potential problems when they are not managed with care.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Lowered Quality. It is sometimes argued that wage incentives can increase productivity at the expense of quality. While adequate systems can usually be put in place to monitor and maintain quality in manufacturing operations, wage incentives that increase "through-put" in service contexts are more difficult to control.</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Differential Opportunity. A threat to the establishment of wage incentives exists when workers have differential opportunities to produce at a high level. Sometimes access to raw materials or the quality of production equipment can give some workers an unfair advantage over others in their opportunity to earn incentives.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Reduced Cooperation. Wage incentives that reward individual productivity might decrease cooperation among workers who might hoard materials intended for common use or neglect common tasks like house-keeping that do not contribute directly to production quotas.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Incompatible Job Design. In some cases, the way jobs are designed can make it very difficult to install wage incentives. It is very difficult to identify individual productivity in such contexts as assembly line work or where teams are large.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Restriction of Productivity. A chief psychological impediment to the use of wage incentives is the tendency for workers to restrict productivity. </w:t>
      </w:r>
      <w:r w:rsidRPr="00CD0FA8">
        <w:rPr>
          <w:rFonts w:cs="Verdana"/>
          <w:b/>
          <w:bCs/>
          <w:sz w:val="22"/>
        </w:rPr>
        <w:t>Restriction of productivity</w:t>
      </w:r>
      <w:r w:rsidRPr="00CD0FA8">
        <w:rPr>
          <w:rFonts w:cs="Verdana"/>
          <w:sz w:val="22"/>
        </w:rPr>
        <w:t xml:space="preserve"> refers to the artificial limitation of work output that can occur under wage incentive plans. Workers come to an informal agreement about what constitutes a fair day's work and artificially limit their work output.</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C. Linking Pay to Performance on White-Collar Jobs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Compared with production jobs, evaluating white-collar performance is more difficult because there are fewer objective performance criteria to which pay can be tied. Attempts to link pay to performance on white-collar jobs are often called </w:t>
      </w:r>
      <w:r w:rsidRPr="00CD0FA8">
        <w:rPr>
          <w:rFonts w:cs="Verdana"/>
          <w:b/>
          <w:bCs/>
          <w:sz w:val="22"/>
        </w:rPr>
        <w:t>merit pay plans</w:t>
      </w:r>
      <w:r w:rsidRPr="00CD0FA8">
        <w:rPr>
          <w:rFonts w:cs="Verdana"/>
          <w:sz w:val="22"/>
        </w:rPr>
        <w:t>. Just as straight piece-rate is the prototype for most wage incentive plans, there is also a prototype for most merit pay plans: Periodically (usually yearly), managers are required to evaluate the performance of employees on some form of rating scale or by means of a written description of performance. Using these evaluations, the managers then recommend that some amount of merit pay be awarded to individuals over and above their basic salaries. This pay is usually incorporated into the subsequent year’s salary. Most companies employ these plans, although their implementation is often ineffective since many individuals do not perceive a link between their job performance and their pay.</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D. Potential Problems with Merit Pay Plans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As with wage incentive plans, merit pay plans have several potential problems if employers do not manage them carefully. Low Discrimination. A major flaw with merit pay plans is that managers might be unable or unwilling to discriminate between good performers and poor performers.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Small Increases. Merit increases are often simply too small to act as effective motivators, especially if they are spread out over an entire year and combined with other things like cost of living allowances. To overcome this problem, some companies pay a </w:t>
      </w:r>
      <w:r w:rsidRPr="00CD0FA8">
        <w:rPr>
          <w:rFonts w:cs="Verdana"/>
          <w:b/>
          <w:bCs/>
          <w:sz w:val="22"/>
        </w:rPr>
        <w:t>lump sum</w:t>
      </w:r>
      <w:r w:rsidRPr="00CD0FA8">
        <w:rPr>
          <w:rFonts w:cs="Verdana"/>
          <w:sz w:val="22"/>
        </w:rPr>
        <w:t xml:space="preserve"> bonus which is merit pay that is awarded in a single payment and not built into base pay.</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Pay Secrecy. Since most companies consider salary information confidential, employees that receive merit pay have no ability to assess the relative value of what they receive which reduces its motivation potential. Further, research has shown that, in the absence of accurate information, managers tend to overestimate the salaries of peers and subordinates, while underestimating the salaries of superiors.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E. Using Pay to Motivate Teamwork</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Given the highly individual orientation of wage incentives and merit pay, some organizations have either replaced or supplemented individual incentive pay with plans designed to foster more cooperation and teamwork. Profit Sharing. </w:t>
      </w:r>
      <w:r w:rsidRPr="00CD0FA8">
        <w:rPr>
          <w:rFonts w:cs="Verdana"/>
          <w:b/>
          <w:bCs/>
          <w:sz w:val="22"/>
        </w:rPr>
        <w:t>Profit sharing</w:t>
      </w:r>
      <w:r w:rsidRPr="00CD0FA8">
        <w:rPr>
          <w:rFonts w:cs="Verdana"/>
          <w:sz w:val="22"/>
        </w:rPr>
        <w:t xml:space="preserve"> is one of the most commonly used group-oriented incentive systems. In years in which the firm makes a profit, some of this is returned to employees in the form of a cash bonus or a retirement supplement. However, it is unlikely that these plans are highly motivational. Too many factors beyond the control of individual employees can intervene in the determination of a company’s profit. It is also difficult to see the impact of one's efforts on overall outcomes. They work best in smaller firms that regularly turn a profit. Employee Stock Ownership Plans (ESOPs). </w:t>
      </w:r>
      <w:r w:rsidRPr="00CD0FA8">
        <w:rPr>
          <w:rFonts w:cs="Verdana"/>
          <w:b/>
          <w:bCs/>
          <w:sz w:val="22"/>
        </w:rPr>
        <w:t>Employee stock ownership plans (ESOPs)</w:t>
      </w:r>
      <w:r w:rsidRPr="00CD0FA8">
        <w:rPr>
          <w:rFonts w:cs="Verdana"/>
          <w:sz w:val="22"/>
        </w:rPr>
        <w:t xml:space="preserve"> are incentive plans that allow employees to own a set amount of a company’s shares and provide employees with a stake in the company’s future earnings and success. Employees are sometimes allowed to purchase shares at a fixed price and in some cases the organization will match employee contributions. However, like profit sharing, these programs work best in small firms that regularly turn a profit. Besides being difficult to see the connection between one’s own efforts and company profits, ESOPs lose their motivational potential in a weak economy when a company’s share price goes down.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Gainsharing Plans. </w:t>
      </w:r>
      <w:r w:rsidRPr="00CD0FA8">
        <w:rPr>
          <w:rFonts w:cs="Verdana"/>
          <w:b/>
          <w:bCs/>
          <w:sz w:val="22"/>
        </w:rPr>
        <w:t>Gainsharing</w:t>
      </w:r>
      <w:r w:rsidRPr="00CD0FA8">
        <w:rPr>
          <w:rFonts w:cs="Verdana"/>
          <w:sz w:val="22"/>
        </w:rPr>
        <w:t xml:space="preserve"> plans are group incentive plans based on improved productivity or performance over which the workforce has some control. This often includes reductions in the cost of labour, material, or supplies. When measured costs decrease, the company pays a monthly bonus according to a predetermined formula that shares this “gain” between employees and the firm. The most common of these plans is the Scanlon Plan. Skill-Based Pay. Also called "pay for knowledge", </w:t>
      </w:r>
      <w:r w:rsidRPr="00CD0FA8">
        <w:rPr>
          <w:rFonts w:cs="Verdana"/>
          <w:b/>
          <w:bCs/>
          <w:sz w:val="22"/>
        </w:rPr>
        <w:t>skill-based pay</w:t>
      </w:r>
      <w:r w:rsidRPr="00CD0FA8">
        <w:rPr>
          <w:rFonts w:cs="Verdana"/>
          <w:sz w:val="22"/>
        </w:rPr>
        <w:t xml:space="preserve"> is a system in which people are paid according to the number of job skills they have acquired. The idea is to motivate employees to learn a wide variety of work tasks irrespective of the job that they might be doing at any given time. Skill based pay can provide incentives for a more flexible work force, but training costs are high.</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II. Job Design as a Motivator</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The use of job design as a motivator represents an attempt to capitalize on intrinsic motivation. The goal of job design is to identify the characteristics that make some tasks more motivating than others and to capture these characteristics in the design of jobs.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 Traditional Views of Job Design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From the advent of the Industrial Revolution until the 1960s, the prevailing philosophy regarding the design of most non-managerial jobs was job simplification. The zenith of job simplification occurred in the early 1900s when industrial engineer Frederick Winslow Taylor developed his principles of Scientific Management. Taylor advocated extreme division of labour and specialization, and careful standardization and regulation of work activities and rest pauses.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While responsible for initial gains in both workplace productivity and employee standard of living, in recent years, behavioural scientists have begun to question the impact of job simplification on performance, customer satisfaction, and the quality of working life.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B. Job Scope and Motivation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Job scope can be defined as the breadth and depth of a job. Breadth refers to the number of different activities on the job, while depth refers to the degree of discretion or control the worker has over how the job is performed. The classic example of a low-scope job is the traditional assembly line job. High scope jobs that are both broad and deep provide more intrinsic motivation and are the most satisfying to workers.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C. The Job Characteristics Model</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The Job Characteristics Model proposes that there are several “core” job characteristics that have a certain psychological impact on workers. In turn, the psychological states induced by the nature of the job lead to certain outcomes that are relevant to the worker and the organization. Several other factors known as moderators influence the extent to which these relationships hold true. Core Job Characteristics. There are five core job characteristics that affect worker motivation. Higher levels of these characteristics should lead to more favourable outcomes. </w:t>
      </w:r>
      <w:r w:rsidRPr="00CD0FA8">
        <w:rPr>
          <w:rFonts w:cs="Verdana"/>
          <w:b/>
          <w:bCs/>
          <w:sz w:val="22"/>
        </w:rPr>
        <w:t>Skill variety</w:t>
      </w:r>
      <w:r w:rsidRPr="00CD0FA8">
        <w:rPr>
          <w:rFonts w:cs="Verdana"/>
          <w:sz w:val="22"/>
        </w:rPr>
        <w:t xml:space="preserve"> is the degree to which a job provides the opportunity to do a variety of different activities using various skills and talents. </w:t>
      </w:r>
      <w:r w:rsidRPr="00CD0FA8">
        <w:rPr>
          <w:rFonts w:cs="Verdana"/>
          <w:b/>
          <w:bCs/>
          <w:sz w:val="22"/>
        </w:rPr>
        <w:t>Autonomy</w:t>
      </w:r>
      <w:r w:rsidRPr="00CD0FA8">
        <w:rPr>
          <w:rFonts w:cs="Verdana"/>
          <w:sz w:val="22"/>
        </w:rPr>
        <w:t xml:space="preserve"> is the degree to which the job provides freedom to schedule one’s own work activities and decide work procedures. </w:t>
      </w:r>
      <w:r w:rsidRPr="00CD0FA8">
        <w:rPr>
          <w:rFonts w:cs="Verdana"/>
          <w:b/>
          <w:bCs/>
          <w:sz w:val="22"/>
        </w:rPr>
        <w:t>Task significance</w:t>
      </w:r>
      <w:r w:rsidRPr="00CD0FA8">
        <w:rPr>
          <w:rFonts w:cs="Verdana"/>
          <w:sz w:val="22"/>
        </w:rPr>
        <w:t xml:space="preserve"> is the extent to which the job has a substantial impact on other people. </w:t>
      </w:r>
      <w:r w:rsidRPr="00CD0FA8">
        <w:rPr>
          <w:rFonts w:cs="Verdana"/>
          <w:b/>
          <w:bCs/>
          <w:sz w:val="22"/>
        </w:rPr>
        <w:t>Task identity</w:t>
      </w:r>
      <w:r w:rsidRPr="00CD0FA8">
        <w:rPr>
          <w:rFonts w:cs="Verdana"/>
          <w:sz w:val="22"/>
        </w:rPr>
        <w:t xml:space="preserve"> is the extent to which a job involves doing a complete piece of work, from beginning to end. </w:t>
      </w:r>
      <w:r w:rsidRPr="00CD0FA8">
        <w:rPr>
          <w:rFonts w:cs="Verdana"/>
          <w:b/>
          <w:bCs/>
          <w:sz w:val="22"/>
        </w:rPr>
        <w:t>Feedback</w:t>
      </w:r>
      <w:r w:rsidRPr="00CD0FA8">
        <w:rPr>
          <w:rFonts w:cs="Verdana"/>
          <w:sz w:val="22"/>
        </w:rPr>
        <w:t xml:space="preserve"> is information about the effectiveness of one’s work performance.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 questionnaire called the Job Diagnostic Survey (JDS) is used to measure the core characteristics of jobs and is used to determine the motivating potential of a job. The motivating potential of a job measures how well a given job scores in motivating workers. The overall motivating potential of a job can be calculated by the following formula:</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Motivating Potential Score =</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Skill        Task        Task  </w:t>
      </w:r>
      <w:r w:rsidRPr="00CD0FA8">
        <w:rPr>
          <w:rFonts w:cs="Verdana"/>
          <w:sz w:val="22"/>
          <w:u w:val="single"/>
        </w:rPr>
        <w:t>variety + identity + significance</w:t>
      </w:r>
      <w:r w:rsidRPr="00CD0FA8">
        <w:rPr>
          <w:rFonts w:cs="Verdana"/>
          <w:sz w:val="22"/>
        </w:rPr>
        <w:t xml:space="preserve"> x Autonomy x Job feedback                      3</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Critical Psychological States. The Job Characteristics Model argues that work will be intrinsically motivating when it is perceived as meaningful, when the worker feels responsible for the outcomes of the work, and when the worker has knowledge about his or her work progress. Skill variety, task identity, and task significance affect the meaningfulness of the job; autonomy affects responsibility; and feedback affects knowledge of results.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Outcomes. The presence of the critical psychological states leads to a number of outcomes that are relevant to both the individual and the organization including high intrinsic work motivation, high "growth" satisfaction, high general job satisfaction, and high work effectiveness.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Moderators. Jobs that are high in motivating potential do not always lead to favourable outcomes. Certain moderator or contingency variables intervene between job characteristics and outcomes. One of these is the job-relevant knowledge and skill of the worker which must be high if workers are to respond favourably to jobs that are high in motivating potential. </w:t>
      </w:r>
      <w:r w:rsidRPr="00CD0FA8">
        <w:rPr>
          <w:rFonts w:cs="Verdana"/>
          <w:b/>
          <w:bCs/>
          <w:sz w:val="22"/>
        </w:rPr>
        <w:t>Growth need strength</w:t>
      </w:r>
      <w:r w:rsidRPr="00CD0FA8">
        <w:rPr>
          <w:rFonts w:cs="Verdana"/>
          <w:sz w:val="22"/>
        </w:rPr>
        <w:t xml:space="preserve"> refers to the extent to which people desire to achieve higher-order need satisfaction by performing their jobs. Generally, workers with high growth needs will be most responsive to challenging work. Finally, workers who are dissatisfied with the context factors surrounding the job (such as pay, supervision, and company policy) will be less responsive to challenging work than more satisfied workers.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D. Job Enrichment</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Job enrichment</w:t>
      </w:r>
      <w:r w:rsidRPr="00CD0FA8">
        <w:rPr>
          <w:rFonts w:cs="Verdana"/>
          <w:sz w:val="22"/>
        </w:rPr>
        <w:t xml:space="preserve"> is the design of jobs to enhance intrinsic motivation, quality of working life, and job involvement. </w:t>
      </w:r>
      <w:r w:rsidRPr="00CD0FA8">
        <w:rPr>
          <w:rFonts w:cs="Verdana"/>
          <w:b/>
          <w:bCs/>
          <w:sz w:val="22"/>
        </w:rPr>
        <w:t>Job involvement</w:t>
      </w:r>
      <w:r w:rsidRPr="00CD0FA8">
        <w:rPr>
          <w:rFonts w:cs="Verdana"/>
          <w:sz w:val="22"/>
        </w:rPr>
        <w:t xml:space="preserve"> is the extent to which an individual identifies psychologically with his/her work and the importance of work to one’s total self-image. In general, enrichment involves increasing the motivating potential of jobs via the arrangement of their core characteristics. Many job enrichment schemes combine tasks, establish client relationships, reduce supervision, form teams, or make feedback more direct. Combining tasks. This involves assigning tasks that might be performed by different workers to a single individual.</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Establishing external client relationships. This involves putting employees in touch with people outside the organization who depend on products or services. Establishing internal client relationships. This involves putting employees in touch with people who depend on their products or services within the organization. Reducing supervision or reliance on others. The goal here is to increase autonomy and control over one’s own work.</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Forming work teams. Management can use this format as an alternative to a sequence of “small” jobs that individual workers perform when a product or service is too large or complex for one person to complete alone. Making feedback more direct. This technique is usually used in conjunction with other job design aspects that permit workers to be identified with their “own” product or service.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E. Potential Problems with Job Enrichment</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Despite the theoretical attractiveness of job enrichment as a motivational strategy, enrichment can encounter a number of challenging problems. Poor Diagnosis. A lack of careful diagnosis can bring about errors like increasing job breadth without changing any other critical job characteristics. The result is simply more, boring work. Also, jobs may be enriched that are already seen as too rich by those working in them.</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Lack of Desire or Skill. Some workers do not desire the added responsibility that an enriched job often entails. Alternatively, they may lack the skills and competence necessary to perform enriched jobs effectively. Demand for Rewards. The development of new skills and greater responsibility that accompany job enrichment often encourage workers to seek additional extrinsic rewards like extra pay.</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Union Resistance. Traditionally, North American unions have not been enthusiastic about job enrichment. Unions have tended to equate narrow job specialization with the preservation of jobs and resist the combination of tasks and team approaches.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Supervisory Resistance. Often the autonomy that workers obtain through job enrichment is seen by their supervisors as "disenriching" their own jobs. Some organizations have responded to this problem by effectively doing away with direct supervision of workers performing enriched jobs. Others use the supervisor as a trainer and developer of individuals on enriched jobs.</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III. Management by Objectives</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Management by Objectives (MBO)</w:t>
      </w:r>
      <w:r w:rsidRPr="00CD0FA8">
        <w:rPr>
          <w:rFonts w:cs="Verdana"/>
          <w:sz w:val="22"/>
        </w:rPr>
        <w:t xml:space="preserve"> is an elaborate, systematic, ongoing program designed to facilitate goal establishment, goal accomplishment, and employee development. In a well-designed MBO program, objectives for the organization as a whole are developed by top management and diffused down through the organization through the MBO process. MBO has been shown to result in productivity gains although a number of factors are associated with the failure of MBO programs.</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IV. Alternate Working Schedules as Motivators for a Diverse Workforce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Although most workers in North America work a forty-hour, five-day week, many organizations have begun to experiment with modifying traditional working schedules. The purpose of these modifications is to meet the diverse workforce needs and promote job satisfaction. Common forms of alternative working schedules include flex-time, the compressed workweek, job sharing, and telecommuting.</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 Flex-time</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Flex-time</w:t>
      </w:r>
      <w:r w:rsidRPr="00CD0FA8">
        <w:rPr>
          <w:rFonts w:cs="Verdana"/>
          <w:sz w:val="22"/>
        </w:rPr>
        <w:t xml:space="preserve"> is an alternative work schedule in which arrival and quitting times are flexible. Employees are expected to work eight hours each day and to be in attendance during "core hours". Flex-time has generally been limited to white-collar personnel and office environments where jobs are not highly interdependent. It can have a positive effect on productivity, job satisfaction, satisfaction with work schedule, and lower employee absenteeism.</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B. Compressed Workweek</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The compressed workweek</w:t>
      </w:r>
      <w:r w:rsidRPr="00CD0FA8">
        <w:rPr>
          <w:rFonts w:cs="Verdana"/>
          <w:sz w:val="22"/>
        </w:rPr>
        <w:t xml:space="preserve"> is an alternative work schedule in which employees work fewer than the normal five days a week but still put in a normal number of hours per week. The most common approach is the 4-40 system in which employees put in four ten-hour days. Firms or departments may then either choose to operate four days a week or institute a system of rotation to cover more days.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C. Job Sharing</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Job sharing</w:t>
      </w:r>
      <w:r w:rsidRPr="00CD0FA8">
        <w:rPr>
          <w:rFonts w:cs="Verdana"/>
          <w:sz w:val="22"/>
        </w:rPr>
        <w:t xml:space="preserve"> is an alternative work schedule in which two part-time employees divide the work of a full-time job. Job sharing is particularly attractive to people who want to spend more time with small children or elders than a conventional work routine allows. It is also an effective strategy for avoiding layoffs. From a practical standpoint, coordination is extremely important and performance evaluation can be a problem.</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D. Telecommuting</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Telecommuting</w:t>
      </w:r>
      <w:r w:rsidRPr="00CD0FA8">
        <w:rPr>
          <w:rFonts w:cs="Verdana"/>
          <w:sz w:val="22"/>
        </w:rPr>
        <w:t xml:space="preserve"> is a system by which employees are able to work at home but stay in touch with their offices through the use of communications technology, such as a computer network, voice mail, and electronic messages. Organizations benefit from lower costs as a result of a reduction in turnover and the need for less office space and equipment. Employees benefit by having greater flexibility and work-life balance. Potential problems include distractions in the home environment, feelings of isolation, and overwork.</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V. Motivation Practices in Perspective</w:t>
      </w:r>
    </w:p>
    <w:p w:rsidR="00CD0FA8" w:rsidRPr="00CD0FA8" w:rsidRDefault="00CD0FA8" w:rsidP="00CD0FA8">
      <w:pPr>
        <w:rPr>
          <w:rFonts w:cs="Verdana"/>
          <w:sz w:val="22"/>
        </w:rPr>
      </w:pPr>
      <w:r w:rsidRPr="00CD0FA8">
        <w:rPr>
          <w:rFonts w:cs="Verdana"/>
          <w:sz w:val="22"/>
        </w:rPr>
        <w:t xml:space="preserve">The concepts of </w:t>
      </w:r>
      <w:r w:rsidRPr="00CD0FA8">
        <w:rPr>
          <w:rFonts w:cs="Verdana"/>
          <w:i/>
          <w:iCs/>
          <w:sz w:val="22"/>
        </w:rPr>
        <w:t>fit</w:t>
      </w:r>
      <w:r w:rsidRPr="00CD0FA8">
        <w:rPr>
          <w:rFonts w:cs="Verdana"/>
          <w:sz w:val="22"/>
        </w:rPr>
        <w:t xml:space="preserve"> and </w:t>
      </w:r>
      <w:r w:rsidRPr="00CD0FA8">
        <w:rPr>
          <w:rFonts w:cs="Verdana"/>
          <w:i/>
          <w:iCs/>
          <w:sz w:val="22"/>
        </w:rPr>
        <w:t>balance</w:t>
      </w:r>
      <w:r w:rsidRPr="00CD0FA8">
        <w:rPr>
          <w:rFonts w:cs="Verdana"/>
          <w:sz w:val="22"/>
        </w:rPr>
        <w:t xml:space="preserve"> are important considerations when choosing a motivational practice. The motivational system chosen should have a good fit with the strategic goals of the organization and balance among the components of a motivational system is critical. The most effective approach will depend on a number of factors including employees’ needs, the nature of the job, characteristics of the organization, and the motivational outcome that an organization wants to achieve.  </w:t>
      </w:r>
    </w:p>
    <w:p w:rsidR="00CD0FA8" w:rsidRPr="00CD0FA8" w:rsidRDefault="00CD0FA8" w:rsidP="00CD0FA8">
      <w:pPr>
        <w:rPr>
          <w:rFonts w:cs="Verdana"/>
          <w:sz w:val="22"/>
        </w:rPr>
      </w:pPr>
    </w:p>
    <w:p w:rsidR="00CD0FA8" w:rsidRPr="00CD0FA8" w:rsidRDefault="00CD0FA8" w:rsidP="00CD0FA8">
      <w:pPr>
        <w:rPr>
          <w:rFonts w:cs="Verdana"/>
          <w:sz w:val="22"/>
        </w:rPr>
      </w:pPr>
    </w:p>
    <w:p w:rsidR="00CD0FA8" w:rsidRDefault="00CD0FA8" w:rsidP="00CD0FA8">
      <w:pPr>
        <w:rPr>
          <w:rFonts w:cs="Verdana"/>
          <w:sz w:val="22"/>
        </w:rPr>
      </w:pPr>
    </w:p>
    <w:p w:rsidR="00CD0FA8" w:rsidRDefault="00CD0FA8" w:rsidP="00CD0FA8">
      <w:pPr>
        <w:rPr>
          <w:rFonts w:cs="Verdana"/>
          <w:sz w:val="22"/>
        </w:rPr>
      </w:pPr>
    </w:p>
    <w:p w:rsidR="00CD0FA8" w:rsidRDefault="00CD0FA8" w:rsidP="00CD0FA8">
      <w:pPr>
        <w:rPr>
          <w:rFonts w:cs="Verdana"/>
          <w:sz w:val="22"/>
        </w:rPr>
      </w:pPr>
    </w:p>
    <w:p w:rsidR="00CD0FA8" w:rsidRDefault="00CD0FA8" w:rsidP="00CD0FA8">
      <w:pPr>
        <w:rPr>
          <w:rFonts w:cs="Verdana"/>
          <w:sz w:val="22"/>
        </w:rPr>
      </w:pPr>
    </w:p>
    <w:p w:rsidR="00CD0FA8" w:rsidRDefault="00CD0FA8" w:rsidP="00CD0FA8">
      <w:pPr>
        <w:rPr>
          <w:rFonts w:cs="Verdana"/>
          <w:sz w:val="22"/>
        </w:rPr>
      </w:pPr>
    </w:p>
    <w:p w:rsidR="00CD0FA8" w:rsidRDefault="00CD0FA8" w:rsidP="00CD0FA8">
      <w:pPr>
        <w:rPr>
          <w:rFonts w:cs="Verdana"/>
          <w:sz w:val="22"/>
        </w:rPr>
      </w:pPr>
    </w:p>
    <w:p w:rsidR="00CD0FA8" w:rsidRDefault="00CD0FA8" w:rsidP="00CD0FA8">
      <w:pPr>
        <w:rPr>
          <w:rFonts w:cs="Verdana"/>
          <w:sz w:val="22"/>
        </w:rPr>
      </w:pPr>
    </w:p>
    <w:p w:rsidR="00CD0FA8" w:rsidRPr="00CD0FA8" w:rsidRDefault="00CD0FA8" w:rsidP="00CD0FA8">
      <w:pPr>
        <w:rPr>
          <w:rFonts w:cs="Verdana"/>
          <w:sz w:val="22"/>
        </w:rPr>
      </w:pPr>
    </w:p>
    <w:p w:rsidR="00CD0FA8" w:rsidRPr="00CD0FA8" w:rsidRDefault="00CD0FA8" w:rsidP="00CD0FA8">
      <w:pPr>
        <w:widowControl w:val="0"/>
        <w:autoSpaceDE w:val="0"/>
        <w:autoSpaceDN w:val="0"/>
        <w:adjustRightInd w:val="0"/>
        <w:rPr>
          <w:rFonts w:cs="Times"/>
          <w:b/>
          <w:bCs/>
          <w:sz w:val="22"/>
          <w:szCs w:val="64"/>
        </w:rPr>
      </w:pPr>
      <w:r w:rsidRPr="00CD0FA8">
        <w:rPr>
          <w:rFonts w:cs="Verdana"/>
          <w:b/>
          <w:bCs/>
          <w:color w:val="946A2E"/>
          <w:sz w:val="22"/>
          <w:szCs w:val="36"/>
        </w:rPr>
        <w:t>Chapter Summary</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I. What Is a Group?</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A </w:t>
      </w:r>
      <w:r w:rsidRPr="00CD0FA8">
        <w:rPr>
          <w:rFonts w:cs="Verdana"/>
          <w:b/>
          <w:bCs/>
          <w:sz w:val="22"/>
        </w:rPr>
        <w:t>group</w:t>
      </w:r>
      <w:r w:rsidRPr="00CD0FA8">
        <w:rPr>
          <w:rFonts w:cs="Verdana"/>
          <w:sz w:val="22"/>
        </w:rPr>
        <w:t xml:space="preserve"> consists of two or more people interacting interdependently to achieve a common goal. Interaction is the most basic aspect of a group as it suggests who is in the group and who is not. Groups exert tremendous influence on us. They are social mechanisms by which we acquire many beliefs, values, attitudes, and behaviours.</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Formal work groups</w:t>
      </w:r>
      <w:r w:rsidRPr="00CD0FA8">
        <w:rPr>
          <w:rFonts w:cs="Verdana"/>
          <w:sz w:val="22"/>
        </w:rPr>
        <w:t xml:space="preserve"> are established by organizations to facilitate the achievement of organizational goals. The most common formal group consists of a manager and those employees who report to that manager.</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Informal groups</w:t>
      </w:r>
      <w:r w:rsidRPr="00CD0FA8">
        <w:rPr>
          <w:rFonts w:cs="Verdana"/>
          <w:sz w:val="22"/>
        </w:rPr>
        <w:t xml:space="preserve"> are groups that emerge naturally in response to the common interests of organizational members. Informal groups can either help or hurt an organization, depending on their norms for behaviour.</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II. Group Development</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While employees often know each other before new groups are formed, simple familiarity does not replace the necessity for team development.</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 Typical Stages of Group Development</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Leaders and trainers have observed that many groups develop through a series of stages over time. Each stage presents the members with a series of challenges they must master in order to achieve the next stage. These stages are forming, storming, norming, performing, and adjourning.</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Forming. Group members try to orient themselves by “testing the waters”.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Storming. Confrontation and criticism occur as members determine whether they will go along with the way the group is developing.</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Norming. Members resolve the issues that provoked the storming, and they develop social consensus.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Performing. The group devotes its energies toward task accomplishment.</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Adjourning. Rites and rituals that affirm the group’s previous successful development are common. Members often exhibit emotional support for each other.</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B. Punctuated Equilibrium</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When groups have a specific deadline by which to complete some problem-solving task, we often observe a very different development sequence from that described above. The </w:t>
      </w:r>
      <w:r w:rsidRPr="00CD0FA8">
        <w:rPr>
          <w:rFonts w:cs="Verdana"/>
          <w:b/>
          <w:bCs/>
          <w:sz w:val="22"/>
        </w:rPr>
        <w:t>punctuated equilibrium model</w:t>
      </w:r>
      <w:r w:rsidRPr="00CD0FA8">
        <w:rPr>
          <w:rFonts w:cs="Verdana"/>
          <w:sz w:val="22"/>
        </w:rPr>
        <w:t xml:space="preserve"> is a model of group development that describes how groups with deadlines are affected by their first meetings and crucial midpoint transitions.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Phase 1. Phase 1 begins with the first meeting and continues until the midpoint in the group’s existence. Although it gathers information and holds meetings, the group makes little visible progress toward the goal.</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Midpoint Transition. The midpoint transition occurs at almost exactly the halfway point in time toward the group’s deadline. The transition marks a change in the group’s approach, and how the group manages it is critical for the group to show progress.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Phase 2. Decisions and approaches adopted at the midpoint get played out in Phase 2. It concludes with a final meeting that reveals a burst of activity and a concern for how outsiders will evaluate the product.</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III. Group Structure and Its Consequences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Group structure refers to the characteristics of the stable social organization of a group, the way a group is “put together.” The most basic structural characteristics along which groups vary are size and member diversity.</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 Group Size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Although the smallest possible group would consist of two people, most work groups, including task forces and committees usually have between three and twenty members.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Size and Satisfaction. In general, members of larger groups report less satisfaction with group membership than those who find themselves in smaller groups. Increased potential for conflict, reduced opportunity for participation, inhibition, and inability to identify contributions to the group are among the reasons for this phenomenon.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Size and Performance. Different types of tasks are performed by groups where performance could depend upon the type of task and the number of individuals involved. For some tasks, like moving a heavy rock, the potential performance of the group increases with group size. These are </w:t>
      </w:r>
      <w:r w:rsidRPr="00CD0FA8">
        <w:rPr>
          <w:rFonts w:cs="Verdana"/>
          <w:b/>
          <w:bCs/>
          <w:sz w:val="22"/>
        </w:rPr>
        <w:t>additive tasks</w:t>
      </w:r>
      <w:r w:rsidRPr="00CD0FA8">
        <w:rPr>
          <w:rFonts w:cs="Verdana"/>
          <w:sz w:val="22"/>
        </w:rPr>
        <w:t xml:space="preserve"> in which group performance is dependent on the sum of the performance of individual group members.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Other tasks, like searching for a single error in a complicated computer program, also may show performance gains as group size increases, but that is because the chance of including a crucial problem solver is greater.</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Disjunctive tasks</w:t>
      </w:r>
      <w:r w:rsidRPr="00CD0FA8">
        <w:rPr>
          <w:rFonts w:cs="Verdana"/>
          <w:sz w:val="22"/>
        </w:rPr>
        <w:t xml:space="preserve"> are tasks in which performance is dependent on the performance of the best group member.</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However, as groups get larger, performance may also decrease as a function of process losses. </w:t>
      </w:r>
      <w:r w:rsidRPr="00CD0FA8">
        <w:rPr>
          <w:rFonts w:cs="Verdana"/>
          <w:b/>
          <w:bCs/>
          <w:sz w:val="22"/>
        </w:rPr>
        <w:t>Process losses</w:t>
      </w:r>
      <w:r w:rsidRPr="00CD0FA8">
        <w:rPr>
          <w:rFonts w:cs="Verdana"/>
          <w:sz w:val="22"/>
        </w:rPr>
        <w:t xml:space="preserve"> are group performance difficulties stemming from the problems of motivating and coordinating larger groups. Thus, actual performance = potential performance – process losses. Finally, group performance on conjunctive tasks, like assembly line work, decreases as group size increases. </w:t>
      </w:r>
      <w:r w:rsidRPr="00CD0FA8">
        <w:rPr>
          <w:rFonts w:cs="Verdana"/>
          <w:b/>
          <w:bCs/>
          <w:sz w:val="22"/>
        </w:rPr>
        <w:t>Conjunctive tasks</w:t>
      </w:r>
      <w:r w:rsidRPr="00CD0FA8">
        <w:rPr>
          <w:rFonts w:cs="Verdana"/>
          <w:sz w:val="22"/>
        </w:rPr>
        <w:t xml:space="preserve"> are tasks in which group performance is limited by the performance of the poorest group member.</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B. Diversity of Group Membership</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Research suggests that heterogeneous or diverse groups have a more difficult time communicating and becoming cohesive, so group development takes longer. Once developed, diversity has little impact on performance and sometimes performance is better on tasks that require creativity and problem solving.</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C. Group Norms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Social </w:t>
      </w:r>
      <w:r w:rsidRPr="00CD0FA8">
        <w:rPr>
          <w:rFonts w:cs="Verdana"/>
          <w:b/>
          <w:bCs/>
          <w:sz w:val="22"/>
        </w:rPr>
        <w:t>norms</w:t>
      </w:r>
      <w:r w:rsidRPr="00CD0FA8">
        <w:rPr>
          <w:rFonts w:cs="Verdana"/>
          <w:sz w:val="22"/>
        </w:rPr>
        <w:t xml:space="preserve"> are collective expectations that members of social units have regarding the behaviour of each other. They are codes of conduct that specify what individuals should do and not do and standards against which we evaluate the appropriateness of behaviour. All of us are influenced by norms which regulate many of our daily activities.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Norm Development. Norms develop to provide regularity and predictability to behaviour. They develop to regulate behaviours that are considered at least marginally important. Individuals comply with these norms because the norms often correspond to privately held attitudes.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Some Typical Norms. There are different types of norms in organizations which affect the behaviour of members. Norms that seem to crop up in most organizations and affect the behaviour of members include the following:</w:t>
      </w:r>
    </w:p>
    <w:p w:rsidR="00CD0FA8" w:rsidRPr="00CD0FA8" w:rsidRDefault="00CD0FA8" w:rsidP="00CD0FA8">
      <w:pPr>
        <w:widowControl w:val="0"/>
        <w:numPr>
          <w:ilvl w:val="0"/>
          <w:numId w:val="1"/>
        </w:numPr>
        <w:tabs>
          <w:tab w:val="left" w:pos="220"/>
          <w:tab w:val="left" w:pos="720"/>
        </w:tabs>
        <w:autoSpaceDE w:val="0"/>
        <w:autoSpaceDN w:val="0"/>
        <w:adjustRightInd w:val="0"/>
        <w:ind w:hanging="720"/>
        <w:rPr>
          <w:rFonts w:cs="Verdana"/>
          <w:sz w:val="22"/>
        </w:rPr>
      </w:pPr>
      <w:r w:rsidRPr="00CD0FA8">
        <w:rPr>
          <w:rFonts w:cs="Verdana"/>
          <w:sz w:val="22"/>
        </w:rPr>
        <w:t>Dress norms. Social norms frequently dictate the kind of clothing people wear to work.</w:t>
      </w:r>
    </w:p>
    <w:p w:rsidR="00CD0FA8" w:rsidRPr="00CD0FA8" w:rsidRDefault="00CD0FA8" w:rsidP="00CD0FA8">
      <w:pPr>
        <w:widowControl w:val="0"/>
        <w:numPr>
          <w:ilvl w:val="0"/>
          <w:numId w:val="1"/>
        </w:numPr>
        <w:tabs>
          <w:tab w:val="left" w:pos="220"/>
          <w:tab w:val="left" w:pos="720"/>
        </w:tabs>
        <w:autoSpaceDE w:val="0"/>
        <w:autoSpaceDN w:val="0"/>
        <w:adjustRightInd w:val="0"/>
        <w:ind w:hanging="720"/>
        <w:rPr>
          <w:rFonts w:cs="Verdana"/>
          <w:sz w:val="22"/>
        </w:rPr>
      </w:pPr>
      <w:r w:rsidRPr="00CD0FA8">
        <w:rPr>
          <w:rFonts w:cs="Verdana"/>
          <w:sz w:val="22"/>
        </w:rPr>
        <w:t>Reward allocation norms. There are at least four norms that might dictate how rewards, such as pay, promotions, and informal favours, could be allocated in organizations: equity, equality, reciprocity, and social responsibility.</w:t>
      </w:r>
    </w:p>
    <w:p w:rsidR="00CD0FA8" w:rsidRPr="00CD0FA8" w:rsidRDefault="00CD0FA8" w:rsidP="00CD0FA8">
      <w:pPr>
        <w:widowControl w:val="0"/>
        <w:numPr>
          <w:ilvl w:val="0"/>
          <w:numId w:val="1"/>
        </w:numPr>
        <w:tabs>
          <w:tab w:val="left" w:pos="220"/>
          <w:tab w:val="left" w:pos="720"/>
        </w:tabs>
        <w:autoSpaceDE w:val="0"/>
        <w:autoSpaceDN w:val="0"/>
        <w:adjustRightInd w:val="0"/>
        <w:ind w:hanging="720"/>
        <w:rPr>
          <w:rFonts w:cs="Verdana"/>
          <w:sz w:val="22"/>
        </w:rPr>
      </w:pPr>
      <w:r w:rsidRPr="00CD0FA8">
        <w:rPr>
          <w:rFonts w:cs="Verdana"/>
          <w:sz w:val="22"/>
        </w:rPr>
        <w:t>Performance norms. The performance of organizational members might be as much a function of social expectations as it is of inherent ability, personal motivation, or technology.</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D. Roles</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Roles</w:t>
      </w:r>
      <w:r w:rsidRPr="00CD0FA8">
        <w:rPr>
          <w:rFonts w:cs="Verdana"/>
          <w:sz w:val="22"/>
        </w:rPr>
        <w:t xml:space="preserve"> are positions in a group that have a set of expected behaviours attached to them. Roles represent “packages” of norms that apply to particular group members. In organizations, there are two basic kinds of roles. First, there are designated or assigned roles that are formally prescribed by an organization to facilitate task achievement. Assigned roles indicate "who does what." and "who can tell others what to do." In addition, there are also emergent roles which are roles that develop naturally to meet the social-emotional needs of group members or to assist in formal job accomplishment.</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Role Ambiguity. </w:t>
      </w:r>
      <w:r w:rsidRPr="00CD0FA8">
        <w:rPr>
          <w:rFonts w:cs="Verdana"/>
          <w:b/>
          <w:bCs/>
          <w:sz w:val="22"/>
        </w:rPr>
        <w:t>Role ambiguity</w:t>
      </w:r>
      <w:r w:rsidRPr="00CD0FA8">
        <w:rPr>
          <w:rFonts w:cs="Verdana"/>
          <w:sz w:val="22"/>
        </w:rPr>
        <w:t xml:space="preserve"> exists when the goals of one's job or the methods of performing it are unclear. Ambiguity might be characterized by confusion about how performance is evaluated, how good performance can be achieved, or what the limits of one’s authority and responsibility are. A variety of elements can lead to ambiguity.</w:t>
      </w:r>
    </w:p>
    <w:p w:rsidR="00CD0FA8" w:rsidRPr="00CD0FA8" w:rsidRDefault="00CD0FA8" w:rsidP="00CD0FA8">
      <w:pPr>
        <w:widowControl w:val="0"/>
        <w:numPr>
          <w:ilvl w:val="0"/>
          <w:numId w:val="2"/>
        </w:numPr>
        <w:tabs>
          <w:tab w:val="left" w:pos="220"/>
          <w:tab w:val="left" w:pos="720"/>
        </w:tabs>
        <w:autoSpaceDE w:val="0"/>
        <w:autoSpaceDN w:val="0"/>
        <w:adjustRightInd w:val="0"/>
        <w:ind w:hanging="720"/>
        <w:rPr>
          <w:rFonts w:cs="Verdana"/>
          <w:sz w:val="22"/>
        </w:rPr>
      </w:pPr>
      <w:r w:rsidRPr="00CD0FA8">
        <w:rPr>
          <w:rFonts w:cs="Verdana"/>
          <w:sz w:val="22"/>
        </w:rPr>
        <w:t>Organizational factors. Some roles seem inherently ambiguous because of their function in the organization.</w:t>
      </w:r>
    </w:p>
    <w:p w:rsidR="00CD0FA8" w:rsidRPr="00CD0FA8" w:rsidRDefault="00CD0FA8" w:rsidP="00CD0FA8">
      <w:pPr>
        <w:widowControl w:val="0"/>
        <w:numPr>
          <w:ilvl w:val="0"/>
          <w:numId w:val="2"/>
        </w:numPr>
        <w:tabs>
          <w:tab w:val="left" w:pos="220"/>
          <w:tab w:val="left" w:pos="720"/>
        </w:tabs>
        <w:autoSpaceDE w:val="0"/>
        <w:autoSpaceDN w:val="0"/>
        <w:adjustRightInd w:val="0"/>
        <w:ind w:hanging="720"/>
        <w:rPr>
          <w:rFonts w:cs="Verdana"/>
          <w:sz w:val="22"/>
        </w:rPr>
      </w:pPr>
      <w:r w:rsidRPr="00CD0FA8">
        <w:rPr>
          <w:rFonts w:cs="Verdana"/>
          <w:sz w:val="22"/>
        </w:rPr>
        <w:t>The role sender. Role senders might have unclear expectations of a focal person.</w:t>
      </w:r>
    </w:p>
    <w:p w:rsidR="00CD0FA8" w:rsidRPr="00CD0FA8" w:rsidRDefault="00CD0FA8" w:rsidP="00CD0FA8">
      <w:pPr>
        <w:widowControl w:val="0"/>
        <w:numPr>
          <w:ilvl w:val="0"/>
          <w:numId w:val="2"/>
        </w:numPr>
        <w:tabs>
          <w:tab w:val="left" w:pos="220"/>
          <w:tab w:val="left" w:pos="720"/>
        </w:tabs>
        <w:autoSpaceDE w:val="0"/>
        <w:autoSpaceDN w:val="0"/>
        <w:adjustRightInd w:val="0"/>
        <w:ind w:hanging="720"/>
        <w:rPr>
          <w:rFonts w:cs="Verdana"/>
          <w:sz w:val="22"/>
        </w:rPr>
      </w:pPr>
      <w:r w:rsidRPr="00CD0FA8">
        <w:rPr>
          <w:rFonts w:cs="Verdana"/>
          <w:sz w:val="22"/>
        </w:rPr>
        <w:t>The focal person. Even role expectations that are clearly developed and sent might not be fully digested by the focal person.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The practical consequences of role ambiguity include job stress, dissatisfaction, reduced organizational commitment, and intentions to quit. Managers can reduce role ambiguity by providing clear performance expectations and performance feedback.</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Role Conflict. </w:t>
      </w:r>
      <w:r w:rsidRPr="00CD0FA8">
        <w:rPr>
          <w:rFonts w:cs="Verdana"/>
          <w:b/>
          <w:bCs/>
          <w:sz w:val="22"/>
        </w:rPr>
        <w:t>Role conflict</w:t>
      </w:r>
      <w:r w:rsidRPr="00CD0FA8">
        <w:rPr>
          <w:rFonts w:cs="Verdana"/>
          <w:sz w:val="22"/>
        </w:rPr>
        <w:t xml:space="preserve"> exists when an individual is faced with incompatible role expectations. There are several different types of role conflict.</w:t>
      </w:r>
    </w:p>
    <w:p w:rsidR="00CD0FA8" w:rsidRPr="00CD0FA8" w:rsidRDefault="00CD0FA8" w:rsidP="00CD0FA8">
      <w:pPr>
        <w:widowControl w:val="0"/>
        <w:numPr>
          <w:ilvl w:val="0"/>
          <w:numId w:val="3"/>
        </w:numPr>
        <w:tabs>
          <w:tab w:val="left" w:pos="220"/>
          <w:tab w:val="left" w:pos="720"/>
        </w:tabs>
        <w:autoSpaceDE w:val="0"/>
        <w:autoSpaceDN w:val="0"/>
        <w:adjustRightInd w:val="0"/>
        <w:ind w:hanging="720"/>
        <w:rPr>
          <w:rFonts w:cs="Verdana"/>
          <w:sz w:val="22"/>
        </w:rPr>
      </w:pPr>
      <w:r w:rsidRPr="00CD0FA8">
        <w:rPr>
          <w:rFonts w:cs="Verdana"/>
          <w:b/>
          <w:bCs/>
          <w:sz w:val="22"/>
        </w:rPr>
        <w:t>Intrasender role conflict</w:t>
      </w:r>
      <w:r w:rsidRPr="00CD0FA8">
        <w:rPr>
          <w:rFonts w:cs="Verdana"/>
          <w:sz w:val="22"/>
        </w:rPr>
        <w:t xml:space="preserve"> occurs when a single role sender provides incompatible role expectations to a role occupant.</w:t>
      </w:r>
    </w:p>
    <w:p w:rsidR="00CD0FA8" w:rsidRPr="00CD0FA8" w:rsidRDefault="00CD0FA8" w:rsidP="00CD0FA8">
      <w:pPr>
        <w:widowControl w:val="0"/>
        <w:numPr>
          <w:ilvl w:val="0"/>
          <w:numId w:val="3"/>
        </w:numPr>
        <w:tabs>
          <w:tab w:val="left" w:pos="220"/>
          <w:tab w:val="left" w:pos="720"/>
        </w:tabs>
        <w:autoSpaceDE w:val="0"/>
        <w:autoSpaceDN w:val="0"/>
        <w:adjustRightInd w:val="0"/>
        <w:ind w:hanging="720"/>
        <w:rPr>
          <w:rFonts w:cs="Verdana"/>
          <w:sz w:val="22"/>
        </w:rPr>
      </w:pPr>
      <w:r w:rsidRPr="00CD0FA8">
        <w:rPr>
          <w:rFonts w:cs="Verdana"/>
          <w:b/>
          <w:bCs/>
          <w:sz w:val="22"/>
        </w:rPr>
        <w:t>Intersender role conflict</w:t>
      </w:r>
      <w:r w:rsidRPr="00CD0FA8">
        <w:rPr>
          <w:rFonts w:cs="Verdana"/>
          <w:sz w:val="22"/>
        </w:rPr>
        <w:t xml:space="preserve"> occurs when two or more role senders provide a role occupant with incompatible expectations.</w:t>
      </w:r>
    </w:p>
    <w:p w:rsidR="00CD0FA8" w:rsidRPr="00CD0FA8" w:rsidRDefault="00CD0FA8" w:rsidP="00CD0FA8">
      <w:pPr>
        <w:widowControl w:val="0"/>
        <w:numPr>
          <w:ilvl w:val="0"/>
          <w:numId w:val="3"/>
        </w:numPr>
        <w:tabs>
          <w:tab w:val="left" w:pos="220"/>
          <w:tab w:val="left" w:pos="720"/>
        </w:tabs>
        <w:autoSpaceDE w:val="0"/>
        <w:autoSpaceDN w:val="0"/>
        <w:adjustRightInd w:val="0"/>
        <w:ind w:hanging="720"/>
        <w:rPr>
          <w:rFonts w:cs="Verdana"/>
          <w:sz w:val="22"/>
        </w:rPr>
      </w:pPr>
      <w:r w:rsidRPr="00CD0FA8">
        <w:rPr>
          <w:rFonts w:cs="Verdana"/>
          <w:b/>
          <w:bCs/>
          <w:sz w:val="22"/>
        </w:rPr>
        <w:t>Interrole conflict</w:t>
      </w:r>
      <w:r w:rsidRPr="00CD0FA8">
        <w:rPr>
          <w:rFonts w:cs="Verdana"/>
          <w:sz w:val="22"/>
        </w:rPr>
        <w:t xml:space="preserve"> occurs when several roles held by a role occupant involve incompatible expectations.</w:t>
      </w:r>
    </w:p>
    <w:p w:rsidR="00CD0FA8" w:rsidRPr="00CD0FA8" w:rsidRDefault="00CD0FA8" w:rsidP="00CD0FA8">
      <w:pPr>
        <w:widowControl w:val="0"/>
        <w:numPr>
          <w:ilvl w:val="0"/>
          <w:numId w:val="3"/>
        </w:numPr>
        <w:tabs>
          <w:tab w:val="left" w:pos="220"/>
          <w:tab w:val="left" w:pos="720"/>
        </w:tabs>
        <w:autoSpaceDE w:val="0"/>
        <w:autoSpaceDN w:val="0"/>
        <w:adjustRightInd w:val="0"/>
        <w:ind w:hanging="720"/>
        <w:rPr>
          <w:rFonts w:cs="Verdana"/>
          <w:sz w:val="22"/>
        </w:rPr>
      </w:pPr>
      <w:r w:rsidRPr="00CD0FA8">
        <w:rPr>
          <w:rFonts w:cs="Verdana"/>
          <w:b/>
          <w:bCs/>
          <w:sz w:val="22"/>
        </w:rPr>
        <w:t>Person-role conflict</w:t>
      </w:r>
      <w:r w:rsidRPr="00CD0FA8">
        <w:rPr>
          <w:rFonts w:cs="Verdana"/>
          <w:sz w:val="22"/>
        </w:rPr>
        <w:t xml:space="preserve"> occurs when role demands call for behaviour that is incompatible with the personality or skills of the role occupant.</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The most consistent consequences of role conflict are job dissatisfaction, stress reactions, lowered organizational commitment, and turnover intentions. Managers can help prevent role conflict by avoiding self-contradictory messages, conferring with other role senders, being sensitive to multiple role demands, and fitting the right person to the right role.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E. Status</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Status</w:t>
      </w:r>
      <w:r w:rsidRPr="00CD0FA8">
        <w:rPr>
          <w:rFonts w:cs="Verdana"/>
          <w:sz w:val="22"/>
        </w:rPr>
        <w:t xml:space="preserve"> is the rank, social position, or prestige accorded to group members. It represents the group’s evaluation of a member. Organizations have both formal and informal status systems.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Formal Status Systems. The formal status system represents management’s attempt to publicly identify those people who have higher status than others. This is accomplished by the application of status symbols. Status symbols are tangible indicators of status. Status symbols might include titles, particular working relationships, the pay package, the work schedule, and the physical working environment. The criteria for achieving formal organizational status includes seniority in one’s work group and one’s assigned role in the organization.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Informal Status Systems. Informal status symbols also exist in organizations and can operate just as effectively. Sometimes, job performance is a basis for the acquisition of informal status. So a good hitter or a good performer will be accorded status, although status symbols might be lacking.</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Consequences of Status Differences. Status affects the ways in which people communicate with each other. Most people like to communicate with others at their own status or higher, rather than with people who are below them. As a result, communication is likely to move up the status hierarchy in organizations. As well, higher status people do more talking and have more influence.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Reducing Status Barriers. Although status differences can be powerful motivators, status differences also tend to inhibit the free flow of communication in organizations and can make it more difficult to foster a culture of teamwork and cooperation. As a result, many organizations are doing away with status symbols such as executive dining rooms, and reserved parking in an attempt to foster a culture of teamwork and cooperation across the ranks. The use of e-mail has also been found to level status barriers, thus facilitating communication between people at all levels of the organization.</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IV. Group Cohesiveness</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Group cohesiveness</w:t>
      </w:r>
      <w:r w:rsidRPr="00CD0FA8">
        <w:rPr>
          <w:rFonts w:cs="Verdana"/>
          <w:sz w:val="22"/>
        </w:rPr>
        <w:t xml:space="preserve"> is a critical property of groups. Cohesive groups are those that are especially attractive to their members. Members are especially desirous of staying in the group and tend to describe the group in favourable terms.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 Factors Influencing Cohesiveness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There are several important factors which might make one group more cohesive than others.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Threat and competition. External threat and competition can force members to work together when group goals are in danger. External threats to survive have often resulted in greater cohesiveness.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Success. When a group accomplishes a goal, members feel pride and tend to become more cooperative with each other as the group becomes more attractive to its members.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Member diversity. Task accomplishment will be a more important factor than member similarities in determining cohesiveness.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Size. Larger groups have a more difficult time in becoming and staying</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cohesive. Toughness of initiation. Groups that are tough to get into are more attractive than those that are easy to join.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B. Consequences of Cohesiveness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There are a number of consequences of group cohesiveness.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More Participation in Group Activities. Because cohesive groups are attractive to their members, they should be especially motivated to participate in group activities.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More Conformity. Because they are so attractive and coordinated, cohesive groups are well equipped to supply information, rewards, and punishment to individuals. Thus, highly cohesive groups are in a superb position to induce conformity to group norms.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More Success. Cohesiveness contributes to group success. In general, cohesive groups are good at achieving their goals. That is, cohesive groups tend to be successful in accomplishing what they wish to accomplish. In a good labour relations climate, group cohesiveness should foster high productivity. In a climate marked by tension and disagreement, cohesive groups might pursue goals that result in low productivity.</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V. Social Loafing</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Social loafing</w:t>
      </w:r>
      <w:r w:rsidRPr="00CD0FA8">
        <w:rPr>
          <w:rFonts w:cs="Verdana"/>
          <w:sz w:val="22"/>
        </w:rPr>
        <w:t xml:space="preserve"> is the tendency to withhold physical or intellectual effort when performing a group task. It is one of the reasons for process losses in large groups and takes two forms. In the </w:t>
      </w:r>
      <w:r w:rsidRPr="00CD0FA8">
        <w:rPr>
          <w:rFonts w:cs="Verdana"/>
          <w:i/>
          <w:iCs/>
          <w:sz w:val="22"/>
        </w:rPr>
        <w:t>free rider effect</w:t>
      </w:r>
      <w:r w:rsidRPr="00CD0FA8">
        <w:rPr>
          <w:rFonts w:cs="Verdana"/>
          <w:sz w:val="22"/>
        </w:rPr>
        <w:t xml:space="preserve">, people lower their effort to get a free ride at the expense of other group members. This is the phenomenon of others not pulling their weight on a group project. In the </w:t>
      </w:r>
      <w:r w:rsidRPr="00CD0FA8">
        <w:rPr>
          <w:rFonts w:cs="Verdana"/>
          <w:i/>
          <w:iCs/>
          <w:sz w:val="22"/>
        </w:rPr>
        <w:t>sucker effect</w:t>
      </w:r>
      <w:r w:rsidRPr="00CD0FA8">
        <w:rPr>
          <w:rFonts w:cs="Verdana"/>
          <w:sz w:val="22"/>
        </w:rPr>
        <w:t>, people lower their effort because of the feeling that others are free riding. That is, they are trying to restore equity in the group.</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There are a number of ways to counteract social loafing.</w:t>
      </w:r>
    </w:p>
    <w:p w:rsidR="00CD0FA8" w:rsidRPr="00CD0FA8" w:rsidRDefault="00CD0FA8" w:rsidP="00CD0FA8">
      <w:pPr>
        <w:widowControl w:val="0"/>
        <w:autoSpaceDE w:val="0"/>
        <w:autoSpaceDN w:val="0"/>
        <w:adjustRightInd w:val="0"/>
        <w:rPr>
          <w:rFonts w:cs="Verdana"/>
          <w:sz w:val="22"/>
        </w:rPr>
      </w:pPr>
      <w:r w:rsidRPr="00CD0FA8">
        <w:rPr>
          <w:rFonts w:cs="Verdana"/>
          <w:sz w:val="22"/>
        </w:rPr>
        <w:t>Make individual performance more visible. The simplest way to do this is to keep the group small.</w:t>
      </w:r>
    </w:p>
    <w:p w:rsidR="00CD0FA8" w:rsidRPr="00CD0FA8" w:rsidRDefault="00CD0FA8" w:rsidP="00CD0FA8">
      <w:pPr>
        <w:widowControl w:val="0"/>
        <w:autoSpaceDE w:val="0"/>
        <w:autoSpaceDN w:val="0"/>
        <w:adjustRightInd w:val="0"/>
        <w:rPr>
          <w:rFonts w:cs="Verdana"/>
          <w:sz w:val="22"/>
        </w:rPr>
      </w:pPr>
      <w:r w:rsidRPr="00CD0FA8">
        <w:rPr>
          <w:rFonts w:cs="Verdana"/>
          <w:sz w:val="22"/>
        </w:rPr>
        <w:t>Make sure that the work is interesting. If the work is involving, intrinsic motivation should counteract social loafing.</w:t>
      </w:r>
    </w:p>
    <w:p w:rsidR="00CD0FA8" w:rsidRPr="00CD0FA8" w:rsidRDefault="00CD0FA8" w:rsidP="00CD0FA8">
      <w:pPr>
        <w:widowControl w:val="0"/>
        <w:autoSpaceDE w:val="0"/>
        <w:autoSpaceDN w:val="0"/>
        <w:adjustRightInd w:val="0"/>
        <w:rPr>
          <w:rFonts w:cs="Verdana"/>
          <w:sz w:val="22"/>
        </w:rPr>
      </w:pPr>
      <w:r w:rsidRPr="00CD0FA8">
        <w:rPr>
          <w:rFonts w:cs="Verdana"/>
          <w:sz w:val="22"/>
        </w:rPr>
        <w:t>Increase feelings of indispensability. Training and the status system can provide group members with unique inputs.</w:t>
      </w:r>
    </w:p>
    <w:p w:rsidR="00CD0FA8" w:rsidRPr="00CD0FA8" w:rsidRDefault="00CD0FA8" w:rsidP="00CD0FA8">
      <w:pPr>
        <w:widowControl w:val="0"/>
        <w:autoSpaceDE w:val="0"/>
        <w:autoSpaceDN w:val="0"/>
        <w:adjustRightInd w:val="0"/>
        <w:rPr>
          <w:rFonts w:cs="Verdana"/>
          <w:sz w:val="22"/>
        </w:rPr>
      </w:pPr>
      <w:r w:rsidRPr="00CD0FA8">
        <w:rPr>
          <w:rFonts w:cs="Verdana"/>
          <w:sz w:val="22"/>
        </w:rPr>
        <w:t>Increase performance feedback. Increased feedback from the boss, peers, and customers should encourage self-correction.</w:t>
      </w:r>
    </w:p>
    <w:p w:rsidR="00CD0FA8" w:rsidRPr="00CD0FA8" w:rsidRDefault="00CD0FA8" w:rsidP="00CD0FA8">
      <w:pPr>
        <w:widowControl w:val="0"/>
        <w:autoSpaceDE w:val="0"/>
        <w:autoSpaceDN w:val="0"/>
        <w:adjustRightInd w:val="0"/>
        <w:rPr>
          <w:rFonts w:cs="Verdana"/>
          <w:sz w:val="22"/>
        </w:rPr>
      </w:pPr>
      <w:r w:rsidRPr="00CD0FA8">
        <w:rPr>
          <w:rFonts w:cs="Verdana"/>
          <w:sz w:val="22"/>
        </w:rPr>
        <w:t>Reward group performance. Members are more likely to monitor and maximize their own performance when the group receives rewards for effectiveness.</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VI. What Is a Team?</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Some writers have suggested that a “team” is different from a “group” because in a team a synergy develops such that the group’s efforts are greater than the sum of its parts. However, the term “team” is more generally used to describe “groups” in organizational settings and the terms can be used interchangeably. Many organizations now use team-based work arrangements in an attempt to improve efficiency, quality, customer satisfaction, innovation, and/or the speed of production.</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VII. Designing Effective Work Groups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According to J. Richard Hackman, a work group is effective when (1) its physical or intellectual output is acceptable to management and to the other parts of the organization that use this output, (2) group members’ needs are satisfied rather than frustrated by the group, and (3) the group experience enables members to continue to work together. Group effectiveness occurs when high effort is directed toward the group’s task, when great knowledge and skill are directed toward the task, and when the group adopts sensible strategies for accomplishing its goals.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 Self-Managed Work Teams</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Self-managed work teams</w:t>
      </w:r>
      <w:r w:rsidRPr="00CD0FA8">
        <w:rPr>
          <w:rFonts w:cs="Verdana"/>
          <w:sz w:val="22"/>
        </w:rPr>
        <w:t xml:space="preserve"> are work groups that have the opportunity to do challenging work under reduced supervision. The general idea is that the group regulates much of its own members’ behaviour. Critical to the success of self-managed teams are the nature of the task, the composition of the group, and various support mechanisms.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Tasks for Self-Managed Teams. Tasks for self-managed teams should be complex and challenging and require high interdependence among team members for task accomplishment. Group members adopt roles that will make the group effective, not ones that are simply related to a narrow speciality.</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The Composition of Self-Managed Teams. A fast answer to how organizations should design effective self-managed teams is that they should be stable, small and smart. The composition of self-managed teams needs to consider a number of factors.</w:t>
      </w:r>
    </w:p>
    <w:p w:rsidR="00CD0FA8" w:rsidRPr="00CD0FA8" w:rsidRDefault="00CD0FA8" w:rsidP="00CD0FA8">
      <w:pPr>
        <w:widowControl w:val="0"/>
        <w:numPr>
          <w:ilvl w:val="0"/>
          <w:numId w:val="4"/>
        </w:numPr>
        <w:tabs>
          <w:tab w:val="left" w:pos="220"/>
          <w:tab w:val="left" w:pos="720"/>
        </w:tabs>
        <w:autoSpaceDE w:val="0"/>
        <w:autoSpaceDN w:val="0"/>
        <w:adjustRightInd w:val="0"/>
        <w:ind w:hanging="720"/>
        <w:rPr>
          <w:rFonts w:cs="Verdana"/>
          <w:sz w:val="22"/>
        </w:rPr>
      </w:pPr>
      <w:r w:rsidRPr="00CD0FA8">
        <w:rPr>
          <w:rFonts w:cs="Verdana"/>
          <w:sz w:val="22"/>
        </w:rPr>
        <w:t>Stability. Self-managed teams require considerable interaction and high cohesiveness among their members. To achieve this, group membership must be fairly stable.</w:t>
      </w:r>
    </w:p>
    <w:p w:rsidR="00CD0FA8" w:rsidRPr="00CD0FA8" w:rsidRDefault="00CD0FA8" w:rsidP="00CD0FA8">
      <w:pPr>
        <w:widowControl w:val="0"/>
        <w:numPr>
          <w:ilvl w:val="0"/>
          <w:numId w:val="4"/>
        </w:numPr>
        <w:tabs>
          <w:tab w:val="left" w:pos="220"/>
          <w:tab w:val="left" w:pos="720"/>
        </w:tabs>
        <w:autoSpaceDE w:val="0"/>
        <w:autoSpaceDN w:val="0"/>
        <w:adjustRightInd w:val="0"/>
        <w:ind w:hanging="720"/>
        <w:rPr>
          <w:rFonts w:cs="Verdana"/>
          <w:sz w:val="22"/>
        </w:rPr>
      </w:pPr>
      <w:r w:rsidRPr="00CD0FA8">
        <w:rPr>
          <w:rFonts w:cs="Verdana"/>
          <w:sz w:val="22"/>
        </w:rPr>
        <w:t>Size. The team should be as small as is feasible. The goal is to keep coordination problems and social loafing to a minimum.</w:t>
      </w:r>
    </w:p>
    <w:p w:rsidR="00CD0FA8" w:rsidRPr="00CD0FA8" w:rsidRDefault="00CD0FA8" w:rsidP="00CD0FA8">
      <w:pPr>
        <w:widowControl w:val="0"/>
        <w:numPr>
          <w:ilvl w:val="0"/>
          <w:numId w:val="4"/>
        </w:numPr>
        <w:tabs>
          <w:tab w:val="left" w:pos="220"/>
          <w:tab w:val="left" w:pos="720"/>
        </w:tabs>
        <w:autoSpaceDE w:val="0"/>
        <w:autoSpaceDN w:val="0"/>
        <w:adjustRightInd w:val="0"/>
        <w:ind w:hanging="720"/>
        <w:rPr>
          <w:rFonts w:cs="Verdana"/>
          <w:sz w:val="22"/>
        </w:rPr>
      </w:pPr>
      <w:r w:rsidRPr="00CD0FA8">
        <w:rPr>
          <w:rFonts w:cs="Verdana"/>
          <w:sz w:val="22"/>
        </w:rPr>
        <w:t>Expertise. Team members should have a high level of expertise about the task at hand. The group as a whole should be very knowledgeable about the task. All members should possess some degree of social skills.</w:t>
      </w:r>
    </w:p>
    <w:p w:rsidR="00CD0FA8" w:rsidRPr="00CD0FA8" w:rsidRDefault="00CD0FA8" w:rsidP="00CD0FA8">
      <w:pPr>
        <w:widowControl w:val="0"/>
        <w:numPr>
          <w:ilvl w:val="0"/>
          <w:numId w:val="4"/>
        </w:numPr>
        <w:tabs>
          <w:tab w:val="left" w:pos="220"/>
          <w:tab w:val="left" w:pos="720"/>
        </w:tabs>
        <w:autoSpaceDE w:val="0"/>
        <w:autoSpaceDN w:val="0"/>
        <w:adjustRightInd w:val="0"/>
        <w:ind w:hanging="720"/>
        <w:rPr>
          <w:rFonts w:cs="Verdana"/>
          <w:sz w:val="22"/>
        </w:rPr>
      </w:pPr>
      <w:r w:rsidRPr="00CD0FA8">
        <w:rPr>
          <w:rFonts w:cs="Verdana"/>
          <w:sz w:val="22"/>
        </w:rPr>
        <w:t>Diversity. The team should have members who are similar enough to work well together with enough diversity to bring a variety of perspectives and skills to the task.</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Supporting Self-Managed Teams. A number of support factors can assist self-managed teams in becoming and staying effective.</w:t>
      </w:r>
    </w:p>
    <w:p w:rsidR="00CD0FA8" w:rsidRPr="00CD0FA8" w:rsidRDefault="00CD0FA8" w:rsidP="00CD0FA8">
      <w:pPr>
        <w:widowControl w:val="0"/>
        <w:numPr>
          <w:ilvl w:val="0"/>
          <w:numId w:val="5"/>
        </w:numPr>
        <w:tabs>
          <w:tab w:val="left" w:pos="220"/>
          <w:tab w:val="left" w:pos="720"/>
        </w:tabs>
        <w:autoSpaceDE w:val="0"/>
        <w:autoSpaceDN w:val="0"/>
        <w:adjustRightInd w:val="0"/>
        <w:ind w:hanging="720"/>
        <w:rPr>
          <w:rFonts w:cs="Verdana"/>
          <w:sz w:val="22"/>
        </w:rPr>
      </w:pPr>
      <w:r w:rsidRPr="00CD0FA8">
        <w:rPr>
          <w:rFonts w:cs="Verdana"/>
          <w:sz w:val="22"/>
        </w:rPr>
        <w:t>Training. To insure the effectiveness of self-managed teams, organizations need to provide extensive training in areas such as technical skills, social skills, language skills, and business training.</w:t>
      </w:r>
    </w:p>
    <w:p w:rsidR="00CD0FA8" w:rsidRPr="00CD0FA8" w:rsidRDefault="00CD0FA8" w:rsidP="00CD0FA8">
      <w:pPr>
        <w:widowControl w:val="0"/>
        <w:numPr>
          <w:ilvl w:val="0"/>
          <w:numId w:val="5"/>
        </w:numPr>
        <w:tabs>
          <w:tab w:val="left" w:pos="220"/>
          <w:tab w:val="left" w:pos="720"/>
        </w:tabs>
        <w:autoSpaceDE w:val="0"/>
        <w:autoSpaceDN w:val="0"/>
        <w:adjustRightInd w:val="0"/>
        <w:ind w:hanging="720"/>
        <w:rPr>
          <w:rFonts w:cs="Verdana"/>
          <w:sz w:val="22"/>
        </w:rPr>
      </w:pPr>
      <w:r w:rsidRPr="00CD0FA8">
        <w:rPr>
          <w:rFonts w:cs="Verdana"/>
          <w:sz w:val="22"/>
        </w:rPr>
        <w:t>Rewards. The general rule here is to try to tie rewards to team accomplishment rather than to individual accomplishment while still providing team members with some individual performance feedback.</w:t>
      </w:r>
    </w:p>
    <w:p w:rsidR="00CD0FA8" w:rsidRPr="00CD0FA8" w:rsidRDefault="00CD0FA8" w:rsidP="00CD0FA8">
      <w:pPr>
        <w:widowControl w:val="0"/>
        <w:numPr>
          <w:ilvl w:val="0"/>
          <w:numId w:val="5"/>
        </w:numPr>
        <w:tabs>
          <w:tab w:val="left" w:pos="220"/>
          <w:tab w:val="left" w:pos="720"/>
        </w:tabs>
        <w:autoSpaceDE w:val="0"/>
        <w:autoSpaceDN w:val="0"/>
        <w:adjustRightInd w:val="0"/>
        <w:ind w:hanging="720"/>
        <w:rPr>
          <w:rFonts w:cs="Verdana"/>
          <w:sz w:val="22"/>
        </w:rPr>
      </w:pPr>
      <w:r w:rsidRPr="00CD0FA8">
        <w:rPr>
          <w:rFonts w:cs="Verdana"/>
          <w:sz w:val="22"/>
        </w:rPr>
        <w:t>Management. The most effective managers in a self-management environment encourage groups to observe, evaluate, and reinforce their own task behaviour.</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Research has found that the task characteristics are related to group effectiveness. In terms of group composition, teams perceived as too large for their tasks were rated as less effective than teams perceived as an appropriate size or too small. Managerial support and group processes have been found to be the best predictors of group effectiveness. Overall, research has shown improvements in team productivity, quality, customer satisfaction, and safety following the implementation of self-managed work teams.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B. Cross-Functional Teams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Another kind of team that contemporary organizations are using with increasing frequency is the cross-functional team. </w:t>
      </w:r>
      <w:r w:rsidRPr="00CD0FA8">
        <w:rPr>
          <w:rFonts w:cs="Verdana"/>
          <w:b/>
          <w:bCs/>
          <w:sz w:val="22"/>
        </w:rPr>
        <w:t>Cross-functional teams</w:t>
      </w:r>
      <w:r w:rsidRPr="00CD0FA8">
        <w:rPr>
          <w:rFonts w:cs="Verdana"/>
          <w:sz w:val="22"/>
        </w:rPr>
        <w:t xml:space="preserve"> bring people with different functional specialties together to better invent, design, or deliver a product or service. The general goals of cross-functional teams include some combination of innovation, speed, and quality that come from early coordination among the various specialties.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Principles for Effectiveness. Research has discovered a number of factors that contribute to the effectiveness of cross-functional teams.</w:t>
      </w:r>
    </w:p>
    <w:p w:rsidR="00CD0FA8" w:rsidRPr="00CD0FA8" w:rsidRDefault="00CD0FA8" w:rsidP="00CD0FA8">
      <w:pPr>
        <w:widowControl w:val="0"/>
        <w:numPr>
          <w:ilvl w:val="0"/>
          <w:numId w:val="6"/>
        </w:numPr>
        <w:tabs>
          <w:tab w:val="left" w:pos="220"/>
          <w:tab w:val="left" w:pos="720"/>
        </w:tabs>
        <w:autoSpaceDE w:val="0"/>
        <w:autoSpaceDN w:val="0"/>
        <w:adjustRightInd w:val="0"/>
        <w:ind w:hanging="720"/>
        <w:rPr>
          <w:rFonts w:cs="Verdana"/>
          <w:sz w:val="22"/>
        </w:rPr>
      </w:pPr>
      <w:r w:rsidRPr="00CD0FA8">
        <w:rPr>
          <w:rFonts w:cs="Verdana"/>
          <w:sz w:val="22"/>
        </w:rPr>
        <w:t>Composition. All relevant specialties must be part of the team, including labour representatives or suppliers where appropriate.</w:t>
      </w:r>
    </w:p>
    <w:p w:rsidR="00CD0FA8" w:rsidRPr="00CD0FA8" w:rsidRDefault="00CD0FA8" w:rsidP="00CD0FA8">
      <w:pPr>
        <w:widowControl w:val="0"/>
        <w:numPr>
          <w:ilvl w:val="0"/>
          <w:numId w:val="6"/>
        </w:numPr>
        <w:tabs>
          <w:tab w:val="left" w:pos="220"/>
          <w:tab w:val="left" w:pos="720"/>
        </w:tabs>
        <w:autoSpaceDE w:val="0"/>
        <w:autoSpaceDN w:val="0"/>
        <w:adjustRightInd w:val="0"/>
        <w:ind w:hanging="720"/>
        <w:rPr>
          <w:rFonts w:cs="Verdana"/>
          <w:sz w:val="22"/>
        </w:rPr>
      </w:pPr>
      <w:r w:rsidRPr="00CD0FA8">
        <w:rPr>
          <w:rFonts w:cs="Verdana"/>
          <w:sz w:val="22"/>
        </w:rPr>
        <w:t>Superordinate goals. Conflict may sometimes arise from the colliding cultures of different functions. Superordinate goals are attractive outcomes that can only be achieved by collaboration. They help to override potential functional level conflicts.</w:t>
      </w:r>
    </w:p>
    <w:p w:rsidR="00CD0FA8" w:rsidRPr="00CD0FA8" w:rsidRDefault="00CD0FA8" w:rsidP="00CD0FA8">
      <w:pPr>
        <w:widowControl w:val="0"/>
        <w:numPr>
          <w:ilvl w:val="0"/>
          <w:numId w:val="6"/>
        </w:numPr>
        <w:tabs>
          <w:tab w:val="left" w:pos="220"/>
          <w:tab w:val="left" w:pos="720"/>
        </w:tabs>
        <w:autoSpaceDE w:val="0"/>
        <w:autoSpaceDN w:val="0"/>
        <w:adjustRightInd w:val="0"/>
        <w:ind w:hanging="720"/>
        <w:rPr>
          <w:rFonts w:cs="Verdana"/>
          <w:sz w:val="22"/>
        </w:rPr>
      </w:pPr>
      <w:r w:rsidRPr="00CD0FA8">
        <w:rPr>
          <w:rFonts w:cs="Verdana"/>
          <w:sz w:val="22"/>
        </w:rPr>
        <w:t>Physical proximity. Team members must be located close to one another to facilitate informal contact.</w:t>
      </w:r>
    </w:p>
    <w:p w:rsidR="00CD0FA8" w:rsidRPr="00CD0FA8" w:rsidRDefault="00CD0FA8" w:rsidP="00CD0FA8">
      <w:pPr>
        <w:widowControl w:val="0"/>
        <w:numPr>
          <w:ilvl w:val="0"/>
          <w:numId w:val="6"/>
        </w:numPr>
        <w:tabs>
          <w:tab w:val="left" w:pos="220"/>
          <w:tab w:val="left" w:pos="720"/>
        </w:tabs>
        <w:autoSpaceDE w:val="0"/>
        <w:autoSpaceDN w:val="0"/>
        <w:adjustRightInd w:val="0"/>
        <w:ind w:hanging="720"/>
        <w:rPr>
          <w:rFonts w:cs="Verdana"/>
          <w:sz w:val="22"/>
        </w:rPr>
      </w:pPr>
      <w:r w:rsidRPr="00CD0FA8">
        <w:rPr>
          <w:rFonts w:cs="Verdana"/>
          <w:sz w:val="22"/>
        </w:rPr>
        <w:t>Autonomy. Cross-functional teams need some autonomy from the larger organization, and functional specialties need some authority to commit their function to project decisions.</w:t>
      </w:r>
    </w:p>
    <w:p w:rsidR="00CD0FA8" w:rsidRPr="00CD0FA8" w:rsidRDefault="00CD0FA8" w:rsidP="00CD0FA8">
      <w:pPr>
        <w:widowControl w:val="0"/>
        <w:numPr>
          <w:ilvl w:val="0"/>
          <w:numId w:val="6"/>
        </w:numPr>
        <w:tabs>
          <w:tab w:val="left" w:pos="220"/>
          <w:tab w:val="left" w:pos="720"/>
        </w:tabs>
        <w:autoSpaceDE w:val="0"/>
        <w:autoSpaceDN w:val="0"/>
        <w:adjustRightInd w:val="0"/>
        <w:ind w:hanging="720"/>
        <w:rPr>
          <w:rFonts w:cs="Verdana"/>
          <w:sz w:val="22"/>
        </w:rPr>
      </w:pPr>
      <w:r w:rsidRPr="00CD0FA8">
        <w:rPr>
          <w:rFonts w:cs="Verdana"/>
          <w:sz w:val="22"/>
        </w:rPr>
        <w:t>Rules and procedures. Some basic decision procedures must be laid down to prevent anarchy.</w:t>
      </w:r>
    </w:p>
    <w:p w:rsidR="00CD0FA8" w:rsidRPr="00CD0FA8" w:rsidRDefault="00CD0FA8" w:rsidP="00CD0FA8">
      <w:pPr>
        <w:widowControl w:val="0"/>
        <w:numPr>
          <w:ilvl w:val="0"/>
          <w:numId w:val="6"/>
        </w:numPr>
        <w:tabs>
          <w:tab w:val="left" w:pos="220"/>
          <w:tab w:val="left" w:pos="720"/>
        </w:tabs>
        <w:autoSpaceDE w:val="0"/>
        <w:autoSpaceDN w:val="0"/>
        <w:adjustRightInd w:val="0"/>
        <w:ind w:hanging="720"/>
        <w:rPr>
          <w:rFonts w:cs="Verdana"/>
          <w:sz w:val="22"/>
        </w:rPr>
      </w:pPr>
      <w:r w:rsidRPr="00CD0FA8">
        <w:rPr>
          <w:rFonts w:cs="Verdana"/>
          <w:sz w:val="22"/>
        </w:rPr>
        <w:t>Leadership. Because of the potential for conflict, cross-functional team leaders need especially strong people skills in addition to task expertise.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C. Virtual Teams</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Virtual teams</w:t>
      </w:r>
      <w:r w:rsidRPr="00CD0FA8">
        <w:rPr>
          <w:rFonts w:cs="Verdana"/>
          <w:sz w:val="22"/>
        </w:rPr>
        <w:t xml:space="preserve"> are work groups that use technology to communicate and collaborate across time, space, and organizational boundaries. Along with their reliance on computer and electronic technology, the primary feature of these teams is the lack of face-to-face contact between team members due to geographic dispersion.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Advantages of Virtual Teams. Virtual teams have a number of advantages.</w:t>
      </w:r>
    </w:p>
    <w:p w:rsidR="00CD0FA8" w:rsidRPr="00CD0FA8" w:rsidRDefault="00CD0FA8" w:rsidP="00CD0FA8">
      <w:pPr>
        <w:widowControl w:val="0"/>
        <w:numPr>
          <w:ilvl w:val="0"/>
          <w:numId w:val="7"/>
        </w:numPr>
        <w:tabs>
          <w:tab w:val="left" w:pos="220"/>
          <w:tab w:val="left" w:pos="720"/>
        </w:tabs>
        <w:autoSpaceDE w:val="0"/>
        <w:autoSpaceDN w:val="0"/>
        <w:adjustRightInd w:val="0"/>
        <w:ind w:hanging="720"/>
        <w:rPr>
          <w:rFonts w:cs="Verdana"/>
          <w:sz w:val="22"/>
        </w:rPr>
      </w:pPr>
      <w:r w:rsidRPr="00CD0FA8">
        <w:rPr>
          <w:rFonts w:cs="Verdana"/>
          <w:sz w:val="22"/>
        </w:rPr>
        <w:t>Around-the-clock work. Globally, using a virtual team can create a 24-hour team that never sleeps.</w:t>
      </w:r>
    </w:p>
    <w:p w:rsidR="00CD0FA8" w:rsidRPr="00CD0FA8" w:rsidRDefault="00CD0FA8" w:rsidP="00CD0FA8">
      <w:pPr>
        <w:widowControl w:val="0"/>
        <w:numPr>
          <w:ilvl w:val="0"/>
          <w:numId w:val="7"/>
        </w:numPr>
        <w:tabs>
          <w:tab w:val="left" w:pos="220"/>
          <w:tab w:val="left" w:pos="720"/>
        </w:tabs>
        <w:autoSpaceDE w:val="0"/>
        <w:autoSpaceDN w:val="0"/>
        <w:adjustRightInd w:val="0"/>
        <w:ind w:hanging="720"/>
        <w:rPr>
          <w:rFonts w:cs="Verdana"/>
          <w:sz w:val="22"/>
        </w:rPr>
      </w:pPr>
      <w:r w:rsidRPr="00CD0FA8">
        <w:rPr>
          <w:rFonts w:cs="Verdana"/>
          <w:sz w:val="22"/>
        </w:rPr>
        <w:t>Reduced travel time and cost. Virtual teaming reduces travel costs associated with face-to-face meetings.</w:t>
      </w:r>
    </w:p>
    <w:p w:rsidR="00CD0FA8" w:rsidRPr="00CD0FA8" w:rsidRDefault="00CD0FA8" w:rsidP="00CD0FA8">
      <w:pPr>
        <w:widowControl w:val="0"/>
        <w:numPr>
          <w:ilvl w:val="0"/>
          <w:numId w:val="7"/>
        </w:numPr>
        <w:tabs>
          <w:tab w:val="left" w:pos="220"/>
          <w:tab w:val="left" w:pos="720"/>
        </w:tabs>
        <w:autoSpaceDE w:val="0"/>
        <w:autoSpaceDN w:val="0"/>
        <w:adjustRightInd w:val="0"/>
        <w:ind w:hanging="720"/>
        <w:rPr>
          <w:rFonts w:cs="Verdana"/>
          <w:sz w:val="22"/>
        </w:rPr>
      </w:pPr>
      <w:r w:rsidRPr="00CD0FA8">
        <w:rPr>
          <w:rFonts w:cs="Verdana"/>
          <w:sz w:val="22"/>
        </w:rPr>
        <w:t xml:space="preserve">Larger talent pool. Virtual teams allow companies to expand their potential labour markets and to go after the best people, even if they have no interest in relocating. Challenges of Virtual Teams. Virtual teams can also involve some disadvantages. </w:t>
      </w:r>
    </w:p>
    <w:p w:rsidR="00CD0FA8" w:rsidRPr="00CD0FA8" w:rsidRDefault="00CD0FA8" w:rsidP="00CD0FA8">
      <w:pPr>
        <w:widowControl w:val="0"/>
        <w:numPr>
          <w:ilvl w:val="0"/>
          <w:numId w:val="7"/>
        </w:numPr>
        <w:tabs>
          <w:tab w:val="left" w:pos="220"/>
          <w:tab w:val="left" w:pos="720"/>
        </w:tabs>
        <w:autoSpaceDE w:val="0"/>
        <w:autoSpaceDN w:val="0"/>
        <w:adjustRightInd w:val="0"/>
        <w:ind w:hanging="720"/>
        <w:rPr>
          <w:rFonts w:cs="Verdana"/>
          <w:sz w:val="22"/>
        </w:rPr>
      </w:pPr>
      <w:r w:rsidRPr="00CD0FA8">
        <w:rPr>
          <w:rFonts w:cs="Verdana"/>
          <w:sz w:val="22"/>
        </w:rPr>
        <w:t>Miscommunication. The loss of face-to-face communication presents certain risks for virtual teams.</w:t>
      </w:r>
    </w:p>
    <w:p w:rsidR="00CD0FA8" w:rsidRPr="00CD0FA8" w:rsidRDefault="00CD0FA8" w:rsidP="00CD0FA8">
      <w:pPr>
        <w:widowControl w:val="0"/>
        <w:numPr>
          <w:ilvl w:val="0"/>
          <w:numId w:val="7"/>
        </w:numPr>
        <w:tabs>
          <w:tab w:val="left" w:pos="220"/>
          <w:tab w:val="left" w:pos="720"/>
        </w:tabs>
        <w:autoSpaceDE w:val="0"/>
        <w:autoSpaceDN w:val="0"/>
        <w:adjustRightInd w:val="0"/>
        <w:ind w:hanging="720"/>
        <w:rPr>
          <w:rFonts w:cs="Verdana"/>
          <w:sz w:val="22"/>
        </w:rPr>
      </w:pPr>
      <w:r w:rsidRPr="00CD0FA8">
        <w:rPr>
          <w:rFonts w:cs="Verdana"/>
          <w:sz w:val="22"/>
        </w:rPr>
        <w:t>Trust. Trust is difficult to develop between virtual team members.</w:t>
      </w:r>
    </w:p>
    <w:p w:rsidR="00CD0FA8" w:rsidRPr="00CD0FA8" w:rsidRDefault="00CD0FA8" w:rsidP="00CD0FA8">
      <w:pPr>
        <w:widowControl w:val="0"/>
        <w:numPr>
          <w:ilvl w:val="0"/>
          <w:numId w:val="7"/>
        </w:numPr>
        <w:tabs>
          <w:tab w:val="left" w:pos="220"/>
          <w:tab w:val="left" w:pos="720"/>
        </w:tabs>
        <w:autoSpaceDE w:val="0"/>
        <w:autoSpaceDN w:val="0"/>
        <w:adjustRightInd w:val="0"/>
        <w:ind w:hanging="720"/>
        <w:rPr>
          <w:rFonts w:cs="Verdana"/>
          <w:sz w:val="22"/>
        </w:rPr>
      </w:pPr>
      <w:r w:rsidRPr="00CD0FA8">
        <w:rPr>
          <w:rFonts w:cs="Verdana"/>
          <w:sz w:val="22"/>
        </w:rPr>
        <w:t>Isolation. The lack of casual interactions with co-workers can lead to team members having feelings of isolation and detachment.</w:t>
      </w:r>
    </w:p>
    <w:p w:rsidR="00CD0FA8" w:rsidRPr="00CD0FA8" w:rsidRDefault="00CD0FA8" w:rsidP="00CD0FA8">
      <w:pPr>
        <w:widowControl w:val="0"/>
        <w:numPr>
          <w:ilvl w:val="0"/>
          <w:numId w:val="7"/>
        </w:numPr>
        <w:tabs>
          <w:tab w:val="left" w:pos="220"/>
          <w:tab w:val="left" w:pos="720"/>
        </w:tabs>
        <w:autoSpaceDE w:val="0"/>
        <w:autoSpaceDN w:val="0"/>
        <w:adjustRightInd w:val="0"/>
        <w:ind w:hanging="720"/>
        <w:rPr>
          <w:rFonts w:cs="Verdana"/>
          <w:sz w:val="22"/>
        </w:rPr>
      </w:pPr>
      <w:r w:rsidRPr="00CD0FA8">
        <w:rPr>
          <w:rFonts w:cs="Verdana"/>
          <w:sz w:val="22"/>
        </w:rPr>
        <w:t>High costs. Savings in areas such as travel must be weighed against the costs of cutting-edge technology. Initial set-up costs can be substantial.</w:t>
      </w:r>
    </w:p>
    <w:p w:rsidR="00CD0FA8" w:rsidRPr="00CD0FA8" w:rsidRDefault="00CD0FA8" w:rsidP="00CD0FA8">
      <w:pPr>
        <w:widowControl w:val="0"/>
        <w:numPr>
          <w:ilvl w:val="0"/>
          <w:numId w:val="7"/>
        </w:numPr>
        <w:tabs>
          <w:tab w:val="left" w:pos="220"/>
          <w:tab w:val="left" w:pos="720"/>
        </w:tabs>
        <w:autoSpaceDE w:val="0"/>
        <w:autoSpaceDN w:val="0"/>
        <w:adjustRightInd w:val="0"/>
        <w:ind w:hanging="720"/>
        <w:rPr>
          <w:rFonts w:cs="Verdana"/>
          <w:sz w:val="22"/>
        </w:rPr>
      </w:pPr>
      <w:r w:rsidRPr="00CD0FA8">
        <w:rPr>
          <w:rFonts w:cs="Verdana"/>
          <w:sz w:val="22"/>
        </w:rPr>
        <w:t xml:space="preserve">Management issues. For managers, virtual teams create new challenges in terms of dealing with employees who are no longer in view. Lessons Concerning Virtual Teams. A number of lessons are beginning to emerge about what managers must do or keep watch for when developing virtual teams. </w:t>
      </w:r>
    </w:p>
    <w:p w:rsidR="00CD0FA8" w:rsidRPr="00CD0FA8" w:rsidRDefault="00CD0FA8" w:rsidP="00CD0FA8">
      <w:pPr>
        <w:widowControl w:val="0"/>
        <w:numPr>
          <w:ilvl w:val="0"/>
          <w:numId w:val="7"/>
        </w:numPr>
        <w:tabs>
          <w:tab w:val="left" w:pos="220"/>
          <w:tab w:val="left" w:pos="720"/>
        </w:tabs>
        <w:autoSpaceDE w:val="0"/>
        <w:autoSpaceDN w:val="0"/>
        <w:adjustRightInd w:val="0"/>
        <w:ind w:hanging="720"/>
        <w:rPr>
          <w:rFonts w:cs="Verdana"/>
          <w:sz w:val="22"/>
        </w:rPr>
      </w:pPr>
      <w:r w:rsidRPr="00CD0FA8">
        <w:rPr>
          <w:rFonts w:cs="Verdana"/>
          <w:sz w:val="22"/>
        </w:rPr>
        <w:t>Recruitment. Choose team members carefully in terms of attitude and personality. Find people with good interpersonal skills, not just technical skills.</w:t>
      </w:r>
    </w:p>
    <w:p w:rsidR="00CD0FA8" w:rsidRPr="00CD0FA8" w:rsidRDefault="00CD0FA8" w:rsidP="00CD0FA8">
      <w:pPr>
        <w:widowControl w:val="0"/>
        <w:numPr>
          <w:ilvl w:val="0"/>
          <w:numId w:val="7"/>
        </w:numPr>
        <w:tabs>
          <w:tab w:val="left" w:pos="220"/>
          <w:tab w:val="left" w:pos="720"/>
        </w:tabs>
        <w:autoSpaceDE w:val="0"/>
        <w:autoSpaceDN w:val="0"/>
        <w:adjustRightInd w:val="0"/>
        <w:ind w:hanging="720"/>
        <w:rPr>
          <w:rFonts w:cs="Verdana"/>
          <w:sz w:val="22"/>
        </w:rPr>
      </w:pPr>
      <w:r w:rsidRPr="00CD0FA8">
        <w:rPr>
          <w:rFonts w:cs="Verdana"/>
          <w:sz w:val="22"/>
        </w:rPr>
        <w:t>Training. Invest in training for both technical and interpersonal skills.</w:t>
      </w:r>
    </w:p>
    <w:p w:rsidR="00CD0FA8" w:rsidRPr="00CD0FA8" w:rsidRDefault="00CD0FA8" w:rsidP="00CD0FA8">
      <w:pPr>
        <w:widowControl w:val="0"/>
        <w:numPr>
          <w:ilvl w:val="0"/>
          <w:numId w:val="7"/>
        </w:numPr>
        <w:tabs>
          <w:tab w:val="left" w:pos="220"/>
          <w:tab w:val="left" w:pos="720"/>
        </w:tabs>
        <w:autoSpaceDE w:val="0"/>
        <w:autoSpaceDN w:val="0"/>
        <w:adjustRightInd w:val="0"/>
        <w:ind w:hanging="720"/>
        <w:rPr>
          <w:rFonts w:cs="Verdana"/>
          <w:sz w:val="22"/>
        </w:rPr>
      </w:pPr>
      <w:r w:rsidRPr="00CD0FA8">
        <w:rPr>
          <w:rFonts w:cs="Verdana"/>
          <w:sz w:val="22"/>
        </w:rPr>
        <w:t>Personalization. Encourage team members to get to know each other, either through informal communication using technology or by arranging face-to-face meetings.</w:t>
      </w:r>
    </w:p>
    <w:p w:rsidR="00CD0FA8" w:rsidRPr="00CD0FA8" w:rsidRDefault="00CD0FA8" w:rsidP="00CD0FA8">
      <w:pPr>
        <w:widowControl w:val="0"/>
        <w:numPr>
          <w:ilvl w:val="0"/>
          <w:numId w:val="7"/>
        </w:numPr>
        <w:tabs>
          <w:tab w:val="left" w:pos="220"/>
          <w:tab w:val="left" w:pos="720"/>
        </w:tabs>
        <w:autoSpaceDE w:val="0"/>
        <w:autoSpaceDN w:val="0"/>
        <w:adjustRightInd w:val="0"/>
        <w:ind w:hanging="720"/>
        <w:rPr>
          <w:rFonts w:cs="Verdana"/>
          <w:sz w:val="22"/>
        </w:rPr>
      </w:pPr>
      <w:r w:rsidRPr="00CD0FA8">
        <w:rPr>
          <w:rFonts w:cs="Verdana"/>
          <w:sz w:val="22"/>
        </w:rPr>
        <w:t>Goals and ground rules. Virtual team leaders should define goals clearly, set rules for communication standards and responses, and provide feedback to keep team members informed of progress and the big picture.</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VIII. A Word of Caution: Teams as a Panacea</w:t>
      </w:r>
    </w:p>
    <w:p w:rsidR="00CD0FA8" w:rsidRPr="00CD0FA8" w:rsidRDefault="00CD0FA8" w:rsidP="00CD0FA8">
      <w:pPr>
        <w:rPr>
          <w:rFonts w:cs="Verdana"/>
          <w:sz w:val="22"/>
        </w:rPr>
      </w:pPr>
      <w:r w:rsidRPr="00CD0FA8">
        <w:rPr>
          <w:rFonts w:cs="Verdana"/>
          <w:sz w:val="22"/>
        </w:rPr>
        <w:t>Switching from a traditional structure to a team-based configuration is not a cure-all for an organization’s problems. Many organizations have rushed to deploy teams with little planning, often resulting in confusion and contradictory signals to employees. Good planning and continuing support are necessary for the effective use of teams.  </w:t>
      </w:r>
    </w:p>
    <w:p w:rsidR="00CD0FA8" w:rsidRDefault="00CD0FA8" w:rsidP="00CD0FA8">
      <w:pPr>
        <w:rPr>
          <w:rFonts w:cs="Verdana"/>
          <w:sz w:val="22"/>
        </w:rPr>
      </w:pPr>
    </w:p>
    <w:p w:rsidR="00CD0FA8" w:rsidRPr="00CD0FA8" w:rsidRDefault="00CD0FA8" w:rsidP="00CD0FA8">
      <w:pPr>
        <w:rPr>
          <w:rFonts w:cs="Verdana"/>
          <w:sz w:val="22"/>
        </w:rPr>
      </w:pPr>
    </w:p>
    <w:p w:rsidR="00CD0FA8" w:rsidRPr="00CD0FA8" w:rsidRDefault="00CD0FA8" w:rsidP="00CD0FA8">
      <w:pPr>
        <w:rPr>
          <w:rFonts w:cs="Verdana"/>
          <w:sz w:val="22"/>
        </w:rPr>
      </w:pPr>
    </w:p>
    <w:p w:rsidR="00CD0FA8" w:rsidRPr="00CD0FA8" w:rsidRDefault="00CD0FA8" w:rsidP="00CD0FA8">
      <w:pPr>
        <w:rPr>
          <w:rFonts w:cs="Verdana"/>
          <w:sz w:val="22"/>
        </w:rPr>
      </w:pPr>
    </w:p>
    <w:p w:rsidR="00CD0FA8" w:rsidRPr="00CD0FA8" w:rsidRDefault="00CD0FA8" w:rsidP="00CD0FA8">
      <w:pPr>
        <w:rPr>
          <w:rFonts w:cs="Verdana"/>
          <w:sz w:val="22"/>
        </w:rPr>
      </w:pPr>
    </w:p>
    <w:p w:rsidR="00CD0FA8" w:rsidRPr="00CD0FA8" w:rsidRDefault="00CD0FA8" w:rsidP="00CD0FA8">
      <w:pPr>
        <w:rPr>
          <w:rFonts w:cs="Verdana"/>
          <w:sz w:val="22"/>
        </w:rPr>
      </w:pPr>
    </w:p>
    <w:p w:rsidR="00CD0FA8" w:rsidRPr="00CD0FA8" w:rsidRDefault="00CD0FA8" w:rsidP="00CD0FA8">
      <w:pPr>
        <w:rPr>
          <w:rFonts w:cs="Verdana"/>
          <w:sz w:val="22"/>
        </w:rPr>
      </w:pPr>
    </w:p>
    <w:p w:rsidR="00CD0FA8" w:rsidRPr="00CD0FA8" w:rsidRDefault="00CD0FA8" w:rsidP="00CD0FA8">
      <w:pPr>
        <w:rPr>
          <w:rFonts w:cs="Verdana"/>
          <w:sz w:val="22"/>
        </w:rPr>
      </w:pPr>
    </w:p>
    <w:p w:rsidR="00CD0FA8" w:rsidRPr="00CD0FA8" w:rsidRDefault="00CD0FA8" w:rsidP="00CD0FA8">
      <w:pPr>
        <w:rPr>
          <w:rFonts w:cs="Verdana"/>
          <w:sz w:val="22"/>
        </w:rPr>
      </w:pPr>
    </w:p>
    <w:p w:rsidR="00CD0FA8" w:rsidRPr="00CD0FA8" w:rsidRDefault="00CD0FA8" w:rsidP="00CD0FA8">
      <w:pPr>
        <w:rPr>
          <w:rFonts w:cs="Verdana"/>
          <w:sz w:val="22"/>
        </w:rPr>
      </w:pPr>
    </w:p>
    <w:p w:rsidR="00CD0FA8" w:rsidRPr="00CD0FA8" w:rsidRDefault="00CD0FA8" w:rsidP="00CD0FA8">
      <w:pPr>
        <w:rPr>
          <w:rFonts w:cs="Verdana"/>
          <w:sz w:val="22"/>
        </w:rPr>
      </w:pPr>
    </w:p>
    <w:p w:rsidR="00CD0FA8" w:rsidRPr="00CD0FA8" w:rsidRDefault="00CD0FA8" w:rsidP="00CD0FA8">
      <w:pPr>
        <w:rPr>
          <w:rFonts w:cs="Verdana"/>
          <w:sz w:val="22"/>
        </w:rPr>
      </w:pPr>
    </w:p>
    <w:p w:rsidR="00CD0FA8" w:rsidRPr="00CD0FA8" w:rsidRDefault="00CD0FA8" w:rsidP="00CD0FA8">
      <w:pPr>
        <w:rPr>
          <w:rFonts w:cs="Verdana"/>
          <w:sz w:val="22"/>
        </w:rPr>
      </w:pPr>
    </w:p>
    <w:p w:rsidR="00CD0FA8" w:rsidRPr="00CD0FA8" w:rsidRDefault="00CD0FA8" w:rsidP="00CD0FA8">
      <w:pPr>
        <w:widowControl w:val="0"/>
        <w:autoSpaceDE w:val="0"/>
        <w:autoSpaceDN w:val="0"/>
        <w:adjustRightInd w:val="0"/>
        <w:rPr>
          <w:rFonts w:cs="Times"/>
          <w:b/>
          <w:bCs/>
          <w:sz w:val="22"/>
          <w:szCs w:val="64"/>
        </w:rPr>
      </w:pPr>
      <w:r w:rsidRPr="00CD0FA8">
        <w:rPr>
          <w:rFonts w:cs="Verdana"/>
          <w:b/>
          <w:bCs/>
          <w:color w:val="946A2E"/>
          <w:sz w:val="22"/>
          <w:szCs w:val="36"/>
        </w:rPr>
        <w:t>Chapter Summary</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I. Social Influence in Organizations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People often feel or act differently from how they would as independent operators as a result of social influence. This is because in many social settings, and especially in groups, people are highly dependent on others. This dependence sets the stage for influence to occur.</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 Information Dependence and Effect Dependence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All of us need information from others and we are frequently highly dependent on others for information about the adequacy and appropriateness of our behaviour, thoughts, and feelings. </w:t>
      </w:r>
      <w:r w:rsidRPr="00CD0FA8">
        <w:rPr>
          <w:rFonts w:cs="Verdana"/>
          <w:b/>
          <w:bCs/>
          <w:sz w:val="22"/>
        </w:rPr>
        <w:t>Information dependence</w:t>
      </w:r>
      <w:r w:rsidRPr="00CD0FA8">
        <w:rPr>
          <w:rFonts w:cs="Verdana"/>
          <w:sz w:val="22"/>
        </w:rPr>
        <w:t xml:space="preserve"> refers to our reliance on others for information about how to think, feel, and act. It gives others the opportunity to influence our thoughts, feelings, and actions via the signals they send to us.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Individuals are also dependent on the effects of their behaviour as determined by the rewards and punishments provided by others. This </w:t>
      </w:r>
      <w:r w:rsidRPr="00CD0FA8">
        <w:rPr>
          <w:rFonts w:cs="Verdana"/>
          <w:b/>
          <w:bCs/>
          <w:sz w:val="22"/>
        </w:rPr>
        <w:t>effect dependence</w:t>
      </w:r>
      <w:r w:rsidRPr="00CD0FA8">
        <w:rPr>
          <w:rFonts w:cs="Verdana"/>
          <w:sz w:val="22"/>
        </w:rPr>
        <w:t xml:space="preserve"> is the reliance on others due to their capacity to provide rewards and punishment. It occurs because the group has a vested interest in how individual members think and act, and the member desires the approval of the group.</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II. Social Influence in Action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One of the most obvious consequences of information and effect dependence is the tendency for group members to conform to the social norms that have been established by the group.</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 Motives for Social Conformity</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Conformity is the tendency for group members to conform to the norms that have been established by the group. There are a number of different motives for conformity.</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Compliance. Members might conform because of </w:t>
      </w:r>
      <w:r w:rsidRPr="00CD0FA8">
        <w:rPr>
          <w:rFonts w:cs="Verdana"/>
          <w:b/>
          <w:bCs/>
          <w:sz w:val="22"/>
        </w:rPr>
        <w:t>compliance</w:t>
      </w:r>
      <w:r w:rsidRPr="00CD0FA8">
        <w:rPr>
          <w:rFonts w:cs="Verdana"/>
          <w:sz w:val="22"/>
        </w:rPr>
        <w:t xml:space="preserve"> which is the simplest, most direct motive for conformity to group norms. It occurs because a member wishes to acquire rewards from the group and avoid punishment. As such, it primarily involves effect dependence. Identification. Some individuals conform because they find other supporters of the norm attractive. In this case, the individual identifies with these supporters and sees himself or herself as similar to them. </w:t>
      </w:r>
      <w:r w:rsidRPr="00CD0FA8">
        <w:rPr>
          <w:rFonts w:cs="Verdana"/>
          <w:b/>
          <w:bCs/>
          <w:sz w:val="22"/>
        </w:rPr>
        <w:t>Identification</w:t>
      </w:r>
      <w:r w:rsidRPr="00CD0FA8">
        <w:rPr>
          <w:rFonts w:cs="Verdana"/>
          <w:sz w:val="22"/>
        </w:rPr>
        <w:t xml:space="preserve"> as a motive for conformity is often revealed by an imitation process in which established members serve as models for the behaviour of others.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Internalization. Some conformity to norms occurs because individuals have truly and wholly accepted the beliefs, values, and attitudes that underlie the norm. </w:t>
      </w:r>
      <w:r w:rsidRPr="00CD0FA8">
        <w:rPr>
          <w:rFonts w:cs="Verdana"/>
          <w:b/>
          <w:bCs/>
          <w:sz w:val="22"/>
        </w:rPr>
        <w:t>Internalization</w:t>
      </w:r>
      <w:r w:rsidRPr="00CD0FA8">
        <w:rPr>
          <w:rFonts w:cs="Verdana"/>
          <w:sz w:val="22"/>
        </w:rPr>
        <w:t xml:space="preserve"> occurs when individuals have truly and wholly accepted the beliefs, values, and attitudes that underlie the norm.</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B. The Subtle Power of Compliance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In some cases, individuals conform to norms which they do not support. Much of this occurs because of social pressures and the desire to please others. But compliance often sets the stage for the more complete involvement with organizational norms and roles implicit in the stages of identification and internalization.</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III. Socialization: Learning and Adjustment</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Socialization</w:t>
      </w:r>
      <w:r w:rsidRPr="00CD0FA8">
        <w:rPr>
          <w:rFonts w:cs="Verdana"/>
          <w:sz w:val="22"/>
        </w:rPr>
        <w:t xml:space="preserve"> is the process by which people learn the norms and roles that are necessary to function in a group or organization. An important goal of socialization is to help newcomers assimilate and fit into the organization. </w:t>
      </w:r>
      <w:r w:rsidRPr="00CD0FA8">
        <w:rPr>
          <w:rFonts w:cs="Verdana"/>
          <w:b/>
          <w:bCs/>
          <w:sz w:val="22"/>
        </w:rPr>
        <w:t>Person-job fit</w:t>
      </w:r>
      <w:r w:rsidRPr="00CD0FA8">
        <w:rPr>
          <w:rFonts w:cs="Verdana"/>
          <w:sz w:val="22"/>
        </w:rPr>
        <w:t xml:space="preserve"> refers to the match between an employee’s knowledge, skills, and abilities and the requirements of a job. </w:t>
      </w:r>
      <w:r w:rsidRPr="00CD0FA8">
        <w:rPr>
          <w:rFonts w:cs="Verdana"/>
          <w:b/>
          <w:bCs/>
          <w:sz w:val="22"/>
        </w:rPr>
        <w:t>Person-organization fit</w:t>
      </w:r>
      <w:r w:rsidRPr="00CD0FA8">
        <w:rPr>
          <w:rFonts w:cs="Verdana"/>
          <w:sz w:val="22"/>
        </w:rPr>
        <w:t xml:space="preserve"> refers to the match between an employee’s personal values and the values of an organization. Research has found that both P-J and P-O fit are strongly related to the work adjustment of new hires.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The socialization process consists of various socialization methods (realistic job previews, employee orientation programs, socialization tactics, mentoring) that are designed to influence newcomers’ learning of their task requirements, role responsibilities, and group and organizational processes. Such learning should improve P-J and P-O fit and result in greater socialization and adjustment.</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Socialization is an ongoing process by virtue of continuous interaction with others in the workplace. However, socialization is most potent during periods of membership transition, such as when one joins a new organization.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 Stages of Socialization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Since organizational socialization is an ongoing process, it is useful to divide this process into three stages. One of these stages occurs before entry, another immediately follows entry, and the last occurs after one has been a member for some period of time.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Anticipatory Socialization. A considerable amount of socialization occurs even before a person joins an organization. This process is called anticipatory socialization. However, not all anticipatory socialization is accurate and useful for the new member.</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Encounter. In the encounter stage, the new recruit encounters the day-to-day reality of organizational life. At this stage, the organization and its experienced members are looking for an acceptable degree of conformity to organizational norms and the gradual acquisition of appropriate role behaviour. Recruits are interested in having their personal needs and expectations fulfilled.</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Role Management. Having survived the encounter stage and acquired basic role behaviours, the member's attention shifts to fine-tuning and actively managing his or her role in the organization. This stage is referred to as role management. The role occupants might now begin to internalize the norms and values that are prominent in the organization.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B. Unrealistic Expectations and the Psychological Contract</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People join organizations with expectations about what membership will be like and what they expect to receive in return for their efforts. Unfortunately, these expectations are often unrealistic and obligations between new members and organizations are often violated.</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Unrealistic Expectations. Although people have expectations about their jobs in organizations, many such expectations held by entering members are inaccurate and often unrealistically high. At times, the media is responsible. At other times corporate recruiters paint rosy pictures in order to attract job candidates to the organization.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Psychological Contract. When people join organizations, they also have ideas about what they expect to receive from the organization and what they plan to give the organization in return. Such perceptions form what is known as the </w:t>
      </w:r>
      <w:r w:rsidRPr="00CD0FA8">
        <w:rPr>
          <w:rFonts w:cs="Verdana"/>
          <w:b/>
          <w:bCs/>
          <w:sz w:val="22"/>
        </w:rPr>
        <w:t>psychological contract</w:t>
      </w:r>
      <w:r w:rsidRPr="00CD0FA8">
        <w:rPr>
          <w:rFonts w:cs="Verdana"/>
          <w:sz w:val="22"/>
        </w:rPr>
        <w:t xml:space="preserve"> and refers to beliefs held by employees concerning their reciprocal obligations between them and their organization. Unfortunately, psychological contract violations appear to be a common occurrence in organizations.</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IV. Methods of Socialization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Organizations differ in the extent to which they make use of other organizations to help socialize their members. The strategy of reliance on external agents is often used by organizations to help socialize their members. Thus, hospitals rely on medical schools to socialize doctors, while business firms rely on business schools to send them recruits who think and act in a business-like manner. On the other hand, organizations such as police forces, the military, and religious institutions are less likely to rely on external socializers. Organizations that handle their own socialization are especially interested in maintaining the continuity and stability of job behaviours over a period of time. Thus, organizations differ in terms of </w:t>
      </w:r>
      <w:r w:rsidRPr="00CD0FA8">
        <w:rPr>
          <w:rFonts w:cs="Verdana"/>
          <w:i/>
          <w:iCs/>
          <w:sz w:val="22"/>
        </w:rPr>
        <w:t>who</w:t>
      </w:r>
      <w:r w:rsidRPr="00CD0FA8">
        <w:rPr>
          <w:rFonts w:cs="Verdana"/>
          <w:sz w:val="22"/>
        </w:rPr>
        <w:t xml:space="preserve"> does the socializing, </w:t>
      </w:r>
      <w:r w:rsidRPr="00CD0FA8">
        <w:rPr>
          <w:rFonts w:cs="Verdana"/>
          <w:i/>
          <w:iCs/>
          <w:sz w:val="22"/>
        </w:rPr>
        <w:t>how</w:t>
      </w:r>
      <w:r w:rsidRPr="00CD0FA8">
        <w:rPr>
          <w:rFonts w:cs="Verdana"/>
          <w:sz w:val="22"/>
        </w:rPr>
        <w:t xml:space="preserve"> it is done, and </w:t>
      </w:r>
      <w:r w:rsidRPr="00CD0FA8">
        <w:rPr>
          <w:rFonts w:cs="Verdana"/>
          <w:i/>
          <w:iCs/>
          <w:sz w:val="22"/>
        </w:rPr>
        <w:t>how much</w:t>
      </w:r>
      <w:r w:rsidRPr="00CD0FA8">
        <w:rPr>
          <w:rFonts w:cs="Verdana"/>
          <w:sz w:val="22"/>
        </w:rPr>
        <w:t xml:space="preserve"> is done.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 Realistic Job Previews</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Realistic job previews</w:t>
      </w:r>
      <w:r w:rsidRPr="00CD0FA8">
        <w:rPr>
          <w:rFonts w:cs="Verdana"/>
          <w:sz w:val="22"/>
        </w:rPr>
        <w:t xml:space="preserve"> provide a balanced, realistic picture of the positive and negative aspects of the job to job applicants. When used properly, these previews can reduce unrealistic expectations on the part of new organizational members, reduce turnover, and improve job performance.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B. Employee Orientation Programs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Employee orientation programs are designed to introduce new employees to their job, the people they will be working with, and the organization. The main content of most orientation programs consists of health and safety issues, terms and conditions of employment, and information about the organization, such as its history and traditions. Another purpose of new employee orientation programs is to convey and form the psychological contract, and to teach newcomers how to cope with stressful work situations. Orientation programs can have a lasting effect on the job attitudes and behaviours of new hires and they can also lower turnover.</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C. Socialization Tactics</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Socialization tactics</w:t>
      </w:r>
      <w:r w:rsidRPr="00CD0FA8">
        <w:rPr>
          <w:rFonts w:cs="Verdana"/>
          <w:sz w:val="22"/>
        </w:rPr>
        <w:t xml:space="preserve"> refer to the manner in which organizations structure the early work experiences of new members. There are at least six socialization tactics that vary on a bipolar continuum and include: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Collective versus Individual Tactics. A number of new members are socialized as a group, going through the same experiences and facing the same challenges.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Formal versus Informal Tactics. Formal tactics involve segregating newcomers from regular organizational members and providing them with formal learning experiences during the period of socialization.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Sequential versus Random Tactics. The sequential tactic involves a fixed sequence of steps leading to the assumption of the role, compared with the random tactic in which there is an ambiguous or changing sequence.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Fixed versus Variable Tactics. Fixed socialization consists of a timetable for the assumption of the role.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Serial versus Disjunctive Tactics. The serial tactic refers to a process where newcomers are socialized by experienced members of the organization.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Investiture versus Divestiture Tactics. Divestiture tactics refer to what is also known as debasement and hazing. Organizations put new members through a series of experiences that are designed to humble them and strip away some of their initial self-confidence.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Institutionalized versus Individualized Socialization. The six socialization tactics can be grouped into two separate patterns of socialization. Institutionalized socialization consists of collective, formal, sequential, fixed, serial, and investiture tactics. Individualized socialization consists of individual, informal, random, variable, disjunctive, and divestiture tactics. Institutionalized socialization reflects a more structured program of socialization, and as a result, will reduce newcomers’ feelings of uncertainty. Individualized socialization reflects a relative absence of structure, and as a result, the early work experiences of newcomers will remain somewhat uncertain.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Institutionalized socialization tactics are effective in promoting organizational loyalty, esprit de corps, and uniformity of behaviour among those being socialized. When socialization is individualized, new members are more likely to take on the particular characteristics and style of their socializers. Therefore, uniformity is less likely under individualized socialization. As well, institutionalized socialization tactics have been found to result in lower role ambiguity and conflict, and positive job satisfaction and organizational commitment, and lower turnover.</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D. Mentoring</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A </w:t>
      </w:r>
      <w:r w:rsidRPr="00CD0FA8">
        <w:rPr>
          <w:rFonts w:cs="Verdana"/>
          <w:b/>
          <w:bCs/>
          <w:sz w:val="22"/>
        </w:rPr>
        <w:t>mentor</w:t>
      </w:r>
      <w:r w:rsidRPr="00CD0FA8">
        <w:rPr>
          <w:rFonts w:cs="Verdana"/>
          <w:sz w:val="22"/>
        </w:rPr>
        <w:t xml:space="preserve"> is an experienced or more senior person in the organization who gives a junior person special attention, such as giving advice and creating opportunities to assist them during the early stages of his or her career. Having a mentor early in one’s career is associated with increased promotional progress, higher salaries, and more satisfaction with career prospects later in one’s career.</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Career Functions of Mentoring. A mentor provides a number of career enhancing benefits to the young apprentice. The career functions of mentoring include:</w:t>
      </w:r>
    </w:p>
    <w:p w:rsidR="00CD0FA8" w:rsidRPr="00CD0FA8" w:rsidRDefault="00CD0FA8" w:rsidP="00CD0FA8">
      <w:pPr>
        <w:widowControl w:val="0"/>
        <w:numPr>
          <w:ilvl w:val="0"/>
          <w:numId w:val="1"/>
        </w:numPr>
        <w:tabs>
          <w:tab w:val="left" w:pos="220"/>
          <w:tab w:val="left" w:pos="720"/>
        </w:tabs>
        <w:autoSpaceDE w:val="0"/>
        <w:autoSpaceDN w:val="0"/>
        <w:adjustRightInd w:val="0"/>
        <w:ind w:hanging="720"/>
        <w:rPr>
          <w:rFonts w:cs="Verdana"/>
          <w:sz w:val="22"/>
        </w:rPr>
      </w:pPr>
      <w:r w:rsidRPr="00CD0FA8">
        <w:rPr>
          <w:rFonts w:cs="Verdana"/>
          <w:sz w:val="22"/>
        </w:rPr>
        <w:t>Sponsorship. The mentor might nominate the apprentice for advantageous transfers and promotions.</w:t>
      </w:r>
    </w:p>
    <w:p w:rsidR="00CD0FA8" w:rsidRPr="00CD0FA8" w:rsidRDefault="00CD0FA8" w:rsidP="00CD0FA8">
      <w:pPr>
        <w:widowControl w:val="0"/>
        <w:numPr>
          <w:ilvl w:val="0"/>
          <w:numId w:val="1"/>
        </w:numPr>
        <w:tabs>
          <w:tab w:val="left" w:pos="220"/>
          <w:tab w:val="left" w:pos="720"/>
        </w:tabs>
        <w:autoSpaceDE w:val="0"/>
        <w:autoSpaceDN w:val="0"/>
        <w:adjustRightInd w:val="0"/>
        <w:ind w:hanging="720"/>
        <w:rPr>
          <w:rFonts w:cs="Verdana"/>
          <w:sz w:val="22"/>
        </w:rPr>
      </w:pPr>
      <w:r w:rsidRPr="00CD0FA8">
        <w:rPr>
          <w:rFonts w:cs="Verdana"/>
          <w:sz w:val="22"/>
        </w:rPr>
        <w:t>Exposure and visibility. The mentor might provide opportunities to work with key people and see other parts of the organization.</w:t>
      </w:r>
    </w:p>
    <w:p w:rsidR="00CD0FA8" w:rsidRPr="00CD0FA8" w:rsidRDefault="00CD0FA8" w:rsidP="00CD0FA8">
      <w:pPr>
        <w:widowControl w:val="0"/>
        <w:numPr>
          <w:ilvl w:val="0"/>
          <w:numId w:val="1"/>
        </w:numPr>
        <w:tabs>
          <w:tab w:val="left" w:pos="220"/>
          <w:tab w:val="left" w:pos="720"/>
        </w:tabs>
        <w:autoSpaceDE w:val="0"/>
        <w:autoSpaceDN w:val="0"/>
        <w:adjustRightInd w:val="0"/>
        <w:ind w:hanging="720"/>
        <w:rPr>
          <w:rFonts w:cs="Verdana"/>
          <w:sz w:val="22"/>
        </w:rPr>
      </w:pPr>
      <w:r w:rsidRPr="00CD0FA8">
        <w:rPr>
          <w:rFonts w:cs="Verdana"/>
          <w:sz w:val="22"/>
        </w:rPr>
        <w:t>Coaching and feedback. The mentor might suggest work strategies and identify strengths and weaknesses in the apprentice’s performance.</w:t>
      </w:r>
    </w:p>
    <w:p w:rsidR="00CD0FA8" w:rsidRPr="00CD0FA8" w:rsidRDefault="00CD0FA8" w:rsidP="00CD0FA8">
      <w:pPr>
        <w:widowControl w:val="0"/>
        <w:numPr>
          <w:ilvl w:val="0"/>
          <w:numId w:val="1"/>
        </w:numPr>
        <w:tabs>
          <w:tab w:val="left" w:pos="220"/>
          <w:tab w:val="left" w:pos="720"/>
        </w:tabs>
        <w:autoSpaceDE w:val="0"/>
        <w:autoSpaceDN w:val="0"/>
        <w:adjustRightInd w:val="0"/>
        <w:ind w:hanging="720"/>
        <w:rPr>
          <w:rFonts w:cs="Verdana"/>
          <w:sz w:val="22"/>
        </w:rPr>
      </w:pPr>
      <w:r w:rsidRPr="00CD0FA8">
        <w:rPr>
          <w:rFonts w:cs="Verdana"/>
          <w:sz w:val="22"/>
        </w:rPr>
        <w:t>Developmental assignments. Challenging work assignments a mentor can provide will help develop key skills and knowledge that are crucial to career progress.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Psychosocial Functions of Mentoring. Mentors can also provide certain psychosocial functions that are helpful in developing the apprentice's self-confidence, sense of identity, and ability to cope with emotional traumas that can damage a person’s effectiveness. These include:</w:t>
      </w:r>
    </w:p>
    <w:p w:rsidR="00CD0FA8" w:rsidRPr="00CD0FA8" w:rsidRDefault="00CD0FA8" w:rsidP="00CD0FA8">
      <w:pPr>
        <w:widowControl w:val="0"/>
        <w:autoSpaceDE w:val="0"/>
        <w:autoSpaceDN w:val="0"/>
        <w:adjustRightInd w:val="0"/>
        <w:rPr>
          <w:rFonts w:cs="Verdana"/>
          <w:sz w:val="22"/>
        </w:rPr>
      </w:pPr>
      <w:r w:rsidRPr="00CD0FA8">
        <w:rPr>
          <w:rFonts w:cs="Verdana"/>
          <w:sz w:val="22"/>
        </w:rPr>
        <w:t>Role-modeling. This provides a set of attitudes, values, and behaviours for the junior person to imitate.</w:t>
      </w:r>
    </w:p>
    <w:p w:rsidR="00CD0FA8" w:rsidRPr="00CD0FA8" w:rsidRDefault="00CD0FA8" w:rsidP="00CD0FA8">
      <w:pPr>
        <w:widowControl w:val="0"/>
        <w:autoSpaceDE w:val="0"/>
        <w:autoSpaceDN w:val="0"/>
        <w:adjustRightInd w:val="0"/>
        <w:rPr>
          <w:rFonts w:cs="Verdana"/>
          <w:sz w:val="22"/>
        </w:rPr>
      </w:pPr>
      <w:r w:rsidRPr="00CD0FA8">
        <w:rPr>
          <w:rFonts w:cs="Verdana"/>
          <w:sz w:val="22"/>
        </w:rPr>
        <w:t>Acceptance and confirmation. The mentor can also provide encouragement and support and help the apprentice gain self-confidence.</w:t>
      </w:r>
    </w:p>
    <w:p w:rsidR="00CD0FA8" w:rsidRPr="00CD0FA8" w:rsidRDefault="00CD0FA8" w:rsidP="00CD0FA8">
      <w:pPr>
        <w:widowControl w:val="0"/>
        <w:autoSpaceDE w:val="0"/>
        <w:autoSpaceDN w:val="0"/>
        <w:adjustRightInd w:val="0"/>
        <w:rPr>
          <w:rFonts w:cs="Verdana"/>
          <w:sz w:val="22"/>
        </w:rPr>
      </w:pPr>
      <w:r w:rsidRPr="00CD0FA8">
        <w:rPr>
          <w:rFonts w:cs="Verdana"/>
          <w:sz w:val="22"/>
        </w:rPr>
        <w:t>Counseling. This provides an opportunity to discuss personal concerns and anxieties concerning career prospects, work-family conflicts, and so on.</w:t>
      </w:r>
    </w:p>
    <w:p w:rsidR="00CD0FA8" w:rsidRPr="00CD0FA8" w:rsidRDefault="00CD0FA8" w:rsidP="00CD0FA8">
      <w:pPr>
        <w:widowControl w:val="0"/>
        <w:autoSpaceDE w:val="0"/>
        <w:autoSpaceDN w:val="0"/>
        <w:adjustRightInd w:val="0"/>
        <w:rPr>
          <w:rFonts w:cs="Verdana"/>
          <w:sz w:val="22"/>
        </w:rPr>
      </w:pPr>
      <w:r w:rsidRPr="00CD0FA8">
        <w:rPr>
          <w:rFonts w:cs="Verdana"/>
          <w:sz w:val="22"/>
        </w:rPr>
        <w:t>Formal mentor programs are nearly as beneficial as informal relationships and more beneficial than no mentor at all. People starting their careers should be aware of the importance of these career and psychosocial functions and attempt to establish a social network that will fulfill them. To some extent, a supportive and well-connected social network can substitute for not having an effective mentor.</w:t>
      </w:r>
    </w:p>
    <w:p w:rsidR="00CD0FA8" w:rsidRPr="00CD0FA8" w:rsidRDefault="00CD0FA8" w:rsidP="00CD0FA8">
      <w:pPr>
        <w:widowControl w:val="0"/>
        <w:autoSpaceDE w:val="0"/>
        <w:autoSpaceDN w:val="0"/>
        <w:adjustRightInd w:val="0"/>
        <w:rPr>
          <w:rFonts w:cs="Verdana"/>
          <w:sz w:val="22"/>
        </w:rPr>
      </w:pPr>
      <w:r w:rsidRPr="00CD0FA8">
        <w:rPr>
          <w:rFonts w:cs="Verdana"/>
          <w:sz w:val="22"/>
        </w:rPr>
        <w:t>Women and Mentors. Women face a particular problem when dealing with mentors. As women in executive positions remain in relative short supply, there are fewer female role models and most possible mentors are men. Men are often less helpful as mentors in such relationships as they have little experience with women in roles other than wife, mother, or daughter. Mixed gender mentoring relationships can also be undermined by rumors of sexual behaviour and research demonstrates that the often important informal after-work social activities that normally build such relationships are much less in evidence for that reason. Because of these concerns, the prospective female apprentice faces more constraints than her male counterpart. This is problematic given that mentoring is even more critical to women’s career success then it is to men’s.</w:t>
      </w:r>
    </w:p>
    <w:p w:rsidR="00CD0FA8" w:rsidRPr="00CD0FA8" w:rsidRDefault="00CD0FA8" w:rsidP="00CD0FA8">
      <w:pPr>
        <w:widowControl w:val="0"/>
        <w:autoSpaceDE w:val="0"/>
        <w:autoSpaceDN w:val="0"/>
        <w:adjustRightInd w:val="0"/>
        <w:rPr>
          <w:rFonts w:cs="Verdana"/>
          <w:sz w:val="22"/>
        </w:rPr>
      </w:pPr>
      <w:r w:rsidRPr="00CD0FA8">
        <w:rPr>
          <w:rFonts w:cs="Verdana"/>
          <w:sz w:val="22"/>
        </w:rPr>
        <w:t>Race, Ethnicity, and Mentoring. Limited racial and ethnic diversity at the top of organizations similarly constrains the mentoring opportunities available to younger minority group employees. Minority apprentices in cross-ethnic group mentoring relationships tend to report less assistance compared with those with same-race mentors. Such relationships tend to focus more on the career functions of mentoring and provide less psychosocial support functions than in same-race dyads.</w:t>
      </w:r>
    </w:p>
    <w:p w:rsidR="00CD0FA8" w:rsidRPr="00CD0FA8" w:rsidRDefault="00CD0FA8" w:rsidP="00CD0FA8">
      <w:pPr>
        <w:widowControl w:val="0"/>
        <w:autoSpaceDE w:val="0"/>
        <w:autoSpaceDN w:val="0"/>
        <w:adjustRightInd w:val="0"/>
        <w:rPr>
          <w:rFonts w:cs="Verdana"/>
          <w:sz w:val="22"/>
        </w:rPr>
      </w:pPr>
      <w:r w:rsidRPr="00CD0FA8">
        <w:rPr>
          <w:rFonts w:cs="Verdana"/>
          <w:sz w:val="22"/>
        </w:rPr>
        <w:t>E. Proactive Socialization: What Newcomers Can Do To Socialize Themselves</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Proactive socialization</w:t>
      </w:r>
      <w:r w:rsidRPr="00CD0FA8">
        <w:rPr>
          <w:rFonts w:cs="Verdana"/>
          <w:sz w:val="22"/>
        </w:rPr>
        <w:t xml:space="preserve"> refers to the process in which newcomers play an active role in their own socialization through the use of a number of proactive socialization tactics. One of the most important tactics that newcomers can employ is to request feedback and seek information. Other proactive tactics include self-management, networking, building relationships with one’s boss, negotiating job changes, career planning, seeking help or advice, communicating work goals and aspirations, developing skills, and working extra hours. These tactics have been found to have a positive influence on newcomers’ socialization. However, newcomers rely primarily on observation followed by interpersonal sources. Supervisors are the information source most strongly related to positive socialization outcomes.</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V. Organizational Culture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To a large degree, the course of socialization both depends on and shapes the culture of the organization.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A. What is Organizational Culture?</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Organizational culture</w:t>
      </w:r>
      <w:r w:rsidRPr="00CD0FA8">
        <w:rPr>
          <w:rFonts w:cs="Verdana"/>
          <w:sz w:val="22"/>
        </w:rPr>
        <w:t xml:space="preserve"> consists of the shared beliefs, values, and assumptions that exist in an organization. These beliefs, values, and assumptions determine the norms that develop and the patterns of behaviour that emerge from these norms. The term "shared" means that all members have had uniform exposure to these elements and have some minimum common understanding of them. Organizational members often take the influence of culture for granted. Culture tends to be stable, providing social continuity and may influence behaviours both inside and outside the organization. Culture has a strong impact on both organizational performance and member satisfaction.</w:t>
      </w:r>
    </w:p>
    <w:p w:rsidR="00CD0FA8" w:rsidRPr="00CD0FA8" w:rsidRDefault="00CD0FA8" w:rsidP="00CD0FA8">
      <w:pPr>
        <w:widowControl w:val="0"/>
        <w:autoSpaceDE w:val="0"/>
        <w:autoSpaceDN w:val="0"/>
        <w:adjustRightInd w:val="0"/>
        <w:spacing w:after="240"/>
        <w:rPr>
          <w:rFonts w:cs="Verdana"/>
          <w:sz w:val="22"/>
        </w:rPr>
      </w:pPr>
      <w:r w:rsidRPr="00CD0FA8">
        <w:rPr>
          <w:rFonts w:cs="Verdana"/>
          <w:b/>
          <w:bCs/>
          <w:sz w:val="22"/>
        </w:rPr>
        <w:t>Subcultures</w:t>
      </w:r>
      <w:r w:rsidRPr="00CD0FA8">
        <w:rPr>
          <w:rFonts w:cs="Verdana"/>
          <w:sz w:val="22"/>
        </w:rPr>
        <w:t xml:space="preserve"> are smaller cultures that develop within a larger organizational culture that reflect departmental differences in training, occupation, or departmental goals.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B. The "Strong Culture" Concept</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 xml:space="preserve">In a </w:t>
      </w:r>
      <w:r w:rsidRPr="00CD0FA8">
        <w:rPr>
          <w:rFonts w:cs="Verdana"/>
          <w:b/>
          <w:bCs/>
          <w:sz w:val="22"/>
        </w:rPr>
        <w:t>strong culture</w:t>
      </w:r>
      <w:r w:rsidRPr="00CD0FA8">
        <w:rPr>
          <w:rFonts w:cs="Verdana"/>
          <w:sz w:val="22"/>
        </w:rPr>
        <w:t>, the beliefs, values and assumptions that make up the culture are both intense and pervasive across the organization. The majority of the firm's members support the culture which provides great consensus concerning what the organization is about and what it stands for. In weak cultures, the beliefs, values, and assumptions are less strongly ingrained and/or less widely shared across the organization. Thus, they are fragmented and have less impact on organizational members.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C. Assets of Strong Cultures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Organizations with strong cultures have several potential advantages.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Coordination. The overarching values and assumptions facilitate the coordination of different parts of the organization and communication.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Conflict Resolution. Sharing core values can also facilitate conflict resolution.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Financial Success. Strong cultures contribute to financial success and other indicators of organizational effectiveness when the culture supports the mission, strategy and goals of the organization.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D. Liabilities of Strong Cultures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Strong cultures can also be a liability under some circumstances.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Resistance to Change. The same strong consensus about common values and appropriate behaviour that gives an organization a strong culture can also make it resistant to change. This means that a strong culture can damage a firm’s ability to innovate.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Culture Clash. Strong cultures pushed together in a joint venture or merger can result in a culture clash.</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Pathology. Some cultures are based on beliefs, values, and assumptions that support a pathology of infighting, secrecy, and paranoia that leaves little time to do business. Such cultures can threaten organizational effectiveness.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E. Contributors to the Culture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Two key factors that contribute to the foundation and continuation of organizational cultures are the founder’s role and socialization.</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The Founder’s Role. Many strong cultures reflect the values of an organization’s founder. Walt Disney of the Disney Company, Sam Walton of Wal-Mart, Ray Kroc of McDonald's, T. J. Watson of IBM, Frank Stronach of Magna International, and Bill Gates of Microsoft are all examples of the imprint of founders on a company's culture. Such imprint is often kept alive through a series of stories about the founder passed on to successive generations of new employees. This provides continuing reinforcements of the firm’s core values.</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Socialization. The precise nature of the socialization process is a key to the culture that emerges in an organization because socialization is the means by which the culture's beliefs, values, and assumptions are learned. Research shows that organizations with strong cultures expose employees to a careful step-by-step socialization process:</w:t>
      </w:r>
    </w:p>
    <w:p w:rsidR="00CD0FA8" w:rsidRPr="00CD0FA8" w:rsidRDefault="00CD0FA8" w:rsidP="00CD0FA8">
      <w:pPr>
        <w:widowControl w:val="0"/>
        <w:numPr>
          <w:ilvl w:val="0"/>
          <w:numId w:val="2"/>
        </w:numPr>
        <w:tabs>
          <w:tab w:val="left" w:pos="220"/>
          <w:tab w:val="left" w:pos="720"/>
        </w:tabs>
        <w:autoSpaceDE w:val="0"/>
        <w:autoSpaceDN w:val="0"/>
        <w:adjustRightInd w:val="0"/>
        <w:ind w:hanging="720"/>
        <w:rPr>
          <w:rFonts w:cs="Verdana"/>
          <w:sz w:val="22"/>
        </w:rPr>
      </w:pPr>
      <w:r w:rsidRPr="00CD0FA8">
        <w:rPr>
          <w:rFonts w:cs="Verdana"/>
          <w:sz w:val="22"/>
        </w:rPr>
        <w:t>Step 1 - Selecting Employees. New employees are carefully selected to obtain those who will be able to adapt to the existing culture.</w:t>
      </w:r>
    </w:p>
    <w:p w:rsidR="00CD0FA8" w:rsidRPr="00CD0FA8" w:rsidRDefault="00CD0FA8" w:rsidP="00CD0FA8">
      <w:pPr>
        <w:widowControl w:val="0"/>
        <w:numPr>
          <w:ilvl w:val="0"/>
          <w:numId w:val="2"/>
        </w:numPr>
        <w:tabs>
          <w:tab w:val="left" w:pos="220"/>
          <w:tab w:val="left" w:pos="720"/>
        </w:tabs>
        <w:autoSpaceDE w:val="0"/>
        <w:autoSpaceDN w:val="0"/>
        <w:adjustRightInd w:val="0"/>
        <w:ind w:hanging="720"/>
        <w:rPr>
          <w:rFonts w:cs="Verdana"/>
          <w:sz w:val="22"/>
        </w:rPr>
      </w:pPr>
      <w:r w:rsidRPr="00CD0FA8">
        <w:rPr>
          <w:rFonts w:cs="Verdana"/>
          <w:sz w:val="22"/>
        </w:rPr>
        <w:t>Step 2 - Debasement and Hazing. Debasement and hazing provoke humility in new hires so that they are open to the norms of the organization.</w:t>
      </w:r>
    </w:p>
    <w:p w:rsidR="00CD0FA8" w:rsidRPr="00CD0FA8" w:rsidRDefault="00CD0FA8" w:rsidP="00CD0FA8">
      <w:pPr>
        <w:widowControl w:val="0"/>
        <w:numPr>
          <w:ilvl w:val="0"/>
          <w:numId w:val="2"/>
        </w:numPr>
        <w:tabs>
          <w:tab w:val="left" w:pos="220"/>
          <w:tab w:val="left" w:pos="720"/>
        </w:tabs>
        <w:autoSpaceDE w:val="0"/>
        <w:autoSpaceDN w:val="0"/>
        <w:adjustRightInd w:val="0"/>
        <w:ind w:hanging="720"/>
        <w:rPr>
          <w:rFonts w:cs="Verdana"/>
          <w:sz w:val="22"/>
        </w:rPr>
      </w:pPr>
      <w:r w:rsidRPr="00CD0FA8">
        <w:rPr>
          <w:rFonts w:cs="Verdana"/>
          <w:sz w:val="22"/>
        </w:rPr>
        <w:t>Step 3 - Training “in the Trenches.” Training begins “in the trenches” so that employees begin to master one of the core areas of the organization.</w:t>
      </w:r>
    </w:p>
    <w:p w:rsidR="00CD0FA8" w:rsidRPr="00CD0FA8" w:rsidRDefault="00CD0FA8" w:rsidP="00CD0FA8">
      <w:pPr>
        <w:widowControl w:val="0"/>
        <w:numPr>
          <w:ilvl w:val="0"/>
          <w:numId w:val="2"/>
        </w:numPr>
        <w:tabs>
          <w:tab w:val="left" w:pos="220"/>
          <w:tab w:val="left" w:pos="720"/>
        </w:tabs>
        <w:autoSpaceDE w:val="0"/>
        <w:autoSpaceDN w:val="0"/>
        <w:adjustRightInd w:val="0"/>
        <w:ind w:hanging="720"/>
        <w:rPr>
          <w:rFonts w:cs="Verdana"/>
          <w:sz w:val="22"/>
        </w:rPr>
      </w:pPr>
      <w:r w:rsidRPr="00CD0FA8">
        <w:rPr>
          <w:rFonts w:cs="Verdana"/>
          <w:sz w:val="22"/>
        </w:rPr>
        <w:t>Step 4 - Reward and Promotion. The reward and promotion system is carefully used to reinforce those employees who perform well in areas that support the goals of the organization.</w:t>
      </w:r>
    </w:p>
    <w:p w:rsidR="00CD0FA8" w:rsidRPr="00CD0FA8" w:rsidRDefault="00CD0FA8" w:rsidP="00CD0FA8">
      <w:pPr>
        <w:widowControl w:val="0"/>
        <w:numPr>
          <w:ilvl w:val="0"/>
          <w:numId w:val="2"/>
        </w:numPr>
        <w:tabs>
          <w:tab w:val="left" w:pos="220"/>
          <w:tab w:val="left" w:pos="720"/>
        </w:tabs>
        <w:autoSpaceDE w:val="0"/>
        <w:autoSpaceDN w:val="0"/>
        <w:adjustRightInd w:val="0"/>
        <w:ind w:hanging="720"/>
        <w:rPr>
          <w:rFonts w:cs="Verdana"/>
          <w:sz w:val="22"/>
        </w:rPr>
      </w:pPr>
      <w:r w:rsidRPr="00CD0FA8">
        <w:rPr>
          <w:rFonts w:cs="Verdana"/>
          <w:sz w:val="22"/>
        </w:rPr>
        <w:t>Step 5 - Exposure to Core Culture. Again and again, the culture’s core beliefs, values, and assumptions are asserted to provide guidance for member behaviour.</w:t>
      </w:r>
    </w:p>
    <w:p w:rsidR="00CD0FA8" w:rsidRPr="00CD0FA8" w:rsidRDefault="00CD0FA8" w:rsidP="00CD0FA8">
      <w:pPr>
        <w:widowControl w:val="0"/>
        <w:numPr>
          <w:ilvl w:val="0"/>
          <w:numId w:val="2"/>
        </w:numPr>
        <w:tabs>
          <w:tab w:val="left" w:pos="220"/>
          <w:tab w:val="left" w:pos="720"/>
        </w:tabs>
        <w:autoSpaceDE w:val="0"/>
        <w:autoSpaceDN w:val="0"/>
        <w:adjustRightInd w:val="0"/>
        <w:ind w:hanging="720"/>
        <w:rPr>
          <w:rFonts w:cs="Verdana"/>
          <w:sz w:val="22"/>
        </w:rPr>
      </w:pPr>
      <w:r w:rsidRPr="00CD0FA8">
        <w:rPr>
          <w:rFonts w:cs="Verdana"/>
          <w:sz w:val="22"/>
        </w:rPr>
        <w:t>Step 6 - Organizational Folklore. Members are exposed to folklore about the organization, stories that reinforce the nature of the culture.</w:t>
      </w:r>
    </w:p>
    <w:p w:rsidR="00CD0FA8" w:rsidRPr="00CD0FA8" w:rsidRDefault="00CD0FA8" w:rsidP="00CD0FA8">
      <w:pPr>
        <w:widowControl w:val="0"/>
        <w:numPr>
          <w:ilvl w:val="0"/>
          <w:numId w:val="2"/>
        </w:numPr>
        <w:tabs>
          <w:tab w:val="left" w:pos="220"/>
          <w:tab w:val="left" w:pos="720"/>
        </w:tabs>
        <w:autoSpaceDE w:val="0"/>
        <w:autoSpaceDN w:val="0"/>
        <w:adjustRightInd w:val="0"/>
        <w:ind w:hanging="720"/>
        <w:rPr>
          <w:rFonts w:cs="Verdana"/>
          <w:sz w:val="22"/>
        </w:rPr>
      </w:pPr>
      <w:r w:rsidRPr="00CD0FA8">
        <w:rPr>
          <w:rFonts w:cs="Verdana"/>
          <w:sz w:val="22"/>
        </w:rPr>
        <w:t>Step 7 - Role Models. Identifying people as “fast trackers” provides new members with role models whose actions and views are consistent with the culture.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What is most important about this process is the consistency among these steps and their mutually reinforcing properties that make for a strong culture.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E. Diagnosing a Culture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One way of learning about a culture is to examine the symbols, rituals, and stones that characterize the organization's way of life. For insiders, these symbols, rituals, and stories are mechanisms that teach and reinforce the culture.</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Symbols. Symbols such as a corporate motto or mascot provide common meaning and reinforce cultural values and what the company considers important.</w:t>
      </w:r>
    </w:p>
    <w:p w:rsidR="00CD0FA8" w:rsidRPr="00CD0FA8" w:rsidRDefault="00CD0FA8" w:rsidP="00CD0FA8">
      <w:pPr>
        <w:widowControl w:val="0"/>
        <w:autoSpaceDE w:val="0"/>
        <w:autoSpaceDN w:val="0"/>
        <w:adjustRightInd w:val="0"/>
        <w:spacing w:after="240"/>
        <w:rPr>
          <w:rFonts w:cs="Verdana"/>
          <w:sz w:val="22"/>
        </w:rPr>
      </w:pPr>
      <w:r w:rsidRPr="00CD0FA8">
        <w:rPr>
          <w:rFonts w:cs="Verdana"/>
          <w:sz w:val="22"/>
        </w:rPr>
        <w:t>Rituals. Rituals and ceremonies such as parties and gatherings are expressive events that define and build the culture. They send a cultural message and convey the essence of a culture.</w:t>
      </w:r>
    </w:p>
    <w:p w:rsidR="00CD0FA8" w:rsidRPr="00CD0FA8" w:rsidRDefault="00CD0FA8" w:rsidP="00CD0FA8">
      <w:pPr>
        <w:rPr>
          <w:rFonts w:cs="Verdana"/>
          <w:sz w:val="22"/>
        </w:rPr>
      </w:pPr>
      <w:r w:rsidRPr="00CD0FA8">
        <w:rPr>
          <w:rFonts w:cs="Verdana"/>
          <w:sz w:val="22"/>
        </w:rPr>
        <w:t xml:space="preserve">Stories. The folklore of organizations – stories about past organizational events – is a common aspect of culture. Stories and anecdotes, both pleasant and unpleasant, are told repeatedly across generations of employees to communicate informally “how things work”. Such stories reflect the uniqueness of organizational cultures. Researchers have identified several common themes that appear to underline many organizational stories. </w:t>
      </w:r>
    </w:p>
    <w:p w:rsidR="00CD0FA8" w:rsidRDefault="00CD0FA8" w:rsidP="00CD0FA8">
      <w:pPr>
        <w:rPr>
          <w:rFonts w:ascii="Verdana" w:hAnsi="Verdana" w:cs="Verdana"/>
        </w:rPr>
      </w:pPr>
    </w:p>
    <w:p w:rsidR="00CD0FA8" w:rsidRDefault="00CD0FA8" w:rsidP="00CD0FA8">
      <w:pPr>
        <w:rPr>
          <w:rFonts w:ascii="Verdana" w:hAnsi="Verdana" w:cs="Verdana"/>
        </w:rPr>
      </w:pPr>
    </w:p>
    <w:p w:rsidR="00EA4318" w:rsidRDefault="00CD0FA8" w:rsidP="00CD0FA8"/>
    <w:sectPr w:rsidR="00EA4318" w:rsidSect="00EA4318">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CD0FA8"/>
    <w:rsid w:val="00CD0FA8"/>
  </w:rsids>
  <m:mathPr>
    <m:mathFont m:val="Times New 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4671"/>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53</Pages>
  <Words>21113</Words>
  <Characters>120349</Characters>
  <Application>Microsoft Macintosh Word</Application>
  <DocSecurity>0</DocSecurity>
  <Lines>1002</Lines>
  <Paragraphs>240</Paragraphs>
  <ScaleCrop>false</ScaleCrop>
  <Company>University of Ottawa</Company>
  <LinksUpToDate>false</LinksUpToDate>
  <CharactersWithSpaces>147797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Laurie Makinson</cp:lastModifiedBy>
  <cp:revision>1</cp:revision>
  <dcterms:created xsi:type="dcterms:W3CDTF">2011-10-15T15:41:00Z</dcterms:created>
  <dcterms:modified xsi:type="dcterms:W3CDTF">2011-10-15T15:50:00Z</dcterms:modified>
</cp:coreProperties>
</file>