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9CA9B" w14:textId="77777777" w:rsidR="005A6114" w:rsidRDefault="00831D5D" w:rsidP="00831D5D">
      <w:pPr>
        <w:pStyle w:val="Title"/>
      </w:pPr>
      <w:r>
        <w:t>Drugs Part 1 Condensed</w:t>
      </w:r>
    </w:p>
    <w:p w14:paraId="785E6AD5" w14:textId="77777777" w:rsidR="00831D5D" w:rsidRDefault="00831D5D" w:rsidP="00831D5D">
      <w:pPr>
        <w:pStyle w:val="Heading1"/>
      </w:pPr>
      <w:r>
        <w:t>Intro and History</w:t>
      </w:r>
    </w:p>
    <w:p w14:paraId="59355501" w14:textId="77777777" w:rsidR="00831D5D" w:rsidRDefault="00FF4F17" w:rsidP="00FF4F17">
      <w:pPr>
        <w:pStyle w:val="ListParagraph"/>
        <w:numPr>
          <w:ilvl w:val="0"/>
          <w:numId w:val="1"/>
        </w:numPr>
        <w:rPr>
          <w:sz w:val="20"/>
          <w:szCs w:val="20"/>
        </w:rPr>
      </w:pPr>
      <w:r w:rsidRPr="00FF4F17">
        <w:rPr>
          <w:b/>
          <w:sz w:val="20"/>
          <w:szCs w:val="20"/>
        </w:rPr>
        <w:t>Macau</w:t>
      </w:r>
      <w:r>
        <w:rPr>
          <w:sz w:val="20"/>
          <w:szCs w:val="20"/>
        </w:rPr>
        <w:t>: Highest life expectancy. 84.4 years of life.</w:t>
      </w:r>
    </w:p>
    <w:p w14:paraId="6E0AE94B" w14:textId="77777777" w:rsidR="00FF4F17" w:rsidRDefault="00FF4F17" w:rsidP="00FF4F17">
      <w:pPr>
        <w:pStyle w:val="ListParagraph"/>
        <w:numPr>
          <w:ilvl w:val="0"/>
          <w:numId w:val="1"/>
        </w:numPr>
        <w:rPr>
          <w:sz w:val="20"/>
          <w:szCs w:val="20"/>
        </w:rPr>
      </w:pPr>
      <w:r>
        <w:rPr>
          <w:b/>
          <w:sz w:val="20"/>
          <w:szCs w:val="20"/>
        </w:rPr>
        <w:t>Canada</w:t>
      </w:r>
      <w:r w:rsidRPr="00FF4F17">
        <w:rPr>
          <w:sz w:val="20"/>
          <w:szCs w:val="20"/>
        </w:rPr>
        <w:t>:</w:t>
      </w:r>
      <w:r>
        <w:rPr>
          <w:sz w:val="20"/>
          <w:szCs w:val="20"/>
        </w:rPr>
        <w:t xml:space="preserve"> 8</w:t>
      </w:r>
      <w:r w:rsidRPr="00FF4F17">
        <w:rPr>
          <w:sz w:val="20"/>
          <w:szCs w:val="20"/>
          <w:vertAlign w:val="superscript"/>
        </w:rPr>
        <w:t>th</w:t>
      </w:r>
      <w:r>
        <w:rPr>
          <w:sz w:val="20"/>
          <w:szCs w:val="20"/>
        </w:rPr>
        <w:t xml:space="preserve"> in the world </w:t>
      </w:r>
      <w:r w:rsidRPr="00FF4F17">
        <w:rPr>
          <w:sz w:val="20"/>
          <w:szCs w:val="20"/>
        </w:rPr>
        <w:sym w:font="Wingdings" w:char="F0E0"/>
      </w:r>
      <w:r>
        <w:rPr>
          <w:sz w:val="20"/>
          <w:szCs w:val="20"/>
        </w:rPr>
        <w:t xml:space="preserve"> 81.2</w:t>
      </w:r>
    </w:p>
    <w:p w14:paraId="33A4CB99" w14:textId="77777777" w:rsidR="00FF4F17" w:rsidRDefault="00FF4F17" w:rsidP="00FF4F17">
      <w:pPr>
        <w:pStyle w:val="ListParagraph"/>
        <w:numPr>
          <w:ilvl w:val="0"/>
          <w:numId w:val="1"/>
        </w:numPr>
        <w:rPr>
          <w:sz w:val="20"/>
          <w:szCs w:val="20"/>
        </w:rPr>
      </w:pPr>
      <w:r>
        <w:rPr>
          <w:b/>
          <w:sz w:val="20"/>
          <w:szCs w:val="20"/>
        </w:rPr>
        <w:t>1900</w:t>
      </w:r>
      <w:r w:rsidRPr="00FF4F17">
        <w:rPr>
          <w:sz w:val="20"/>
          <w:szCs w:val="20"/>
        </w:rPr>
        <w:t>:</w:t>
      </w:r>
      <w:r>
        <w:rPr>
          <w:sz w:val="20"/>
          <w:szCs w:val="20"/>
        </w:rPr>
        <w:t xml:space="preserve"> life expectancy was ~ 44 yrs. Death due to : Tuberculosis, Pneumonia, Influenza (unitl 1950’s)</w:t>
      </w:r>
    </w:p>
    <w:p w14:paraId="54236F0B" w14:textId="77777777" w:rsidR="00FF4F17" w:rsidRDefault="00FF4F17" w:rsidP="00FF4F17">
      <w:pPr>
        <w:pStyle w:val="ListParagraph"/>
        <w:numPr>
          <w:ilvl w:val="0"/>
          <w:numId w:val="1"/>
        </w:numPr>
        <w:rPr>
          <w:sz w:val="20"/>
          <w:szCs w:val="20"/>
        </w:rPr>
      </w:pPr>
      <w:r w:rsidRPr="00FF4F17">
        <w:rPr>
          <w:b/>
          <w:sz w:val="20"/>
          <w:szCs w:val="20"/>
        </w:rPr>
        <w:t>Penicillin</w:t>
      </w:r>
      <w:r>
        <w:rPr>
          <w:sz w:val="20"/>
          <w:szCs w:val="20"/>
        </w:rPr>
        <w:t>: reduced maternal mortality rate.</w:t>
      </w:r>
    </w:p>
    <w:p w14:paraId="6E67D741" w14:textId="77777777" w:rsidR="00FF4F17" w:rsidRDefault="00FF4F17" w:rsidP="00FF4F17">
      <w:pPr>
        <w:pStyle w:val="ListParagraph"/>
        <w:numPr>
          <w:ilvl w:val="0"/>
          <w:numId w:val="1"/>
        </w:numPr>
        <w:rPr>
          <w:sz w:val="20"/>
          <w:szCs w:val="20"/>
        </w:rPr>
      </w:pPr>
      <w:r>
        <w:rPr>
          <w:b/>
          <w:sz w:val="20"/>
          <w:szCs w:val="20"/>
        </w:rPr>
        <w:t>North American drug market</w:t>
      </w:r>
      <w:r w:rsidRPr="00FF4F17">
        <w:rPr>
          <w:sz w:val="20"/>
          <w:szCs w:val="20"/>
        </w:rPr>
        <w:t>:</w:t>
      </w:r>
      <w:r>
        <w:rPr>
          <w:sz w:val="20"/>
          <w:szCs w:val="20"/>
        </w:rPr>
        <w:t xml:space="preserve"> prescription</w:t>
      </w:r>
      <w:r w:rsidRPr="00FF4F17">
        <w:rPr>
          <w:sz w:val="20"/>
          <w:szCs w:val="20"/>
        </w:rPr>
        <w:sym w:font="Wingdings" w:char="F0E0"/>
      </w:r>
      <w:r>
        <w:rPr>
          <w:sz w:val="20"/>
          <w:szCs w:val="20"/>
        </w:rPr>
        <w:t>300 billion dollars. OTC</w:t>
      </w:r>
      <w:r w:rsidRPr="00FF4F17">
        <w:rPr>
          <w:sz w:val="20"/>
          <w:szCs w:val="20"/>
        </w:rPr>
        <w:sym w:font="Wingdings" w:char="F0E0"/>
      </w:r>
      <w:r>
        <w:rPr>
          <w:sz w:val="20"/>
          <w:szCs w:val="20"/>
        </w:rPr>
        <w:t>25 billion dollars.</w:t>
      </w:r>
    </w:p>
    <w:p w14:paraId="20B9C5C9" w14:textId="77777777" w:rsidR="00FF4F17" w:rsidRDefault="00FF4F17" w:rsidP="00FF4F17">
      <w:pPr>
        <w:pStyle w:val="ListParagraph"/>
        <w:numPr>
          <w:ilvl w:val="0"/>
          <w:numId w:val="1"/>
        </w:numPr>
        <w:rPr>
          <w:sz w:val="20"/>
          <w:szCs w:val="20"/>
        </w:rPr>
      </w:pPr>
      <w:r>
        <w:rPr>
          <w:b/>
          <w:sz w:val="20"/>
          <w:szCs w:val="20"/>
        </w:rPr>
        <w:t>World drug market</w:t>
      </w:r>
      <w:r w:rsidRPr="00FF4F17">
        <w:rPr>
          <w:sz w:val="20"/>
          <w:szCs w:val="20"/>
        </w:rPr>
        <w:t>:</w:t>
      </w:r>
      <w:r>
        <w:rPr>
          <w:sz w:val="20"/>
          <w:szCs w:val="20"/>
        </w:rPr>
        <w:t xml:space="preserve"> USA=49.1%, Canada 3.8%</w:t>
      </w:r>
    </w:p>
    <w:p w14:paraId="11E57C86" w14:textId="77777777" w:rsidR="00FF4F17" w:rsidRDefault="00FF4F17" w:rsidP="00FF4F17">
      <w:pPr>
        <w:pStyle w:val="ListParagraph"/>
        <w:rPr>
          <w:sz w:val="20"/>
          <w:szCs w:val="20"/>
        </w:rPr>
      </w:pPr>
    </w:p>
    <w:p w14:paraId="2BE6E59E" w14:textId="77777777" w:rsidR="00FF4F17" w:rsidRDefault="00FF4F17" w:rsidP="00FF4F17">
      <w:pPr>
        <w:pStyle w:val="ListParagraph"/>
        <w:numPr>
          <w:ilvl w:val="0"/>
          <w:numId w:val="1"/>
        </w:numPr>
        <w:rPr>
          <w:sz w:val="20"/>
          <w:szCs w:val="20"/>
        </w:rPr>
      </w:pPr>
      <w:r>
        <w:rPr>
          <w:b/>
          <w:sz w:val="20"/>
          <w:szCs w:val="20"/>
        </w:rPr>
        <w:t>Hippocrates</w:t>
      </w:r>
      <w:r w:rsidRPr="00FF4F17">
        <w:rPr>
          <w:sz w:val="20"/>
          <w:szCs w:val="20"/>
        </w:rPr>
        <w:t>:</w:t>
      </w:r>
      <w:r>
        <w:rPr>
          <w:sz w:val="20"/>
          <w:szCs w:val="20"/>
        </w:rPr>
        <w:t xml:space="preserve"> (460-370 BC). Father of medicine. Developed </w:t>
      </w:r>
      <w:r w:rsidRPr="00FF4F17">
        <w:rPr>
          <w:b/>
          <w:sz w:val="20"/>
          <w:szCs w:val="20"/>
        </w:rPr>
        <w:t>Doctrine of Homours</w:t>
      </w:r>
    </w:p>
    <w:p w14:paraId="54039612" w14:textId="77777777" w:rsidR="00FF4F17" w:rsidRDefault="00FF4F17" w:rsidP="00FF4F17">
      <w:pPr>
        <w:pStyle w:val="ListParagraph"/>
        <w:numPr>
          <w:ilvl w:val="1"/>
          <w:numId w:val="1"/>
        </w:numPr>
        <w:rPr>
          <w:sz w:val="20"/>
          <w:szCs w:val="20"/>
        </w:rPr>
      </w:pPr>
      <w:r>
        <w:rPr>
          <w:b/>
          <w:sz w:val="20"/>
          <w:szCs w:val="20"/>
        </w:rPr>
        <w:t>Blood, Phlegm, Black bile, Yellow bile</w:t>
      </w:r>
      <w:r w:rsidRPr="00FF4F17">
        <w:rPr>
          <w:sz w:val="20"/>
          <w:szCs w:val="20"/>
        </w:rPr>
        <w:t>.</w:t>
      </w:r>
    </w:p>
    <w:p w14:paraId="28A108CE" w14:textId="77777777" w:rsidR="00FF4F17" w:rsidRPr="00FF4F17" w:rsidRDefault="00FF4F17" w:rsidP="00FF4F17">
      <w:pPr>
        <w:pStyle w:val="ListParagraph"/>
        <w:numPr>
          <w:ilvl w:val="1"/>
          <w:numId w:val="1"/>
        </w:numPr>
        <w:rPr>
          <w:sz w:val="20"/>
          <w:szCs w:val="20"/>
        </w:rPr>
      </w:pPr>
      <w:r>
        <w:rPr>
          <w:b/>
          <w:sz w:val="20"/>
          <w:szCs w:val="20"/>
        </w:rPr>
        <w:t>All must be balanced to be healthy</w:t>
      </w:r>
    </w:p>
    <w:p w14:paraId="44DB9FA0" w14:textId="77777777" w:rsidR="00FF4F17" w:rsidRPr="00FF4F17" w:rsidRDefault="00FF4F17" w:rsidP="00FF4F17">
      <w:pPr>
        <w:rPr>
          <w:sz w:val="20"/>
          <w:szCs w:val="20"/>
        </w:rPr>
      </w:pPr>
    </w:p>
    <w:p w14:paraId="3887A055" w14:textId="77777777" w:rsidR="00FF4F17" w:rsidRDefault="00FF4F17" w:rsidP="00FF4F17">
      <w:pPr>
        <w:pStyle w:val="ListParagraph"/>
        <w:numPr>
          <w:ilvl w:val="0"/>
          <w:numId w:val="1"/>
        </w:numPr>
        <w:rPr>
          <w:sz w:val="20"/>
          <w:szCs w:val="20"/>
        </w:rPr>
      </w:pPr>
      <w:r>
        <w:rPr>
          <w:b/>
          <w:sz w:val="20"/>
          <w:szCs w:val="20"/>
        </w:rPr>
        <w:t xml:space="preserve">Dioscorides </w:t>
      </w:r>
      <w:r w:rsidRPr="00FF4F17">
        <w:rPr>
          <w:sz w:val="20"/>
          <w:szCs w:val="20"/>
        </w:rPr>
        <w:t>(40-</w:t>
      </w:r>
      <w:r>
        <w:rPr>
          <w:sz w:val="20"/>
          <w:szCs w:val="20"/>
        </w:rPr>
        <w:t xml:space="preserve">90 AD): </w:t>
      </w:r>
      <w:r w:rsidRPr="00FF4F17">
        <w:rPr>
          <w:b/>
          <w:i/>
          <w:sz w:val="20"/>
          <w:szCs w:val="20"/>
        </w:rPr>
        <w:t>De Materia Medica</w:t>
      </w:r>
      <w:r>
        <w:rPr>
          <w:sz w:val="20"/>
          <w:szCs w:val="20"/>
        </w:rPr>
        <w:t xml:space="preserve"> (list of 600 herbal remedies)</w:t>
      </w:r>
    </w:p>
    <w:p w14:paraId="461EA33D" w14:textId="77777777" w:rsidR="00FF4F17" w:rsidRDefault="00FF4F17" w:rsidP="00FF4F17">
      <w:pPr>
        <w:pStyle w:val="ListParagraph"/>
        <w:rPr>
          <w:sz w:val="20"/>
          <w:szCs w:val="20"/>
        </w:rPr>
      </w:pPr>
    </w:p>
    <w:p w14:paraId="20692424" w14:textId="77777777" w:rsidR="00FF4F17" w:rsidRDefault="00FF4F17" w:rsidP="00FF4F17">
      <w:pPr>
        <w:pStyle w:val="ListParagraph"/>
        <w:numPr>
          <w:ilvl w:val="0"/>
          <w:numId w:val="1"/>
        </w:numPr>
        <w:rPr>
          <w:sz w:val="20"/>
          <w:szCs w:val="20"/>
        </w:rPr>
      </w:pPr>
      <w:r w:rsidRPr="00FF4F17">
        <w:rPr>
          <w:b/>
          <w:sz w:val="20"/>
          <w:szCs w:val="20"/>
        </w:rPr>
        <w:t>Quinine</w:t>
      </w:r>
      <w:r>
        <w:rPr>
          <w:sz w:val="20"/>
          <w:szCs w:val="20"/>
        </w:rPr>
        <w:t>: British army used this to treat malaria in India.</w:t>
      </w:r>
    </w:p>
    <w:p w14:paraId="7C9C4FC4" w14:textId="77777777" w:rsidR="00FF4F17" w:rsidRPr="00FF4F17" w:rsidRDefault="00FF4F17" w:rsidP="00FF4F17">
      <w:pPr>
        <w:rPr>
          <w:sz w:val="20"/>
          <w:szCs w:val="20"/>
        </w:rPr>
      </w:pPr>
    </w:p>
    <w:p w14:paraId="13AD187A" w14:textId="77777777" w:rsidR="00FF4F17" w:rsidRPr="00FF4F17" w:rsidRDefault="00FF4F17" w:rsidP="00FF4F17">
      <w:pPr>
        <w:pStyle w:val="ListParagraph"/>
        <w:numPr>
          <w:ilvl w:val="0"/>
          <w:numId w:val="1"/>
        </w:numPr>
        <w:rPr>
          <w:sz w:val="20"/>
          <w:szCs w:val="20"/>
        </w:rPr>
      </w:pPr>
      <w:r w:rsidRPr="00FF4F17">
        <w:rPr>
          <w:b/>
          <w:sz w:val="20"/>
          <w:szCs w:val="20"/>
        </w:rPr>
        <w:t>Jakob Bohme</w:t>
      </w:r>
      <w:r>
        <w:rPr>
          <w:sz w:val="20"/>
          <w:szCs w:val="20"/>
        </w:rPr>
        <w:t xml:space="preserve">: shoemaker, philosopher that established the </w:t>
      </w:r>
      <w:r w:rsidRPr="00FF4F17">
        <w:rPr>
          <w:b/>
          <w:sz w:val="20"/>
          <w:szCs w:val="20"/>
        </w:rPr>
        <w:t>Doctrine of Signatures</w:t>
      </w:r>
    </w:p>
    <w:p w14:paraId="7290C6FA" w14:textId="2DCA7383" w:rsidR="00FF4F17" w:rsidRDefault="001845D0" w:rsidP="00FF4F17">
      <w:pPr>
        <w:pStyle w:val="ListParagraph"/>
        <w:numPr>
          <w:ilvl w:val="1"/>
          <w:numId w:val="1"/>
        </w:numPr>
        <w:rPr>
          <w:sz w:val="20"/>
          <w:szCs w:val="20"/>
        </w:rPr>
      </w:pPr>
      <w:r>
        <w:rPr>
          <w:sz w:val="20"/>
          <w:szCs w:val="20"/>
        </w:rPr>
        <w:t>“</w:t>
      </w:r>
      <w:r w:rsidR="00FF4F17">
        <w:rPr>
          <w:sz w:val="20"/>
          <w:szCs w:val="20"/>
        </w:rPr>
        <w:t xml:space="preserve">Disease and cure </w:t>
      </w:r>
      <w:r>
        <w:rPr>
          <w:sz w:val="20"/>
          <w:szCs w:val="20"/>
        </w:rPr>
        <w:t>are</w:t>
      </w:r>
      <w:r w:rsidR="00FF4F17">
        <w:rPr>
          <w:sz w:val="20"/>
          <w:szCs w:val="20"/>
        </w:rPr>
        <w:t xml:space="preserve"> linked</w:t>
      </w:r>
      <w:r>
        <w:rPr>
          <w:sz w:val="20"/>
          <w:szCs w:val="20"/>
        </w:rPr>
        <w:t>”</w:t>
      </w:r>
    </w:p>
    <w:p w14:paraId="372E49AD" w14:textId="77777777" w:rsidR="00FF4F17" w:rsidRDefault="00FF4F17" w:rsidP="00FF4F17">
      <w:pPr>
        <w:pStyle w:val="ListParagraph"/>
        <w:numPr>
          <w:ilvl w:val="2"/>
          <w:numId w:val="1"/>
        </w:numPr>
        <w:rPr>
          <w:sz w:val="20"/>
          <w:szCs w:val="20"/>
        </w:rPr>
      </w:pPr>
      <w:r w:rsidRPr="00FF4F17">
        <w:rPr>
          <w:b/>
          <w:sz w:val="20"/>
          <w:szCs w:val="20"/>
        </w:rPr>
        <w:t>Walnuts</w:t>
      </w:r>
      <w:r>
        <w:rPr>
          <w:sz w:val="20"/>
          <w:szCs w:val="20"/>
        </w:rPr>
        <w:t>: look like brains</w:t>
      </w:r>
    </w:p>
    <w:p w14:paraId="05CD3836" w14:textId="77777777" w:rsidR="00FF4F17" w:rsidRDefault="00FF4F17" w:rsidP="00FF4F17">
      <w:pPr>
        <w:pStyle w:val="ListParagraph"/>
        <w:numPr>
          <w:ilvl w:val="2"/>
          <w:numId w:val="1"/>
        </w:numPr>
        <w:rPr>
          <w:sz w:val="20"/>
          <w:szCs w:val="20"/>
        </w:rPr>
      </w:pPr>
      <w:r w:rsidRPr="00FF4F17">
        <w:rPr>
          <w:b/>
          <w:sz w:val="20"/>
          <w:szCs w:val="20"/>
        </w:rPr>
        <w:t>Bonestem</w:t>
      </w:r>
      <w:r>
        <w:rPr>
          <w:sz w:val="20"/>
          <w:szCs w:val="20"/>
        </w:rPr>
        <w:t>: stem grows through leaves</w:t>
      </w:r>
    </w:p>
    <w:p w14:paraId="2CF2123C" w14:textId="77777777" w:rsidR="00FF4F17" w:rsidRDefault="00FF4F17" w:rsidP="00FF4F17">
      <w:pPr>
        <w:pStyle w:val="ListParagraph"/>
        <w:numPr>
          <w:ilvl w:val="2"/>
          <w:numId w:val="1"/>
        </w:numPr>
        <w:rPr>
          <w:sz w:val="20"/>
          <w:szCs w:val="20"/>
        </w:rPr>
      </w:pPr>
      <w:r w:rsidRPr="00FF4F17">
        <w:rPr>
          <w:b/>
          <w:sz w:val="20"/>
          <w:szCs w:val="20"/>
        </w:rPr>
        <w:t>Mandrake</w:t>
      </w:r>
      <w:r>
        <w:rPr>
          <w:sz w:val="20"/>
          <w:szCs w:val="20"/>
        </w:rPr>
        <w:t xml:space="preserve"> roots: look like people</w:t>
      </w:r>
    </w:p>
    <w:p w14:paraId="5DB25E7D" w14:textId="77777777" w:rsidR="00FF4F17" w:rsidRDefault="00FF4F17" w:rsidP="00FF4F17">
      <w:pPr>
        <w:pStyle w:val="ListParagraph"/>
        <w:numPr>
          <w:ilvl w:val="2"/>
          <w:numId w:val="1"/>
        </w:numPr>
        <w:rPr>
          <w:sz w:val="20"/>
          <w:szCs w:val="20"/>
        </w:rPr>
      </w:pPr>
      <w:r>
        <w:rPr>
          <w:sz w:val="20"/>
          <w:szCs w:val="20"/>
        </w:rPr>
        <w:t xml:space="preserve">Shark </w:t>
      </w:r>
      <w:r w:rsidRPr="00FF4F17">
        <w:rPr>
          <w:b/>
          <w:sz w:val="20"/>
          <w:szCs w:val="20"/>
        </w:rPr>
        <w:t>cartilage</w:t>
      </w:r>
      <w:r>
        <w:rPr>
          <w:sz w:val="20"/>
          <w:szCs w:val="20"/>
        </w:rPr>
        <w:t>: they don't get cancer so eat it</w:t>
      </w:r>
    </w:p>
    <w:p w14:paraId="1EDFC152" w14:textId="77777777" w:rsidR="00FF4F17" w:rsidRDefault="00FF4F17" w:rsidP="00FF4F17">
      <w:pPr>
        <w:pStyle w:val="ListParagraph"/>
        <w:numPr>
          <w:ilvl w:val="2"/>
          <w:numId w:val="1"/>
        </w:numPr>
        <w:rPr>
          <w:sz w:val="20"/>
          <w:szCs w:val="20"/>
        </w:rPr>
      </w:pPr>
      <w:r w:rsidRPr="00FF4F17">
        <w:rPr>
          <w:b/>
          <w:sz w:val="20"/>
          <w:szCs w:val="20"/>
        </w:rPr>
        <w:t>Chlorophyll</w:t>
      </w:r>
      <w:r>
        <w:rPr>
          <w:sz w:val="20"/>
          <w:szCs w:val="20"/>
        </w:rPr>
        <w:t>: found in parsley. Thought it was good for bad breath.</w:t>
      </w:r>
    </w:p>
    <w:p w14:paraId="09082D73" w14:textId="77777777" w:rsidR="00FF4F17" w:rsidRDefault="00FF4F17" w:rsidP="00FF4F17">
      <w:pPr>
        <w:pStyle w:val="ListParagraph"/>
        <w:ind w:left="1440"/>
        <w:rPr>
          <w:sz w:val="20"/>
          <w:szCs w:val="20"/>
        </w:rPr>
      </w:pPr>
    </w:p>
    <w:p w14:paraId="19C45345" w14:textId="77777777" w:rsidR="00FF4F17" w:rsidRDefault="00FF4F17" w:rsidP="00FF4F17">
      <w:pPr>
        <w:pStyle w:val="ListParagraph"/>
        <w:numPr>
          <w:ilvl w:val="0"/>
          <w:numId w:val="1"/>
        </w:numPr>
        <w:rPr>
          <w:sz w:val="20"/>
          <w:szCs w:val="20"/>
        </w:rPr>
      </w:pPr>
      <w:r w:rsidRPr="00FF4F17">
        <w:rPr>
          <w:b/>
          <w:sz w:val="20"/>
          <w:szCs w:val="20"/>
        </w:rPr>
        <w:t>Sir Humphry Davy</w:t>
      </w:r>
      <w:r>
        <w:rPr>
          <w:sz w:val="20"/>
          <w:szCs w:val="20"/>
        </w:rPr>
        <w:t xml:space="preserve">: Discovers </w:t>
      </w:r>
      <w:r w:rsidRPr="00FF4F17">
        <w:rPr>
          <w:b/>
          <w:sz w:val="20"/>
          <w:szCs w:val="20"/>
        </w:rPr>
        <w:t>nitrous oxide’s</w:t>
      </w:r>
      <w:r>
        <w:rPr>
          <w:sz w:val="20"/>
          <w:szCs w:val="20"/>
        </w:rPr>
        <w:t xml:space="preserve"> anesthetic effect.</w:t>
      </w:r>
    </w:p>
    <w:p w14:paraId="1BBB4447" w14:textId="77777777" w:rsidR="00FF4F17" w:rsidRDefault="00FF4F17" w:rsidP="00FF4F17">
      <w:pPr>
        <w:pStyle w:val="ListParagraph"/>
        <w:numPr>
          <w:ilvl w:val="0"/>
          <w:numId w:val="1"/>
        </w:numPr>
        <w:rPr>
          <w:sz w:val="20"/>
          <w:szCs w:val="20"/>
        </w:rPr>
      </w:pPr>
      <w:r w:rsidRPr="00FF4F17">
        <w:rPr>
          <w:b/>
          <w:sz w:val="20"/>
          <w:szCs w:val="20"/>
        </w:rPr>
        <w:t>William T.G. Morton</w:t>
      </w:r>
      <w:r>
        <w:rPr>
          <w:sz w:val="20"/>
          <w:szCs w:val="20"/>
        </w:rPr>
        <w:t xml:space="preserve">: discovers </w:t>
      </w:r>
      <w:r>
        <w:rPr>
          <w:b/>
          <w:sz w:val="20"/>
          <w:szCs w:val="20"/>
        </w:rPr>
        <w:t>e</w:t>
      </w:r>
      <w:r w:rsidRPr="00FF4F17">
        <w:rPr>
          <w:b/>
          <w:sz w:val="20"/>
          <w:szCs w:val="20"/>
        </w:rPr>
        <w:t>ther</w:t>
      </w:r>
      <w:r>
        <w:rPr>
          <w:sz w:val="20"/>
          <w:szCs w:val="20"/>
        </w:rPr>
        <w:t xml:space="preserve"> and put patients to sleep before surgery </w:t>
      </w:r>
    </w:p>
    <w:p w14:paraId="7A3712D5" w14:textId="77777777" w:rsidR="00FF4F17" w:rsidRDefault="00FF4F17" w:rsidP="00FF4F17">
      <w:pPr>
        <w:pStyle w:val="ListParagraph"/>
        <w:numPr>
          <w:ilvl w:val="0"/>
          <w:numId w:val="1"/>
        </w:numPr>
        <w:rPr>
          <w:sz w:val="20"/>
          <w:szCs w:val="20"/>
        </w:rPr>
      </w:pPr>
      <w:r>
        <w:rPr>
          <w:b/>
          <w:sz w:val="20"/>
          <w:szCs w:val="20"/>
        </w:rPr>
        <w:t xml:space="preserve">Joseph Lister: </w:t>
      </w:r>
      <w:r w:rsidRPr="001845D0">
        <w:rPr>
          <w:b/>
          <w:sz w:val="20"/>
          <w:szCs w:val="20"/>
        </w:rPr>
        <w:t>phenol</w:t>
      </w:r>
      <w:r w:rsidRPr="00FF4F17">
        <w:rPr>
          <w:sz w:val="20"/>
          <w:szCs w:val="20"/>
        </w:rPr>
        <w:t xml:space="preserve"> as an antiseptic</w:t>
      </w:r>
      <w:r>
        <w:rPr>
          <w:sz w:val="20"/>
          <w:szCs w:val="20"/>
        </w:rPr>
        <w:t>. Carbolic acid sprayer.</w:t>
      </w:r>
    </w:p>
    <w:p w14:paraId="2DDA7AAE" w14:textId="77777777" w:rsidR="00A57466" w:rsidRDefault="00A57466" w:rsidP="00A57466">
      <w:pPr>
        <w:pStyle w:val="ListParagraph"/>
        <w:numPr>
          <w:ilvl w:val="1"/>
          <w:numId w:val="1"/>
        </w:numPr>
        <w:rPr>
          <w:sz w:val="20"/>
          <w:szCs w:val="20"/>
        </w:rPr>
      </w:pPr>
      <w:r w:rsidRPr="00A57466">
        <w:rPr>
          <w:sz w:val="20"/>
          <w:szCs w:val="20"/>
        </w:rPr>
        <w:t xml:space="preserve">Also invented Listerine. Used to have </w:t>
      </w:r>
      <w:r w:rsidRPr="00A57466">
        <w:rPr>
          <w:b/>
          <w:sz w:val="20"/>
          <w:szCs w:val="20"/>
        </w:rPr>
        <w:t>thymol</w:t>
      </w:r>
      <w:r w:rsidRPr="00A57466">
        <w:rPr>
          <w:sz w:val="20"/>
          <w:szCs w:val="20"/>
        </w:rPr>
        <w:t xml:space="preserve"> instead because it is natural. Found in nutmeg.</w:t>
      </w:r>
    </w:p>
    <w:p w14:paraId="31A11E15" w14:textId="77777777" w:rsidR="00A57466" w:rsidRDefault="00A57466" w:rsidP="00A57466">
      <w:pPr>
        <w:pStyle w:val="ListParagraph"/>
        <w:numPr>
          <w:ilvl w:val="0"/>
          <w:numId w:val="1"/>
        </w:numPr>
        <w:rPr>
          <w:sz w:val="20"/>
          <w:szCs w:val="20"/>
        </w:rPr>
      </w:pPr>
      <w:r w:rsidRPr="00A57466">
        <w:rPr>
          <w:b/>
          <w:sz w:val="20"/>
          <w:szCs w:val="20"/>
        </w:rPr>
        <w:t>Thomas Roddick</w:t>
      </w:r>
      <w:r>
        <w:rPr>
          <w:sz w:val="20"/>
          <w:szCs w:val="20"/>
        </w:rPr>
        <w:t>: brought antisepsis to Canada.</w:t>
      </w:r>
    </w:p>
    <w:p w14:paraId="0D0BE04D" w14:textId="77777777" w:rsidR="00A57466" w:rsidRDefault="00A57466" w:rsidP="00A57466">
      <w:pPr>
        <w:pStyle w:val="ListParagraph"/>
        <w:rPr>
          <w:sz w:val="20"/>
          <w:szCs w:val="20"/>
        </w:rPr>
      </w:pPr>
    </w:p>
    <w:p w14:paraId="1BA8A731" w14:textId="04447A6A" w:rsidR="00A57466" w:rsidRPr="00A57466" w:rsidRDefault="00A57466" w:rsidP="00A57466">
      <w:pPr>
        <w:pStyle w:val="ListParagraph"/>
        <w:numPr>
          <w:ilvl w:val="0"/>
          <w:numId w:val="1"/>
        </w:numPr>
        <w:rPr>
          <w:sz w:val="20"/>
          <w:szCs w:val="20"/>
        </w:rPr>
      </w:pPr>
      <w:r w:rsidRPr="00A57466">
        <w:rPr>
          <w:b/>
          <w:sz w:val="20"/>
          <w:szCs w:val="20"/>
        </w:rPr>
        <w:t>Radithor</w:t>
      </w:r>
      <w:r>
        <w:rPr>
          <w:sz w:val="20"/>
          <w:szCs w:val="20"/>
        </w:rPr>
        <w:t xml:space="preserve">: radioactive water </w:t>
      </w:r>
      <w:r w:rsidRPr="00A57466">
        <w:rPr>
          <w:sz w:val="20"/>
          <w:szCs w:val="20"/>
        </w:rPr>
        <w:sym w:font="Wingdings" w:char="F0E0"/>
      </w:r>
      <w:r>
        <w:rPr>
          <w:sz w:val="20"/>
          <w:szCs w:val="20"/>
        </w:rPr>
        <w:t xml:space="preserve"> wellness product</w:t>
      </w:r>
      <w:r w:rsidR="003F3944" w:rsidRPr="003F3944">
        <w:rPr>
          <w:sz w:val="20"/>
          <w:szCs w:val="20"/>
        </w:rPr>
        <w:sym w:font="Wingdings" w:char="F0E0"/>
      </w:r>
      <w:r>
        <w:rPr>
          <w:sz w:val="20"/>
          <w:szCs w:val="20"/>
        </w:rPr>
        <w:t xml:space="preserve"> BS</w:t>
      </w:r>
    </w:p>
    <w:p w14:paraId="6C6153D8" w14:textId="77777777" w:rsidR="003F3944" w:rsidRPr="003F3944" w:rsidRDefault="003F3944" w:rsidP="003F3944">
      <w:pPr>
        <w:pStyle w:val="ListParagraph"/>
        <w:rPr>
          <w:sz w:val="20"/>
          <w:szCs w:val="20"/>
        </w:rPr>
      </w:pPr>
    </w:p>
    <w:p w14:paraId="3022C5A3" w14:textId="77777777" w:rsidR="00A57466" w:rsidRPr="00A57466" w:rsidRDefault="00A57466" w:rsidP="00A57466">
      <w:pPr>
        <w:pStyle w:val="ListParagraph"/>
        <w:numPr>
          <w:ilvl w:val="0"/>
          <w:numId w:val="1"/>
        </w:numPr>
        <w:rPr>
          <w:sz w:val="20"/>
          <w:szCs w:val="20"/>
        </w:rPr>
      </w:pPr>
      <w:r w:rsidRPr="00A57466">
        <w:rPr>
          <w:b/>
          <w:sz w:val="20"/>
          <w:szCs w:val="20"/>
        </w:rPr>
        <w:t>FDA</w:t>
      </w:r>
      <w:r>
        <w:rPr>
          <w:sz w:val="20"/>
          <w:szCs w:val="20"/>
        </w:rPr>
        <w:t>: formed in 1907. Labelling only</w:t>
      </w:r>
    </w:p>
    <w:p w14:paraId="4104D8F4" w14:textId="77777777" w:rsidR="00A57466" w:rsidRDefault="00A57466" w:rsidP="00A57466">
      <w:pPr>
        <w:pStyle w:val="ListParagraph"/>
        <w:numPr>
          <w:ilvl w:val="0"/>
          <w:numId w:val="1"/>
        </w:numPr>
        <w:rPr>
          <w:sz w:val="20"/>
          <w:szCs w:val="20"/>
        </w:rPr>
      </w:pPr>
      <w:r w:rsidRPr="00A57466">
        <w:rPr>
          <w:b/>
          <w:sz w:val="20"/>
          <w:szCs w:val="20"/>
        </w:rPr>
        <w:t>S.E. Mas</w:t>
      </w:r>
      <w:r>
        <w:rPr>
          <w:b/>
          <w:sz w:val="20"/>
          <w:szCs w:val="20"/>
        </w:rPr>
        <w:t>s</w:t>
      </w:r>
      <w:r w:rsidRPr="00A57466">
        <w:rPr>
          <w:b/>
          <w:sz w:val="20"/>
          <w:szCs w:val="20"/>
        </w:rPr>
        <w:t>engil</w:t>
      </w:r>
      <w:r>
        <w:rPr>
          <w:b/>
          <w:sz w:val="20"/>
          <w:szCs w:val="20"/>
        </w:rPr>
        <w:t>l</w:t>
      </w:r>
      <w:r>
        <w:rPr>
          <w:sz w:val="20"/>
          <w:szCs w:val="20"/>
        </w:rPr>
        <w:t xml:space="preserve">: sold patent medicine. </w:t>
      </w:r>
      <w:r w:rsidRPr="00A57466">
        <w:rPr>
          <w:b/>
          <w:sz w:val="20"/>
          <w:szCs w:val="20"/>
        </w:rPr>
        <w:t>Exilir sulphanilamide</w:t>
      </w:r>
      <w:r>
        <w:rPr>
          <w:sz w:val="20"/>
          <w:szCs w:val="20"/>
        </w:rPr>
        <w:t xml:space="preserve"> (antibiotic). Caused deaths. Government was able to remove drug from market because of mislabelling. (exiler means dissolved in ethanol)</w:t>
      </w:r>
    </w:p>
    <w:p w14:paraId="7203E134" w14:textId="77777777" w:rsidR="00A57466" w:rsidRPr="00A57466" w:rsidRDefault="00A57466" w:rsidP="00A57466">
      <w:pPr>
        <w:rPr>
          <w:sz w:val="20"/>
          <w:szCs w:val="20"/>
        </w:rPr>
      </w:pPr>
    </w:p>
    <w:p w14:paraId="19E37C8E" w14:textId="77777777" w:rsidR="00A57466" w:rsidRDefault="00A57466" w:rsidP="00A57466">
      <w:pPr>
        <w:pStyle w:val="ListParagraph"/>
        <w:numPr>
          <w:ilvl w:val="0"/>
          <w:numId w:val="1"/>
        </w:numPr>
        <w:rPr>
          <w:sz w:val="20"/>
          <w:szCs w:val="20"/>
        </w:rPr>
      </w:pPr>
      <w:r w:rsidRPr="00A57466">
        <w:rPr>
          <w:b/>
          <w:sz w:val="20"/>
          <w:szCs w:val="20"/>
        </w:rPr>
        <w:t>Thalidomide</w:t>
      </w:r>
      <w:r>
        <w:rPr>
          <w:sz w:val="20"/>
          <w:szCs w:val="20"/>
        </w:rPr>
        <w:t xml:space="preserve">: treat leprosy. Sedative. Then recognized as a </w:t>
      </w:r>
      <w:r w:rsidRPr="003F3944">
        <w:rPr>
          <w:b/>
          <w:sz w:val="20"/>
          <w:szCs w:val="20"/>
        </w:rPr>
        <w:t>teratogen</w:t>
      </w:r>
      <w:r>
        <w:rPr>
          <w:sz w:val="20"/>
          <w:szCs w:val="20"/>
        </w:rPr>
        <w:t xml:space="preserve"> </w:t>
      </w:r>
      <w:r w:rsidRPr="00A57466">
        <w:rPr>
          <w:sz w:val="20"/>
          <w:szCs w:val="20"/>
        </w:rPr>
        <w:sym w:font="Wingdings" w:char="F0E0"/>
      </w:r>
      <w:r>
        <w:rPr>
          <w:sz w:val="20"/>
          <w:szCs w:val="20"/>
        </w:rPr>
        <w:t xml:space="preserve"> phocomelia. Teratoginicity was discovered before FDA approval. Rats were not affected.</w:t>
      </w:r>
    </w:p>
    <w:p w14:paraId="472E2662" w14:textId="77777777" w:rsidR="00A57466" w:rsidRPr="00A57466" w:rsidRDefault="00A57466" w:rsidP="00A57466">
      <w:pPr>
        <w:rPr>
          <w:sz w:val="20"/>
          <w:szCs w:val="20"/>
        </w:rPr>
      </w:pPr>
    </w:p>
    <w:p w14:paraId="50834C6D" w14:textId="77777777" w:rsidR="00A57466" w:rsidRDefault="00A57466" w:rsidP="00A57466">
      <w:pPr>
        <w:pStyle w:val="Heading1"/>
      </w:pPr>
      <w:r>
        <w:t>Pain</w:t>
      </w:r>
    </w:p>
    <w:p w14:paraId="5817CEBB" w14:textId="77777777" w:rsidR="00A57466" w:rsidRPr="007915D8" w:rsidRDefault="00A57466" w:rsidP="00A57466">
      <w:pPr>
        <w:pStyle w:val="ListParagraph"/>
        <w:numPr>
          <w:ilvl w:val="0"/>
          <w:numId w:val="2"/>
        </w:numPr>
        <w:rPr>
          <w:sz w:val="20"/>
          <w:szCs w:val="20"/>
        </w:rPr>
      </w:pPr>
      <w:r w:rsidRPr="007915D8">
        <w:rPr>
          <w:sz w:val="20"/>
          <w:szCs w:val="20"/>
        </w:rPr>
        <w:t>Top OTC meds in NA:</w:t>
      </w:r>
    </w:p>
    <w:p w14:paraId="2462D3AC" w14:textId="77777777" w:rsidR="00A57466" w:rsidRPr="007915D8" w:rsidRDefault="00A57466" w:rsidP="00A57466">
      <w:pPr>
        <w:pStyle w:val="ListParagraph"/>
        <w:numPr>
          <w:ilvl w:val="1"/>
          <w:numId w:val="2"/>
        </w:numPr>
        <w:rPr>
          <w:sz w:val="20"/>
          <w:szCs w:val="20"/>
        </w:rPr>
      </w:pPr>
      <w:r w:rsidRPr="007915D8">
        <w:rPr>
          <w:sz w:val="20"/>
          <w:szCs w:val="20"/>
        </w:rPr>
        <w:t>Cough and cold</w:t>
      </w:r>
    </w:p>
    <w:p w14:paraId="7E5F2AFF" w14:textId="77777777" w:rsidR="00A57466" w:rsidRPr="007915D8" w:rsidRDefault="00A57466" w:rsidP="00A57466">
      <w:pPr>
        <w:pStyle w:val="ListParagraph"/>
        <w:numPr>
          <w:ilvl w:val="1"/>
          <w:numId w:val="2"/>
        </w:numPr>
        <w:rPr>
          <w:sz w:val="20"/>
          <w:szCs w:val="20"/>
        </w:rPr>
      </w:pPr>
      <w:r w:rsidRPr="007915D8">
        <w:rPr>
          <w:sz w:val="20"/>
          <w:szCs w:val="20"/>
        </w:rPr>
        <w:lastRenderedPageBreak/>
        <w:t>Pain relive</w:t>
      </w:r>
    </w:p>
    <w:p w14:paraId="24017DB6" w14:textId="77777777" w:rsidR="00A57466" w:rsidRPr="007915D8" w:rsidRDefault="00A57466" w:rsidP="00A57466">
      <w:pPr>
        <w:pStyle w:val="ListParagraph"/>
        <w:numPr>
          <w:ilvl w:val="1"/>
          <w:numId w:val="2"/>
        </w:numPr>
        <w:rPr>
          <w:sz w:val="20"/>
          <w:szCs w:val="20"/>
        </w:rPr>
      </w:pPr>
      <w:r w:rsidRPr="007915D8">
        <w:rPr>
          <w:sz w:val="20"/>
          <w:szCs w:val="20"/>
        </w:rPr>
        <w:t>Antacid</w:t>
      </w:r>
    </w:p>
    <w:p w14:paraId="6840795E" w14:textId="77777777" w:rsidR="00A57466" w:rsidRPr="007915D8" w:rsidRDefault="00A57466" w:rsidP="00A57466">
      <w:pPr>
        <w:pStyle w:val="ListParagraph"/>
        <w:numPr>
          <w:ilvl w:val="1"/>
          <w:numId w:val="2"/>
        </w:numPr>
        <w:rPr>
          <w:sz w:val="20"/>
          <w:szCs w:val="20"/>
        </w:rPr>
      </w:pPr>
      <w:r w:rsidRPr="007915D8">
        <w:rPr>
          <w:sz w:val="20"/>
          <w:szCs w:val="20"/>
        </w:rPr>
        <w:t>Toothpaste</w:t>
      </w:r>
    </w:p>
    <w:p w14:paraId="0C7D0B94" w14:textId="77777777" w:rsidR="00A57466" w:rsidRPr="007915D8" w:rsidRDefault="00A57466" w:rsidP="00A57466">
      <w:pPr>
        <w:pStyle w:val="ListParagraph"/>
        <w:numPr>
          <w:ilvl w:val="1"/>
          <w:numId w:val="2"/>
        </w:numPr>
        <w:rPr>
          <w:sz w:val="20"/>
          <w:szCs w:val="20"/>
        </w:rPr>
      </w:pPr>
      <w:r w:rsidRPr="007915D8">
        <w:rPr>
          <w:sz w:val="20"/>
          <w:szCs w:val="20"/>
        </w:rPr>
        <w:t>Laxatives</w:t>
      </w:r>
    </w:p>
    <w:p w14:paraId="3431ECFB" w14:textId="77777777" w:rsidR="00E37911" w:rsidRPr="007915D8" w:rsidRDefault="00E37911" w:rsidP="00E37911">
      <w:pPr>
        <w:pStyle w:val="ListParagraph"/>
        <w:numPr>
          <w:ilvl w:val="0"/>
          <w:numId w:val="2"/>
        </w:numPr>
        <w:rPr>
          <w:sz w:val="20"/>
          <w:szCs w:val="20"/>
        </w:rPr>
      </w:pPr>
      <w:r w:rsidRPr="007915D8">
        <w:rPr>
          <w:sz w:val="20"/>
          <w:szCs w:val="20"/>
        </w:rPr>
        <w:t>Most popular drugs in the world:</w:t>
      </w:r>
    </w:p>
    <w:p w14:paraId="7A5D2635" w14:textId="77777777" w:rsidR="00E37911" w:rsidRPr="007915D8" w:rsidRDefault="00E37911" w:rsidP="00E37911">
      <w:pPr>
        <w:pStyle w:val="ListParagraph"/>
        <w:numPr>
          <w:ilvl w:val="1"/>
          <w:numId w:val="2"/>
        </w:numPr>
        <w:rPr>
          <w:sz w:val="20"/>
          <w:szCs w:val="20"/>
        </w:rPr>
      </w:pPr>
      <w:r w:rsidRPr="007915D8">
        <w:rPr>
          <w:sz w:val="20"/>
          <w:szCs w:val="20"/>
        </w:rPr>
        <w:t>Alcohol</w:t>
      </w:r>
    </w:p>
    <w:p w14:paraId="628FB4F7" w14:textId="77777777" w:rsidR="00E37911" w:rsidRPr="007915D8" w:rsidRDefault="00E37911" w:rsidP="00E37911">
      <w:pPr>
        <w:pStyle w:val="ListParagraph"/>
        <w:numPr>
          <w:ilvl w:val="1"/>
          <w:numId w:val="2"/>
        </w:numPr>
        <w:rPr>
          <w:sz w:val="20"/>
          <w:szCs w:val="20"/>
        </w:rPr>
      </w:pPr>
      <w:r w:rsidRPr="007915D8">
        <w:rPr>
          <w:sz w:val="20"/>
          <w:szCs w:val="20"/>
        </w:rPr>
        <w:t>Caffeine</w:t>
      </w:r>
    </w:p>
    <w:p w14:paraId="3E1E4F5B" w14:textId="77777777" w:rsidR="00E37911" w:rsidRPr="007915D8" w:rsidRDefault="00E37911" w:rsidP="00E37911">
      <w:pPr>
        <w:pStyle w:val="ListParagraph"/>
        <w:numPr>
          <w:ilvl w:val="1"/>
          <w:numId w:val="2"/>
        </w:numPr>
        <w:rPr>
          <w:sz w:val="20"/>
          <w:szCs w:val="20"/>
        </w:rPr>
      </w:pPr>
      <w:r w:rsidRPr="007915D8">
        <w:rPr>
          <w:sz w:val="20"/>
          <w:szCs w:val="20"/>
        </w:rPr>
        <w:t>Aspirin</w:t>
      </w:r>
    </w:p>
    <w:p w14:paraId="2BD737EB" w14:textId="77777777" w:rsidR="00E37911" w:rsidRDefault="00E37911" w:rsidP="00E37911">
      <w:pPr>
        <w:pStyle w:val="ListParagraph"/>
        <w:numPr>
          <w:ilvl w:val="1"/>
          <w:numId w:val="2"/>
        </w:numPr>
        <w:rPr>
          <w:sz w:val="20"/>
          <w:szCs w:val="20"/>
        </w:rPr>
      </w:pPr>
      <w:r w:rsidRPr="007915D8">
        <w:rPr>
          <w:sz w:val="20"/>
          <w:szCs w:val="20"/>
        </w:rPr>
        <w:t>Nicotine</w:t>
      </w:r>
    </w:p>
    <w:p w14:paraId="4ABE44C0" w14:textId="77777777" w:rsidR="001845D0" w:rsidRPr="007915D8" w:rsidRDefault="001845D0" w:rsidP="001845D0">
      <w:pPr>
        <w:pStyle w:val="ListParagraph"/>
        <w:ind w:left="1440"/>
        <w:rPr>
          <w:sz w:val="20"/>
          <w:szCs w:val="20"/>
        </w:rPr>
      </w:pPr>
    </w:p>
    <w:p w14:paraId="7A88EE63" w14:textId="77777777" w:rsidR="00E37911" w:rsidRDefault="00E37911" w:rsidP="00E37911">
      <w:pPr>
        <w:pStyle w:val="ListParagraph"/>
        <w:numPr>
          <w:ilvl w:val="0"/>
          <w:numId w:val="2"/>
        </w:numPr>
        <w:rPr>
          <w:sz w:val="20"/>
          <w:szCs w:val="20"/>
        </w:rPr>
      </w:pPr>
      <w:r w:rsidRPr="007915D8">
        <w:rPr>
          <w:b/>
          <w:sz w:val="20"/>
          <w:szCs w:val="20"/>
        </w:rPr>
        <w:t>Salix</w:t>
      </w:r>
      <w:r w:rsidRPr="007915D8">
        <w:rPr>
          <w:sz w:val="20"/>
          <w:szCs w:val="20"/>
        </w:rPr>
        <w:t>: tree type that contains salicylates. Willow, poplar, beech, wintergreen</w:t>
      </w:r>
    </w:p>
    <w:p w14:paraId="006063A1" w14:textId="77777777" w:rsidR="001845D0" w:rsidRPr="007915D8" w:rsidRDefault="001845D0" w:rsidP="001845D0">
      <w:pPr>
        <w:pStyle w:val="ListParagraph"/>
        <w:rPr>
          <w:sz w:val="20"/>
          <w:szCs w:val="20"/>
        </w:rPr>
      </w:pPr>
    </w:p>
    <w:p w14:paraId="722E38C2" w14:textId="458637F3" w:rsidR="00E37911" w:rsidRDefault="00E37911" w:rsidP="00E37911">
      <w:pPr>
        <w:pStyle w:val="ListParagraph"/>
        <w:numPr>
          <w:ilvl w:val="0"/>
          <w:numId w:val="2"/>
        </w:numPr>
        <w:rPr>
          <w:sz w:val="20"/>
          <w:szCs w:val="20"/>
        </w:rPr>
      </w:pPr>
      <w:r w:rsidRPr="007915D8">
        <w:rPr>
          <w:b/>
          <w:sz w:val="20"/>
          <w:szCs w:val="20"/>
        </w:rPr>
        <w:t>Reverend Edward Stone</w:t>
      </w:r>
      <w:r w:rsidRPr="007915D8">
        <w:rPr>
          <w:sz w:val="20"/>
          <w:szCs w:val="20"/>
        </w:rPr>
        <w:t xml:space="preserve">: Discovers healing properties of willow. NOT ASPIRIN. Based on doctrine of signatures. Bark had bitter taste and so did quinine that grew near swamps. People with malaria got fevers so he thought “hey! I bet you willow </w:t>
      </w:r>
      <w:r w:rsidR="00EE436E" w:rsidRPr="007915D8">
        <w:rPr>
          <w:sz w:val="20"/>
          <w:szCs w:val="20"/>
        </w:rPr>
        <w:t>bark will cure fevers”</w:t>
      </w:r>
      <w:r w:rsidR="008648BA" w:rsidRPr="008648BA">
        <w:rPr>
          <w:sz w:val="20"/>
          <w:szCs w:val="20"/>
        </w:rPr>
        <w:sym w:font="Wingdings" w:char="F0E0"/>
      </w:r>
      <w:r w:rsidR="008648BA">
        <w:rPr>
          <w:sz w:val="20"/>
          <w:szCs w:val="20"/>
        </w:rPr>
        <w:t xml:space="preserve"> what a hmar :p</w:t>
      </w:r>
    </w:p>
    <w:p w14:paraId="0CDABDDB" w14:textId="77777777" w:rsidR="001845D0" w:rsidRPr="008648BA" w:rsidRDefault="001845D0" w:rsidP="008648BA">
      <w:pPr>
        <w:rPr>
          <w:sz w:val="20"/>
          <w:szCs w:val="20"/>
        </w:rPr>
      </w:pPr>
      <w:bookmarkStart w:id="0" w:name="_GoBack"/>
      <w:bookmarkEnd w:id="0"/>
    </w:p>
    <w:p w14:paraId="724460C9" w14:textId="77777777" w:rsidR="00E37911" w:rsidRDefault="00EE436E" w:rsidP="00E37911">
      <w:pPr>
        <w:pStyle w:val="ListParagraph"/>
        <w:numPr>
          <w:ilvl w:val="0"/>
          <w:numId w:val="2"/>
        </w:numPr>
        <w:rPr>
          <w:sz w:val="20"/>
          <w:szCs w:val="20"/>
        </w:rPr>
      </w:pPr>
      <w:r w:rsidRPr="007915D8">
        <w:rPr>
          <w:b/>
          <w:sz w:val="20"/>
          <w:szCs w:val="20"/>
        </w:rPr>
        <w:t>Henri Leroux</w:t>
      </w:r>
      <w:r w:rsidRPr="007915D8">
        <w:rPr>
          <w:sz w:val="20"/>
          <w:szCs w:val="20"/>
        </w:rPr>
        <w:t xml:space="preserve">: established that willow had </w:t>
      </w:r>
      <w:r w:rsidRPr="007915D8">
        <w:rPr>
          <w:b/>
          <w:sz w:val="20"/>
          <w:szCs w:val="20"/>
        </w:rPr>
        <w:t>salicin,</w:t>
      </w:r>
      <w:r w:rsidRPr="007915D8">
        <w:rPr>
          <w:sz w:val="20"/>
          <w:szCs w:val="20"/>
        </w:rPr>
        <w:t xml:space="preserve"> which reduced fevers. (1.5 kg bark </w:t>
      </w:r>
      <w:r w:rsidRPr="007915D8">
        <w:rPr>
          <w:sz w:val="20"/>
          <w:szCs w:val="20"/>
        </w:rPr>
        <w:sym w:font="Wingdings" w:char="F0E0"/>
      </w:r>
      <w:r w:rsidRPr="007915D8">
        <w:rPr>
          <w:sz w:val="20"/>
          <w:szCs w:val="20"/>
        </w:rPr>
        <w:t xml:space="preserve"> 30 g of salicin)</w:t>
      </w:r>
    </w:p>
    <w:p w14:paraId="2876EC09" w14:textId="77777777" w:rsidR="001845D0" w:rsidRPr="007915D8" w:rsidRDefault="001845D0" w:rsidP="001845D0">
      <w:pPr>
        <w:pStyle w:val="ListParagraph"/>
        <w:rPr>
          <w:sz w:val="20"/>
          <w:szCs w:val="20"/>
        </w:rPr>
      </w:pPr>
    </w:p>
    <w:p w14:paraId="4441F807" w14:textId="77777777" w:rsidR="00EE436E" w:rsidRDefault="00EE436E" w:rsidP="00E37911">
      <w:pPr>
        <w:pStyle w:val="ListParagraph"/>
        <w:numPr>
          <w:ilvl w:val="0"/>
          <w:numId w:val="2"/>
        </w:numPr>
        <w:rPr>
          <w:sz w:val="20"/>
          <w:szCs w:val="20"/>
        </w:rPr>
      </w:pPr>
      <w:r w:rsidRPr="007915D8">
        <w:rPr>
          <w:b/>
          <w:sz w:val="20"/>
          <w:szCs w:val="20"/>
        </w:rPr>
        <w:t>Rafaelle Piria</w:t>
      </w:r>
      <w:r w:rsidRPr="007915D8">
        <w:rPr>
          <w:sz w:val="20"/>
          <w:szCs w:val="20"/>
        </w:rPr>
        <w:t xml:space="preserve">: </w:t>
      </w:r>
      <w:r w:rsidRPr="007915D8">
        <w:rPr>
          <w:b/>
          <w:sz w:val="20"/>
          <w:szCs w:val="20"/>
        </w:rPr>
        <w:t>chose salicylic acid</w:t>
      </w:r>
      <w:r w:rsidRPr="007915D8">
        <w:rPr>
          <w:sz w:val="20"/>
          <w:szCs w:val="20"/>
        </w:rPr>
        <w:t xml:space="preserve"> over salicin because it was cheaper and could be made from coal tar.</w:t>
      </w:r>
    </w:p>
    <w:p w14:paraId="7549E7C3" w14:textId="77777777" w:rsidR="001845D0" w:rsidRPr="001845D0" w:rsidRDefault="001845D0" w:rsidP="001845D0">
      <w:pPr>
        <w:rPr>
          <w:sz w:val="20"/>
          <w:szCs w:val="20"/>
        </w:rPr>
      </w:pPr>
    </w:p>
    <w:p w14:paraId="31D50BDF" w14:textId="77777777" w:rsidR="00EE436E" w:rsidRPr="007915D8" w:rsidRDefault="00EE436E" w:rsidP="00E37911">
      <w:pPr>
        <w:pStyle w:val="ListParagraph"/>
        <w:numPr>
          <w:ilvl w:val="0"/>
          <w:numId w:val="2"/>
        </w:numPr>
        <w:rPr>
          <w:sz w:val="20"/>
          <w:szCs w:val="20"/>
        </w:rPr>
      </w:pPr>
      <w:r w:rsidRPr="007915D8">
        <w:rPr>
          <w:b/>
          <w:sz w:val="20"/>
          <w:szCs w:val="20"/>
        </w:rPr>
        <w:t>William Perkin</w:t>
      </w:r>
      <w:r w:rsidRPr="007915D8">
        <w:rPr>
          <w:sz w:val="20"/>
          <w:szCs w:val="20"/>
        </w:rPr>
        <w:t>: discovered synthesis of mauveine (purple dye) from coal tar.</w:t>
      </w:r>
    </w:p>
    <w:p w14:paraId="55352FFE" w14:textId="77777777" w:rsidR="00EE436E" w:rsidRPr="007915D8" w:rsidRDefault="00EE436E" w:rsidP="00E37911">
      <w:pPr>
        <w:pStyle w:val="ListParagraph"/>
        <w:numPr>
          <w:ilvl w:val="0"/>
          <w:numId w:val="2"/>
        </w:numPr>
        <w:rPr>
          <w:sz w:val="20"/>
          <w:szCs w:val="20"/>
        </w:rPr>
      </w:pPr>
      <w:r w:rsidRPr="007915D8">
        <w:rPr>
          <w:b/>
          <w:sz w:val="20"/>
          <w:szCs w:val="20"/>
        </w:rPr>
        <w:t>Bayer</w:t>
      </w:r>
      <w:r w:rsidRPr="007915D8">
        <w:rPr>
          <w:sz w:val="20"/>
          <w:szCs w:val="20"/>
        </w:rPr>
        <w:t>: sold Salicylic acid. Originally a dye company.</w:t>
      </w:r>
    </w:p>
    <w:p w14:paraId="24A71098" w14:textId="77777777" w:rsidR="001845D0" w:rsidRPr="001845D0" w:rsidRDefault="001845D0" w:rsidP="001845D0">
      <w:pPr>
        <w:pStyle w:val="ListParagraph"/>
        <w:rPr>
          <w:sz w:val="20"/>
          <w:szCs w:val="20"/>
        </w:rPr>
      </w:pPr>
    </w:p>
    <w:p w14:paraId="747F1623" w14:textId="77777777" w:rsidR="00EE436E" w:rsidRPr="007915D8" w:rsidRDefault="00EE436E" w:rsidP="00E37911">
      <w:pPr>
        <w:pStyle w:val="ListParagraph"/>
        <w:numPr>
          <w:ilvl w:val="0"/>
          <w:numId w:val="2"/>
        </w:numPr>
        <w:rPr>
          <w:sz w:val="20"/>
          <w:szCs w:val="20"/>
        </w:rPr>
      </w:pPr>
      <w:r w:rsidRPr="007915D8">
        <w:rPr>
          <w:b/>
          <w:sz w:val="20"/>
          <w:szCs w:val="20"/>
        </w:rPr>
        <w:t>Felix Hoffman</w:t>
      </w:r>
      <w:r w:rsidRPr="007915D8">
        <w:rPr>
          <w:sz w:val="20"/>
          <w:szCs w:val="20"/>
        </w:rPr>
        <w:t xml:space="preserve">: worked for Bayer. Practiced drug optimization. </w:t>
      </w:r>
      <w:r w:rsidRPr="007915D8">
        <w:rPr>
          <w:b/>
          <w:sz w:val="20"/>
          <w:szCs w:val="20"/>
        </w:rPr>
        <w:t>Made acetasalicylic acid</w:t>
      </w:r>
      <w:r w:rsidRPr="007915D8">
        <w:rPr>
          <w:sz w:val="20"/>
          <w:szCs w:val="20"/>
        </w:rPr>
        <w:t xml:space="preserve"> from salicylic acid. Did a biological assay on fish gills and thought it wouldn't irritate the stomach.</w:t>
      </w:r>
    </w:p>
    <w:p w14:paraId="38344F57" w14:textId="77777777" w:rsidR="001845D0" w:rsidRPr="001845D0" w:rsidRDefault="001845D0" w:rsidP="001845D0">
      <w:pPr>
        <w:pStyle w:val="ListParagraph"/>
        <w:rPr>
          <w:sz w:val="20"/>
          <w:szCs w:val="20"/>
        </w:rPr>
      </w:pPr>
    </w:p>
    <w:p w14:paraId="4A812803" w14:textId="77777777" w:rsidR="00EE436E" w:rsidRPr="007915D8" w:rsidRDefault="00EE436E" w:rsidP="00E37911">
      <w:pPr>
        <w:pStyle w:val="ListParagraph"/>
        <w:numPr>
          <w:ilvl w:val="0"/>
          <w:numId w:val="2"/>
        </w:numPr>
        <w:rPr>
          <w:sz w:val="20"/>
          <w:szCs w:val="20"/>
        </w:rPr>
      </w:pPr>
      <w:r w:rsidRPr="007915D8">
        <w:rPr>
          <w:b/>
          <w:sz w:val="20"/>
          <w:szCs w:val="20"/>
        </w:rPr>
        <w:t>Prostaglandins</w:t>
      </w:r>
      <w:r w:rsidRPr="007915D8">
        <w:rPr>
          <w:sz w:val="20"/>
          <w:szCs w:val="20"/>
        </w:rPr>
        <w:t xml:space="preserve">: local hormones. Discovered by </w:t>
      </w:r>
      <w:r w:rsidRPr="007915D8">
        <w:rPr>
          <w:b/>
          <w:sz w:val="20"/>
          <w:szCs w:val="20"/>
        </w:rPr>
        <w:t>Ulf von Euler</w:t>
      </w:r>
      <w:r w:rsidRPr="007915D8">
        <w:rPr>
          <w:sz w:val="20"/>
          <w:szCs w:val="20"/>
        </w:rPr>
        <w:t>. Causes inflammation and also reduces HCl in the stomach.</w:t>
      </w:r>
    </w:p>
    <w:p w14:paraId="57E8D920" w14:textId="77777777" w:rsidR="00EE436E" w:rsidRPr="007915D8" w:rsidRDefault="00EE436E" w:rsidP="00EE436E">
      <w:pPr>
        <w:pStyle w:val="ListParagraph"/>
        <w:numPr>
          <w:ilvl w:val="1"/>
          <w:numId w:val="2"/>
        </w:numPr>
        <w:rPr>
          <w:sz w:val="20"/>
          <w:szCs w:val="20"/>
        </w:rPr>
      </w:pPr>
      <w:r w:rsidRPr="007915D8">
        <w:rPr>
          <w:sz w:val="20"/>
          <w:szCs w:val="20"/>
        </w:rPr>
        <w:t xml:space="preserve">Arachadonic acid ---Cyclooxygenase </w:t>
      </w:r>
      <w:r w:rsidRPr="007915D8">
        <w:rPr>
          <w:sz w:val="20"/>
          <w:szCs w:val="20"/>
        </w:rPr>
        <w:sym w:font="Wingdings" w:char="F0E0"/>
      </w:r>
      <w:r w:rsidRPr="007915D8">
        <w:rPr>
          <w:sz w:val="20"/>
          <w:szCs w:val="20"/>
        </w:rPr>
        <w:t xml:space="preserve"> prostaglandin </w:t>
      </w:r>
      <w:r w:rsidRPr="007915D8">
        <w:rPr>
          <w:sz w:val="20"/>
          <w:szCs w:val="20"/>
        </w:rPr>
        <w:sym w:font="Wingdings" w:char="F0E0"/>
      </w:r>
      <w:r w:rsidRPr="007915D8">
        <w:rPr>
          <w:sz w:val="20"/>
          <w:szCs w:val="20"/>
        </w:rPr>
        <w:t xml:space="preserve"> pain fever </w:t>
      </w:r>
    </w:p>
    <w:p w14:paraId="1ADE78E5" w14:textId="7EE4F739" w:rsidR="00EE436E" w:rsidRPr="007915D8" w:rsidRDefault="00EE436E" w:rsidP="00E37911">
      <w:pPr>
        <w:pStyle w:val="ListParagraph"/>
        <w:numPr>
          <w:ilvl w:val="0"/>
          <w:numId w:val="2"/>
        </w:numPr>
        <w:rPr>
          <w:sz w:val="20"/>
          <w:szCs w:val="20"/>
        </w:rPr>
      </w:pPr>
      <w:r w:rsidRPr="007915D8">
        <w:rPr>
          <w:b/>
          <w:sz w:val="20"/>
          <w:szCs w:val="20"/>
        </w:rPr>
        <w:t>COX1</w:t>
      </w:r>
      <w:r w:rsidRPr="007915D8">
        <w:rPr>
          <w:sz w:val="20"/>
          <w:szCs w:val="20"/>
        </w:rPr>
        <w:sym w:font="Wingdings" w:char="F0E0"/>
      </w:r>
      <w:r w:rsidRPr="007915D8">
        <w:rPr>
          <w:sz w:val="20"/>
          <w:szCs w:val="20"/>
        </w:rPr>
        <w:t xml:space="preserve"> prostaglandins in stomach</w:t>
      </w:r>
      <w:r w:rsidR="00F17E7F" w:rsidRPr="007915D8">
        <w:rPr>
          <w:sz w:val="20"/>
          <w:szCs w:val="20"/>
        </w:rPr>
        <w:t>. Platelet clotting.</w:t>
      </w:r>
    </w:p>
    <w:p w14:paraId="63D09B9E" w14:textId="77777777" w:rsidR="00EE436E" w:rsidRDefault="00EE436E" w:rsidP="00E37911">
      <w:pPr>
        <w:pStyle w:val="ListParagraph"/>
        <w:numPr>
          <w:ilvl w:val="0"/>
          <w:numId w:val="2"/>
        </w:numPr>
        <w:rPr>
          <w:sz w:val="20"/>
          <w:szCs w:val="20"/>
        </w:rPr>
      </w:pPr>
      <w:r w:rsidRPr="007915D8">
        <w:rPr>
          <w:b/>
          <w:sz w:val="20"/>
          <w:szCs w:val="20"/>
        </w:rPr>
        <w:t>COX2</w:t>
      </w:r>
      <w:r w:rsidRPr="007915D8">
        <w:rPr>
          <w:sz w:val="20"/>
          <w:szCs w:val="20"/>
        </w:rPr>
        <w:sym w:font="Wingdings" w:char="F0E0"/>
      </w:r>
      <w:r w:rsidRPr="007915D8">
        <w:rPr>
          <w:sz w:val="20"/>
          <w:szCs w:val="20"/>
        </w:rPr>
        <w:t xml:space="preserve"> prostaglandins for pain</w:t>
      </w:r>
    </w:p>
    <w:p w14:paraId="2B7C66DD" w14:textId="77777777" w:rsidR="001845D0" w:rsidRPr="007915D8" w:rsidRDefault="001845D0" w:rsidP="001845D0">
      <w:pPr>
        <w:pStyle w:val="ListParagraph"/>
        <w:rPr>
          <w:sz w:val="20"/>
          <w:szCs w:val="20"/>
        </w:rPr>
      </w:pPr>
    </w:p>
    <w:p w14:paraId="54EEDF9A" w14:textId="2C51AFB9" w:rsidR="0076398E" w:rsidRDefault="00A22B96" w:rsidP="00E37911">
      <w:pPr>
        <w:pStyle w:val="ListParagraph"/>
        <w:numPr>
          <w:ilvl w:val="0"/>
          <w:numId w:val="2"/>
        </w:numPr>
        <w:rPr>
          <w:sz w:val="20"/>
          <w:szCs w:val="20"/>
        </w:rPr>
      </w:pPr>
      <w:r w:rsidRPr="007915D8">
        <w:rPr>
          <w:b/>
          <w:sz w:val="20"/>
          <w:szCs w:val="20"/>
        </w:rPr>
        <w:t>Bufferin</w:t>
      </w:r>
      <w:r w:rsidRPr="007915D8">
        <w:rPr>
          <w:sz w:val="20"/>
          <w:szCs w:val="20"/>
        </w:rPr>
        <w:t>: contains MgSO</w:t>
      </w:r>
      <w:r w:rsidRPr="007915D8">
        <w:rPr>
          <w:sz w:val="20"/>
          <w:szCs w:val="20"/>
          <w:vertAlign w:val="subscript"/>
        </w:rPr>
        <w:t>4</w:t>
      </w:r>
      <w:r w:rsidRPr="007915D8">
        <w:rPr>
          <w:sz w:val="20"/>
          <w:szCs w:val="20"/>
        </w:rPr>
        <w:t xml:space="preserve"> (gypsum)</w:t>
      </w:r>
    </w:p>
    <w:p w14:paraId="257242E1" w14:textId="77777777" w:rsidR="001845D0" w:rsidRPr="007915D8" w:rsidRDefault="001845D0" w:rsidP="001845D0">
      <w:pPr>
        <w:pStyle w:val="ListParagraph"/>
        <w:rPr>
          <w:sz w:val="20"/>
          <w:szCs w:val="20"/>
        </w:rPr>
      </w:pPr>
    </w:p>
    <w:p w14:paraId="54CF07B3" w14:textId="101203D4" w:rsidR="00A22B96" w:rsidRPr="007915D8" w:rsidRDefault="00A22B96" w:rsidP="00E37911">
      <w:pPr>
        <w:pStyle w:val="ListParagraph"/>
        <w:numPr>
          <w:ilvl w:val="0"/>
          <w:numId w:val="2"/>
        </w:numPr>
        <w:rPr>
          <w:sz w:val="20"/>
          <w:szCs w:val="20"/>
        </w:rPr>
      </w:pPr>
      <w:r w:rsidRPr="007915D8">
        <w:rPr>
          <w:b/>
          <w:sz w:val="20"/>
          <w:szCs w:val="20"/>
        </w:rPr>
        <w:t>Rye syndrome</w:t>
      </w:r>
      <w:r w:rsidRPr="007915D8">
        <w:rPr>
          <w:sz w:val="20"/>
          <w:szCs w:val="20"/>
        </w:rPr>
        <w:t>: detrimental effects on brain and liver.</w:t>
      </w:r>
      <w:r w:rsidR="00620AC6" w:rsidRPr="007915D8">
        <w:rPr>
          <w:sz w:val="20"/>
          <w:szCs w:val="20"/>
        </w:rPr>
        <w:t xml:space="preserve"> Do not give children asprin</w:t>
      </w:r>
    </w:p>
    <w:p w14:paraId="6AAD9D91" w14:textId="1E298D52" w:rsidR="00A22B96" w:rsidRPr="007915D8" w:rsidRDefault="00A22B96" w:rsidP="00620AC6">
      <w:pPr>
        <w:pStyle w:val="ListParagraph"/>
        <w:rPr>
          <w:sz w:val="20"/>
          <w:szCs w:val="20"/>
        </w:rPr>
      </w:pPr>
    </w:p>
    <w:p w14:paraId="6594A712" w14:textId="3A12194B" w:rsidR="00620AC6" w:rsidRPr="007915D8" w:rsidRDefault="00A22B96" w:rsidP="00620AC6">
      <w:pPr>
        <w:pStyle w:val="ListParagraph"/>
        <w:numPr>
          <w:ilvl w:val="0"/>
          <w:numId w:val="2"/>
        </w:numPr>
        <w:rPr>
          <w:sz w:val="20"/>
          <w:szCs w:val="20"/>
        </w:rPr>
      </w:pPr>
      <w:r w:rsidRPr="007915D8">
        <w:rPr>
          <w:sz w:val="20"/>
          <w:szCs w:val="20"/>
        </w:rPr>
        <w:t xml:space="preserve"> </w:t>
      </w:r>
      <w:r w:rsidR="00620AC6" w:rsidRPr="007915D8">
        <w:rPr>
          <w:b/>
          <w:sz w:val="20"/>
          <w:szCs w:val="20"/>
        </w:rPr>
        <w:t>A. Cahn and P. Hepp</w:t>
      </w:r>
      <w:r w:rsidR="00620AC6" w:rsidRPr="007915D8">
        <w:rPr>
          <w:sz w:val="20"/>
          <w:szCs w:val="20"/>
        </w:rPr>
        <w:t>: experiments to find a vermifuge.</w:t>
      </w:r>
    </w:p>
    <w:p w14:paraId="3785C0DD" w14:textId="472D5417" w:rsidR="00620AC6" w:rsidRPr="007915D8" w:rsidRDefault="00620AC6" w:rsidP="00620AC6">
      <w:pPr>
        <w:pStyle w:val="ListParagraph"/>
        <w:numPr>
          <w:ilvl w:val="1"/>
          <w:numId w:val="2"/>
        </w:numPr>
        <w:rPr>
          <w:sz w:val="20"/>
          <w:szCs w:val="20"/>
        </w:rPr>
      </w:pPr>
      <w:r w:rsidRPr="007915D8">
        <w:rPr>
          <w:sz w:val="20"/>
          <w:szCs w:val="20"/>
        </w:rPr>
        <w:t xml:space="preserve">Administered </w:t>
      </w:r>
      <w:r w:rsidRPr="007915D8">
        <w:rPr>
          <w:b/>
          <w:sz w:val="20"/>
          <w:szCs w:val="20"/>
        </w:rPr>
        <w:t>Napthalene</w:t>
      </w:r>
      <w:r w:rsidRPr="007915D8">
        <w:rPr>
          <w:sz w:val="20"/>
          <w:szCs w:val="20"/>
        </w:rPr>
        <w:t xml:space="preserve"> (moth balls). Noticed fever reduction because actually giving them </w:t>
      </w:r>
      <w:r w:rsidRPr="007915D8">
        <w:rPr>
          <w:b/>
          <w:sz w:val="20"/>
          <w:szCs w:val="20"/>
        </w:rPr>
        <w:t>acetanailide</w:t>
      </w:r>
    </w:p>
    <w:p w14:paraId="63612B8F" w14:textId="391994E7" w:rsidR="00620AC6" w:rsidRPr="007915D8" w:rsidRDefault="00620AC6" w:rsidP="00E37911">
      <w:pPr>
        <w:pStyle w:val="ListParagraph"/>
        <w:numPr>
          <w:ilvl w:val="0"/>
          <w:numId w:val="2"/>
        </w:numPr>
        <w:rPr>
          <w:sz w:val="20"/>
          <w:szCs w:val="20"/>
        </w:rPr>
      </w:pPr>
      <w:r w:rsidRPr="007915D8">
        <w:rPr>
          <w:b/>
          <w:sz w:val="20"/>
          <w:szCs w:val="20"/>
        </w:rPr>
        <w:t>Antikamnia</w:t>
      </w:r>
      <w:r w:rsidRPr="007915D8">
        <w:rPr>
          <w:sz w:val="20"/>
          <w:szCs w:val="20"/>
        </w:rPr>
        <w:t>: (trade name:</w:t>
      </w:r>
      <w:r w:rsidR="001845D0">
        <w:rPr>
          <w:sz w:val="20"/>
          <w:szCs w:val="20"/>
        </w:rPr>
        <w:t xml:space="preserve"> </w:t>
      </w:r>
      <w:r w:rsidRPr="001845D0">
        <w:rPr>
          <w:b/>
          <w:sz w:val="20"/>
          <w:szCs w:val="20"/>
        </w:rPr>
        <w:t>antifebrin</w:t>
      </w:r>
      <w:r w:rsidRPr="007915D8">
        <w:rPr>
          <w:sz w:val="20"/>
          <w:szCs w:val="20"/>
        </w:rPr>
        <w:t xml:space="preserve">). Made from coal tar. Reduces fever. </w:t>
      </w:r>
      <w:r w:rsidR="004A134F" w:rsidRPr="007915D8">
        <w:rPr>
          <w:sz w:val="20"/>
          <w:szCs w:val="20"/>
        </w:rPr>
        <w:t>Blood t</w:t>
      </w:r>
      <w:r w:rsidRPr="007915D8">
        <w:rPr>
          <w:sz w:val="20"/>
          <w:szCs w:val="20"/>
        </w:rPr>
        <w:t>oxic effects.</w:t>
      </w:r>
    </w:p>
    <w:p w14:paraId="023904B8" w14:textId="7897622B" w:rsidR="00620AC6" w:rsidRPr="007915D8" w:rsidRDefault="00620AC6" w:rsidP="00E37911">
      <w:pPr>
        <w:pStyle w:val="ListParagraph"/>
        <w:numPr>
          <w:ilvl w:val="0"/>
          <w:numId w:val="2"/>
        </w:numPr>
        <w:rPr>
          <w:sz w:val="20"/>
          <w:szCs w:val="20"/>
        </w:rPr>
      </w:pPr>
      <w:r w:rsidRPr="007915D8">
        <w:rPr>
          <w:b/>
          <w:sz w:val="20"/>
          <w:szCs w:val="20"/>
        </w:rPr>
        <w:t>Carl Duisberg</w:t>
      </w:r>
      <w:r w:rsidRPr="007915D8">
        <w:rPr>
          <w:sz w:val="20"/>
          <w:szCs w:val="20"/>
        </w:rPr>
        <w:t xml:space="preserve">: Chemist at Bayer. Made </w:t>
      </w:r>
      <w:r w:rsidRPr="007915D8">
        <w:rPr>
          <w:b/>
          <w:sz w:val="20"/>
          <w:szCs w:val="20"/>
        </w:rPr>
        <w:t>Phenacetin</w:t>
      </w:r>
      <w:r w:rsidR="004A134F" w:rsidRPr="007915D8">
        <w:rPr>
          <w:b/>
          <w:sz w:val="20"/>
          <w:szCs w:val="20"/>
        </w:rPr>
        <w:t xml:space="preserve"> (liver toxic)</w:t>
      </w:r>
      <w:r w:rsidRPr="007915D8">
        <w:rPr>
          <w:sz w:val="20"/>
          <w:szCs w:val="20"/>
        </w:rPr>
        <w:t xml:space="preserve"> from </w:t>
      </w:r>
      <w:r w:rsidRPr="007915D8">
        <w:rPr>
          <w:b/>
          <w:sz w:val="20"/>
          <w:szCs w:val="20"/>
        </w:rPr>
        <w:t>Aminophenol.</w:t>
      </w:r>
    </w:p>
    <w:p w14:paraId="543F85DC" w14:textId="2261B7C4" w:rsidR="00620AC6" w:rsidRPr="007915D8" w:rsidRDefault="004A134F" w:rsidP="00620AC6">
      <w:pPr>
        <w:pStyle w:val="ListParagraph"/>
        <w:numPr>
          <w:ilvl w:val="1"/>
          <w:numId w:val="2"/>
        </w:numPr>
        <w:rPr>
          <w:sz w:val="20"/>
          <w:szCs w:val="20"/>
        </w:rPr>
      </w:pPr>
      <w:r w:rsidRPr="007915D8">
        <w:rPr>
          <w:sz w:val="20"/>
          <w:szCs w:val="20"/>
        </w:rPr>
        <w:t>APC: Aspirin, Phenacetin, Caffeine.</w:t>
      </w:r>
    </w:p>
    <w:p w14:paraId="64837664" w14:textId="66D79C63" w:rsidR="004A134F" w:rsidRDefault="004A134F" w:rsidP="00620AC6">
      <w:pPr>
        <w:pStyle w:val="ListParagraph"/>
        <w:numPr>
          <w:ilvl w:val="1"/>
          <w:numId w:val="2"/>
        </w:numPr>
        <w:rPr>
          <w:sz w:val="20"/>
          <w:szCs w:val="20"/>
        </w:rPr>
      </w:pPr>
      <w:r w:rsidRPr="007915D8">
        <w:rPr>
          <w:sz w:val="20"/>
          <w:szCs w:val="20"/>
        </w:rPr>
        <w:t>Effective fever reduction and headache</w:t>
      </w:r>
    </w:p>
    <w:p w14:paraId="5E27D4BF" w14:textId="77777777" w:rsidR="001845D0" w:rsidRPr="007915D8" w:rsidRDefault="001845D0" w:rsidP="001845D0">
      <w:pPr>
        <w:pStyle w:val="ListParagraph"/>
        <w:ind w:left="1440"/>
        <w:rPr>
          <w:sz w:val="20"/>
          <w:szCs w:val="20"/>
        </w:rPr>
      </w:pPr>
    </w:p>
    <w:p w14:paraId="117D3B21" w14:textId="16178E92" w:rsidR="00620AC6" w:rsidRPr="007915D8" w:rsidRDefault="004A134F" w:rsidP="00E37911">
      <w:pPr>
        <w:pStyle w:val="ListParagraph"/>
        <w:numPr>
          <w:ilvl w:val="0"/>
          <w:numId w:val="2"/>
        </w:numPr>
        <w:rPr>
          <w:sz w:val="20"/>
          <w:szCs w:val="20"/>
        </w:rPr>
      </w:pPr>
      <w:r w:rsidRPr="007915D8">
        <w:rPr>
          <w:b/>
          <w:sz w:val="20"/>
          <w:szCs w:val="20"/>
        </w:rPr>
        <w:t>D. Lester and L.A Greenberg</w:t>
      </w:r>
      <w:r w:rsidRPr="007915D8">
        <w:rPr>
          <w:sz w:val="20"/>
          <w:szCs w:val="20"/>
        </w:rPr>
        <w:t>: body converted antikamnia and phenacetin into acetaminophen.</w:t>
      </w:r>
    </w:p>
    <w:p w14:paraId="20C533A9" w14:textId="0AF81EFD" w:rsidR="004A134F" w:rsidRPr="007915D8" w:rsidRDefault="004A134F" w:rsidP="00E37911">
      <w:pPr>
        <w:pStyle w:val="ListParagraph"/>
        <w:numPr>
          <w:ilvl w:val="0"/>
          <w:numId w:val="2"/>
        </w:numPr>
        <w:rPr>
          <w:sz w:val="20"/>
          <w:szCs w:val="20"/>
        </w:rPr>
      </w:pPr>
      <w:r w:rsidRPr="007915D8">
        <w:rPr>
          <w:b/>
          <w:sz w:val="20"/>
          <w:szCs w:val="20"/>
        </w:rPr>
        <w:t>Acetaminophen</w:t>
      </w:r>
      <w:r w:rsidRPr="007915D8">
        <w:rPr>
          <w:sz w:val="20"/>
          <w:szCs w:val="20"/>
        </w:rPr>
        <w:t xml:space="preserve">: converts arachadonic acid into </w:t>
      </w:r>
      <w:r w:rsidRPr="007915D8">
        <w:rPr>
          <w:b/>
          <w:sz w:val="20"/>
          <w:szCs w:val="20"/>
        </w:rPr>
        <w:t xml:space="preserve">AM404. </w:t>
      </w:r>
      <w:r w:rsidRPr="007915D8">
        <w:rPr>
          <w:sz w:val="20"/>
          <w:szCs w:val="20"/>
        </w:rPr>
        <w:t xml:space="preserve">Blocks pain molecules from activating nerves. </w:t>
      </w:r>
    </w:p>
    <w:p w14:paraId="49D49851" w14:textId="77777777" w:rsidR="001845D0" w:rsidRPr="001845D0" w:rsidRDefault="001845D0" w:rsidP="001845D0">
      <w:pPr>
        <w:pStyle w:val="ListParagraph"/>
        <w:rPr>
          <w:sz w:val="20"/>
          <w:szCs w:val="20"/>
        </w:rPr>
      </w:pPr>
    </w:p>
    <w:p w14:paraId="6BC9809C" w14:textId="5EB47752" w:rsidR="004A134F" w:rsidRPr="007915D8" w:rsidRDefault="005742BB" w:rsidP="00E37911">
      <w:pPr>
        <w:pStyle w:val="ListParagraph"/>
        <w:numPr>
          <w:ilvl w:val="0"/>
          <w:numId w:val="2"/>
        </w:numPr>
        <w:rPr>
          <w:sz w:val="20"/>
          <w:szCs w:val="20"/>
        </w:rPr>
      </w:pPr>
      <w:r w:rsidRPr="007915D8">
        <w:rPr>
          <w:b/>
          <w:sz w:val="20"/>
          <w:szCs w:val="20"/>
        </w:rPr>
        <w:lastRenderedPageBreak/>
        <w:t>Osterarthritis</w:t>
      </w:r>
      <w:r w:rsidRPr="007915D8">
        <w:rPr>
          <w:sz w:val="20"/>
          <w:szCs w:val="20"/>
        </w:rPr>
        <w:t>: Tylenol works</w:t>
      </w:r>
    </w:p>
    <w:p w14:paraId="5CA5C647" w14:textId="0FB0C46A" w:rsidR="005742BB" w:rsidRPr="007915D8" w:rsidRDefault="005742BB" w:rsidP="00E37911">
      <w:pPr>
        <w:pStyle w:val="ListParagraph"/>
        <w:numPr>
          <w:ilvl w:val="0"/>
          <w:numId w:val="2"/>
        </w:numPr>
        <w:rPr>
          <w:sz w:val="20"/>
          <w:szCs w:val="20"/>
        </w:rPr>
      </w:pPr>
      <w:r w:rsidRPr="007915D8">
        <w:rPr>
          <w:b/>
          <w:sz w:val="20"/>
          <w:szCs w:val="20"/>
        </w:rPr>
        <w:t>Rheumatoid arthritis</w:t>
      </w:r>
      <w:r w:rsidRPr="007915D8">
        <w:rPr>
          <w:sz w:val="20"/>
          <w:szCs w:val="20"/>
        </w:rPr>
        <w:t xml:space="preserve">: associated with prostaglandins </w:t>
      </w:r>
      <w:r w:rsidRPr="007915D8">
        <w:rPr>
          <w:sz w:val="20"/>
          <w:szCs w:val="20"/>
        </w:rPr>
        <w:sym w:font="Wingdings" w:char="F0E0"/>
      </w:r>
      <w:r w:rsidRPr="007915D8">
        <w:rPr>
          <w:sz w:val="20"/>
          <w:szCs w:val="20"/>
        </w:rPr>
        <w:t xml:space="preserve"> Tylenol won’t help.</w:t>
      </w:r>
    </w:p>
    <w:p w14:paraId="16F2278A" w14:textId="77777777" w:rsidR="001845D0" w:rsidRPr="001845D0" w:rsidRDefault="001845D0" w:rsidP="001845D0">
      <w:pPr>
        <w:pStyle w:val="ListParagraph"/>
        <w:rPr>
          <w:sz w:val="20"/>
          <w:szCs w:val="20"/>
        </w:rPr>
      </w:pPr>
    </w:p>
    <w:p w14:paraId="0B6BE171" w14:textId="603E9586" w:rsidR="005742BB" w:rsidRPr="007915D8" w:rsidRDefault="005742BB" w:rsidP="00E37911">
      <w:pPr>
        <w:pStyle w:val="ListParagraph"/>
        <w:numPr>
          <w:ilvl w:val="0"/>
          <w:numId w:val="2"/>
        </w:numPr>
        <w:rPr>
          <w:sz w:val="20"/>
          <w:szCs w:val="20"/>
        </w:rPr>
      </w:pPr>
      <w:r w:rsidRPr="007915D8">
        <w:rPr>
          <w:b/>
          <w:sz w:val="20"/>
          <w:szCs w:val="20"/>
        </w:rPr>
        <w:t>Cytochrome P450</w:t>
      </w:r>
      <w:r w:rsidRPr="007915D8">
        <w:rPr>
          <w:sz w:val="20"/>
          <w:szCs w:val="20"/>
        </w:rPr>
        <w:t>: converts acetaminophen into toxic metabolite in liver. To NOT take Tylenol for hangover.</w:t>
      </w:r>
    </w:p>
    <w:p w14:paraId="62E394D9" w14:textId="77777777" w:rsidR="001845D0" w:rsidRPr="001845D0" w:rsidRDefault="001845D0" w:rsidP="001845D0">
      <w:pPr>
        <w:pStyle w:val="ListParagraph"/>
        <w:rPr>
          <w:sz w:val="20"/>
          <w:szCs w:val="20"/>
        </w:rPr>
      </w:pPr>
    </w:p>
    <w:p w14:paraId="54B0A783" w14:textId="17B52547" w:rsidR="005742BB" w:rsidRPr="007915D8" w:rsidRDefault="005742BB" w:rsidP="00E37911">
      <w:pPr>
        <w:pStyle w:val="ListParagraph"/>
        <w:numPr>
          <w:ilvl w:val="0"/>
          <w:numId w:val="2"/>
        </w:numPr>
        <w:rPr>
          <w:sz w:val="20"/>
          <w:szCs w:val="20"/>
        </w:rPr>
      </w:pPr>
      <w:r w:rsidRPr="007915D8">
        <w:rPr>
          <w:b/>
          <w:sz w:val="20"/>
          <w:szCs w:val="20"/>
        </w:rPr>
        <w:t>Excedrin</w:t>
      </w:r>
      <w:r w:rsidRPr="007915D8">
        <w:rPr>
          <w:sz w:val="20"/>
          <w:szCs w:val="20"/>
        </w:rPr>
        <w:t>: acetaminophen + ASA + caffeine</w:t>
      </w:r>
    </w:p>
    <w:p w14:paraId="4FD2401E" w14:textId="77777777" w:rsidR="001845D0" w:rsidRPr="001845D0" w:rsidRDefault="001845D0" w:rsidP="001845D0">
      <w:pPr>
        <w:pStyle w:val="ListParagraph"/>
        <w:rPr>
          <w:sz w:val="20"/>
          <w:szCs w:val="20"/>
        </w:rPr>
      </w:pPr>
    </w:p>
    <w:p w14:paraId="1B63D263" w14:textId="495A65BA" w:rsidR="005742BB" w:rsidRPr="007915D8" w:rsidRDefault="005742BB" w:rsidP="00E37911">
      <w:pPr>
        <w:pStyle w:val="ListParagraph"/>
        <w:numPr>
          <w:ilvl w:val="0"/>
          <w:numId w:val="2"/>
        </w:numPr>
        <w:rPr>
          <w:sz w:val="20"/>
          <w:szCs w:val="20"/>
        </w:rPr>
      </w:pPr>
      <w:r w:rsidRPr="007915D8">
        <w:rPr>
          <w:b/>
          <w:sz w:val="20"/>
          <w:szCs w:val="20"/>
        </w:rPr>
        <w:t>Midol</w:t>
      </w:r>
      <w:r w:rsidRPr="007915D8">
        <w:rPr>
          <w:sz w:val="20"/>
          <w:szCs w:val="20"/>
        </w:rPr>
        <w:t xml:space="preserve">: contains </w:t>
      </w:r>
      <w:r w:rsidRPr="007915D8">
        <w:rPr>
          <w:b/>
          <w:sz w:val="20"/>
          <w:szCs w:val="20"/>
        </w:rPr>
        <w:t>pyrilamine</w:t>
      </w:r>
      <w:r w:rsidRPr="007915D8">
        <w:rPr>
          <w:sz w:val="20"/>
          <w:szCs w:val="20"/>
        </w:rPr>
        <w:t>, which is a diuretic for menstrual cramps.</w:t>
      </w:r>
    </w:p>
    <w:p w14:paraId="36E238E3" w14:textId="77777777" w:rsidR="001845D0" w:rsidRPr="001845D0" w:rsidRDefault="001845D0" w:rsidP="001845D0">
      <w:pPr>
        <w:pStyle w:val="ListParagraph"/>
        <w:rPr>
          <w:sz w:val="20"/>
          <w:szCs w:val="20"/>
        </w:rPr>
      </w:pPr>
    </w:p>
    <w:p w14:paraId="2220E314" w14:textId="39C5753E" w:rsidR="00C532CA" w:rsidRPr="007915D8" w:rsidRDefault="00C532CA" w:rsidP="00E37911">
      <w:pPr>
        <w:pStyle w:val="ListParagraph"/>
        <w:numPr>
          <w:ilvl w:val="0"/>
          <w:numId w:val="2"/>
        </w:numPr>
        <w:rPr>
          <w:sz w:val="20"/>
          <w:szCs w:val="20"/>
        </w:rPr>
      </w:pPr>
      <w:r w:rsidRPr="007915D8">
        <w:rPr>
          <w:b/>
          <w:sz w:val="20"/>
          <w:szCs w:val="20"/>
        </w:rPr>
        <w:t>Ibuprofen</w:t>
      </w:r>
      <w:r w:rsidRPr="007915D8">
        <w:rPr>
          <w:sz w:val="20"/>
          <w:szCs w:val="20"/>
        </w:rPr>
        <w:t>: Similar mechanism as ASA. Longer pain relief.</w:t>
      </w:r>
    </w:p>
    <w:p w14:paraId="1FAD1D48" w14:textId="77777777" w:rsidR="001845D0" w:rsidRPr="001845D0" w:rsidRDefault="001845D0" w:rsidP="001845D0">
      <w:pPr>
        <w:pStyle w:val="ListParagraph"/>
        <w:rPr>
          <w:sz w:val="20"/>
          <w:szCs w:val="20"/>
        </w:rPr>
      </w:pPr>
    </w:p>
    <w:p w14:paraId="19AEC19E" w14:textId="0DA7F169" w:rsidR="00F17E7F" w:rsidRPr="007915D8" w:rsidRDefault="00F17E7F" w:rsidP="00E37911">
      <w:pPr>
        <w:pStyle w:val="ListParagraph"/>
        <w:numPr>
          <w:ilvl w:val="0"/>
          <w:numId w:val="2"/>
        </w:numPr>
        <w:rPr>
          <w:sz w:val="20"/>
          <w:szCs w:val="20"/>
        </w:rPr>
      </w:pPr>
      <w:r w:rsidRPr="007915D8">
        <w:rPr>
          <w:b/>
          <w:sz w:val="20"/>
          <w:szCs w:val="20"/>
        </w:rPr>
        <w:t>Naproxen</w:t>
      </w:r>
      <w:r w:rsidRPr="007915D8">
        <w:rPr>
          <w:sz w:val="20"/>
          <w:szCs w:val="20"/>
        </w:rPr>
        <w:t>: (Aleeve) very good for inflammation.</w:t>
      </w:r>
    </w:p>
    <w:p w14:paraId="4F490B34" w14:textId="77777777" w:rsidR="001845D0" w:rsidRPr="001845D0" w:rsidRDefault="001845D0" w:rsidP="001845D0">
      <w:pPr>
        <w:pStyle w:val="ListParagraph"/>
        <w:rPr>
          <w:sz w:val="20"/>
          <w:szCs w:val="20"/>
        </w:rPr>
      </w:pPr>
    </w:p>
    <w:p w14:paraId="30ED3ABF" w14:textId="739E93D8" w:rsidR="00F17E7F" w:rsidRPr="007915D8" w:rsidRDefault="00F17E7F" w:rsidP="00E37911">
      <w:pPr>
        <w:pStyle w:val="ListParagraph"/>
        <w:numPr>
          <w:ilvl w:val="0"/>
          <w:numId w:val="2"/>
        </w:numPr>
        <w:rPr>
          <w:sz w:val="20"/>
          <w:szCs w:val="20"/>
        </w:rPr>
      </w:pPr>
      <w:r w:rsidRPr="007915D8">
        <w:rPr>
          <w:b/>
          <w:sz w:val="20"/>
          <w:szCs w:val="20"/>
        </w:rPr>
        <w:t>Vioxx</w:t>
      </w:r>
      <w:r w:rsidRPr="007915D8">
        <w:rPr>
          <w:sz w:val="20"/>
          <w:szCs w:val="20"/>
        </w:rPr>
        <w:t>: selective COX2 inhibitor. Canadian drug. Voluntarily taken off the market because of heart attack scare.</w:t>
      </w:r>
    </w:p>
    <w:p w14:paraId="7FA48943" w14:textId="77777777" w:rsidR="00A22B96" w:rsidRDefault="00A22B96" w:rsidP="00A22B96"/>
    <w:p w14:paraId="6632D622" w14:textId="77777777" w:rsidR="00A22B96" w:rsidRDefault="00A22B96" w:rsidP="00A22B96"/>
    <w:tbl>
      <w:tblPr>
        <w:tblW w:w="0" w:type="auto"/>
        <w:tblInd w:w="80" w:type="dxa"/>
        <w:tblLayout w:type="fixed"/>
        <w:tblLook w:val="0000" w:firstRow="0" w:lastRow="0" w:firstColumn="0" w:lastColumn="0" w:noHBand="0" w:noVBand="0"/>
      </w:tblPr>
      <w:tblGrid>
        <w:gridCol w:w="1848"/>
        <w:gridCol w:w="1848"/>
        <w:gridCol w:w="2292"/>
        <w:gridCol w:w="1402"/>
        <w:gridCol w:w="1848"/>
      </w:tblGrid>
      <w:tr w:rsidR="00A22B96" w14:paraId="1BCAF61D" w14:textId="77777777" w:rsidTr="004A134F">
        <w:trPr>
          <w:cantSplit/>
          <w:trHeight w:hRule="exact" w:val="397"/>
        </w:trPr>
        <w:tc>
          <w:tcPr>
            <w:tcW w:w="1848"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60BDB3CD" w14:textId="77777777" w:rsidR="00A22B96" w:rsidRDefault="00A22B96" w:rsidP="004A134F">
            <w:pPr>
              <w:pStyle w:val="FreeForm"/>
              <w:keepLines/>
              <w:ind w:left="64" w:right="64"/>
              <w:rPr>
                <w:rFonts w:ascii="Arial Bold" w:hAnsi="Arial Bold"/>
                <w:color w:val="FFFFFF"/>
                <w:sz w:val="20"/>
                <w:u w:color="FFFFFF"/>
              </w:rPr>
            </w:pPr>
            <w:r>
              <w:rPr>
                <w:rFonts w:ascii="Arial Bold" w:hAnsi="Arial Bold"/>
                <w:color w:val="FFFFFF"/>
                <w:sz w:val="20"/>
                <w:u w:color="FFFFFF"/>
              </w:rPr>
              <w:t xml:space="preserve">Effect </w:t>
            </w:r>
          </w:p>
        </w:tc>
        <w:tc>
          <w:tcPr>
            <w:tcW w:w="1848"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68A7B3B8" w14:textId="77777777" w:rsidR="00A22B96" w:rsidRDefault="00A22B96" w:rsidP="004A134F">
            <w:pPr>
              <w:pStyle w:val="FreeForm"/>
              <w:keepLines/>
              <w:ind w:left="64" w:right="64"/>
              <w:rPr>
                <w:rFonts w:ascii="Arial Bold" w:hAnsi="Arial Bold"/>
                <w:color w:val="FFFFFF"/>
                <w:sz w:val="20"/>
                <w:u w:color="FFFFFF"/>
              </w:rPr>
            </w:pPr>
            <w:r>
              <w:rPr>
                <w:rFonts w:ascii="Arial Bold" w:hAnsi="Arial Bold"/>
                <w:color w:val="FFFFFF"/>
                <w:sz w:val="20"/>
                <w:u w:color="FFFFFF"/>
              </w:rPr>
              <w:t>A.S.A.</w:t>
            </w:r>
          </w:p>
        </w:tc>
        <w:tc>
          <w:tcPr>
            <w:tcW w:w="2292"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04A69149" w14:textId="77777777" w:rsidR="00A22B96" w:rsidRDefault="00A22B96" w:rsidP="004A134F">
            <w:pPr>
              <w:pStyle w:val="FreeForm"/>
              <w:keepLines/>
              <w:ind w:left="64" w:right="64"/>
              <w:rPr>
                <w:rFonts w:ascii="Arial Bold" w:hAnsi="Arial Bold"/>
                <w:color w:val="FFFFFF"/>
                <w:sz w:val="20"/>
                <w:u w:color="FFFFFF"/>
              </w:rPr>
            </w:pPr>
            <w:r>
              <w:rPr>
                <w:rFonts w:ascii="Arial Bold" w:hAnsi="Arial Bold"/>
                <w:color w:val="FFFFFF"/>
                <w:sz w:val="20"/>
                <w:u w:color="FFFFFF"/>
              </w:rPr>
              <w:t>Acetaminophen</w:t>
            </w:r>
          </w:p>
        </w:tc>
        <w:tc>
          <w:tcPr>
            <w:tcW w:w="1402"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05203F2B" w14:textId="77777777" w:rsidR="00A22B96" w:rsidRDefault="00A22B96" w:rsidP="004A134F">
            <w:pPr>
              <w:pStyle w:val="FreeForm"/>
              <w:keepLines/>
              <w:ind w:left="64" w:right="64"/>
              <w:rPr>
                <w:rFonts w:ascii="Arial Bold" w:hAnsi="Arial Bold"/>
                <w:color w:val="FFFFFF"/>
                <w:sz w:val="20"/>
                <w:u w:color="FFFFFF"/>
              </w:rPr>
            </w:pPr>
            <w:r>
              <w:rPr>
                <w:rFonts w:ascii="Arial Bold" w:hAnsi="Arial Bold"/>
                <w:color w:val="FFFFFF"/>
                <w:sz w:val="20"/>
                <w:u w:color="FFFFFF"/>
              </w:rPr>
              <w:t>Ibuprofen</w:t>
            </w:r>
          </w:p>
        </w:tc>
        <w:tc>
          <w:tcPr>
            <w:tcW w:w="1848"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4123F717" w14:textId="77777777" w:rsidR="00A22B96" w:rsidRDefault="00A22B96" w:rsidP="004A134F">
            <w:pPr>
              <w:pStyle w:val="FreeForm"/>
              <w:keepLines/>
              <w:ind w:left="64" w:right="64"/>
              <w:rPr>
                <w:rFonts w:ascii="Arial Bold" w:hAnsi="Arial Bold"/>
                <w:color w:val="FFFFFF"/>
                <w:sz w:val="20"/>
                <w:u w:color="FFFFFF"/>
              </w:rPr>
            </w:pPr>
            <w:r>
              <w:rPr>
                <w:rFonts w:ascii="Arial Bold" w:hAnsi="Arial Bold"/>
                <w:color w:val="FFFFFF"/>
                <w:sz w:val="20"/>
                <w:u w:color="FFFFFF"/>
              </w:rPr>
              <w:t xml:space="preserve">Naproxen </w:t>
            </w:r>
          </w:p>
        </w:tc>
      </w:tr>
      <w:tr w:rsidR="00A22B96" w14:paraId="4EFE38E9" w14:textId="77777777" w:rsidTr="004A134F">
        <w:trPr>
          <w:cantSplit/>
          <w:trHeight w:hRule="exact" w:val="529"/>
        </w:trPr>
        <w:tc>
          <w:tcPr>
            <w:tcW w:w="1848" w:type="dxa"/>
            <w:tcBorders>
              <w:top w:val="single" w:sz="24"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54507852"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Pain </w:t>
            </w:r>
          </w:p>
        </w:tc>
        <w:tc>
          <w:tcPr>
            <w:tcW w:w="1848" w:type="dxa"/>
            <w:tcBorders>
              <w:top w:val="single" w:sz="24"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2E24CE10"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24"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55020158"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402" w:type="dxa"/>
            <w:tcBorders>
              <w:top w:val="single" w:sz="24"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48FA7C63"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yes </w:t>
            </w:r>
          </w:p>
        </w:tc>
        <w:tc>
          <w:tcPr>
            <w:tcW w:w="1848" w:type="dxa"/>
            <w:tcBorders>
              <w:top w:val="single" w:sz="24"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4C82BFA0"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yes </w:t>
            </w:r>
          </w:p>
        </w:tc>
      </w:tr>
      <w:tr w:rsidR="00A22B96" w14:paraId="51BD9A62" w14:textId="77777777" w:rsidTr="004A134F">
        <w:trPr>
          <w:cantSplit/>
          <w:trHeight w:hRule="exact" w:val="441"/>
        </w:trPr>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09DA300B"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Fever </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271D0F8"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336A6BB3"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40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4B26EF2"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C57073E"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r>
      <w:tr w:rsidR="00A22B96" w14:paraId="61BFDD48" w14:textId="77777777" w:rsidTr="004A134F">
        <w:trPr>
          <w:cantSplit/>
          <w:trHeight w:hRule="exact" w:val="491"/>
        </w:trPr>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71D878AA"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Inflammation </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189A1483"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6A1197B7"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40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3FF6352D"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6362D630" w14:textId="77777777" w:rsidR="00A22B96" w:rsidRDefault="00A22B96" w:rsidP="004A134F">
            <w:pPr>
              <w:pStyle w:val="FreeForm"/>
              <w:keepLines/>
              <w:ind w:left="64" w:right="64"/>
              <w:rPr>
                <w:rFonts w:ascii="Arial" w:hAnsi="Arial"/>
                <w:sz w:val="20"/>
                <w:u w:color="000000"/>
              </w:rPr>
            </w:pPr>
            <w:r>
              <w:rPr>
                <w:rFonts w:ascii="Arial" w:hAnsi="Arial"/>
                <w:sz w:val="20"/>
                <w:u w:color="000000"/>
              </w:rPr>
              <w:t xml:space="preserve">yes </w:t>
            </w:r>
          </w:p>
        </w:tc>
      </w:tr>
      <w:tr w:rsidR="00A22B96" w14:paraId="0F9EC97F" w14:textId="77777777" w:rsidTr="004A134F">
        <w:trPr>
          <w:cantSplit/>
          <w:trHeight w:hRule="exact" w:val="622"/>
        </w:trPr>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898F7F0" w14:textId="77777777" w:rsidR="00A22B96" w:rsidRDefault="00A22B96" w:rsidP="004A134F">
            <w:pPr>
              <w:pStyle w:val="FreeForm"/>
              <w:keepLines/>
              <w:ind w:left="64" w:right="64"/>
              <w:rPr>
                <w:rFonts w:ascii="Arial" w:hAnsi="Arial"/>
                <w:sz w:val="20"/>
                <w:u w:color="000000"/>
              </w:rPr>
            </w:pPr>
            <w:r>
              <w:rPr>
                <w:rFonts w:ascii="Arial" w:hAnsi="Arial"/>
                <w:sz w:val="20"/>
                <w:u w:color="000000"/>
              </w:rPr>
              <w:t>Prevent heart attack</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3F6C716D"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3E484820"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40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7603D22E"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0BA337C2"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r>
      <w:tr w:rsidR="00A22B96" w14:paraId="2D1BB1AF" w14:textId="77777777" w:rsidTr="004A134F">
        <w:trPr>
          <w:cantSplit/>
          <w:trHeight w:hRule="exact" w:val="380"/>
        </w:trPr>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59A4D391" w14:textId="77777777" w:rsidR="00A22B96" w:rsidRDefault="00A22B96" w:rsidP="004A134F">
            <w:pPr>
              <w:pStyle w:val="FreeForm"/>
              <w:keepLines/>
              <w:ind w:left="64" w:right="64"/>
              <w:rPr>
                <w:rFonts w:ascii="Arial" w:hAnsi="Arial"/>
                <w:sz w:val="20"/>
                <w:u w:color="000000"/>
              </w:rPr>
            </w:pPr>
            <w:r>
              <w:rPr>
                <w:rFonts w:ascii="Arial" w:hAnsi="Arial"/>
                <w:sz w:val="20"/>
                <w:u w:color="000000"/>
              </w:rPr>
              <w:t>Reduced blood clotting</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235557FD"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1C1D577C"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40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2CB1E9F8"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4069923B"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r>
      <w:tr w:rsidR="00A22B96" w14:paraId="24AF1E50" w14:textId="77777777" w:rsidTr="004A134F">
        <w:trPr>
          <w:cantSplit/>
          <w:trHeight w:hRule="exact" w:val="364"/>
        </w:trPr>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A7C4EA8" w14:textId="77777777" w:rsidR="00A22B96" w:rsidRDefault="00A22B96" w:rsidP="004A134F">
            <w:pPr>
              <w:pStyle w:val="FreeForm"/>
              <w:keepLines/>
              <w:ind w:left="64" w:right="64"/>
              <w:rPr>
                <w:rFonts w:ascii="Arial" w:hAnsi="Arial"/>
                <w:sz w:val="20"/>
                <w:u w:color="000000"/>
              </w:rPr>
            </w:pPr>
            <w:r>
              <w:rPr>
                <w:rFonts w:ascii="Arial" w:hAnsi="Arial"/>
                <w:sz w:val="20"/>
                <w:u w:color="000000"/>
              </w:rPr>
              <w:t>Stomach irritation</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2DE252D5"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5E907A03"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40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67A5AD9D"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5A0248C9"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r>
      <w:tr w:rsidR="00A22B96" w14:paraId="1876C8AF" w14:textId="77777777" w:rsidTr="004A134F">
        <w:trPr>
          <w:cantSplit/>
          <w:trHeight w:hRule="exact" w:val="422"/>
        </w:trPr>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6D2AADFD" w14:textId="77777777" w:rsidR="00A22B96" w:rsidRDefault="00A22B96" w:rsidP="004A134F">
            <w:pPr>
              <w:pStyle w:val="FreeForm"/>
              <w:keepLines/>
              <w:ind w:left="64" w:right="64"/>
              <w:rPr>
                <w:rFonts w:ascii="Arial" w:hAnsi="Arial"/>
                <w:sz w:val="20"/>
                <w:u w:color="000000"/>
              </w:rPr>
            </w:pPr>
            <w:r>
              <w:rPr>
                <w:rFonts w:ascii="Arial" w:hAnsi="Arial"/>
                <w:sz w:val="20"/>
                <w:u w:color="000000"/>
              </w:rPr>
              <w:t>Rye syndrome</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1961B554"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229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54761914"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40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51ACEBA2"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71D877BF"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r>
      <w:tr w:rsidR="00A22B96" w14:paraId="1D1CAC14" w14:textId="77777777" w:rsidTr="004A134F">
        <w:trPr>
          <w:cantSplit/>
          <w:trHeight w:hRule="exact" w:val="345"/>
        </w:trPr>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FFDA370" w14:textId="77777777" w:rsidR="00A22B96" w:rsidRDefault="00A22B96" w:rsidP="004A134F">
            <w:pPr>
              <w:pStyle w:val="FreeForm"/>
              <w:keepLines/>
              <w:ind w:left="64" w:right="64"/>
              <w:rPr>
                <w:rFonts w:ascii="Arial" w:hAnsi="Arial"/>
                <w:sz w:val="20"/>
                <w:u w:color="000000"/>
              </w:rPr>
            </w:pPr>
            <w:r>
              <w:rPr>
                <w:rFonts w:ascii="Arial" w:hAnsi="Arial"/>
                <w:sz w:val="20"/>
                <w:u w:color="000000"/>
              </w:rPr>
              <w:t>Liver toxicity</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6073CC90"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229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557B9816"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402"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018673CA"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c>
          <w:tcPr>
            <w:tcW w:w="1848" w:type="dxa"/>
            <w:tcBorders>
              <w:top w:val="single" w:sz="8" w:space="0" w:color="FFFFFF"/>
              <w:left w:val="single" w:sz="8" w:space="0" w:color="FFFFFF"/>
              <w:bottom w:val="single" w:sz="8" w:space="0" w:color="FFFFFF"/>
              <w:right w:val="single" w:sz="8" w:space="0" w:color="FFFFFF"/>
            </w:tcBorders>
            <w:shd w:val="clear" w:color="auto" w:fill="E9EDF4"/>
            <w:tcMar>
              <w:top w:w="80" w:type="dxa"/>
              <w:left w:w="80" w:type="dxa"/>
              <w:bottom w:w="80" w:type="dxa"/>
              <w:right w:w="80" w:type="dxa"/>
            </w:tcMar>
          </w:tcPr>
          <w:p w14:paraId="1E14C029" w14:textId="77777777" w:rsidR="00A22B96" w:rsidRDefault="00A22B96" w:rsidP="004A134F">
            <w:pPr>
              <w:pStyle w:val="FreeForm"/>
              <w:keepLines/>
              <w:ind w:left="64" w:right="64"/>
              <w:rPr>
                <w:rFonts w:ascii="Arial" w:hAnsi="Arial"/>
                <w:sz w:val="20"/>
                <w:u w:color="000000"/>
              </w:rPr>
            </w:pPr>
            <w:r>
              <w:rPr>
                <w:rFonts w:ascii="Arial" w:hAnsi="Arial"/>
                <w:sz w:val="20"/>
                <w:u w:color="000000"/>
              </w:rPr>
              <w:t>no</w:t>
            </w:r>
          </w:p>
        </w:tc>
      </w:tr>
      <w:tr w:rsidR="00A22B96" w14:paraId="3A0EC863" w14:textId="77777777" w:rsidTr="004A134F">
        <w:trPr>
          <w:cantSplit/>
          <w:trHeight w:hRule="exact" w:val="353"/>
        </w:trPr>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70024FAB" w14:textId="77777777" w:rsidR="00A22B96" w:rsidRDefault="00A22B96" w:rsidP="004A134F">
            <w:pPr>
              <w:pStyle w:val="FreeForm"/>
              <w:keepLines/>
              <w:ind w:left="64" w:right="64"/>
              <w:rPr>
                <w:rFonts w:ascii="Arial" w:hAnsi="Arial"/>
                <w:sz w:val="20"/>
                <w:u w:color="000000"/>
              </w:rPr>
            </w:pPr>
            <w:r>
              <w:rPr>
                <w:rFonts w:ascii="Arial" w:hAnsi="Arial"/>
                <w:sz w:val="20"/>
                <w:u w:color="000000"/>
              </w:rPr>
              <w:t>Visceral pain</w:t>
            </w: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23B757DC" w14:textId="77777777" w:rsidR="00A22B96" w:rsidRDefault="00A22B96" w:rsidP="004A134F">
            <w:pPr>
              <w:pStyle w:val="FreeForm"/>
              <w:keepLines/>
              <w:ind w:left="64" w:right="64"/>
            </w:pPr>
          </w:p>
        </w:tc>
        <w:tc>
          <w:tcPr>
            <w:tcW w:w="229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4BB25109" w14:textId="77777777" w:rsidR="00A22B96" w:rsidRDefault="00A22B96" w:rsidP="004A134F">
            <w:pPr>
              <w:pStyle w:val="FreeForm"/>
              <w:keepLines/>
              <w:ind w:left="64" w:right="64"/>
              <w:rPr>
                <w:rFonts w:ascii="Arial" w:hAnsi="Arial"/>
                <w:sz w:val="20"/>
                <w:u w:color="000000"/>
              </w:rPr>
            </w:pPr>
            <w:r>
              <w:rPr>
                <w:rFonts w:ascii="Arial" w:hAnsi="Arial"/>
                <w:sz w:val="20"/>
                <w:u w:color="000000"/>
              </w:rPr>
              <w:t>yes</w:t>
            </w:r>
          </w:p>
        </w:tc>
        <w:tc>
          <w:tcPr>
            <w:tcW w:w="1402"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12DBB65E" w14:textId="77777777" w:rsidR="00A22B96" w:rsidRDefault="00A22B96" w:rsidP="004A134F">
            <w:pPr>
              <w:pStyle w:val="FreeForm"/>
              <w:keepLines/>
              <w:ind w:left="64" w:right="64"/>
            </w:pPr>
          </w:p>
        </w:tc>
        <w:tc>
          <w:tcPr>
            <w:tcW w:w="1848" w:type="dxa"/>
            <w:tcBorders>
              <w:top w:val="single" w:sz="8" w:space="0" w:color="FFFFFF"/>
              <w:left w:val="single" w:sz="8" w:space="0" w:color="FFFFFF"/>
              <w:bottom w:val="single" w:sz="8" w:space="0" w:color="FFFFFF"/>
              <w:right w:val="single" w:sz="8" w:space="0" w:color="FFFFFF"/>
            </w:tcBorders>
            <w:shd w:val="clear" w:color="auto" w:fill="D0D8E8"/>
            <w:tcMar>
              <w:top w:w="80" w:type="dxa"/>
              <w:left w:w="80" w:type="dxa"/>
              <w:bottom w:w="80" w:type="dxa"/>
              <w:right w:w="80" w:type="dxa"/>
            </w:tcMar>
          </w:tcPr>
          <w:p w14:paraId="11EFDD70" w14:textId="77777777" w:rsidR="00A22B96" w:rsidRDefault="00A22B96" w:rsidP="004A134F">
            <w:pPr>
              <w:pStyle w:val="FreeForm"/>
              <w:keepLines/>
              <w:ind w:left="64" w:right="64"/>
            </w:pPr>
          </w:p>
        </w:tc>
      </w:tr>
    </w:tbl>
    <w:p w14:paraId="32800263" w14:textId="77777777" w:rsidR="00A22B96" w:rsidRDefault="00A22B96" w:rsidP="00A22B96"/>
    <w:p w14:paraId="24CFFB91" w14:textId="4CB74500" w:rsidR="007915D8" w:rsidRDefault="007915D8" w:rsidP="007915D8">
      <w:pPr>
        <w:pStyle w:val="Heading1"/>
      </w:pPr>
      <w:r>
        <w:t>Headaches</w:t>
      </w:r>
    </w:p>
    <w:p w14:paraId="59F2A52B" w14:textId="7AA1D294" w:rsidR="007915D8" w:rsidRPr="000C1AF1" w:rsidRDefault="007915D8" w:rsidP="007915D8">
      <w:pPr>
        <w:pStyle w:val="ListParagraph"/>
        <w:numPr>
          <w:ilvl w:val="0"/>
          <w:numId w:val="3"/>
        </w:numPr>
      </w:pPr>
      <w:r w:rsidRPr="007915D8">
        <w:rPr>
          <w:b/>
          <w:sz w:val="20"/>
          <w:szCs w:val="20"/>
        </w:rPr>
        <w:t>Cephalagia</w:t>
      </w:r>
      <w:r>
        <w:rPr>
          <w:sz w:val="20"/>
          <w:szCs w:val="20"/>
        </w:rPr>
        <w:t xml:space="preserve">: </w:t>
      </w:r>
      <w:r w:rsidR="000C1AF1">
        <w:rPr>
          <w:sz w:val="20"/>
          <w:szCs w:val="20"/>
        </w:rPr>
        <w:t>aka headaches. 90% of people experience it</w:t>
      </w:r>
    </w:p>
    <w:p w14:paraId="380D8B32" w14:textId="3A8BDFA0" w:rsidR="000C1AF1" w:rsidRDefault="000C1AF1" w:rsidP="007915D8">
      <w:pPr>
        <w:pStyle w:val="ListParagraph"/>
        <w:numPr>
          <w:ilvl w:val="0"/>
          <w:numId w:val="3"/>
        </w:numPr>
        <w:rPr>
          <w:sz w:val="20"/>
          <w:szCs w:val="20"/>
        </w:rPr>
      </w:pPr>
      <w:r w:rsidRPr="000C1AF1">
        <w:rPr>
          <w:b/>
          <w:sz w:val="20"/>
          <w:szCs w:val="20"/>
        </w:rPr>
        <w:t>Trepanation</w:t>
      </w:r>
      <w:r w:rsidRPr="000C1AF1">
        <w:rPr>
          <w:sz w:val="20"/>
          <w:szCs w:val="20"/>
        </w:rPr>
        <w:t xml:space="preserve">: drilling in peoples heads </w:t>
      </w:r>
      <w:r w:rsidRPr="000C1AF1">
        <w:rPr>
          <w:sz w:val="20"/>
          <w:szCs w:val="20"/>
        </w:rPr>
        <w:sym w:font="Wingdings" w:char="F0E0"/>
      </w:r>
      <w:r w:rsidRPr="000C1AF1">
        <w:rPr>
          <w:sz w:val="20"/>
          <w:szCs w:val="20"/>
        </w:rPr>
        <w:t xml:space="preserve"> BS</w:t>
      </w:r>
    </w:p>
    <w:p w14:paraId="487E0922" w14:textId="77777777" w:rsidR="001845D0" w:rsidRPr="001845D0" w:rsidRDefault="001845D0" w:rsidP="001845D0">
      <w:pPr>
        <w:pStyle w:val="ListParagraph"/>
        <w:rPr>
          <w:sz w:val="20"/>
          <w:szCs w:val="20"/>
        </w:rPr>
      </w:pPr>
    </w:p>
    <w:p w14:paraId="230EE367" w14:textId="21893B45" w:rsidR="000C1AF1" w:rsidRPr="0079069A" w:rsidRDefault="0079069A" w:rsidP="007915D8">
      <w:pPr>
        <w:pStyle w:val="ListParagraph"/>
        <w:numPr>
          <w:ilvl w:val="0"/>
          <w:numId w:val="3"/>
        </w:numPr>
        <w:rPr>
          <w:sz w:val="20"/>
          <w:szCs w:val="20"/>
        </w:rPr>
      </w:pPr>
      <w:r>
        <w:rPr>
          <w:b/>
          <w:sz w:val="20"/>
          <w:szCs w:val="20"/>
        </w:rPr>
        <w:t>Headaches grouped into:</w:t>
      </w:r>
    </w:p>
    <w:p w14:paraId="034AD377" w14:textId="77777777" w:rsidR="007C58A3" w:rsidRDefault="0079069A" w:rsidP="0079069A">
      <w:pPr>
        <w:pStyle w:val="ListParagraph"/>
        <w:numPr>
          <w:ilvl w:val="1"/>
          <w:numId w:val="3"/>
        </w:numPr>
        <w:rPr>
          <w:sz w:val="20"/>
          <w:szCs w:val="20"/>
        </w:rPr>
      </w:pPr>
      <w:r>
        <w:rPr>
          <w:b/>
          <w:sz w:val="20"/>
          <w:szCs w:val="20"/>
        </w:rPr>
        <w:t>Muscular</w:t>
      </w:r>
      <w:r w:rsidR="007C58A3">
        <w:rPr>
          <w:b/>
          <w:sz w:val="20"/>
          <w:szCs w:val="20"/>
        </w:rPr>
        <w:t xml:space="preserve">: </w:t>
      </w:r>
      <w:r w:rsidR="007C58A3" w:rsidRPr="007C58A3">
        <w:rPr>
          <w:sz w:val="20"/>
          <w:szCs w:val="20"/>
        </w:rPr>
        <w:t>muscle contraction around the skull</w:t>
      </w:r>
      <w:r w:rsidR="007C58A3">
        <w:rPr>
          <w:sz w:val="20"/>
          <w:szCs w:val="20"/>
        </w:rPr>
        <w:t xml:space="preserve">. </w:t>
      </w:r>
    </w:p>
    <w:p w14:paraId="089A4657" w14:textId="689F29A3" w:rsidR="0079069A" w:rsidRDefault="007C58A3" w:rsidP="007C58A3">
      <w:pPr>
        <w:pStyle w:val="ListParagraph"/>
        <w:numPr>
          <w:ilvl w:val="2"/>
          <w:numId w:val="3"/>
        </w:numPr>
        <w:rPr>
          <w:sz w:val="20"/>
          <w:szCs w:val="20"/>
        </w:rPr>
      </w:pPr>
      <w:r>
        <w:rPr>
          <w:sz w:val="20"/>
          <w:szCs w:val="20"/>
        </w:rPr>
        <w:t>Associated with prostaglandins.</w:t>
      </w:r>
    </w:p>
    <w:p w14:paraId="3DCD38D9" w14:textId="0BF14839" w:rsidR="007C58A3" w:rsidRPr="007C58A3" w:rsidRDefault="007C58A3" w:rsidP="007C58A3">
      <w:pPr>
        <w:pStyle w:val="ListParagraph"/>
        <w:numPr>
          <w:ilvl w:val="2"/>
          <w:numId w:val="3"/>
        </w:numPr>
        <w:rPr>
          <w:sz w:val="20"/>
          <w:szCs w:val="20"/>
        </w:rPr>
      </w:pPr>
      <w:r>
        <w:rPr>
          <w:sz w:val="20"/>
          <w:szCs w:val="20"/>
        </w:rPr>
        <w:t xml:space="preserve">Treat with ASA, acetaminophen, </w:t>
      </w:r>
      <w:r w:rsidRPr="007C58A3">
        <w:rPr>
          <w:sz w:val="20"/>
          <w:szCs w:val="20"/>
        </w:rPr>
        <w:t>Ibuprofen, Naproxen.</w:t>
      </w:r>
    </w:p>
    <w:p w14:paraId="0528EC04" w14:textId="14F3C504" w:rsidR="007C58A3" w:rsidRPr="0079069A" w:rsidRDefault="007C58A3" w:rsidP="007C58A3">
      <w:pPr>
        <w:pStyle w:val="ListParagraph"/>
        <w:numPr>
          <w:ilvl w:val="2"/>
          <w:numId w:val="3"/>
        </w:numPr>
        <w:rPr>
          <w:sz w:val="20"/>
          <w:szCs w:val="20"/>
        </w:rPr>
      </w:pPr>
      <w:r>
        <w:rPr>
          <w:sz w:val="20"/>
          <w:szCs w:val="20"/>
        </w:rPr>
        <w:t>Better to use COX inhibitors.</w:t>
      </w:r>
    </w:p>
    <w:p w14:paraId="28B37A5E" w14:textId="67E64349" w:rsidR="0079069A" w:rsidRDefault="007C58A3" w:rsidP="0079069A">
      <w:pPr>
        <w:pStyle w:val="ListParagraph"/>
        <w:numPr>
          <w:ilvl w:val="1"/>
          <w:numId w:val="3"/>
        </w:numPr>
        <w:rPr>
          <w:sz w:val="20"/>
          <w:szCs w:val="20"/>
        </w:rPr>
      </w:pPr>
      <w:r>
        <w:rPr>
          <w:b/>
          <w:sz w:val="20"/>
          <w:szCs w:val="20"/>
        </w:rPr>
        <w:t>Va</w:t>
      </w:r>
      <w:r w:rsidR="0079069A">
        <w:rPr>
          <w:b/>
          <w:sz w:val="20"/>
          <w:szCs w:val="20"/>
        </w:rPr>
        <w:t>scular</w:t>
      </w:r>
      <w:r>
        <w:rPr>
          <w:b/>
          <w:sz w:val="20"/>
          <w:szCs w:val="20"/>
        </w:rPr>
        <w:t xml:space="preserve">: </w:t>
      </w:r>
      <w:r w:rsidRPr="007C58A3">
        <w:rPr>
          <w:sz w:val="20"/>
          <w:szCs w:val="20"/>
        </w:rPr>
        <w:t>involves blood circulation</w:t>
      </w:r>
      <w:r>
        <w:rPr>
          <w:sz w:val="20"/>
          <w:szCs w:val="20"/>
        </w:rPr>
        <w:t>. Pain caused by vasodialation.</w:t>
      </w:r>
    </w:p>
    <w:p w14:paraId="51E3FE67" w14:textId="3925019D" w:rsidR="007C58A3" w:rsidRPr="007C58A3" w:rsidRDefault="007C58A3" w:rsidP="007C58A3">
      <w:pPr>
        <w:pStyle w:val="ListParagraph"/>
        <w:numPr>
          <w:ilvl w:val="2"/>
          <w:numId w:val="3"/>
        </w:numPr>
        <w:rPr>
          <w:b/>
          <w:sz w:val="20"/>
          <w:szCs w:val="20"/>
        </w:rPr>
      </w:pPr>
      <w:r w:rsidRPr="007C58A3">
        <w:rPr>
          <w:b/>
          <w:sz w:val="20"/>
          <w:szCs w:val="20"/>
        </w:rPr>
        <w:lastRenderedPageBreak/>
        <w:t>1-Toxic</w:t>
      </w:r>
      <w:r w:rsidR="00CD2D1F">
        <w:rPr>
          <w:b/>
          <w:sz w:val="20"/>
          <w:szCs w:val="20"/>
        </w:rPr>
        <w:t xml:space="preserve">: </w:t>
      </w:r>
      <w:r w:rsidR="00CD2D1F">
        <w:rPr>
          <w:sz w:val="20"/>
          <w:szCs w:val="20"/>
        </w:rPr>
        <w:t>treat with ASA, Ibuprofen, Naproxen</w:t>
      </w:r>
    </w:p>
    <w:p w14:paraId="4DD0C3FB" w14:textId="7E82F82D" w:rsidR="007C58A3" w:rsidRPr="007C58A3" w:rsidRDefault="007C58A3" w:rsidP="007C58A3">
      <w:pPr>
        <w:pStyle w:val="ListParagraph"/>
        <w:numPr>
          <w:ilvl w:val="2"/>
          <w:numId w:val="3"/>
        </w:numPr>
        <w:rPr>
          <w:b/>
          <w:sz w:val="20"/>
          <w:szCs w:val="20"/>
        </w:rPr>
      </w:pPr>
      <w:r w:rsidRPr="007C58A3">
        <w:rPr>
          <w:b/>
          <w:sz w:val="20"/>
          <w:szCs w:val="20"/>
        </w:rPr>
        <w:t>2-Migraine</w:t>
      </w:r>
    </w:p>
    <w:p w14:paraId="2D7BB95D" w14:textId="6E6305E6" w:rsidR="007C58A3" w:rsidRDefault="007C58A3" w:rsidP="007C58A3">
      <w:pPr>
        <w:pStyle w:val="ListParagraph"/>
        <w:numPr>
          <w:ilvl w:val="2"/>
          <w:numId w:val="3"/>
        </w:numPr>
        <w:rPr>
          <w:b/>
          <w:sz w:val="20"/>
          <w:szCs w:val="20"/>
        </w:rPr>
      </w:pPr>
      <w:r w:rsidRPr="007C58A3">
        <w:rPr>
          <w:b/>
          <w:sz w:val="20"/>
          <w:szCs w:val="20"/>
        </w:rPr>
        <w:t>3-Cluster</w:t>
      </w:r>
    </w:p>
    <w:p w14:paraId="2422DDBD" w14:textId="77777777" w:rsidR="007C58A3" w:rsidRPr="007C58A3" w:rsidRDefault="007C58A3" w:rsidP="007C58A3">
      <w:pPr>
        <w:pStyle w:val="ListParagraph"/>
        <w:ind w:left="2160"/>
        <w:rPr>
          <w:b/>
          <w:sz w:val="20"/>
          <w:szCs w:val="20"/>
        </w:rPr>
      </w:pPr>
    </w:p>
    <w:p w14:paraId="2E7BA58C" w14:textId="0FBF6143" w:rsidR="0079069A" w:rsidRPr="007C58A3" w:rsidRDefault="007C58A3" w:rsidP="0079069A">
      <w:pPr>
        <w:pStyle w:val="ListParagraph"/>
        <w:numPr>
          <w:ilvl w:val="0"/>
          <w:numId w:val="3"/>
        </w:numPr>
        <w:rPr>
          <w:b/>
          <w:sz w:val="20"/>
          <w:szCs w:val="20"/>
        </w:rPr>
      </w:pPr>
      <w:r w:rsidRPr="007C58A3">
        <w:rPr>
          <w:b/>
          <w:sz w:val="20"/>
          <w:szCs w:val="20"/>
        </w:rPr>
        <w:t>Alcohol Metabolism:</w:t>
      </w:r>
    </w:p>
    <w:p w14:paraId="07B04122" w14:textId="121D6418" w:rsidR="007C58A3" w:rsidRDefault="007C58A3" w:rsidP="007C58A3">
      <w:pPr>
        <w:pStyle w:val="ListParagraph"/>
        <w:numPr>
          <w:ilvl w:val="1"/>
          <w:numId w:val="3"/>
        </w:numPr>
        <w:rPr>
          <w:sz w:val="20"/>
          <w:szCs w:val="20"/>
        </w:rPr>
      </w:pPr>
      <w:r>
        <w:rPr>
          <w:sz w:val="20"/>
          <w:szCs w:val="20"/>
        </w:rPr>
        <w:t>Ethyl alcohol—</w:t>
      </w:r>
      <w:r w:rsidRPr="007C58A3">
        <w:rPr>
          <w:b/>
          <w:sz w:val="20"/>
          <w:szCs w:val="20"/>
        </w:rPr>
        <w:t>alcohol dehydrogenase</w:t>
      </w:r>
      <w:r w:rsidRPr="007C58A3">
        <w:rPr>
          <w:sz w:val="20"/>
          <w:szCs w:val="20"/>
        </w:rPr>
        <w:sym w:font="Wingdings" w:char="F0E0"/>
      </w:r>
      <w:r>
        <w:rPr>
          <w:sz w:val="20"/>
          <w:szCs w:val="20"/>
        </w:rPr>
        <w:t>acetaldehyde (10X stronger poison)--</w:t>
      </w:r>
      <w:r w:rsidRPr="007C58A3">
        <w:rPr>
          <w:b/>
          <w:sz w:val="20"/>
          <w:szCs w:val="20"/>
        </w:rPr>
        <w:t>acetaldehyde dehydrogenase</w:t>
      </w:r>
      <w:r w:rsidRPr="007C58A3">
        <w:rPr>
          <w:sz w:val="20"/>
          <w:szCs w:val="20"/>
        </w:rPr>
        <w:sym w:font="Wingdings" w:char="F0E0"/>
      </w:r>
      <w:r>
        <w:rPr>
          <w:sz w:val="20"/>
          <w:szCs w:val="20"/>
        </w:rPr>
        <w:t xml:space="preserve"> acetic acid.</w:t>
      </w:r>
    </w:p>
    <w:p w14:paraId="68A16144" w14:textId="6323F05A" w:rsidR="007C58A3" w:rsidRDefault="007C58A3" w:rsidP="007C58A3">
      <w:pPr>
        <w:pStyle w:val="ListParagraph"/>
        <w:numPr>
          <w:ilvl w:val="1"/>
          <w:numId w:val="3"/>
        </w:numPr>
        <w:rPr>
          <w:sz w:val="20"/>
          <w:szCs w:val="20"/>
        </w:rPr>
      </w:pPr>
      <w:r>
        <w:rPr>
          <w:sz w:val="20"/>
          <w:szCs w:val="20"/>
        </w:rPr>
        <w:t>Asians have less acetaldehyde dehydrogenase</w:t>
      </w:r>
    </w:p>
    <w:p w14:paraId="0C959FE6" w14:textId="74C89691" w:rsidR="007C58A3" w:rsidRDefault="007C58A3" w:rsidP="007C58A3">
      <w:pPr>
        <w:pStyle w:val="ListParagraph"/>
        <w:numPr>
          <w:ilvl w:val="0"/>
          <w:numId w:val="3"/>
        </w:numPr>
        <w:rPr>
          <w:sz w:val="20"/>
          <w:szCs w:val="20"/>
        </w:rPr>
      </w:pPr>
      <w:r w:rsidRPr="007C58A3">
        <w:rPr>
          <w:b/>
          <w:sz w:val="20"/>
          <w:szCs w:val="20"/>
        </w:rPr>
        <w:t>Congeners</w:t>
      </w:r>
      <w:r>
        <w:rPr>
          <w:sz w:val="20"/>
          <w:szCs w:val="20"/>
        </w:rPr>
        <w:t>: increase hangover severity. Darker, more aged drinks give worse hangovers.</w:t>
      </w:r>
    </w:p>
    <w:p w14:paraId="63AF39E3" w14:textId="77777777" w:rsidR="003F7D66" w:rsidRDefault="003F7D66" w:rsidP="003F7D66">
      <w:pPr>
        <w:pStyle w:val="ListParagraph"/>
        <w:rPr>
          <w:sz w:val="20"/>
          <w:szCs w:val="20"/>
        </w:rPr>
      </w:pPr>
    </w:p>
    <w:p w14:paraId="59CEFFB9" w14:textId="6D908001" w:rsidR="003F7D66" w:rsidRDefault="003F7D66" w:rsidP="007C58A3">
      <w:pPr>
        <w:pStyle w:val="ListParagraph"/>
        <w:numPr>
          <w:ilvl w:val="0"/>
          <w:numId w:val="3"/>
        </w:numPr>
        <w:rPr>
          <w:sz w:val="20"/>
          <w:szCs w:val="20"/>
        </w:rPr>
      </w:pPr>
      <w:r>
        <w:rPr>
          <w:sz w:val="20"/>
          <w:szCs w:val="20"/>
        </w:rPr>
        <w:t>Toxic headaches from foods:</w:t>
      </w:r>
    </w:p>
    <w:p w14:paraId="443C263D" w14:textId="144707C2" w:rsidR="00CD2D1F" w:rsidRPr="00CD2D1F" w:rsidRDefault="003F7D66" w:rsidP="00CD2D1F">
      <w:pPr>
        <w:pStyle w:val="ListParagraph"/>
        <w:numPr>
          <w:ilvl w:val="1"/>
          <w:numId w:val="3"/>
        </w:numPr>
        <w:rPr>
          <w:sz w:val="20"/>
          <w:szCs w:val="20"/>
        </w:rPr>
      </w:pPr>
      <w:r>
        <w:rPr>
          <w:sz w:val="20"/>
          <w:szCs w:val="20"/>
        </w:rPr>
        <w:t xml:space="preserve">Red wine, champagne: </w:t>
      </w:r>
      <w:r w:rsidRPr="003F7D66">
        <w:rPr>
          <w:b/>
          <w:sz w:val="20"/>
          <w:szCs w:val="20"/>
        </w:rPr>
        <w:t>histamines</w:t>
      </w:r>
      <w:r>
        <w:rPr>
          <w:sz w:val="20"/>
          <w:szCs w:val="20"/>
        </w:rPr>
        <w:t xml:space="preserve">, Aged cheese: </w:t>
      </w:r>
      <w:r w:rsidRPr="003F7D66">
        <w:rPr>
          <w:b/>
          <w:sz w:val="20"/>
          <w:szCs w:val="20"/>
        </w:rPr>
        <w:t>tyramine</w:t>
      </w:r>
      <w:r>
        <w:rPr>
          <w:b/>
          <w:sz w:val="20"/>
          <w:szCs w:val="20"/>
        </w:rPr>
        <w:t xml:space="preserve"> (vasodilator), </w:t>
      </w:r>
      <w:r w:rsidRPr="003F7D66">
        <w:rPr>
          <w:sz w:val="20"/>
          <w:szCs w:val="20"/>
        </w:rPr>
        <w:t>chocolate</w:t>
      </w:r>
      <w:r>
        <w:rPr>
          <w:sz w:val="20"/>
          <w:szCs w:val="20"/>
        </w:rPr>
        <w:t>:</w:t>
      </w:r>
      <w:r>
        <w:rPr>
          <w:b/>
          <w:sz w:val="20"/>
          <w:szCs w:val="20"/>
        </w:rPr>
        <w:t xml:space="preserve"> phenolethylamine</w:t>
      </w:r>
      <w:r w:rsidR="00CD2D1F">
        <w:rPr>
          <w:b/>
          <w:sz w:val="20"/>
          <w:szCs w:val="20"/>
        </w:rPr>
        <w:t>, nitroglycerine:</w:t>
      </w:r>
      <w:r w:rsidR="00DA0F11">
        <w:rPr>
          <w:b/>
          <w:sz w:val="20"/>
          <w:szCs w:val="20"/>
        </w:rPr>
        <w:t xml:space="preserve"> Nitric Oxide</w:t>
      </w:r>
      <w:r w:rsidR="00CD2D1F">
        <w:rPr>
          <w:b/>
          <w:sz w:val="20"/>
          <w:szCs w:val="20"/>
        </w:rPr>
        <w:t xml:space="preserve"> (vasodialator)</w:t>
      </w:r>
    </w:p>
    <w:p w14:paraId="1572BB84" w14:textId="601CE86D" w:rsidR="003F7D66" w:rsidRDefault="00CD2D1F" w:rsidP="007C58A3">
      <w:pPr>
        <w:pStyle w:val="ListParagraph"/>
        <w:numPr>
          <w:ilvl w:val="0"/>
          <w:numId w:val="3"/>
        </w:numPr>
        <w:rPr>
          <w:sz w:val="20"/>
          <w:szCs w:val="20"/>
        </w:rPr>
      </w:pPr>
      <w:r w:rsidRPr="00CD2D1F">
        <w:rPr>
          <w:b/>
          <w:sz w:val="20"/>
          <w:szCs w:val="20"/>
        </w:rPr>
        <w:t>MSG</w:t>
      </w:r>
      <w:r>
        <w:rPr>
          <w:sz w:val="20"/>
          <w:szCs w:val="20"/>
        </w:rPr>
        <w:t>: does not cause headaches or KWOK syndrome.</w:t>
      </w:r>
    </w:p>
    <w:p w14:paraId="500D866C" w14:textId="72CCEE10" w:rsidR="00CD2D1F" w:rsidRDefault="00CD2D1F" w:rsidP="007C58A3">
      <w:pPr>
        <w:pStyle w:val="ListParagraph"/>
        <w:numPr>
          <w:ilvl w:val="0"/>
          <w:numId w:val="3"/>
        </w:numPr>
        <w:rPr>
          <w:sz w:val="20"/>
          <w:szCs w:val="20"/>
        </w:rPr>
      </w:pPr>
      <w:r w:rsidRPr="00CD2D1F">
        <w:rPr>
          <w:b/>
          <w:sz w:val="20"/>
          <w:szCs w:val="20"/>
        </w:rPr>
        <w:t>Caffeine</w:t>
      </w:r>
      <w:r>
        <w:rPr>
          <w:sz w:val="20"/>
          <w:szCs w:val="20"/>
        </w:rPr>
        <w:t xml:space="preserve">: vasoconstrictor </w:t>
      </w:r>
      <w:r w:rsidRPr="00CD2D1F">
        <w:rPr>
          <w:sz w:val="20"/>
          <w:szCs w:val="20"/>
        </w:rPr>
        <w:sym w:font="Wingdings" w:char="F0E0"/>
      </w:r>
      <w:r>
        <w:rPr>
          <w:sz w:val="20"/>
          <w:szCs w:val="20"/>
        </w:rPr>
        <w:t xml:space="preserve"> rebound vasodilation.</w:t>
      </w:r>
    </w:p>
    <w:p w14:paraId="3AD5DFB0" w14:textId="4D36631F" w:rsidR="00CD2D1F" w:rsidRPr="00CD2D1F" w:rsidRDefault="00CD2D1F" w:rsidP="00CD2D1F">
      <w:pPr>
        <w:rPr>
          <w:sz w:val="20"/>
          <w:szCs w:val="20"/>
        </w:rPr>
      </w:pPr>
      <w:r w:rsidRPr="00CD2D1F">
        <w:rPr>
          <w:sz w:val="20"/>
          <w:szCs w:val="20"/>
        </w:rPr>
        <w:t xml:space="preserve"> </w:t>
      </w:r>
    </w:p>
    <w:p w14:paraId="371158F5" w14:textId="6BEAF437" w:rsidR="009E3424" w:rsidRPr="009E3424" w:rsidRDefault="00CD2D1F" w:rsidP="009E3424">
      <w:pPr>
        <w:pStyle w:val="ListParagraph"/>
        <w:numPr>
          <w:ilvl w:val="0"/>
          <w:numId w:val="3"/>
        </w:numPr>
        <w:rPr>
          <w:sz w:val="20"/>
          <w:szCs w:val="20"/>
        </w:rPr>
      </w:pPr>
      <w:r w:rsidRPr="00CD2D1F">
        <w:rPr>
          <w:b/>
          <w:sz w:val="20"/>
          <w:szCs w:val="20"/>
        </w:rPr>
        <w:t>Migraines</w:t>
      </w:r>
      <w:r>
        <w:rPr>
          <w:sz w:val="20"/>
          <w:szCs w:val="20"/>
        </w:rPr>
        <w:t>: 18% of women, 6% of men affected. Pain affects only half of head.</w:t>
      </w:r>
    </w:p>
    <w:p w14:paraId="6CE8B915" w14:textId="532A7E73" w:rsidR="009E3424" w:rsidRDefault="009E3424" w:rsidP="00CD2D1F">
      <w:pPr>
        <w:pStyle w:val="ListParagraph"/>
        <w:numPr>
          <w:ilvl w:val="0"/>
          <w:numId w:val="3"/>
        </w:numPr>
        <w:rPr>
          <w:sz w:val="20"/>
          <w:szCs w:val="20"/>
        </w:rPr>
      </w:pPr>
      <w:r w:rsidRPr="009E3424">
        <w:rPr>
          <w:b/>
          <w:sz w:val="20"/>
          <w:szCs w:val="20"/>
        </w:rPr>
        <w:t>Phase 1: vasoconstriction</w:t>
      </w:r>
      <w:r>
        <w:rPr>
          <w:sz w:val="20"/>
          <w:szCs w:val="20"/>
        </w:rPr>
        <w:t>. Warning, can be aborted here</w:t>
      </w:r>
    </w:p>
    <w:p w14:paraId="2FA7CB2E" w14:textId="66E299C9" w:rsidR="009E3424" w:rsidRDefault="009E3424" w:rsidP="00CD2D1F">
      <w:pPr>
        <w:pStyle w:val="ListParagraph"/>
        <w:numPr>
          <w:ilvl w:val="0"/>
          <w:numId w:val="3"/>
        </w:numPr>
        <w:rPr>
          <w:sz w:val="20"/>
          <w:szCs w:val="20"/>
        </w:rPr>
      </w:pPr>
      <w:r w:rsidRPr="009E3424">
        <w:rPr>
          <w:b/>
          <w:sz w:val="20"/>
          <w:szCs w:val="20"/>
        </w:rPr>
        <w:t>Phase 2: vasodilation</w:t>
      </w:r>
      <w:r>
        <w:rPr>
          <w:sz w:val="20"/>
          <w:szCs w:val="20"/>
        </w:rPr>
        <w:t>. Induces pain</w:t>
      </w:r>
    </w:p>
    <w:p w14:paraId="1E32A23E" w14:textId="77777777" w:rsidR="009E3424" w:rsidRPr="00CD2D1F" w:rsidRDefault="009E3424" w:rsidP="009E3424">
      <w:pPr>
        <w:pStyle w:val="ListParagraph"/>
        <w:rPr>
          <w:sz w:val="20"/>
          <w:szCs w:val="20"/>
        </w:rPr>
      </w:pPr>
    </w:p>
    <w:p w14:paraId="1D581088" w14:textId="7850D5AC" w:rsidR="00CD2D1F" w:rsidRDefault="00CD2D1F" w:rsidP="00CD2D1F">
      <w:pPr>
        <w:pStyle w:val="ListParagraph"/>
        <w:numPr>
          <w:ilvl w:val="1"/>
          <w:numId w:val="3"/>
        </w:numPr>
        <w:rPr>
          <w:sz w:val="20"/>
          <w:szCs w:val="20"/>
        </w:rPr>
      </w:pPr>
      <w:r w:rsidRPr="009E3424">
        <w:rPr>
          <w:b/>
          <w:sz w:val="20"/>
          <w:szCs w:val="20"/>
        </w:rPr>
        <w:t>Prodrome</w:t>
      </w:r>
      <w:r w:rsidR="001845D0">
        <w:rPr>
          <w:sz w:val="20"/>
          <w:szCs w:val="20"/>
        </w:rPr>
        <w:t xml:space="preserve">: </w:t>
      </w:r>
      <w:r w:rsidR="009E3424">
        <w:t>mood swings, GI problems, food cravings</w:t>
      </w:r>
    </w:p>
    <w:p w14:paraId="61BCEE9E" w14:textId="2747179E" w:rsidR="00CD2D1F" w:rsidRDefault="00CD2D1F" w:rsidP="00CD2D1F">
      <w:pPr>
        <w:pStyle w:val="ListParagraph"/>
        <w:numPr>
          <w:ilvl w:val="1"/>
          <w:numId w:val="3"/>
        </w:numPr>
        <w:rPr>
          <w:sz w:val="20"/>
          <w:szCs w:val="20"/>
        </w:rPr>
      </w:pPr>
      <w:r w:rsidRPr="009E3424">
        <w:rPr>
          <w:b/>
          <w:sz w:val="20"/>
          <w:szCs w:val="20"/>
        </w:rPr>
        <w:t>Aura</w:t>
      </w:r>
      <w:r w:rsidR="009E3424">
        <w:rPr>
          <w:sz w:val="20"/>
          <w:szCs w:val="20"/>
        </w:rPr>
        <w:t xml:space="preserve">: scotomas, olfactory hallucinations, auditory hallucinations, vertigo, </w:t>
      </w:r>
      <w:r w:rsidR="009E3424" w:rsidRPr="008960A0">
        <w:rPr>
          <w:sz w:val="20"/>
          <w:szCs w:val="20"/>
        </w:rPr>
        <w:t>hypersensitivity</w:t>
      </w:r>
    </w:p>
    <w:p w14:paraId="3343075A" w14:textId="77777777" w:rsidR="00CD2D1F" w:rsidRPr="009E3424" w:rsidRDefault="00CD2D1F" w:rsidP="00CD2D1F">
      <w:pPr>
        <w:pStyle w:val="ListParagraph"/>
        <w:numPr>
          <w:ilvl w:val="1"/>
          <w:numId w:val="3"/>
        </w:numPr>
        <w:rPr>
          <w:b/>
          <w:sz w:val="20"/>
          <w:szCs w:val="20"/>
        </w:rPr>
      </w:pPr>
      <w:r w:rsidRPr="009E3424">
        <w:rPr>
          <w:b/>
          <w:sz w:val="20"/>
          <w:szCs w:val="20"/>
        </w:rPr>
        <w:t>Pain</w:t>
      </w:r>
    </w:p>
    <w:p w14:paraId="0DFD3308" w14:textId="544818B5" w:rsidR="00CD2D1F" w:rsidRDefault="00CD2D1F" w:rsidP="00CD2D1F">
      <w:pPr>
        <w:pStyle w:val="ListParagraph"/>
        <w:numPr>
          <w:ilvl w:val="1"/>
          <w:numId w:val="3"/>
        </w:numPr>
        <w:rPr>
          <w:sz w:val="20"/>
          <w:szCs w:val="20"/>
        </w:rPr>
      </w:pPr>
      <w:r w:rsidRPr="009E3424">
        <w:rPr>
          <w:b/>
          <w:sz w:val="20"/>
          <w:szCs w:val="20"/>
        </w:rPr>
        <w:t>Postdrome</w:t>
      </w:r>
      <w:r>
        <w:rPr>
          <w:sz w:val="20"/>
          <w:szCs w:val="20"/>
        </w:rPr>
        <w:t xml:space="preserve"> </w:t>
      </w:r>
      <w:r w:rsidR="009E3424">
        <w:rPr>
          <w:sz w:val="20"/>
          <w:szCs w:val="20"/>
        </w:rPr>
        <w:t>: exhaustion, hung-over, depression or euphoria.</w:t>
      </w:r>
    </w:p>
    <w:p w14:paraId="26313877" w14:textId="77777777" w:rsidR="001845D0" w:rsidRDefault="001845D0" w:rsidP="001845D0">
      <w:pPr>
        <w:pStyle w:val="ListParagraph"/>
        <w:ind w:left="1440"/>
        <w:rPr>
          <w:sz w:val="20"/>
          <w:szCs w:val="20"/>
        </w:rPr>
      </w:pPr>
    </w:p>
    <w:p w14:paraId="2697F159" w14:textId="455FBB48" w:rsidR="00CD2D1F" w:rsidRDefault="00CD2D1F" w:rsidP="007C58A3">
      <w:pPr>
        <w:pStyle w:val="ListParagraph"/>
        <w:numPr>
          <w:ilvl w:val="0"/>
          <w:numId w:val="3"/>
        </w:numPr>
        <w:rPr>
          <w:sz w:val="20"/>
          <w:szCs w:val="20"/>
        </w:rPr>
      </w:pPr>
      <w:r w:rsidRPr="00CD2D1F">
        <w:rPr>
          <w:b/>
          <w:sz w:val="20"/>
          <w:szCs w:val="20"/>
        </w:rPr>
        <w:t>Triptans</w:t>
      </w:r>
      <w:r>
        <w:rPr>
          <w:sz w:val="20"/>
          <w:szCs w:val="20"/>
        </w:rPr>
        <w:t>: can abort migraines in the prodrome phase. From ergot fungus.</w:t>
      </w:r>
    </w:p>
    <w:p w14:paraId="49500246" w14:textId="77777777" w:rsidR="001845D0" w:rsidRPr="001845D0" w:rsidRDefault="001845D0" w:rsidP="001845D0">
      <w:pPr>
        <w:pStyle w:val="ListParagraph"/>
        <w:rPr>
          <w:sz w:val="20"/>
          <w:szCs w:val="20"/>
        </w:rPr>
      </w:pPr>
    </w:p>
    <w:p w14:paraId="2D919722" w14:textId="59010873" w:rsidR="00CD2D1F" w:rsidRDefault="00CD2D1F" w:rsidP="007C58A3">
      <w:pPr>
        <w:pStyle w:val="ListParagraph"/>
        <w:numPr>
          <w:ilvl w:val="0"/>
          <w:numId w:val="3"/>
        </w:numPr>
        <w:rPr>
          <w:sz w:val="20"/>
          <w:szCs w:val="20"/>
        </w:rPr>
      </w:pPr>
      <w:r>
        <w:rPr>
          <w:b/>
          <w:sz w:val="20"/>
          <w:szCs w:val="20"/>
        </w:rPr>
        <w:t>St</w:t>
      </w:r>
      <w:r w:rsidRPr="00CD2D1F">
        <w:rPr>
          <w:b/>
          <w:sz w:val="20"/>
          <w:szCs w:val="20"/>
        </w:rPr>
        <w:t>. Anthony’s Fire</w:t>
      </w:r>
      <w:r>
        <w:rPr>
          <w:sz w:val="20"/>
          <w:szCs w:val="20"/>
        </w:rPr>
        <w:t>: very powerful vasoconstriction, cut off blood supply and induce uncontrollable muscle contractions.</w:t>
      </w:r>
    </w:p>
    <w:p w14:paraId="230561FA" w14:textId="77777777" w:rsidR="001845D0" w:rsidRPr="001845D0" w:rsidRDefault="001845D0" w:rsidP="001845D0">
      <w:pPr>
        <w:pStyle w:val="ListParagraph"/>
        <w:rPr>
          <w:sz w:val="20"/>
          <w:szCs w:val="20"/>
        </w:rPr>
      </w:pPr>
    </w:p>
    <w:p w14:paraId="17AE0842" w14:textId="4A79D0FE" w:rsidR="00CD2D1F" w:rsidRDefault="00CD2D1F" w:rsidP="007C58A3">
      <w:pPr>
        <w:pStyle w:val="ListParagraph"/>
        <w:numPr>
          <w:ilvl w:val="0"/>
          <w:numId w:val="3"/>
        </w:numPr>
        <w:rPr>
          <w:sz w:val="20"/>
          <w:szCs w:val="20"/>
        </w:rPr>
      </w:pPr>
      <w:r w:rsidRPr="00CD2D1F">
        <w:rPr>
          <w:b/>
          <w:sz w:val="20"/>
          <w:szCs w:val="20"/>
        </w:rPr>
        <w:t>Edward Woakes</w:t>
      </w:r>
      <w:r>
        <w:rPr>
          <w:sz w:val="20"/>
          <w:szCs w:val="20"/>
        </w:rPr>
        <w:t>: experimented with ergot extracts. Found that it helped induce labour and treated headaches.</w:t>
      </w:r>
    </w:p>
    <w:p w14:paraId="56AD7F3F" w14:textId="31292677" w:rsidR="001A79A9" w:rsidRDefault="001A79A9" w:rsidP="007C58A3">
      <w:pPr>
        <w:pStyle w:val="ListParagraph"/>
        <w:numPr>
          <w:ilvl w:val="0"/>
          <w:numId w:val="3"/>
        </w:numPr>
        <w:rPr>
          <w:sz w:val="20"/>
          <w:szCs w:val="20"/>
        </w:rPr>
      </w:pPr>
      <w:r>
        <w:rPr>
          <w:b/>
          <w:sz w:val="20"/>
          <w:szCs w:val="20"/>
        </w:rPr>
        <w:t>Serotonin</w:t>
      </w:r>
      <w:r w:rsidRPr="001A79A9">
        <w:rPr>
          <w:sz w:val="20"/>
          <w:szCs w:val="20"/>
        </w:rPr>
        <w:t>:</w:t>
      </w:r>
      <w:r>
        <w:rPr>
          <w:sz w:val="20"/>
          <w:szCs w:val="20"/>
        </w:rPr>
        <w:t xml:space="preserve"> thought to be low when experiencing migraines. Ergotamines stimulate all serotonin receptors </w:t>
      </w:r>
      <w:r w:rsidRPr="001A79A9">
        <w:rPr>
          <w:sz w:val="20"/>
          <w:szCs w:val="20"/>
        </w:rPr>
        <w:sym w:font="Wingdings" w:char="F0E0"/>
      </w:r>
      <w:r>
        <w:rPr>
          <w:sz w:val="20"/>
          <w:szCs w:val="20"/>
        </w:rPr>
        <w:t xml:space="preserve"> hallucinations</w:t>
      </w:r>
    </w:p>
    <w:p w14:paraId="484EFEA8" w14:textId="77777777" w:rsidR="001845D0" w:rsidRPr="001845D0" w:rsidRDefault="001845D0" w:rsidP="001845D0">
      <w:pPr>
        <w:pStyle w:val="ListParagraph"/>
        <w:rPr>
          <w:sz w:val="20"/>
          <w:szCs w:val="20"/>
        </w:rPr>
      </w:pPr>
    </w:p>
    <w:p w14:paraId="4A581BA3" w14:textId="37D408F4" w:rsidR="001A79A9" w:rsidRDefault="001A79A9" w:rsidP="007C58A3">
      <w:pPr>
        <w:pStyle w:val="ListParagraph"/>
        <w:numPr>
          <w:ilvl w:val="0"/>
          <w:numId w:val="3"/>
        </w:numPr>
        <w:rPr>
          <w:sz w:val="20"/>
          <w:szCs w:val="20"/>
        </w:rPr>
      </w:pPr>
      <w:r>
        <w:rPr>
          <w:b/>
          <w:sz w:val="20"/>
          <w:szCs w:val="20"/>
        </w:rPr>
        <w:t>Sumatriptan</w:t>
      </w:r>
      <w:r w:rsidRPr="001A79A9">
        <w:rPr>
          <w:sz w:val="20"/>
          <w:szCs w:val="20"/>
        </w:rPr>
        <w:t>:</w:t>
      </w:r>
      <w:r>
        <w:rPr>
          <w:sz w:val="20"/>
          <w:szCs w:val="20"/>
        </w:rPr>
        <w:t xml:space="preserve"> fits one serotonin receptor. 1</w:t>
      </w:r>
      <w:r w:rsidRPr="001A79A9">
        <w:rPr>
          <w:sz w:val="20"/>
          <w:szCs w:val="20"/>
          <w:vertAlign w:val="superscript"/>
        </w:rPr>
        <w:t>st</w:t>
      </w:r>
      <w:r>
        <w:rPr>
          <w:sz w:val="20"/>
          <w:szCs w:val="20"/>
        </w:rPr>
        <w:t xml:space="preserve"> migraine drug.</w:t>
      </w:r>
    </w:p>
    <w:p w14:paraId="0B863CB8" w14:textId="6E8D1884" w:rsidR="001A79A9" w:rsidRPr="001A79A9" w:rsidRDefault="001A79A9" w:rsidP="001A79A9">
      <w:pPr>
        <w:pStyle w:val="ListParagraph"/>
        <w:numPr>
          <w:ilvl w:val="1"/>
          <w:numId w:val="3"/>
        </w:numPr>
        <w:rPr>
          <w:sz w:val="20"/>
          <w:szCs w:val="20"/>
        </w:rPr>
      </w:pPr>
      <w:r>
        <w:rPr>
          <w:b/>
          <w:sz w:val="20"/>
          <w:szCs w:val="20"/>
        </w:rPr>
        <w:t xml:space="preserve">Also: </w:t>
      </w:r>
      <w:r w:rsidRPr="00F05A95">
        <w:rPr>
          <w:rFonts w:ascii="Cambria" w:hAnsi="Cambria"/>
          <w:sz w:val="20"/>
        </w:rPr>
        <w:t>rizatriptan, naratriptan, zolmitriptan, eletriptan, almotriptan</w:t>
      </w:r>
    </w:p>
    <w:p w14:paraId="208C7AC8" w14:textId="77777777" w:rsidR="001845D0" w:rsidRPr="001845D0" w:rsidRDefault="001845D0" w:rsidP="001845D0">
      <w:pPr>
        <w:pStyle w:val="ListParagraph"/>
        <w:rPr>
          <w:sz w:val="20"/>
          <w:szCs w:val="20"/>
        </w:rPr>
      </w:pPr>
    </w:p>
    <w:p w14:paraId="35F277C4" w14:textId="5CBC3DC2" w:rsidR="001A79A9" w:rsidRPr="00E332CC" w:rsidRDefault="00E332CC" w:rsidP="001A79A9">
      <w:pPr>
        <w:pStyle w:val="ListParagraph"/>
        <w:numPr>
          <w:ilvl w:val="0"/>
          <w:numId w:val="3"/>
        </w:numPr>
        <w:rPr>
          <w:sz w:val="20"/>
          <w:szCs w:val="20"/>
        </w:rPr>
      </w:pPr>
      <w:r>
        <w:rPr>
          <w:b/>
          <w:sz w:val="20"/>
          <w:szCs w:val="20"/>
        </w:rPr>
        <w:t xml:space="preserve">Propanolol: </w:t>
      </w:r>
      <w:r w:rsidRPr="00E332CC">
        <w:rPr>
          <w:sz w:val="20"/>
          <w:szCs w:val="20"/>
        </w:rPr>
        <w:t>heart drug</w:t>
      </w:r>
    </w:p>
    <w:p w14:paraId="020D8BE3" w14:textId="3C9A2175" w:rsidR="00E332CC" w:rsidRDefault="00E332CC" w:rsidP="001A79A9">
      <w:pPr>
        <w:pStyle w:val="ListParagraph"/>
        <w:numPr>
          <w:ilvl w:val="0"/>
          <w:numId w:val="3"/>
        </w:numPr>
        <w:rPr>
          <w:sz w:val="20"/>
          <w:szCs w:val="20"/>
        </w:rPr>
      </w:pPr>
      <w:r>
        <w:rPr>
          <w:b/>
          <w:sz w:val="20"/>
          <w:szCs w:val="20"/>
        </w:rPr>
        <w:t xml:space="preserve">Topamax: </w:t>
      </w:r>
      <w:r w:rsidRPr="00E332CC">
        <w:rPr>
          <w:sz w:val="20"/>
          <w:szCs w:val="20"/>
        </w:rPr>
        <w:t>epilepsy</w:t>
      </w:r>
    </w:p>
    <w:p w14:paraId="39667EB5" w14:textId="2346BC9D" w:rsidR="00E332CC" w:rsidRDefault="00E332CC" w:rsidP="00E332CC">
      <w:pPr>
        <w:pStyle w:val="Heading1"/>
      </w:pPr>
      <w:r>
        <w:t>Cold Medications</w:t>
      </w:r>
    </w:p>
    <w:p w14:paraId="3004B41E" w14:textId="788D5052" w:rsidR="00D8644D" w:rsidRPr="007D2185" w:rsidRDefault="00D8644D" w:rsidP="00D8644D">
      <w:pPr>
        <w:pStyle w:val="ListParagraph"/>
        <w:numPr>
          <w:ilvl w:val="0"/>
          <w:numId w:val="4"/>
        </w:numPr>
        <w:rPr>
          <w:sz w:val="20"/>
          <w:szCs w:val="20"/>
        </w:rPr>
      </w:pPr>
      <w:r w:rsidRPr="007D2185">
        <w:rPr>
          <w:sz w:val="20"/>
          <w:szCs w:val="20"/>
        </w:rPr>
        <w:t>Cold remedy ingredients:</w:t>
      </w:r>
    </w:p>
    <w:p w14:paraId="3F7EBD43" w14:textId="75C291AD" w:rsidR="00D8644D" w:rsidRPr="007D2185" w:rsidRDefault="00D8644D" w:rsidP="00D8644D">
      <w:pPr>
        <w:pStyle w:val="ListParagraph"/>
        <w:numPr>
          <w:ilvl w:val="1"/>
          <w:numId w:val="4"/>
        </w:numPr>
        <w:rPr>
          <w:sz w:val="20"/>
          <w:szCs w:val="20"/>
        </w:rPr>
      </w:pPr>
      <w:r w:rsidRPr="007D2185">
        <w:rPr>
          <w:sz w:val="20"/>
          <w:szCs w:val="20"/>
        </w:rPr>
        <w:t>pain reliever or fever reducer</w:t>
      </w:r>
    </w:p>
    <w:p w14:paraId="7C2F8F6C" w14:textId="445B8BF7" w:rsidR="00D8644D" w:rsidRPr="007D2185" w:rsidRDefault="00D8644D" w:rsidP="00D8644D">
      <w:pPr>
        <w:pStyle w:val="ListParagraph"/>
        <w:numPr>
          <w:ilvl w:val="1"/>
          <w:numId w:val="4"/>
        </w:numPr>
        <w:rPr>
          <w:sz w:val="20"/>
          <w:szCs w:val="20"/>
        </w:rPr>
      </w:pPr>
      <w:r w:rsidRPr="007D2185">
        <w:rPr>
          <w:sz w:val="20"/>
          <w:szCs w:val="20"/>
        </w:rPr>
        <w:t>decongestant</w:t>
      </w:r>
    </w:p>
    <w:p w14:paraId="479E2B81" w14:textId="07154EC9" w:rsidR="00D8644D" w:rsidRPr="007D2185" w:rsidRDefault="00D8644D" w:rsidP="00D8644D">
      <w:pPr>
        <w:pStyle w:val="ListParagraph"/>
        <w:numPr>
          <w:ilvl w:val="1"/>
          <w:numId w:val="4"/>
        </w:numPr>
        <w:rPr>
          <w:sz w:val="20"/>
          <w:szCs w:val="20"/>
        </w:rPr>
      </w:pPr>
      <w:r w:rsidRPr="007D2185">
        <w:rPr>
          <w:sz w:val="20"/>
          <w:szCs w:val="20"/>
        </w:rPr>
        <w:t>antihistamine</w:t>
      </w:r>
    </w:p>
    <w:p w14:paraId="19F7C4B7" w14:textId="577C3681" w:rsidR="00D8644D" w:rsidRPr="007D2185" w:rsidRDefault="00D8644D" w:rsidP="00D8644D">
      <w:pPr>
        <w:pStyle w:val="ListParagraph"/>
        <w:numPr>
          <w:ilvl w:val="1"/>
          <w:numId w:val="4"/>
        </w:numPr>
        <w:rPr>
          <w:sz w:val="20"/>
          <w:szCs w:val="20"/>
        </w:rPr>
      </w:pPr>
      <w:r w:rsidRPr="007D2185">
        <w:rPr>
          <w:sz w:val="20"/>
          <w:szCs w:val="20"/>
        </w:rPr>
        <w:t>antitussive</w:t>
      </w:r>
    </w:p>
    <w:p w14:paraId="51425395" w14:textId="7B794114" w:rsidR="00D8644D" w:rsidRDefault="00D8644D" w:rsidP="00D8644D">
      <w:pPr>
        <w:pStyle w:val="ListParagraph"/>
        <w:numPr>
          <w:ilvl w:val="1"/>
          <w:numId w:val="4"/>
        </w:numPr>
        <w:rPr>
          <w:sz w:val="20"/>
          <w:szCs w:val="20"/>
        </w:rPr>
      </w:pPr>
      <w:r w:rsidRPr="007D2185">
        <w:rPr>
          <w:sz w:val="20"/>
          <w:szCs w:val="20"/>
        </w:rPr>
        <w:t>expectorant</w:t>
      </w:r>
    </w:p>
    <w:p w14:paraId="682E893E" w14:textId="77777777" w:rsidR="003F3944" w:rsidRPr="007D2185" w:rsidRDefault="003F3944" w:rsidP="003F3944">
      <w:pPr>
        <w:pStyle w:val="ListParagraph"/>
        <w:ind w:left="1440"/>
        <w:rPr>
          <w:sz w:val="20"/>
          <w:szCs w:val="20"/>
        </w:rPr>
      </w:pPr>
    </w:p>
    <w:p w14:paraId="04310F3C" w14:textId="77777777" w:rsidR="003F3944" w:rsidRPr="00667311" w:rsidRDefault="003F3944" w:rsidP="003F3944">
      <w:pPr>
        <w:pStyle w:val="Body"/>
        <w:numPr>
          <w:ilvl w:val="0"/>
          <w:numId w:val="4"/>
        </w:numPr>
        <w:rPr>
          <w:rFonts w:asciiTheme="minorHAnsi" w:hAnsiTheme="minorHAnsi"/>
          <w:position w:val="-2"/>
          <w:sz w:val="20"/>
        </w:rPr>
      </w:pPr>
      <w:r w:rsidRPr="00667311">
        <w:rPr>
          <w:rFonts w:asciiTheme="minorHAnsi" w:hAnsiTheme="minorHAnsi"/>
          <w:sz w:val="20"/>
        </w:rPr>
        <w:t>More than 200 viruses that cause colds:</w:t>
      </w:r>
    </w:p>
    <w:p w14:paraId="69222FF6"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Rhinovirus 30-50%</w:t>
      </w:r>
    </w:p>
    <w:p w14:paraId="5F96CEED"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lastRenderedPageBreak/>
        <w:t>Unknown 20-30%</w:t>
      </w:r>
    </w:p>
    <w:p w14:paraId="378D3CC7"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Cornavirus 10-15%</w:t>
      </w:r>
    </w:p>
    <w:p w14:paraId="40618099"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Influenza virus 5-15%</w:t>
      </w:r>
    </w:p>
    <w:p w14:paraId="778F5368"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Respiratory scincitial virus 5%</w:t>
      </w:r>
    </w:p>
    <w:p w14:paraId="507FB737"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Parainfluenza virus 5%</w:t>
      </w:r>
    </w:p>
    <w:p w14:paraId="4EA48B53"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Adenovirus &lt;5%</w:t>
      </w:r>
    </w:p>
    <w:p w14:paraId="1981E0E5"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Enterovirus &lt;5%</w:t>
      </w:r>
    </w:p>
    <w:p w14:paraId="269D80B1"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HMPV 1%</w:t>
      </w:r>
    </w:p>
    <w:p w14:paraId="035ED56E" w14:textId="77777777" w:rsidR="003F3944" w:rsidRPr="00667311" w:rsidRDefault="003F3944" w:rsidP="003F3944">
      <w:pPr>
        <w:pStyle w:val="Body"/>
        <w:numPr>
          <w:ilvl w:val="1"/>
          <w:numId w:val="4"/>
        </w:numPr>
        <w:rPr>
          <w:rFonts w:asciiTheme="minorHAnsi" w:hAnsiTheme="minorHAnsi"/>
          <w:position w:val="-2"/>
          <w:sz w:val="20"/>
        </w:rPr>
      </w:pPr>
      <w:r w:rsidRPr="00667311">
        <w:rPr>
          <w:rFonts w:asciiTheme="minorHAnsi" w:hAnsiTheme="minorHAnsi"/>
          <w:sz w:val="20"/>
        </w:rPr>
        <w:t>Bocavirus 1%</w:t>
      </w:r>
    </w:p>
    <w:p w14:paraId="206E1079" w14:textId="77777777" w:rsidR="00A36B62" w:rsidRPr="00667311" w:rsidRDefault="00A36B62" w:rsidP="003F3944">
      <w:pPr>
        <w:rPr>
          <w:sz w:val="20"/>
          <w:szCs w:val="20"/>
        </w:rPr>
      </w:pPr>
    </w:p>
    <w:p w14:paraId="2131D7ED" w14:textId="77777777" w:rsidR="007D2185" w:rsidRPr="007D2185" w:rsidRDefault="00A36B62" w:rsidP="00A36B62">
      <w:pPr>
        <w:pStyle w:val="ListParagraph"/>
        <w:numPr>
          <w:ilvl w:val="0"/>
          <w:numId w:val="4"/>
        </w:numPr>
        <w:rPr>
          <w:sz w:val="20"/>
          <w:szCs w:val="20"/>
        </w:rPr>
      </w:pPr>
      <w:r w:rsidRPr="007D2185">
        <w:rPr>
          <w:sz w:val="20"/>
          <w:szCs w:val="20"/>
        </w:rPr>
        <w:t xml:space="preserve">Decongestants: </w:t>
      </w:r>
    </w:p>
    <w:p w14:paraId="2C17ACA3" w14:textId="0B2D83FB" w:rsidR="00E332CC" w:rsidRPr="007D2185" w:rsidRDefault="007D2185" w:rsidP="007D2185">
      <w:pPr>
        <w:pStyle w:val="ListParagraph"/>
        <w:numPr>
          <w:ilvl w:val="1"/>
          <w:numId w:val="4"/>
        </w:numPr>
        <w:rPr>
          <w:sz w:val="20"/>
          <w:szCs w:val="20"/>
        </w:rPr>
      </w:pPr>
      <w:r w:rsidRPr="007D2185">
        <w:rPr>
          <w:sz w:val="20"/>
          <w:szCs w:val="20"/>
        </w:rPr>
        <w:t>A</w:t>
      </w:r>
      <w:r w:rsidR="00A36B62" w:rsidRPr="007D2185">
        <w:rPr>
          <w:sz w:val="20"/>
          <w:szCs w:val="20"/>
        </w:rPr>
        <w:t>ll amphetamines. Vasoconstrictors</w:t>
      </w:r>
    </w:p>
    <w:p w14:paraId="397AA283" w14:textId="30E437EE" w:rsidR="00A36B62" w:rsidRPr="007D2185" w:rsidRDefault="00A36B62" w:rsidP="007D2185">
      <w:pPr>
        <w:pStyle w:val="ListParagraph"/>
        <w:numPr>
          <w:ilvl w:val="2"/>
          <w:numId w:val="4"/>
        </w:numPr>
        <w:rPr>
          <w:b/>
          <w:sz w:val="20"/>
          <w:szCs w:val="20"/>
        </w:rPr>
      </w:pPr>
      <w:r w:rsidRPr="007D2185">
        <w:rPr>
          <w:b/>
          <w:sz w:val="20"/>
          <w:szCs w:val="20"/>
        </w:rPr>
        <w:t>Pseudoephedrine</w:t>
      </w:r>
    </w:p>
    <w:p w14:paraId="30B94A0B" w14:textId="01721C3F" w:rsidR="00A36B62" w:rsidRPr="007D2185" w:rsidRDefault="00A36B62" w:rsidP="007D2185">
      <w:pPr>
        <w:pStyle w:val="ListParagraph"/>
        <w:numPr>
          <w:ilvl w:val="2"/>
          <w:numId w:val="4"/>
        </w:numPr>
        <w:rPr>
          <w:b/>
          <w:sz w:val="20"/>
          <w:szCs w:val="20"/>
        </w:rPr>
      </w:pPr>
      <w:r w:rsidRPr="007D2185">
        <w:rPr>
          <w:b/>
          <w:sz w:val="20"/>
          <w:szCs w:val="20"/>
        </w:rPr>
        <w:t xml:space="preserve">Phenylephrine: doesn't work. </w:t>
      </w:r>
      <w:r w:rsidRPr="007D2185">
        <w:rPr>
          <w:sz w:val="20"/>
          <w:szCs w:val="20"/>
        </w:rPr>
        <w:t>Doesn't make it to blood stream</w:t>
      </w:r>
    </w:p>
    <w:p w14:paraId="4D3239A3" w14:textId="1ADA0AAB" w:rsidR="00A36B62" w:rsidRPr="007D2185" w:rsidRDefault="00A36B62" w:rsidP="007D2185">
      <w:pPr>
        <w:pStyle w:val="ListParagraph"/>
        <w:numPr>
          <w:ilvl w:val="2"/>
          <w:numId w:val="4"/>
        </w:numPr>
        <w:rPr>
          <w:b/>
          <w:sz w:val="20"/>
          <w:szCs w:val="20"/>
        </w:rPr>
      </w:pPr>
      <w:r w:rsidRPr="007D2185">
        <w:rPr>
          <w:b/>
          <w:sz w:val="20"/>
          <w:szCs w:val="20"/>
        </w:rPr>
        <w:t>Benzidrine</w:t>
      </w:r>
    </w:p>
    <w:p w14:paraId="39D7FD8A" w14:textId="2E26728C" w:rsidR="00A36B62" w:rsidRPr="007D2185" w:rsidRDefault="00A36B62" w:rsidP="007D2185">
      <w:pPr>
        <w:pStyle w:val="ListParagraph"/>
        <w:numPr>
          <w:ilvl w:val="2"/>
          <w:numId w:val="4"/>
        </w:numPr>
        <w:rPr>
          <w:b/>
          <w:sz w:val="20"/>
          <w:szCs w:val="20"/>
        </w:rPr>
      </w:pPr>
      <w:r w:rsidRPr="007D2185">
        <w:rPr>
          <w:b/>
          <w:sz w:val="20"/>
          <w:szCs w:val="20"/>
        </w:rPr>
        <w:t>Phenylpropanolamine (PPA)</w:t>
      </w:r>
    </w:p>
    <w:p w14:paraId="57E74DEF" w14:textId="77777777" w:rsidR="00A36B62" w:rsidRPr="007D2185" w:rsidRDefault="00A36B62" w:rsidP="00A36B62">
      <w:pPr>
        <w:pStyle w:val="ListParagraph"/>
        <w:ind w:left="1440"/>
        <w:rPr>
          <w:b/>
          <w:sz w:val="20"/>
          <w:szCs w:val="20"/>
        </w:rPr>
      </w:pPr>
    </w:p>
    <w:p w14:paraId="25F8C515" w14:textId="5C53F6C6" w:rsidR="00A36B62" w:rsidRPr="007D2185" w:rsidRDefault="00A36B62" w:rsidP="00A36B62">
      <w:pPr>
        <w:pStyle w:val="ListParagraph"/>
        <w:numPr>
          <w:ilvl w:val="0"/>
          <w:numId w:val="4"/>
        </w:numPr>
        <w:rPr>
          <w:sz w:val="20"/>
          <w:szCs w:val="20"/>
        </w:rPr>
      </w:pPr>
      <w:r w:rsidRPr="007D2185">
        <w:rPr>
          <w:sz w:val="20"/>
          <w:szCs w:val="20"/>
        </w:rPr>
        <w:t>Antihistamines:</w:t>
      </w:r>
      <w:r w:rsidR="003F3944">
        <w:rPr>
          <w:sz w:val="20"/>
          <w:szCs w:val="20"/>
        </w:rPr>
        <w:t xml:space="preserve"> can reduce sneezing, clear runny nose.</w:t>
      </w:r>
    </w:p>
    <w:p w14:paraId="7FAAFE00" w14:textId="5DDF3B00" w:rsidR="00A36B62" w:rsidRPr="007D2185" w:rsidRDefault="00A36B62" w:rsidP="00A36B62">
      <w:pPr>
        <w:pStyle w:val="ListParagraph"/>
        <w:numPr>
          <w:ilvl w:val="1"/>
          <w:numId w:val="4"/>
        </w:numPr>
        <w:rPr>
          <w:b/>
          <w:sz w:val="20"/>
          <w:szCs w:val="20"/>
        </w:rPr>
      </w:pPr>
      <w:r w:rsidRPr="007D2185">
        <w:rPr>
          <w:b/>
          <w:sz w:val="20"/>
          <w:szCs w:val="20"/>
        </w:rPr>
        <w:t>Chlorpheniramine (Nyquil)</w:t>
      </w:r>
    </w:p>
    <w:p w14:paraId="3C13ED97" w14:textId="77777777" w:rsidR="00A36B62" w:rsidRPr="007D2185" w:rsidRDefault="00A36B62" w:rsidP="00A36B62">
      <w:pPr>
        <w:pStyle w:val="ListParagraph"/>
        <w:ind w:left="1440"/>
        <w:rPr>
          <w:b/>
          <w:sz w:val="20"/>
          <w:szCs w:val="20"/>
        </w:rPr>
      </w:pPr>
    </w:p>
    <w:p w14:paraId="5FA5A8FB" w14:textId="20AACC73" w:rsidR="00A36B62" w:rsidRPr="007D2185" w:rsidRDefault="00A36B62" w:rsidP="00A36B62">
      <w:pPr>
        <w:pStyle w:val="ListParagraph"/>
        <w:numPr>
          <w:ilvl w:val="0"/>
          <w:numId w:val="4"/>
        </w:numPr>
        <w:rPr>
          <w:b/>
          <w:sz w:val="20"/>
          <w:szCs w:val="20"/>
        </w:rPr>
      </w:pPr>
      <w:r w:rsidRPr="007D2185">
        <w:rPr>
          <w:sz w:val="20"/>
          <w:szCs w:val="20"/>
        </w:rPr>
        <w:t>Antitussive</w:t>
      </w:r>
      <w:r w:rsidRPr="007D2185">
        <w:rPr>
          <w:b/>
          <w:sz w:val="20"/>
          <w:szCs w:val="20"/>
        </w:rPr>
        <w:t>: Dextramethorphan</w:t>
      </w:r>
    </w:p>
    <w:p w14:paraId="638E7C51" w14:textId="6B06758E" w:rsidR="00A36B62" w:rsidRPr="007D2185" w:rsidRDefault="00A36B62" w:rsidP="00A36B62">
      <w:pPr>
        <w:pStyle w:val="ListParagraph"/>
        <w:numPr>
          <w:ilvl w:val="0"/>
          <w:numId w:val="4"/>
        </w:numPr>
        <w:rPr>
          <w:b/>
          <w:sz w:val="20"/>
          <w:szCs w:val="20"/>
        </w:rPr>
      </w:pPr>
      <w:r w:rsidRPr="007D2185">
        <w:rPr>
          <w:sz w:val="20"/>
          <w:szCs w:val="20"/>
        </w:rPr>
        <w:t>Expectorant</w:t>
      </w:r>
      <w:r w:rsidRPr="007D2185">
        <w:rPr>
          <w:b/>
          <w:sz w:val="20"/>
          <w:szCs w:val="20"/>
        </w:rPr>
        <w:t xml:space="preserve">: Guaifenesin. </w:t>
      </w:r>
      <w:r w:rsidRPr="007D2185">
        <w:rPr>
          <w:sz w:val="20"/>
          <w:szCs w:val="20"/>
        </w:rPr>
        <w:t>Vasodilator</w:t>
      </w:r>
    </w:p>
    <w:p w14:paraId="6C2CE1F6" w14:textId="77777777" w:rsidR="007D2185" w:rsidRPr="007D2185" w:rsidRDefault="007D2185" w:rsidP="007D2185">
      <w:pPr>
        <w:ind w:left="360"/>
        <w:rPr>
          <w:b/>
          <w:sz w:val="20"/>
          <w:szCs w:val="20"/>
        </w:rPr>
      </w:pPr>
    </w:p>
    <w:p w14:paraId="7B422520" w14:textId="48BE0886" w:rsidR="001878E3" w:rsidRPr="007D2185" w:rsidRDefault="001878E3" w:rsidP="00A36B62">
      <w:pPr>
        <w:pStyle w:val="ListParagraph"/>
        <w:numPr>
          <w:ilvl w:val="0"/>
          <w:numId w:val="4"/>
        </w:numPr>
        <w:rPr>
          <w:b/>
          <w:sz w:val="20"/>
          <w:szCs w:val="20"/>
        </w:rPr>
      </w:pPr>
      <w:r w:rsidRPr="007D2185">
        <w:rPr>
          <w:sz w:val="20"/>
          <w:szCs w:val="20"/>
        </w:rPr>
        <w:t>Viruses contain envelope proteins:</w:t>
      </w:r>
    </w:p>
    <w:p w14:paraId="3D9DFA6D" w14:textId="5024E372" w:rsidR="001878E3" w:rsidRPr="007D2185" w:rsidRDefault="001878E3" w:rsidP="001878E3">
      <w:pPr>
        <w:pStyle w:val="ListParagraph"/>
        <w:numPr>
          <w:ilvl w:val="1"/>
          <w:numId w:val="4"/>
        </w:numPr>
        <w:rPr>
          <w:b/>
          <w:sz w:val="20"/>
          <w:szCs w:val="20"/>
        </w:rPr>
      </w:pPr>
      <w:r w:rsidRPr="007D2185">
        <w:rPr>
          <w:sz w:val="20"/>
          <w:szCs w:val="20"/>
        </w:rPr>
        <w:t>Hemagglutinin-entry (H)</w:t>
      </w:r>
    </w:p>
    <w:p w14:paraId="339726F3" w14:textId="323677B6" w:rsidR="001878E3" w:rsidRPr="007D2185" w:rsidRDefault="001878E3" w:rsidP="001878E3">
      <w:pPr>
        <w:pStyle w:val="ListParagraph"/>
        <w:numPr>
          <w:ilvl w:val="1"/>
          <w:numId w:val="4"/>
        </w:numPr>
        <w:rPr>
          <w:b/>
          <w:sz w:val="20"/>
          <w:szCs w:val="20"/>
        </w:rPr>
      </w:pPr>
      <w:r w:rsidRPr="007D2185">
        <w:rPr>
          <w:sz w:val="20"/>
          <w:szCs w:val="20"/>
        </w:rPr>
        <w:t>Neuraminidase-exit (N)</w:t>
      </w:r>
    </w:p>
    <w:p w14:paraId="6E9B5F26" w14:textId="599E336F" w:rsidR="001878E3" w:rsidRPr="007D2185" w:rsidRDefault="001878E3" w:rsidP="001878E3">
      <w:pPr>
        <w:pStyle w:val="ListParagraph"/>
        <w:numPr>
          <w:ilvl w:val="1"/>
          <w:numId w:val="4"/>
        </w:numPr>
        <w:rPr>
          <w:b/>
          <w:sz w:val="20"/>
          <w:szCs w:val="20"/>
        </w:rPr>
      </w:pPr>
      <w:r w:rsidRPr="007D2185">
        <w:rPr>
          <w:sz w:val="20"/>
          <w:szCs w:val="20"/>
        </w:rPr>
        <w:t>Classified by serotypes</w:t>
      </w:r>
    </w:p>
    <w:tbl>
      <w:tblPr>
        <w:tblW w:w="0" w:type="auto"/>
        <w:tblInd w:w="80" w:type="dxa"/>
        <w:tblLayout w:type="fixed"/>
        <w:tblLook w:val="0000" w:firstRow="0" w:lastRow="0" w:firstColumn="0" w:lastColumn="0" w:noHBand="0" w:noVBand="0"/>
      </w:tblPr>
      <w:tblGrid>
        <w:gridCol w:w="2570"/>
        <w:gridCol w:w="2570"/>
      </w:tblGrid>
      <w:tr w:rsidR="001878E3" w14:paraId="35684CEA" w14:textId="77777777" w:rsidTr="005E3D8C">
        <w:trPr>
          <w:cantSplit/>
          <w:trHeight w:hRule="exact" w:val="563"/>
        </w:trPr>
        <w:tc>
          <w:tcPr>
            <w:tcW w:w="2570"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53C675A8" w14:textId="77777777" w:rsidR="001878E3" w:rsidRDefault="001878E3" w:rsidP="005E3D8C">
            <w:pPr>
              <w:pStyle w:val="FreeForm"/>
              <w:keepLines/>
              <w:ind w:left="64" w:right="64"/>
              <w:rPr>
                <w:rFonts w:ascii="Arial Bold" w:hAnsi="Arial Bold"/>
                <w:sz w:val="20"/>
                <w:u w:color="000000"/>
              </w:rPr>
            </w:pPr>
            <w:r>
              <w:rPr>
                <w:rFonts w:ascii="Arial Bold" w:hAnsi="Arial Bold"/>
                <w:sz w:val="20"/>
                <w:u w:color="000000"/>
              </w:rPr>
              <w:t>Antibody response</w:t>
            </w:r>
          </w:p>
        </w:tc>
        <w:tc>
          <w:tcPr>
            <w:tcW w:w="2570" w:type="dxa"/>
            <w:tcBorders>
              <w:top w:val="single" w:sz="8" w:space="0" w:color="FFFFFF"/>
              <w:left w:val="single" w:sz="8" w:space="0" w:color="FFFFFF"/>
              <w:bottom w:val="single" w:sz="24" w:space="0" w:color="FFFFFF"/>
              <w:right w:val="single" w:sz="8" w:space="0" w:color="FFFFFF"/>
            </w:tcBorders>
            <w:shd w:val="clear" w:color="auto" w:fill="4F81BD"/>
            <w:tcMar>
              <w:top w:w="80" w:type="dxa"/>
              <w:left w:w="80" w:type="dxa"/>
              <w:bottom w:w="80" w:type="dxa"/>
              <w:right w:w="80" w:type="dxa"/>
            </w:tcMar>
          </w:tcPr>
          <w:p w14:paraId="7F9C9760" w14:textId="77777777" w:rsidR="001878E3" w:rsidRDefault="001878E3" w:rsidP="005E3D8C">
            <w:pPr>
              <w:pStyle w:val="FreeForm"/>
              <w:keepLines/>
              <w:ind w:left="64" w:right="64"/>
              <w:rPr>
                <w:rFonts w:ascii="Arial Bold" w:hAnsi="Arial Bold"/>
                <w:sz w:val="20"/>
                <w:u w:color="000000"/>
              </w:rPr>
            </w:pPr>
            <w:r>
              <w:rPr>
                <w:rFonts w:ascii="Arial Bold" w:hAnsi="Arial Bold"/>
                <w:sz w:val="20"/>
                <w:u w:color="000000"/>
              </w:rPr>
              <w:t>virus</w:t>
            </w:r>
          </w:p>
        </w:tc>
      </w:tr>
      <w:tr w:rsidR="001878E3" w14:paraId="677E8407" w14:textId="77777777" w:rsidTr="005E3D8C">
        <w:trPr>
          <w:cantSplit/>
          <w:trHeight w:hRule="exact" w:val="527"/>
        </w:trPr>
        <w:tc>
          <w:tcPr>
            <w:tcW w:w="2570" w:type="dxa"/>
            <w:tcBorders>
              <w:top w:val="single" w:sz="24"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7D5B7D67" w14:textId="77777777" w:rsidR="001878E3" w:rsidRDefault="001878E3" w:rsidP="005E3D8C">
            <w:pPr>
              <w:pStyle w:val="FreeForm"/>
              <w:keepLines/>
              <w:ind w:left="64" w:right="64"/>
              <w:rPr>
                <w:rFonts w:ascii="Arial" w:hAnsi="Arial"/>
                <w:sz w:val="20"/>
                <w:u w:color="000000"/>
              </w:rPr>
            </w:pPr>
            <w:r>
              <w:rPr>
                <w:rFonts w:ascii="Arial" w:hAnsi="Arial"/>
                <w:sz w:val="20"/>
                <w:u w:color="000000"/>
              </w:rPr>
              <w:t>H1N1</w:t>
            </w:r>
          </w:p>
        </w:tc>
        <w:tc>
          <w:tcPr>
            <w:tcW w:w="2570" w:type="dxa"/>
            <w:tcBorders>
              <w:top w:val="single" w:sz="24"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39E6D4CD" w14:textId="77777777" w:rsidR="001878E3" w:rsidRDefault="001878E3" w:rsidP="005E3D8C">
            <w:pPr>
              <w:pStyle w:val="FreeForm"/>
              <w:keepLines/>
              <w:ind w:left="64" w:right="64"/>
              <w:rPr>
                <w:rFonts w:ascii="Arial" w:hAnsi="Arial"/>
                <w:sz w:val="20"/>
                <w:u w:color="000000"/>
              </w:rPr>
            </w:pPr>
            <w:r>
              <w:rPr>
                <w:rFonts w:ascii="Arial" w:hAnsi="Arial"/>
                <w:sz w:val="20"/>
                <w:u w:color="000000"/>
              </w:rPr>
              <w:t>Spanish flu (1918)</w:t>
            </w:r>
          </w:p>
        </w:tc>
      </w:tr>
      <w:tr w:rsidR="001878E3" w14:paraId="404839C3" w14:textId="77777777" w:rsidTr="005E3D8C">
        <w:trPr>
          <w:cantSplit/>
          <w:trHeight w:hRule="exact" w:val="453"/>
        </w:trPr>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7B9BEC49" w14:textId="77777777" w:rsidR="001878E3" w:rsidRDefault="001878E3" w:rsidP="005E3D8C">
            <w:pPr>
              <w:pStyle w:val="FreeForm"/>
              <w:keepLines/>
              <w:ind w:left="64" w:right="64"/>
              <w:rPr>
                <w:rFonts w:ascii="Arial" w:hAnsi="Arial"/>
                <w:sz w:val="20"/>
                <w:u w:color="000000"/>
              </w:rPr>
            </w:pPr>
            <w:r>
              <w:rPr>
                <w:rFonts w:ascii="Arial" w:hAnsi="Arial"/>
                <w:sz w:val="20"/>
                <w:u w:color="000000"/>
              </w:rPr>
              <w:t>H2N2</w:t>
            </w:r>
          </w:p>
        </w:tc>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27C4B45E" w14:textId="77777777" w:rsidR="001878E3" w:rsidRDefault="001878E3" w:rsidP="005E3D8C">
            <w:pPr>
              <w:pStyle w:val="FreeForm"/>
              <w:keepLines/>
              <w:ind w:left="64" w:right="64"/>
              <w:rPr>
                <w:rFonts w:ascii="Arial" w:hAnsi="Arial"/>
                <w:sz w:val="20"/>
                <w:u w:color="000000"/>
              </w:rPr>
            </w:pPr>
            <w:r>
              <w:rPr>
                <w:rFonts w:ascii="Arial" w:hAnsi="Arial"/>
                <w:sz w:val="20"/>
                <w:u w:color="000000"/>
              </w:rPr>
              <w:t>Asian flu (1957)</w:t>
            </w:r>
          </w:p>
        </w:tc>
      </w:tr>
      <w:tr w:rsidR="001878E3" w14:paraId="2C65E093" w14:textId="77777777" w:rsidTr="005E3D8C">
        <w:trPr>
          <w:cantSplit/>
          <w:trHeight w:hRule="exact" w:val="475"/>
        </w:trPr>
        <w:tc>
          <w:tcPr>
            <w:tcW w:w="2570" w:type="dxa"/>
            <w:tcBorders>
              <w:top w:val="single" w:sz="8"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2DDCCFD9" w14:textId="77777777" w:rsidR="001878E3" w:rsidRDefault="001878E3" w:rsidP="005E3D8C">
            <w:pPr>
              <w:pStyle w:val="FreeForm"/>
              <w:keepLines/>
              <w:ind w:left="64" w:right="64"/>
              <w:rPr>
                <w:rFonts w:ascii="Arial" w:hAnsi="Arial"/>
                <w:sz w:val="20"/>
                <w:u w:color="000000"/>
              </w:rPr>
            </w:pPr>
            <w:r>
              <w:rPr>
                <w:rFonts w:ascii="Arial" w:hAnsi="Arial"/>
                <w:sz w:val="20"/>
                <w:u w:color="000000"/>
              </w:rPr>
              <w:t>H3N2</w:t>
            </w:r>
          </w:p>
        </w:tc>
        <w:tc>
          <w:tcPr>
            <w:tcW w:w="2570" w:type="dxa"/>
            <w:tcBorders>
              <w:top w:val="single" w:sz="8"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0B1E81CA" w14:textId="77777777" w:rsidR="001878E3" w:rsidRDefault="001878E3" w:rsidP="005E3D8C">
            <w:pPr>
              <w:pStyle w:val="FreeForm"/>
              <w:keepLines/>
              <w:ind w:left="64" w:right="64"/>
              <w:rPr>
                <w:rFonts w:ascii="Arial" w:hAnsi="Arial"/>
                <w:sz w:val="20"/>
                <w:u w:color="000000"/>
              </w:rPr>
            </w:pPr>
            <w:r>
              <w:rPr>
                <w:rFonts w:ascii="Arial" w:hAnsi="Arial"/>
                <w:sz w:val="20"/>
                <w:u w:color="000000"/>
              </w:rPr>
              <w:t>Hong Kong (1968)</w:t>
            </w:r>
          </w:p>
        </w:tc>
      </w:tr>
      <w:tr w:rsidR="001878E3" w14:paraId="2F3315E5" w14:textId="77777777" w:rsidTr="005E3D8C">
        <w:trPr>
          <w:cantSplit/>
          <w:trHeight w:hRule="exact" w:val="483"/>
        </w:trPr>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5B653819" w14:textId="77777777" w:rsidR="001878E3" w:rsidRDefault="001878E3" w:rsidP="005E3D8C">
            <w:pPr>
              <w:pStyle w:val="FreeForm"/>
              <w:keepLines/>
              <w:ind w:left="64" w:right="64"/>
              <w:rPr>
                <w:rFonts w:ascii="Arial" w:hAnsi="Arial"/>
                <w:sz w:val="20"/>
                <w:u w:color="000000"/>
              </w:rPr>
            </w:pPr>
            <w:r>
              <w:rPr>
                <w:rFonts w:ascii="Arial" w:hAnsi="Arial"/>
                <w:sz w:val="20"/>
                <w:u w:color="000000"/>
              </w:rPr>
              <w:t>H1N2, H3N2, H1N1</w:t>
            </w:r>
          </w:p>
        </w:tc>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552608F9" w14:textId="77777777" w:rsidR="001878E3" w:rsidRDefault="001878E3" w:rsidP="005E3D8C">
            <w:pPr>
              <w:pStyle w:val="FreeForm"/>
              <w:keepLines/>
              <w:ind w:left="64" w:right="64"/>
              <w:rPr>
                <w:rFonts w:ascii="Arial" w:hAnsi="Arial"/>
                <w:sz w:val="20"/>
                <w:u w:color="000000"/>
              </w:rPr>
            </w:pPr>
            <w:r>
              <w:rPr>
                <w:rFonts w:ascii="Arial" w:hAnsi="Arial"/>
                <w:sz w:val="20"/>
                <w:u w:color="000000"/>
              </w:rPr>
              <w:t>“normal” flu (seasonal)</w:t>
            </w:r>
          </w:p>
        </w:tc>
      </w:tr>
      <w:tr w:rsidR="001878E3" w14:paraId="6B6B00D1" w14:textId="77777777" w:rsidTr="005E3D8C">
        <w:trPr>
          <w:cantSplit/>
          <w:trHeight w:hRule="exact" w:val="359"/>
        </w:trPr>
        <w:tc>
          <w:tcPr>
            <w:tcW w:w="2570" w:type="dxa"/>
            <w:tcBorders>
              <w:top w:val="single" w:sz="8"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55DBB913" w14:textId="77777777" w:rsidR="001878E3" w:rsidRDefault="001878E3" w:rsidP="005E3D8C">
            <w:pPr>
              <w:pStyle w:val="FreeForm"/>
              <w:keepLines/>
              <w:ind w:left="64" w:right="64"/>
              <w:rPr>
                <w:rFonts w:ascii="Arial" w:hAnsi="Arial"/>
                <w:sz w:val="20"/>
                <w:u w:color="000000"/>
              </w:rPr>
            </w:pPr>
            <w:r>
              <w:rPr>
                <w:rFonts w:ascii="Arial" w:hAnsi="Arial"/>
                <w:sz w:val="20"/>
                <w:u w:color="000000"/>
              </w:rPr>
              <w:t>H5N1</w:t>
            </w:r>
          </w:p>
        </w:tc>
        <w:tc>
          <w:tcPr>
            <w:tcW w:w="2570" w:type="dxa"/>
            <w:tcBorders>
              <w:top w:val="single" w:sz="8" w:space="0" w:color="FFFFFF"/>
              <w:left w:val="single" w:sz="8" w:space="0" w:color="FFFFFF"/>
              <w:bottom w:val="single" w:sz="8" w:space="0" w:color="FFFFFF"/>
              <w:right w:val="single" w:sz="8" w:space="0" w:color="FFFFFF"/>
            </w:tcBorders>
            <w:shd w:val="clear" w:color="auto" w:fill="E7F3F4"/>
            <w:tcMar>
              <w:top w:w="80" w:type="dxa"/>
              <w:left w:w="80" w:type="dxa"/>
              <w:bottom w:w="80" w:type="dxa"/>
              <w:right w:w="80" w:type="dxa"/>
            </w:tcMar>
          </w:tcPr>
          <w:p w14:paraId="6957E14C" w14:textId="77777777" w:rsidR="001878E3" w:rsidRDefault="001878E3" w:rsidP="005E3D8C">
            <w:pPr>
              <w:pStyle w:val="FreeForm"/>
              <w:keepLines/>
              <w:ind w:left="64" w:right="64"/>
              <w:rPr>
                <w:rFonts w:ascii="Arial" w:hAnsi="Arial"/>
                <w:sz w:val="20"/>
                <w:u w:color="000000"/>
              </w:rPr>
            </w:pPr>
            <w:r>
              <w:rPr>
                <w:rFonts w:ascii="Arial" w:hAnsi="Arial"/>
                <w:sz w:val="20"/>
                <w:u w:color="000000"/>
              </w:rPr>
              <w:t>Avian flu (2007)</w:t>
            </w:r>
          </w:p>
        </w:tc>
      </w:tr>
      <w:tr w:rsidR="001878E3" w14:paraId="6C1078F4" w14:textId="77777777" w:rsidTr="005E3D8C">
        <w:trPr>
          <w:cantSplit/>
          <w:trHeight w:hRule="exact" w:val="365"/>
        </w:trPr>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030B3476" w14:textId="77777777" w:rsidR="001878E3" w:rsidRDefault="001878E3" w:rsidP="005E3D8C">
            <w:pPr>
              <w:pStyle w:val="FreeForm"/>
              <w:keepLines/>
              <w:ind w:left="64" w:right="64"/>
              <w:rPr>
                <w:rFonts w:ascii="Arial" w:hAnsi="Arial"/>
                <w:sz w:val="20"/>
                <w:u w:color="000000"/>
              </w:rPr>
            </w:pPr>
            <w:r>
              <w:rPr>
                <w:rFonts w:ascii="Arial" w:hAnsi="Arial"/>
                <w:sz w:val="20"/>
                <w:u w:color="000000"/>
              </w:rPr>
              <w:t>H1N1</w:t>
            </w:r>
          </w:p>
        </w:tc>
        <w:tc>
          <w:tcPr>
            <w:tcW w:w="2570" w:type="dxa"/>
            <w:tcBorders>
              <w:top w:val="single" w:sz="8" w:space="0" w:color="FFFFFF"/>
              <w:left w:val="single" w:sz="8" w:space="0" w:color="FFFFFF"/>
              <w:bottom w:val="single" w:sz="8" w:space="0" w:color="FFFFFF"/>
              <w:right w:val="single" w:sz="8" w:space="0" w:color="FFFFFF"/>
            </w:tcBorders>
            <w:shd w:val="clear" w:color="auto" w:fill="F3F9FA"/>
            <w:tcMar>
              <w:top w:w="80" w:type="dxa"/>
              <w:left w:w="80" w:type="dxa"/>
              <w:bottom w:w="80" w:type="dxa"/>
              <w:right w:w="80" w:type="dxa"/>
            </w:tcMar>
          </w:tcPr>
          <w:p w14:paraId="5FE840F2" w14:textId="77777777" w:rsidR="001878E3" w:rsidRDefault="001878E3" w:rsidP="005E3D8C">
            <w:pPr>
              <w:pStyle w:val="FreeForm"/>
              <w:keepLines/>
              <w:ind w:left="64" w:right="64"/>
              <w:rPr>
                <w:rFonts w:ascii="Arial" w:hAnsi="Arial"/>
                <w:sz w:val="20"/>
                <w:u w:color="000000"/>
              </w:rPr>
            </w:pPr>
            <w:r>
              <w:rPr>
                <w:rFonts w:ascii="Arial" w:hAnsi="Arial"/>
                <w:sz w:val="20"/>
                <w:u w:color="000000"/>
              </w:rPr>
              <w:t>Swine flu (2009)</w:t>
            </w:r>
          </w:p>
        </w:tc>
      </w:tr>
    </w:tbl>
    <w:p w14:paraId="1B975F6B" w14:textId="77777777" w:rsidR="001878E3" w:rsidRDefault="001878E3" w:rsidP="001878E3">
      <w:pPr>
        <w:rPr>
          <w:b/>
        </w:rPr>
      </w:pPr>
    </w:p>
    <w:p w14:paraId="4EFD0ED8" w14:textId="051C5982" w:rsidR="001878E3" w:rsidRDefault="009E436D" w:rsidP="009E436D">
      <w:pPr>
        <w:pStyle w:val="Heading1"/>
      </w:pPr>
      <w:r>
        <w:t>Cancer</w:t>
      </w:r>
    </w:p>
    <w:p w14:paraId="60D8BBCD" w14:textId="124E1097" w:rsidR="00A36B62" w:rsidRPr="007D2185" w:rsidRDefault="00AE4BEC" w:rsidP="00AE4BEC">
      <w:pPr>
        <w:pStyle w:val="ListParagraph"/>
        <w:numPr>
          <w:ilvl w:val="0"/>
          <w:numId w:val="6"/>
        </w:numPr>
        <w:rPr>
          <w:sz w:val="20"/>
          <w:szCs w:val="20"/>
        </w:rPr>
      </w:pPr>
      <w:r w:rsidRPr="007D2185">
        <w:rPr>
          <w:b/>
          <w:sz w:val="20"/>
          <w:szCs w:val="20"/>
        </w:rPr>
        <w:t>Hyper proliferative lesion</w:t>
      </w:r>
      <w:r w:rsidRPr="007D2185">
        <w:rPr>
          <w:sz w:val="20"/>
          <w:szCs w:val="20"/>
        </w:rPr>
        <w:t>: lots of cell division</w:t>
      </w:r>
    </w:p>
    <w:p w14:paraId="7C9C469E" w14:textId="27001CDD" w:rsidR="00AE4BEC" w:rsidRPr="007D2185" w:rsidRDefault="00AE4BEC" w:rsidP="00AE4BEC">
      <w:pPr>
        <w:pStyle w:val="ListParagraph"/>
        <w:numPr>
          <w:ilvl w:val="0"/>
          <w:numId w:val="6"/>
        </w:numPr>
        <w:rPr>
          <w:sz w:val="20"/>
          <w:szCs w:val="20"/>
        </w:rPr>
      </w:pPr>
      <w:r w:rsidRPr="007D2185">
        <w:rPr>
          <w:b/>
          <w:sz w:val="20"/>
          <w:szCs w:val="20"/>
        </w:rPr>
        <w:t>Cancer</w:t>
      </w:r>
      <w:r w:rsidRPr="007D2185">
        <w:rPr>
          <w:sz w:val="20"/>
          <w:szCs w:val="20"/>
        </w:rPr>
        <w:t>: uncontrolled cell growth</w:t>
      </w:r>
    </w:p>
    <w:p w14:paraId="57DF27A0" w14:textId="19ABDBBD" w:rsidR="00AE4BEC" w:rsidRPr="007D2185" w:rsidRDefault="00AE4BEC" w:rsidP="00AE4BEC">
      <w:pPr>
        <w:pStyle w:val="ListParagraph"/>
        <w:numPr>
          <w:ilvl w:val="0"/>
          <w:numId w:val="6"/>
        </w:numPr>
        <w:rPr>
          <w:sz w:val="20"/>
          <w:szCs w:val="20"/>
        </w:rPr>
      </w:pPr>
      <w:r w:rsidRPr="007D2185">
        <w:rPr>
          <w:b/>
          <w:sz w:val="20"/>
          <w:szCs w:val="20"/>
        </w:rPr>
        <w:t>Benign</w:t>
      </w:r>
      <w:r w:rsidRPr="007D2185">
        <w:rPr>
          <w:sz w:val="20"/>
          <w:szCs w:val="20"/>
        </w:rPr>
        <w:t>: uncontrolled but non-life threatening</w:t>
      </w:r>
    </w:p>
    <w:p w14:paraId="5632DBB5" w14:textId="2B3CDEC0" w:rsidR="00AE4BEC" w:rsidRPr="007D2185" w:rsidRDefault="00AE4BEC" w:rsidP="00AE4BEC">
      <w:pPr>
        <w:pStyle w:val="ListParagraph"/>
        <w:numPr>
          <w:ilvl w:val="0"/>
          <w:numId w:val="6"/>
        </w:numPr>
        <w:rPr>
          <w:sz w:val="20"/>
          <w:szCs w:val="20"/>
        </w:rPr>
      </w:pPr>
      <w:r w:rsidRPr="007D2185">
        <w:rPr>
          <w:b/>
          <w:sz w:val="20"/>
          <w:szCs w:val="20"/>
        </w:rPr>
        <w:t>Malignant growth</w:t>
      </w:r>
      <w:r w:rsidRPr="007D2185">
        <w:rPr>
          <w:sz w:val="20"/>
          <w:szCs w:val="20"/>
        </w:rPr>
        <w:t>: life threatening lesions that growth and spread</w:t>
      </w:r>
    </w:p>
    <w:p w14:paraId="26EE9E55" w14:textId="4364F628" w:rsidR="00AE4BEC" w:rsidRPr="007D2185" w:rsidRDefault="00AE4BEC" w:rsidP="00AE4BEC">
      <w:pPr>
        <w:pStyle w:val="ListParagraph"/>
        <w:ind w:left="360"/>
        <w:rPr>
          <w:sz w:val="20"/>
          <w:szCs w:val="20"/>
        </w:rPr>
      </w:pPr>
    </w:p>
    <w:p w14:paraId="18DF0C41" w14:textId="77777777" w:rsidR="00AE4BEC" w:rsidRPr="007D2185" w:rsidRDefault="00AE4BEC" w:rsidP="00AE4BEC">
      <w:pPr>
        <w:pStyle w:val="ListParagraph"/>
        <w:numPr>
          <w:ilvl w:val="0"/>
          <w:numId w:val="6"/>
        </w:numPr>
        <w:rPr>
          <w:sz w:val="20"/>
          <w:szCs w:val="20"/>
        </w:rPr>
      </w:pPr>
      <w:r w:rsidRPr="007D2185">
        <w:rPr>
          <w:b/>
          <w:sz w:val="20"/>
          <w:szCs w:val="20"/>
        </w:rPr>
        <w:t>Causes of death in NA:</w:t>
      </w:r>
    </w:p>
    <w:p w14:paraId="436F7F42" w14:textId="088349D9" w:rsidR="00AE4BEC" w:rsidRPr="007D2185" w:rsidRDefault="00AE4BEC" w:rsidP="00AE4BEC">
      <w:pPr>
        <w:pStyle w:val="ListParagraph"/>
        <w:ind w:left="360"/>
        <w:rPr>
          <w:b/>
          <w:sz w:val="20"/>
          <w:szCs w:val="20"/>
        </w:rPr>
      </w:pPr>
      <w:r w:rsidRPr="007D2185">
        <w:rPr>
          <w:rFonts w:ascii="Cambria" w:eastAsiaTheme="majorEastAsia" w:hAnsi="Cambria" w:cstheme="majorBidi"/>
          <w:noProof/>
          <w:color w:val="17365D" w:themeColor="text2" w:themeShade="BF"/>
          <w:spacing w:val="5"/>
          <w:kern w:val="28"/>
          <w:sz w:val="20"/>
          <w:szCs w:val="20"/>
          <w:lang w:val="en-US"/>
        </w:rPr>
        <w:lastRenderedPageBreak/>
        <w:drawing>
          <wp:inline distT="0" distB="0" distL="0" distR="0" wp14:anchorId="70BFBD15" wp14:editId="28B6D12C">
            <wp:extent cx="3327400" cy="207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7400" cy="2070100"/>
                    </a:xfrm>
                    <a:prstGeom prst="rect">
                      <a:avLst/>
                    </a:prstGeom>
                    <a:noFill/>
                    <a:ln>
                      <a:noFill/>
                    </a:ln>
                  </pic:spPr>
                </pic:pic>
              </a:graphicData>
            </a:graphic>
          </wp:inline>
        </w:drawing>
      </w:r>
      <w:r w:rsidRPr="007D2185">
        <w:rPr>
          <w:b/>
          <w:sz w:val="20"/>
          <w:szCs w:val="20"/>
        </w:rPr>
        <w:t xml:space="preserve"> </w:t>
      </w:r>
    </w:p>
    <w:p w14:paraId="2FB4BA89" w14:textId="77777777" w:rsidR="00AE4BEC" w:rsidRPr="007D2185" w:rsidRDefault="00AE4BEC" w:rsidP="00AE4BEC">
      <w:pPr>
        <w:pStyle w:val="ListParagraph"/>
        <w:ind w:left="360"/>
        <w:rPr>
          <w:sz w:val="20"/>
          <w:szCs w:val="20"/>
        </w:rPr>
      </w:pPr>
    </w:p>
    <w:p w14:paraId="2771E503" w14:textId="32F8CFC1" w:rsidR="00AE4BEC" w:rsidRPr="007D2185" w:rsidRDefault="00AE4BEC" w:rsidP="00AE4BEC">
      <w:pPr>
        <w:pStyle w:val="ListParagraph"/>
        <w:numPr>
          <w:ilvl w:val="0"/>
          <w:numId w:val="6"/>
        </w:numPr>
        <w:rPr>
          <w:sz w:val="20"/>
          <w:szCs w:val="20"/>
        </w:rPr>
      </w:pPr>
      <w:r w:rsidRPr="007D2185">
        <w:rPr>
          <w:b/>
          <w:sz w:val="20"/>
          <w:szCs w:val="20"/>
        </w:rPr>
        <w:t>Normal cell growth</w:t>
      </w:r>
      <w:r w:rsidRPr="007D2185">
        <w:rPr>
          <w:sz w:val="20"/>
          <w:szCs w:val="20"/>
        </w:rPr>
        <w:t>: closely regulated. Divide 50 times. Must be touching similar tissue. Self destruct when not touching</w:t>
      </w:r>
    </w:p>
    <w:p w14:paraId="4FA61ECF" w14:textId="652ECE7C" w:rsidR="00AE4BEC" w:rsidRPr="007D2185" w:rsidRDefault="00AE4BEC" w:rsidP="00AE4BEC">
      <w:pPr>
        <w:pStyle w:val="ListParagraph"/>
        <w:numPr>
          <w:ilvl w:val="0"/>
          <w:numId w:val="6"/>
        </w:numPr>
        <w:rPr>
          <w:sz w:val="20"/>
          <w:szCs w:val="20"/>
        </w:rPr>
      </w:pPr>
      <w:r w:rsidRPr="007D2185">
        <w:rPr>
          <w:b/>
          <w:sz w:val="20"/>
          <w:szCs w:val="20"/>
        </w:rPr>
        <w:t>Cancer cell growth</w:t>
      </w:r>
      <w:r w:rsidRPr="007D2185">
        <w:rPr>
          <w:sz w:val="20"/>
          <w:szCs w:val="20"/>
        </w:rPr>
        <w:t xml:space="preserve">: continuous division. Immortal (&gt;50). </w:t>
      </w:r>
      <w:r w:rsidRPr="007D2185">
        <w:rPr>
          <w:b/>
          <w:sz w:val="20"/>
          <w:szCs w:val="20"/>
        </w:rPr>
        <w:t>Metastasized</w:t>
      </w:r>
      <w:r w:rsidRPr="007D2185">
        <w:rPr>
          <w:sz w:val="20"/>
          <w:szCs w:val="20"/>
        </w:rPr>
        <w:t>: mobile. Requires 8-10 mutation in the same cells. Takes about 20 years to develop. Lose self-destruct ability.</w:t>
      </w:r>
    </w:p>
    <w:p w14:paraId="351D7CCE" w14:textId="61C6C382" w:rsidR="00AE4BEC" w:rsidRPr="007D2185" w:rsidRDefault="00AE4BEC" w:rsidP="00AE4BEC">
      <w:pPr>
        <w:pStyle w:val="ListParagraph"/>
        <w:numPr>
          <w:ilvl w:val="0"/>
          <w:numId w:val="6"/>
        </w:numPr>
        <w:rPr>
          <w:sz w:val="20"/>
          <w:szCs w:val="20"/>
        </w:rPr>
      </w:pPr>
      <w:r w:rsidRPr="007D2185">
        <w:rPr>
          <w:b/>
          <w:sz w:val="20"/>
          <w:szCs w:val="20"/>
        </w:rPr>
        <w:t>HeLa cells</w:t>
      </w:r>
      <w:r w:rsidRPr="007D2185">
        <w:rPr>
          <w:sz w:val="20"/>
          <w:szCs w:val="20"/>
        </w:rPr>
        <w:t>: obtained from Henrietta Lacks. Immortal cells even once isolated</w:t>
      </w:r>
    </w:p>
    <w:p w14:paraId="21473FD9" w14:textId="5E9F3C0B" w:rsidR="00AE4BEC" w:rsidRPr="007D2185" w:rsidRDefault="00AE4BEC" w:rsidP="00AE4BEC">
      <w:pPr>
        <w:pStyle w:val="ListParagraph"/>
        <w:numPr>
          <w:ilvl w:val="0"/>
          <w:numId w:val="6"/>
        </w:numPr>
        <w:rPr>
          <w:sz w:val="20"/>
          <w:szCs w:val="20"/>
        </w:rPr>
      </w:pPr>
      <w:r w:rsidRPr="007D2185">
        <w:rPr>
          <w:b/>
          <w:sz w:val="20"/>
          <w:szCs w:val="20"/>
        </w:rPr>
        <w:t>Ras cycle</w:t>
      </w:r>
      <w:r w:rsidRPr="007D2185">
        <w:rPr>
          <w:sz w:val="20"/>
          <w:szCs w:val="20"/>
        </w:rPr>
        <w:t>: off switch to cell division</w:t>
      </w:r>
    </w:p>
    <w:p w14:paraId="66A838FD" w14:textId="4FB44A6E" w:rsidR="00AE4BEC" w:rsidRPr="007D2185" w:rsidRDefault="00AE4BEC" w:rsidP="00AE4BEC">
      <w:pPr>
        <w:pStyle w:val="ListParagraph"/>
        <w:numPr>
          <w:ilvl w:val="0"/>
          <w:numId w:val="6"/>
        </w:numPr>
        <w:rPr>
          <w:sz w:val="20"/>
          <w:szCs w:val="20"/>
        </w:rPr>
      </w:pPr>
      <w:r w:rsidRPr="007D2185">
        <w:rPr>
          <w:b/>
          <w:sz w:val="20"/>
          <w:szCs w:val="20"/>
        </w:rPr>
        <w:t>P53</w:t>
      </w:r>
      <w:r w:rsidRPr="007D2185">
        <w:rPr>
          <w:sz w:val="20"/>
          <w:szCs w:val="20"/>
        </w:rPr>
        <w:t>: important braking protein. Signals a stop for cell division. Non-functional in cancer cells. Viruses target this because it signals apoptosis.</w:t>
      </w:r>
    </w:p>
    <w:p w14:paraId="52984091" w14:textId="19AC1B0B" w:rsidR="00AE4BEC" w:rsidRPr="007D2185" w:rsidRDefault="00AE4BEC" w:rsidP="00AE4BEC">
      <w:pPr>
        <w:pStyle w:val="ListParagraph"/>
        <w:numPr>
          <w:ilvl w:val="0"/>
          <w:numId w:val="6"/>
        </w:numPr>
        <w:rPr>
          <w:sz w:val="20"/>
          <w:szCs w:val="20"/>
        </w:rPr>
      </w:pPr>
      <w:r w:rsidRPr="007D2185">
        <w:rPr>
          <w:b/>
          <w:sz w:val="20"/>
          <w:szCs w:val="20"/>
        </w:rPr>
        <w:t>Angiogenesis</w:t>
      </w:r>
      <w:r w:rsidRPr="007D2185">
        <w:rPr>
          <w:sz w:val="20"/>
          <w:szCs w:val="20"/>
        </w:rPr>
        <w:t>: tumour creates its own blood supply to get nutrients.</w:t>
      </w:r>
    </w:p>
    <w:p w14:paraId="7A962253" w14:textId="0403DD6A" w:rsidR="00AE4BEC" w:rsidRPr="007D2185" w:rsidRDefault="00AE4BEC" w:rsidP="00AE4BEC">
      <w:pPr>
        <w:pStyle w:val="ListParagraph"/>
        <w:numPr>
          <w:ilvl w:val="0"/>
          <w:numId w:val="6"/>
        </w:numPr>
        <w:rPr>
          <w:sz w:val="20"/>
          <w:szCs w:val="20"/>
        </w:rPr>
      </w:pPr>
      <w:r w:rsidRPr="007D2185">
        <w:rPr>
          <w:b/>
          <w:sz w:val="20"/>
          <w:szCs w:val="20"/>
        </w:rPr>
        <w:t>Oncogenes</w:t>
      </w:r>
      <w:r w:rsidRPr="007D2185">
        <w:rPr>
          <w:sz w:val="20"/>
          <w:szCs w:val="20"/>
        </w:rPr>
        <w:t>: genes that have a potential to cause cancer. Easier to manipulate</w:t>
      </w:r>
    </w:p>
    <w:p w14:paraId="2E54BDD8" w14:textId="7B5D0326" w:rsidR="00AE4BEC" w:rsidRPr="007D2185" w:rsidRDefault="00AE4BEC" w:rsidP="0057403E">
      <w:pPr>
        <w:rPr>
          <w:sz w:val="20"/>
          <w:szCs w:val="20"/>
        </w:rPr>
      </w:pPr>
    </w:p>
    <w:p w14:paraId="797E1DE9" w14:textId="56C34548" w:rsidR="0057403E" w:rsidRPr="007D2185" w:rsidRDefault="0057403E" w:rsidP="0057403E">
      <w:pPr>
        <w:rPr>
          <w:sz w:val="20"/>
          <w:szCs w:val="20"/>
        </w:rPr>
      </w:pPr>
      <w:r w:rsidRPr="007D2185">
        <w:rPr>
          <w:sz w:val="20"/>
          <w:szCs w:val="20"/>
        </w:rPr>
        <w:t>Carcinogens in tobacco:</w:t>
      </w:r>
    </w:p>
    <w:p w14:paraId="2351EC19" w14:textId="391830EE" w:rsidR="00AE4BEC" w:rsidRPr="007D2185" w:rsidRDefault="00AE4BEC" w:rsidP="00AE4BEC">
      <w:pPr>
        <w:pStyle w:val="ListParagraph"/>
        <w:numPr>
          <w:ilvl w:val="0"/>
          <w:numId w:val="6"/>
        </w:numPr>
        <w:rPr>
          <w:sz w:val="20"/>
          <w:szCs w:val="20"/>
        </w:rPr>
      </w:pPr>
      <w:r w:rsidRPr="007D2185">
        <w:rPr>
          <w:b/>
          <w:sz w:val="20"/>
          <w:szCs w:val="20"/>
        </w:rPr>
        <w:t>Polonium 210</w:t>
      </w:r>
      <w:r w:rsidRPr="007D2185">
        <w:rPr>
          <w:sz w:val="20"/>
          <w:szCs w:val="20"/>
        </w:rPr>
        <w:t>: radio active element that gets into tobacco plants from birds who get it from fish</w:t>
      </w:r>
    </w:p>
    <w:p w14:paraId="1D598E6D" w14:textId="1FE6FDDB" w:rsidR="0057403E" w:rsidRPr="007D2185" w:rsidRDefault="0057403E" w:rsidP="00AE4BEC">
      <w:pPr>
        <w:pStyle w:val="ListParagraph"/>
        <w:numPr>
          <w:ilvl w:val="0"/>
          <w:numId w:val="6"/>
        </w:numPr>
        <w:rPr>
          <w:sz w:val="20"/>
          <w:szCs w:val="20"/>
        </w:rPr>
      </w:pPr>
      <w:r w:rsidRPr="007D2185">
        <w:rPr>
          <w:b/>
          <w:sz w:val="20"/>
          <w:szCs w:val="20"/>
        </w:rPr>
        <w:t xml:space="preserve">Combustion products: </w:t>
      </w:r>
      <w:r w:rsidRPr="007D2185">
        <w:rPr>
          <w:sz w:val="20"/>
          <w:szCs w:val="20"/>
        </w:rPr>
        <w:t xml:space="preserve">carcinogenic once processed by </w:t>
      </w:r>
      <w:r w:rsidRPr="007D2185">
        <w:rPr>
          <w:b/>
          <w:sz w:val="20"/>
          <w:szCs w:val="20"/>
        </w:rPr>
        <w:t>CytochromeP450</w:t>
      </w:r>
      <w:r w:rsidRPr="007D2185">
        <w:rPr>
          <w:sz w:val="20"/>
          <w:szCs w:val="20"/>
        </w:rPr>
        <w:t xml:space="preserve"> enzyme in liver adds oxygen to it. </w:t>
      </w:r>
      <w:r w:rsidRPr="007D2185">
        <w:rPr>
          <w:b/>
          <w:sz w:val="20"/>
          <w:szCs w:val="20"/>
        </w:rPr>
        <w:t>Hydrolase</w:t>
      </w:r>
      <w:r w:rsidRPr="007D2185">
        <w:rPr>
          <w:sz w:val="20"/>
          <w:szCs w:val="20"/>
        </w:rPr>
        <w:t xml:space="preserve"> converts it again into a dangerous intermediate that intercalates with DNA</w:t>
      </w:r>
    </w:p>
    <w:p w14:paraId="1C45BB97" w14:textId="0FB9B45B" w:rsidR="0057403E" w:rsidRPr="007D2185" w:rsidRDefault="0057403E" w:rsidP="0057403E">
      <w:pPr>
        <w:pStyle w:val="ListParagraph"/>
        <w:numPr>
          <w:ilvl w:val="1"/>
          <w:numId w:val="6"/>
        </w:numPr>
        <w:rPr>
          <w:sz w:val="20"/>
          <w:szCs w:val="20"/>
        </w:rPr>
      </w:pPr>
      <w:r w:rsidRPr="007D2185">
        <w:rPr>
          <w:b/>
          <w:sz w:val="20"/>
          <w:szCs w:val="20"/>
        </w:rPr>
        <w:t>Benzopyrenes</w:t>
      </w:r>
    </w:p>
    <w:p w14:paraId="6248C8D8" w14:textId="5266288E" w:rsidR="0057403E" w:rsidRPr="007D2185" w:rsidRDefault="0057403E" w:rsidP="0057403E">
      <w:pPr>
        <w:pStyle w:val="ListParagraph"/>
        <w:numPr>
          <w:ilvl w:val="1"/>
          <w:numId w:val="6"/>
        </w:numPr>
        <w:rPr>
          <w:sz w:val="20"/>
          <w:szCs w:val="20"/>
        </w:rPr>
      </w:pPr>
      <w:r w:rsidRPr="007D2185">
        <w:rPr>
          <w:b/>
          <w:sz w:val="20"/>
          <w:szCs w:val="20"/>
        </w:rPr>
        <w:t>Nitrosamines</w:t>
      </w:r>
    </w:p>
    <w:p w14:paraId="2D31517E" w14:textId="4FB68031" w:rsidR="00AE4BEC" w:rsidRPr="000B0031" w:rsidRDefault="0057403E" w:rsidP="00AE4BEC">
      <w:pPr>
        <w:pStyle w:val="ListParagraph"/>
        <w:numPr>
          <w:ilvl w:val="1"/>
          <w:numId w:val="6"/>
        </w:numPr>
        <w:rPr>
          <w:sz w:val="20"/>
          <w:szCs w:val="20"/>
        </w:rPr>
      </w:pPr>
      <w:r w:rsidRPr="007D2185">
        <w:rPr>
          <w:b/>
          <w:sz w:val="20"/>
          <w:szCs w:val="20"/>
        </w:rPr>
        <w:t>Ethylene Oxide</w:t>
      </w:r>
    </w:p>
    <w:p w14:paraId="146ADFEE" w14:textId="77777777" w:rsidR="000B0031" w:rsidRPr="007D2185" w:rsidRDefault="000B0031" w:rsidP="000B0031">
      <w:pPr>
        <w:pStyle w:val="ListParagraph"/>
        <w:ind w:left="1080"/>
        <w:rPr>
          <w:sz w:val="20"/>
          <w:szCs w:val="20"/>
        </w:rPr>
      </w:pPr>
    </w:p>
    <w:p w14:paraId="7019E9F5" w14:textId="2685F03B" w:rsidR="00AE4BEC" w:rsidRPr="007D2185" w:rsidRDefault="00AE4BEC" w:rsidP="00AE4BEC">
      <w:pPr>
        <w:pStyle w:val="ListParagraph"/>
        <w:numPr>
          <w:ilvl w:val="0"/>
          <w:numId w:val="6"/>
        </w:numPr>
        <w:rPr>
          <w:sz w:val="20"/>
          <w:szCs w:val="20"/>
        </w:rPr>
      </w:pPr>
      <w:r w:rsidRPr="007D2185">
        <w:rPr>
          <w:b/>
          <w:sz w:val="20"/>
          <w:szCs w:val="20"/>
        </w:rPr>
        <w:t>Aldehydes</w:t>
      </w:r>
      <w:r w:rsidRPr="007D2185">
        <w:rPr>
          <w:sz w:val="20"/>
          <w:szCs w:val="20"/>
        </w:rPr>
        <w:t xml:space="preserve">: </w:t>
      </w:r>
      <w:r w:rsidR="0057403E" w:rsidRPr="007D2185">
        <w:rPr>
          <w:sz w:val="20"/>
          <w:szCs w:val="20"/>
        </w:rPr>
        <w:t>very carcinogenic during alcohol metabolism</w:t>
      </w:r>
      <w:r w:rsidR="00667311">
        <w:rPr>
          <w:sz w:val="20"/>
          <w:szCs w:val="20"/>
        </w:rPr>
        <w:t>.</w:t>
      </w:r>
    </w:p>
    <w:p w14:paraId="2760BA09" w14:textId="5891C2FD" w:rsidR="0057403E" w:rsidRPr="007D2185" w:rsidRDefault="0057403E" w:rsidP="00AE4BEC">
      <w:pPr>
        <w:pStyle w:val="ListParagraph"/>
        <w:numPr>
          <w:ilvl w:val="0"/>
          <w:numId w:val="6"/>
        </w:numPr>
        <w:rPr>
          <w:sz w:val="20"/>
          <w:szCs w:val="20"/>
        </w:rPr>
      </w:pPr>
      <w:r w:rsidRPr="007D2185">
        <w:rPr>
          <w:b/>
          <w:sz w:val="20"/>
          <w:szCs w:val="20"/>
        </w:rPr>
        <w:t>HPV</w:t>
      </w:r>
      <w:r w:rsidRPr="007D2185">
        <w:rPr>
          <w:sz w:val="20"/>
          <w:szCs w:val="20"/>
        </w:rPr>
        <w:t>: virus that induces cervical cancer. Targets P53.</w:t>
      </w:r>
    </w:p>
    <w:p w14:paraId="67E1B2B5" w14:textId="699C8767" w:rsidR="0057403E" w:rsidRPr="007D2185" w:rsidRDefault="0057403E" w:rsidP="00AE4BEC">
      <w:pPr>
        <w:pStyle w:val="ListParagraph"/>
        <w:numPr>
          <w:ilvl w:val="0"/>
          <w:numId w:val="6"/>
        </w:numPr>
        <w:rPr>
          <w:sz w:val="20"/>
          <w:szCs w:val="20"/>
        </w:rPr>
      </w:pPr>
      <w:r w:rsidRPr="007D2185">
        <w:rPr>
          <w:b/>
          <w:sz w:val="20"/>
          <w:szCs w:val="20"/>
        </w:rPr>
        <w:t>Gardasil</w:t>
      </w:r>
      <w:r w:rsidRPr="007D2185">
        <w:rPr>
          <w:sz w:val="20"/>
          <w:szCs w:val="20"/>
        </w:rPr>
        <w:t>: HPV vaccine</w:t>
      </w:r>
    </w:p>
    <w:p w14:paraId="35037287" w14:textId="4FC71841" w:rsidR="0057403E" w:rsidRPr="007D2185" w:rsidRDefault="00E50E06" w:rsidP="00AE4BEC">
      <w:pPr>
        <w:pStyle w:val="ListParagraph"/>
        <w:numPr>
          <w:ilvl w:val="0"/>
          <w:numId w:val="6"/>
        </w:numPr>
        <w:rPr>
          <w:sz w:val="20"/>
          <w:szCs w:val="20"/>
        </w:rPr>
      </w:pPr>
      <w:r w:rsidRPr="007D2185">
        <w:rPr>
          <w:b/>
          <w:sz w:val="20"/>
          <w:szCs w:val="20"/>
        </w:rPr>
        <w:t>Skin cancer</w:t>
      </w:r>
      <w:r w:rsidRPr="007D2185">
        <w:rPr>
          <w:sz w:val="20"/>
          <w:szCs w:val="20"/>
        </w:rPr>
        <w:t>: #1 type of cancer but non-lethal because it is identified early.</w:t>
      </w:r>
    </w:p>
    <w:p w14:paraId="23FA58F8" w14:textId="22801B11" w:rsidR="00E50E06" w:rsidRPr="007D2185" w:rsidRDefault="00E50E06" w:rsidP="00AE4BEC">
      <w:pPr>
        <w:pStyle w:val="ListParagraph"/>
        <w:numPr>
          <w:ilvl w:val="0"/>
          <w:numId w:val="6"/>
        </w:numPr>
        <w:rPr>
          <w:sz w:val="20"/>
          <w:szCs w:val="20"/>
        </w:rPr>
      </w:pPr>
      <w:r w:rsidRPr="007D2185">
        <w:rPr>
          <w:b/>
          <w:sz w:val="20"/>
          <w:szCs w:val="20"/>
        </w:rPr>
        <w:t>Lung cancer</w:t>
      </w:r>
      <w:r w:rsidRPr="007D2185">
        <w:rPr>
          <w:sz w:val="20"/>
          <w:szCs w:val="20"/>
        </w:rPr>
        <w:t>: most dangerous kind</w:t>
      </w:r>
    </w:p>
    <w:p w14:paraId="279B329E" w14:textId="42549AC0" w:rsidR="00E50E06" w:rsidRPr="007D2185" w:rsidRDefault="00E50E06" w:rsidP="007D2185">
      <w:pPr>
        <w:pStyle w:val="ListParagraph"/>
        <w:ind w:left="360"/>
        <w:rPr>
          <w:sz w:val="20"/>
          <w:szCs w:val="20"/>
        </w:rPr>
      </w:pPr>
    </w:p>
    <w:p w14:paraId="5E03E483" w14:textId="6E796FE8" w:rsidR="00E50E06" w:rsidRPr="007D2185" w:rsidRDefault="00E50E06" w:rsidP="00AE4BEC">
      <w:pPr>
        <w:pStyle w:val="ListParagraph"/>
        <w:numPr>
          <w:ilvl w:val="0"/>
          <w:numId w:val="6"/>
        </w:numPr>
        <w:rPr>
          <w:sz w:val="20"/>
          <w:szCs w:val="20"/>
        </w:rPr>
      </w:pPr>
      <w:r w:rsidRPr="007D2185">
        <w:rPr>
          <w:sz w:val="20"/>
          <w:szCs w:val="20"/>
        </w:rPr>
        <w:t>Chemotherapeutics: target fast growing cells’ DNA (cancer cells)</w:t>
      </w:r>
      <w:r w:rsidR="007D2185">
        <w:rPr>
          <w:sz w:val="20"/>
          <w:szCs w:val="20"/>
        </w:rPr>
        <w:t>.</w:t>
      </w:r>
    </w:p>
    <w:p w14:paraId="56625E30" w14:textId="5F5D9492" w:rsidR="00E50E06" w:rsidRDefault="00E50E06" w:rsidP="00E50E06">
      <w:pPr>
        <w:pStyle w:val="ListParagraph"/>
        <w:numPr>
          <w:ilvl w:val="1"/>
          <w:numId w:val="6"/>
        </w:numPr>
        <w:rPr>
          <w:sz w:val="20"/>
          <w:szCs w:val="20"/>
        </w:rPr>
      </w:pPr>
      <w:r w:rsidRPr="007D2185">
        <w:rPr>
          <w:b/>
          <w:sz w:val="20"/>
          <w:szCs w:val="20"/>
        </w:rPr>
        <w:t>Mustine</w:t>
      </w:r>
      <w:r w:rsidRPr="007D2185">
        <w:rPr>
          <w:sz w:val="20"/>
          <w:szCs w:val="20"/>
        </w:rPr>
        <w:t>: 1</w:t>
      </w:r>
      <w:r w:rsidRPr="007D2185">
        <w:rPr>
          <w:sz w:val="20"/>
          <w:szCs w:val="20"/>
          <w:vertAlign w:val="superscript"/>
        </w:rPr>
        <w:t>st</w:t>
      </w:r>
      <w:r w:rsidRPr="007D2185">
        <w:rPr>
          <w:sz w:val="20"/>
          <w:szCs w:val="20"/>
        </w:rPr>
        <w:t xml:space="preserve"> cancer drug. Inspired by Nitrogen mustard gas in WWI. (noticed people exposed to it had fewer WBC)</w:t>
      </w:r>
    </w:p>
    <w:p w14:paraId="15155563" w14:textId="77777777" w:rsidR="007D2185" w:rsidRPr="007D2185" w:rsidRDefault="007D2185" w:rsidP="007D2185">
      <w:pPr>
        <w:pStyle w:val="ListParagraph"/>
        <w:ind w:left="1080"/>
        <w:rPr>
          <w:sz w:val="20"/>
          <w:szCs w:val="20"/>
        </w:rPr>
      </w:pPr>
    </w:p>
    <w:p w14:paraId="24198194" w14:textId="1B8BBFE8" w:rsidR="00E50E06" w:rsidRPr="007D2185" w:rsidRDefault="00E50E06" w:rsidP="00E50E06">
      <w:pPr>
        <w:pStyle w:val="ListParagraph"/>
        <w:numPr>
          <w:ilvl w:val="1"/>
          <w:numId w:val="6"/>
        </w:numPr>
        <w:rPr>
          <w:sz w:val="20"/>
          <w:szCs w:val="20"/>
        </w:rPr>
      </w:pPr>
      <w:r w:rsidRPr="007D2185">
        <w:rPr>
          <w:b/>
          <w:sz w:val="20"/>
          <w:szCs w:val="20"/>
        </w:rPr>
        <w:t>Peyrone’s salt</w:t>
      </w:r>
      <w:r w:rsidRPr="007D2185">
        <w:rPr>
          <w:sz w:val="20"/>
          <w:szCs w:val="20"/>
        </w:rPr>
        <w:t>: discovered that it inhibited bacterial cell growth at platinum electrode.</w:t>
      </w:r>
    </w:p>
    <w:p w14:paraId="66DBDBCA" w14:textId="58910AD3" w:rsidR="00E50E06" w:rsidRDefault="00E50E06" w:rsidP="00E50E06">
      <w:pPr>
        <w:pStyle w:val="ListParagraph"/>
        <w:numPr>
          <w:ilvl w:val="2"/>
          <w:numId w:val="6"/>
        </w:numPr>
        <w:rPr>
          <w:sz w:val="20"/>
          <w:szCs w:val="20"/>
        </w:rPr>
      </w:pPr>
      <w:r w:rsidRPr="007D2185">
        <w:rPr>
          <w:b/>
          <w:sz w:val="20"/>
          <w:szCs w:val="20"/>
        </w:rPr>
        <w:t>Cisplatin</w:t>
      </w:r>
      <w:r w:rsidRPr="007D2185">
        <w:rPr>
          <w:sz w:val="20"/>
          <w:szCs w:val="20"/>
        </w:rPr>
        <w:t>: chemotherapy using platinum. 90% cure rate for testicular cancer.</w:t>
      </w:r>
    </w:p>
    <w:p w14:paraId="42C184ED" w14:textId="77777777" w:rsidR="007D2185" w:rsidRPr="007D2185" w:rsidRDefault="007D2185" w:rsidP="007D2185">
      <w:pPr>
        <w:pStyle w:val="ListParagraph"/>
        <w:ind w:left="1800"/>
        <w:rPr>
          <w:sz w:val="20"/>
          <w:szCs w:val="20"/>
        </w:rPr>
      </w:pPr>
    </w:p>
    <w:p w14:paraId="4F591A91" w14:textId="7B483022" w:rsidR="00E50E06" w:rsidRDefault="00E50E06" w:rsidP="007D2185">
      <w:pPr>
        <w:pStyle w:val="ListParagraph"/>
        <w:numPr>
          <w:ilvl w:val="1"/>
          <w:numId w:val="6"/>
        </w:numPr>
        <w:rPr>
          <w:sz w:val="20"/>
          <w:szCs w:val="20"/>
        </w:rPr>
      </w:pPr>
      <w:r w:rsidRPr="007D2185">
        <w:rPr>
          <w:b/>
          <w:sz w:val="20"/>
          <w:szCs w:val="20"/>
        </w:rPr>
        <w:t>Taxol</w:t>
      </w:r>
      <w:r w:rsidRPr="007D2185">
        <w:rPr>
          <w:sz w:val="20"/>
          <w:szCs w:val="20"/>
        </w:rPr>
        <w:t xml:space="preserve">: from Yew trees. </w:t>
      </w:r>
      <w:r w:rsidRPr="007D2185">
        <w:rPr>
          <w:b/>
          <w:sz w:val="20"/>
          <w:szCs w:val="20"/>
        </w:rPr>
        <w:t>Taxus brevifolia.</w:t>
      </w:r>
      <w:r w:rsidR="001C0A58" w:rsidRPr="007D2185">
        <w:rPr>
          <w:sz w:val="20"/>
          <w:szCs w:val="20"/>
        </w:rPr>
        <w:t xml:space="preserve"> Effective against breast cancer. Now manufactured though cell cultures.</w:t>
      </w:r>
    </w:p>
    <w:p w14:paraId="43C71948" w14:textId="77777777" w:rsidR="007D2185" w:rsidRPr="007D2185" w:rsidRDefault="007D2185" w:rsidP="007D2185">
      <w:pPr>
        <w:pStyle w:val="ListParagraph"/>
        <w:ind w:left="1080"/>
        <w:rPr>
          <w:sz w:val="20"/>
          <w:szCs w:val="20"/>
        </w:rPr>
      </w:pPr>
    </w:p>
    <w:p w14:paraId="7797BEB4" w14:textId="1D543191" w:rsidR="001C0A58" w:rsidRPr="007D2185" w:rsidRDefault="001C0A58" w:rsidP="007D2185">
      <w:pPr>
        <w:pStyle w:val="ListParagraph"/>
        <w:numPr>
          <w:ilvl w:val="1"/>
          <w:numId w:val="6"/>
        </w:numPr>
        <w:rPr>
          <w:sz w:val="20"/>
          <w:szCs w:val="20"/>
        </w:rPr>
      </w:pPr>
      <w:r w:rsidRPr="007D2185">
        <w:rPr>
          <w:b/>
          <w:sz w:val="20"/>
          <w:szCs w:val="20"/>
        </w:rPr>
        <w:t>10-DAB (10 Deacetylbaccatin III)</w:t>
      </w:r>
      <w:r w:rsidRPr="007D2185">
        <w:rPr>
          <w:sz w:val="20"/>
          <w:szCs w:val="20"/>
        </w:rPr>
        <w:t xml:space="preserve">: semi-synthesized taxol from another Yew tree. </w:t>
      </w:r>
      <w:r w:rsidRPr="007D2185">
        <w:rPr>
          <w:b/>
          <w:sz w:val="20"/>
          <w:szCs w:val="20"/>
        </w:rPr>
        <w:t>Taxus baccata</w:t>
      </w:r>
      <w:r w:rsidRPr="007D2185">
        <w:rPr>
          <w:sz w:val="20"/>
          <w:szCs w:val="20"/>
        </w:rPr>
        <w:t>. Taxol found in needles (more abundant source).</w:t>
      </w:r>
    </w:p>
    <w:p w14:paraId="6905814C" w14:textId="6FE44DB7" w:rsidR="001C0A58" w:rsidRDefault="001C0A58" w:rsidP="001C0A58">
      <w:pPr>
        <w:pStyle w:val="ListParagraph"/>
        <w:numPr>
          <w:ilvl w:val="3"/>
          <w:numId w:val="6"/>
        </w:numPr>
        <w:rPr>
          <w:sz w:val="20"/>
          <w:szCs w:val="20"/>
        </w:rPr>
      </w:pPr>
      <w:r w:rsidRPr="007D2185">
        <w:rPr>
          <w:b/>
          <w:sz w:val="20"/>
          <w:szCs w:val="20"/>
        </w:rPr>
        <w:lastRenderedPageBreak/>
        <w:t xml:space="preserve">Robert Holton: </w:t>
      </w:r>
      <w:r w:rsidRPr="007D2185">
        <w:rPr>
          <w:sz w:val="20"/>
          <w:szCs w:val="20"/>
        </w:rPr>
        <w:t>Florida State University. Patented this new synthesis</w:t>
      </w:r>
    </w:p>
    <w:p w14:paraId="768BF6B6" w14:textId="77777777" w:rsidR="002E0223" w:rsidRDefault="002E0223" w:rsidP="002E0223">
      <w:pPr>
        <w:pStyle w:val="Title"/>
      </w:pPr>
      <w:r>
        <w:t>Part 2- Summary</w:t>
      </w:r>
    </w:p>
    <w:p w14:paraId="72848B24" w14:textId="77777777" w:rsidR="002E0223" w:rsidRDefault="002E0223" w:rsidP="002E0223">
      <w:pPr>
        <w:pStyle w:val="Heading1"/>
      </w:pPr>
      <w:r>
        <w:t>CNS Stimulants:</w:t>
      </w:r>
    </w:p>
    <w:p w14:paraId="61DADAFD" w14:textId="77777777" w:rsidR="002E0223" w:rsidRPr="00FF1E97" w:rsidRDefault="002E0223" w:rsidP="002E0223">
      <w:pPr>
        <w:pStyle w:val="ListParagraph"/>
        <w:numPr>
          <w:ilvl w:val="0"/>
          <w:numId w:val="9"/>
        </w:numPr>
        <w:rPr>
          <w:sz w:val="20"/>
          <w:szCs w:val="20"/>
        </w:rPr>
      </w:pPr>
      <w:r w:rsidRPr="00FF1E97">
        <w:rPr>
          <w:b/>
          <w:sz w:val="20"/>
          <w:szCs w:val="20"/>
        </w:rPr>
        <w:t>Androstenedione</w:t>
      </w:r>
      <w:r w:rsidRPr="00FF1E97">
        <w:rPr>
          <w:sz w:val="20"/>
          <w:szCs w:val="20"/>
        </w:rPr>
        <w:t>: OTC anabolic steroid taken by mark McGuire.</w:t>
      </w:r>
    </w:p>
    <w:p w14:paraId="240FFFF1" w14:textId="77777777" w:rsidR="002E0223" w:rsidRPr="00FF1E97" w:rsidRDefault="002E0223" w:rsidP="002E0223">
      <w:pPr>
        <w:pStyle w:val="ListParagraph"/>
        <w:numPr>
          <w:ilvl w:val="0"/>
          <w:numId w:val="9"/>
        </w:numPr>
        <w:rPr>
          <w:sz w:val="20"/>
          <w:szCs w:val="20"/>
        </w:rPr>
      </w:pPr>
      <w:r w:rsidRPr="00FF1E97">
        <w:rPr>
          <w:b/>
          <w:sz w:val="20"/>
          <w:szCs w:val="20"/>
        </w:rPr>
        <w:t>Dop</w:t>
      </w:r>
      <w:r w:rsidRPr="00FF1E97">
        <w:rPr>
          <w:sz w:val="20"/>
          <w:szCs w:val="20"/>
        </w:rPr>
        <w:t>: Zulu drink that gives courage before battle. Origin of the word Dope</w:t>
      </w:r>
    </w:p>
    <w:p w14:paraId="14DA86D6" w14:textId="77777777" w:rsidR="002E0223" w:rsidRPr="00FF1E97" w:rsidRDefault="002E0223" w:rsidP="002E0223">
      <w:pPr>
        <w:pStyle w:val="ListParagraph"/>
        <w:numPr>
          <w:ilvl w:val="0"/>
          <w:numId w:val="9"/>
        </w:numPr>
        <w:rPr>
          <w:sz w:val="20"/>
          <w:szCs w:val="20"/>
        </w:rPr>
      </w:pPr>
      <w:r w:rsidRPr="00FF1E97">
        <w:rPr>
          <w:sz w:val="20"/>
          <w:szCs w:val="20"/>
        </w:rPr>
        <w:t>Race horses first athletes to dope (but in a hindering way).</w:t>
      </w:r>
    </w:p>
    <w:p w14:paraId="1E7381C2" w14:textId="77777777" w:rsidR="002E0223" w:rsidRPr="00FF1E97" w:rsidRDefault="002E0223" w:rsidP="002E0223">
      <w:pPr>
        <w:pStyle w:val="ListParagraph"/>
        <w:numPr>
          <w:ilvl w:val="0"/>
          <w:numId w:val="9"/>
        </w:numPr>
        <w:rPr>
          <w:sz w:val="20"/>
          <w:szCs w:val="20"/>
        </w:rPr>
      </w:pPr>
      <w:r w:rsidRPr="00FF1E97">
        <w:rPr>
          <w:sz w:val="20"/>
          <w:szCs w:val="20"/>
        </w:rPr>
        <w:t>Of the original 4 doping drugs (alcohol, nitroglycerine, strychnine, caffeine), only Strychnine, a rat poison, could enhance endurance.</w:t>
      </w:r>
    </w:p>
    <w:p w14:paraId="5045A3ED" w14:textId="77777777" w:rsidR="002E0223" w:rsidRPr="00FF1E97" w:rsidRDefault="002E0223" w:rsidP="002E0223">
      <w:pPr>
        <w:pStyle w:val="ListParagraph"/>
        <w:numPr>
          <w:ilvl w:val="0"/>
          <w:numId w:val="9"/>
        </w:numPr>
        <w:rPr>
          <w:sz w:val="20"/>
          <w:szCs w:val="20"/>
        </w:rPr>
      </w:pPr>
      <w:r w:rsidRPr="00FF1E97">
        <w:rPr>
          <w:sz w:val="20"/>
          <w:szCs w:val="20"/>
        </w:rPr>
        <w:t xml:space="preserve">St Louis Olympics </w:t>
      </w:r>
      <w:r w:rsidRPr="00FF1E97">
        <w:rPr>
          <w:sz w:val="20"/>
          <w:szCs w:val="20"/>
        </w:rPr>
        <w:sym w:font="Wingdings" w:char="F0E0"/>
      </w:r>
      <w:r w:rsidRPr="00FF1E97">
        <w:rPr>
          <w:sz w:val="20"/>
          <w:szCs w:val="20"/>
        </w:rPr>
        <w:t xml:space="preserve"> first time doping at Olympics. Thomas Hicks the marathon runner on strychnine.</w:t>
      </w:r>
    </w:p>
    <w:p w14:paraId="1AAE9AA2" w14:textId="77777777" w:rsidR="002E0223" w:rsidRPr="00FF1E97" w:rsidRDefault="002E0223" w:rsidP="002E0223">
      <w:pPr>
        <w:pStyle w:val="ListParagraph"/>
        <w:numPr>
          <w:ilvl w:val="0"/>
          <w:numId w:val="9"/>
        </w:numPr>
        <w:rPr>
          <w:sz w:val="20"/>
          <w:szCs w:val="20"/>
        </w:rPr>
      </w:pPr>
      <w:r w:rsidRPr="00FF1E97">
        <w:rPr>
          <w:b/>
          <w:sz w:val="20"/>
          <w:szCs w:val="20"/>
        </w:rPr>
        <w:t>Adrenaline</w:t>
      </w:r>
      <w:r w:rsidRPr="00FF1E97">
        <w:rPr>
          <w:sz w:val="20"/>
          <w:szCs w:val="20"/>
        </w:rPr>
        <w:t>: strong stimulant originally used in war for aggression and wakefulness.</w:t>
      </w:r>
    </w:p>
    <w:p w14:paraId="376F0308" w14:textId="77777777" w:rsidR="002E0223" w:rsidRPr="00FF1E97" w:rsidRDefault="002E0223" w:rsidP="002E0223">
      <w:pPr>
        <w:pStyle w:val="ListParagraph"/>
        <w:numPr>
          <w:ilvl w:val="0"/>
          <w:numId w:val="9"/>
        </w:numPr>
        <w:rPr>
          <w:sz w:val="20"/>
          <w:szCs w:val="20"/>
        </w:rPr>
      </w:pPr>
      <w:r w:rsidRPr="00FF1E97">
        <w:rPr>
          <w:b/>
          <w:sz w:val="20"/>
          <w:szCs w:val="20"/>
        </w:rPr>
        <w:t>Pervitin</w:t>
      </w:r>
      <w:r w:rsidRPr="00FF1E97">
        <w:rPr>
          <w:sz w:val="20"/>
          <w:szCs w:val="20"/>
        </w:rPr>
        <w:t>: methamphetamine tablet used by Nazi Blitzkrieg.</w:t>
      </w:r>
    </w:p>
    <w:p w14:paraId="38D41D01" w14:textId="77777777" w:rsidR="002E0223" w:rsidRPr="00FF1E97" w:rsidRDefault="002E0223" w:rsidP="002E0223">
      <w:pPr>
        <w:pStyle w:val="ListParagraph"/>
        <w:numPr>
          <w:ilvl w:val="0"/>
          <w:numId w:val="9"/>
        </w:numPr>
        <w:rPr>
          <w:sz w:val="20"/>
          <w:szCs w:val="20"/>
        </w:rPr>
      </w:pPr>
      <w:r w:rsidRPr="00FF1E97">
        <w:rPr>
          <w:b/>
          <w:sz w:val="20"/>
          <w:szCs w:val="20"/>
        </w:rPr>
        <w:t>Knud Enemark</w:t>
      </w:r>
      <w:r w:rsidRPr="00FF1E97">
        <w:rPr>
          <w:sz w:val="20"/>
          <w:szCs w:val="20"/>
        </w:rPr>
        <w:t>: Rome Olympics, taking amphetamine, crashed bike died from skull fracture.</w:t>
      </w:r>
    </w:p>
    <w:p w14:paraId="3C6973B3" w14:textId="77777777" w:rsidR="002E0223" w:rsidRPr="00FF1E97" w:rsidRDefault="002E0223" w:rsidP="002E0223">
      <w:pPr>
        <w:pStyle w:val="ListParagraph"/>
        <w:numPr>
          <w:ilvl w:val="0"/>
          <w:numId w:val="9"/>
        </w:numPr>
        <w:rPr>
          <w:sz w:val="20"/>
          <w:szCs w:val="20"/>
        </w:rPr>
      </w:pPr>
      <w:r w:rsidRPr="00FF1E97">
        <w:rPr>
          <w:b/>
          <w:sz w:val="20"/>
          <w:szCs w:val="20"/>
        </w:rPr>
        <w:t>Tom Simpson</w:t>
      </w:r>
      <w:r w:rsidRPr="00FF1E97">
        <w:rPr>
          <w:sz w:val="20"/>
          <w:szCs w:val="20"/>
        </w:rPr>
        <w:t>: Mont-Ventoux, Cyclist, taking amphetamine, died from heat stroke.</w:t>
      </w:r>
    </w:p>
    <w:p w14:paraId="348866AE" w14:textId="77777777" w:rsidR="002E0223" w:rsidRPr="00FF1E97" w:rsidRDefault="002E0223" w:rsidP="002E0223">
      <w:pPr>
        <w:pStyle w:val="ListParagraph"/>
        <w:numPr>
          <w:ilvl w:val="0"/>
          <w:numId w:val="9"/>
        </w:numPr>
        <w:rPr>
          <w:sz w:val="20"/>
          <w:szCs w:val="20"/>
        </w:rPr>
      </w:pPr>
      <w:r w:rsidRPr="00FF1E97">
        <w:rPr>
          <w:sz w:val="20"/>
          <w:szCs w:val="20"/>
        </w:rPr>
        <w:t>Olympics restrict drug used in 1967. Originally tested for amphetamines, tranquilizers, and hardcore drugs.</w:t>
      </w:r>
    </w:p>
    <w:p w14:paraId="6FD7F414" w14:textId="6D1C37B0" w:rsidR="002E0223" w:rsidRPr="00FF1E97" w:rsidRDefault="002E0223" w:rsidP="002E0223">
      <w:pPr>
        <w:pStyle w:val="ListParagraph"/>
        <w:numPr>
          <w:ilvl w:val="0"/>
          <w:numId w:val="9"/>
        </w:numPr>
        <w:rPr>
          <w:sz w:val="20"/>
          <w:szCs w:val="20"/>
        </w:rPr>
      </w:pPr>
      <w:r w:rsidRPr="00FF1E97">
        <w:rPr>
          <w:b/>
          <w:sz w:val="20"/>
          <w:szCs w:val="20"/>
        </w:rPr>
        <w:t>Hans-Gunnar Lillienwall</w:t>
      </w:r>
      <w:r w:rsidRPr="00FF1E97">
        <w:rPr>
          <w:sz w:val="20"/>
          <w:szCs w:val="20"/>
        </w:rPr>
        <w:t>: Stripped of Bronze medal, first person to fail drug test, had alcohol in his system (</w:t>
      </w:r>
      <w:r w:rsidRPr="00FF1E97">
        <w:rPr>
          <w:sz w:val="20"/>
          <w:szCs w:val="20"/>
        </w:rPr>
        <w:t>technically</w:t>
      </w:r>
      <w:r w:rsidRPr="00FF1E97">
        <w:rPr>
          <w:sz w:val="20"/>
          <w:szCs w:val="20"/>
        </w:rPr>
        <w:t xml:space="preserve"> legal).</w:t>
      </w:r>
    </w:p>
    <w:p w14:paraId="4ABB9F6C" w14:textId="77777777" w:rsidR="002E0223" w:rsidRDefault="002E0223" w:rsidP="002E0223">
      <w:pPr>
        <w:pStyle w:val="Heading1"/>
      </w:pPr>
      <w:r>
        <w:t>Testosterone:</w:t>
      </w:r>
    </w:p>
    <w:p w14:paraId="1ADFCB54" w14:textId="77777777" w:rsidR="002E0223" w:rsidRPr="002E0223" w:rsidRDefault="002E0223" w:rsidP="002E0223">
      <w:pPr>
        <w:pStyle w:val="ListParagraph"/>
        <w:numPr>
          <w:ilvl w:val="0"/>
          <w:numId w:val="10"/>
        </w:numPr>
        <w:rPr>
          <w:sz w:val="20"/>
          <w:szCs w:val="20"/>
        </w:rPr>
      </w:pPr>
      <w:r w:rsidRPr="002E0223">
        <w:rPr>
          <w:b/>
          <w:sz w:val="20"/>
          <w:szCs w:val="20"/>
        </w:rPr>
        <w:t>Oskar Zoth</w:t>
      </w:r>
      <w:r w:rsidRPr="002E0223">
        <w:rPr>
          <w:sz w:val="20"/>
          <w:szCs w:val="20"/>
        </w:rPr>
        <w:t>: Injected bull testicle extract in himself to measure strength of middle finger.</w:t>
      </w:r>
    </w:p>
    <w:p w14:paraId="168807DF" w14:textId="77777777" w:rsidR="002E0223" w:rsidRPr="002E0223" w:rsidRDefault="002E0223" w:rsidP="002E0223">
      <w:pPr>
        <w:pStyle w:val="ListParagraph"/>
        <w:numPr>
          <w:ilvl w:val="0"/>
          <w:numId w:val="10"/>
        </w:numPr>
        <w:rPr>
          <w:sz w:val="20"/>
          <w:szCs w:val="20"/>
        </w:rPr>
      </w:pPr>
      <w:r w:rsidRPr="002E0223">
        <w:rPr>
          <w:b/>
          <w:sz w:val="20"/>
          <w:szCs w:val="20"/>
        </w:rPr>
        <w:t>Charles-Eduard Brown-Sequard</w:t>
      </w:r>
      <w:r w:rsidRPr="002E0223">
        <w:rPr>
          <w:sz w:val="20"/>
          <w:szCs w:val="20"/>
        </w:rPr>
        <w:t xml:space="preserve"> 1889: Injected himself with dog testicles. Claimed to notice a difference. Total B.S. Applied Similia Similibus (curing penis problem with more penis).</w:t>
      </w:r>
    </w:p>
    <w:p w14:paraId="7BA2ABE2" w14:textId="77777777" w:rsidR="002E0223" w:rsidRPr="002E0223" w:rsidRDefault="002E0223" w:rsidP="002E0223">
      <w:pPr>
        <w:pStyle w:val="ListParagraph"/>
        <w:numPr>
          <w:ilvl w:val="0"/>
          <w:numId w:val="10"/>
        </w:numPr>
        <w:rPr>
          <w:sz w:val="20"/>
          <w:szCs w:val="20"/>
        </w:rPr>
      </w:pPr>
      <w:r w:rsidRPr="002E0223">
        <w:rPr>
          <w:b/>
          <w:sz w:val="20"/>
          <w:szCs w:val="20"/>
        </w:rPr>
        <w:t>Fred Koch and McGee</w:t>
      </w:r>
      <w:r w:rsidRPr="002E0223">
        <w:rPr>
          <w:sz w:val="20"/>
          <w:szCs w:val="20"/>
        </w:rPr>
        <w:t>: Isolated testosterone from bull testicles. Injected into neutered rooster (Capon). He regained his maleness.</w:t>
      </w:r>
    </w:p>
    <w:p w14:paraId="2AA8EDF2" w14:textId="77777777" w:rsidR="002E0223" w:rsidRPr="002E0223" w:rsidRDefault="002E0223" w:rsidP="002E0223">
      <w:pPr>
        <w:pStyle w:val="ListParagraph"/>
        <w:numPr>
          <w:ilvl w:val="0"/>
          <w:numId w:val="10"/>
        </w:numPr>
        <w:rPr>
          <w:sz w:val="20"/>
          <w:szCs w:val="20"/>
        </w:rPr>
      </w:pPr>
      <w:r w:rsidRPr="002E0223">
        <w:rPr>
          <w:b/>
          <w:sz w:val="20"/>
          <w:szCs w:val="20"/>
        </w:rPr>
        <w:t>John Ziegler</w:t>
      </w:r>
      <w:r w:rsidRPr="002E0223">
        <w:rPr>
          <w:sz w:val="20"/>
          <w:szCs w:val="20"/>
        </w:rPr>
        <w:t>: brought Russian secrets of steroids to the States.</w:t>
      </w:r>
    </w:p>
    <w:p w14:paraId="2DBD25AC" w14:textId="77777777" w:rsidR="002E0223" w:rsidRPr="002E0223" w:rsidRDefault="002E0223" w:rsidP="002E0223">
      <w:pPr>
        <w:pStyle w:val="ListParagraph"/>
        <w:numPr>
          <w:ilvl w:val="0"/>
          <w:numId w:val="10"/>
        </w:numPr>
        <w:rPr>
          <w:sz w:val="20"/>
          <w:szCs w:val="20"/>
        </w:rPr>
      </w:pPr>
      <w:r w:rsidRPr="002E0223">
        <w:rPr>
          <w:b/>
          <w:sz w:val="20"/>
          <w:szCs w:val="20"/>
        </w:rPr>
        <w:t>Dianabol</w:t>
      </w:r>
      <w:r w:rsidRPr="002E0223">
        <w:rPr>
          <w:sz w:val="20"/>
          <w:szCs w:val="20"/>
        </w:rPr>
        <w:t xml:space="preserve"> and </w:t>
      </w:r>
      <w:r w:rsidRPr="002E0223">
        <w:rPr>
          <w:b/>
          <w:sz w:val="20"/>
          <w:szCs w:val="20"/>
        </w:rPr>
        <w:t>Stanozolol</w:t>
      </w:r>
      <w:r w:rsidRPr="002E0223">
        <w:rPr>
          <w:sz w:val="20"/>
          <w:szCs w:val="20"/>
        </w:rPr>
        <w:t xml:space="preserve">: First anabolic Steroids. </w:t>
      </w:r>
      <w:r w:rsidRPr="002E0223">
        <w:rPr>
          <w:b/>
          <w:sz w:val="20"/>
          <w:szCs w:val="20"/>
        </w:rPr>
        <w:t>Ben Johnson</w:t>
      </w:r>
      <w:r w:rsidRPr="002E0223">
        <w:rPr>
          <w:sz w:val="20"/>
          <w:szCs w:val="20"/>
        </w:rPr>
        <w:t xml:space="preserve"> Took Stanozolol. Methylating Test. OH </w:t>
      </w:r>
      <w:r w:rsidRPr="002E0223">
        <w:rPr>
          <w:sz w:val="20"/>
          <w:szCs w:val="20"/>
        </w:rPr>
        <w:sym w:font="Wingdings" w:char="F0E0"/>
      </w:r>
      <w:r w:rsidRPr="002E0223">
        <w:rPr>
          <w:sz w:val="20"/>
          <w:szCs w:val="20"/>
        </w:rPr>
        <w:t xml:space="preserve"> anabolic.</w:t>
      </w:r>
    </w:p>
    <w:p w14:paraId="4C5AF945" w14:textId="77777777" w:rsidR="002E0223" w:rsidRPr="002E0223" w:rsidRDefault="002E0223" w:rsidP="002E0223">
      <w:pPr>
        <w:pStyle w:val="ListParagraph"/>
        <w:numPr>
          <w:ilvl w:val="0"/>
          <w:numId w:val="10"/>
        </w:numPr>
        <w:rPr>
          <w:sz w:val="20"/>
          <w:szCs w:val="20"/>
        </w:rPr>
      </w:pPr>
      <w:r w:rsidRPr="002E0223">
        <w:rPr>
          <w:b/>
          <w:sz w:val="20"/>
          <w:szCs w:val="20"/>
        </w:rPr>
        <w:t>Manfred Hoppner</w:t>
      </w:r>
      <w:r w:rsidRPr="002E0223">
        <w:rPr>
          <w:sz w:val="20"/>
          <w:szCs w:val="20"/>
        </w:rPr>
        <w:t>: East German Scientist and Girls swim Team.</w:t>
      </w:r>
    </w:p>
    <w:p w14:paraId="5919B856" w14:textId="77777777" w:rsidR="002E0223" w:rsidRPr="002E0223" w:rsidRDefault="002E0223" w:rsidP="002E0223">
      <w:pPr>
        <w:pStyle w:val="ListParagraph"/>
        <w:numPr>
          <w:ilvl w:val="0"/>
          <w:numId w:val="10"/>
        </w:numPr>
        <w:rPr>
          <w:sz w:val="20"/>
          <w:szCs w:val="20"/>
        </w:rPr>
      </w:pPr>
      <w:r w:rsidRPr="002E0223">
        <w:rPr>
          <w:b/>
          <w:sz w:val="20"/>
          <w:szCs w:val="20"/>
        </w:rPr>
        <w:t>GC</w:t>
      </w:r>
      <w:r w:rsidRPr="002E0223">
        <w:rPr>
          <w:sz w:val="20"/>
          <w:szCs w:val="20"/>
        </w:rPr>
        <w:t>: Measures Speed and Quantity, MS: measured molecular weight and footprint.</w:t>
      </w:r>
    </w:p>
    <w:p w14:paraId="4AC1A723" w14:textId="77777777" w:rsidR="002E0223" w:rsidRPr="002E0223" w:rsidRDefault="002E0223" w:rsidP="002E0223">
      <w:pPr>
        <w:pStyle w:val="ListParagraph"/>
        <w:numPr>
          <w:ilvl w:val="0"/>
          <w:numId w:val="10"/>
        </w:numPr>
        <w:rPr>
          <w:sz w:val="20"/>
          <w:szCs w:val="20"/>
        </w:rPr>
      </w:pPr>
      <w:r w:rsidRPr="002E0223">
        <w:rPr>
          <w:b/>
          <w:sz w:val="20"/>
          <w:szCs w:val="20"/>
        </w:rPr>
        <w:t>T/E ration</w:t>
      </w:r>
      <w:r w:rsidRPr="002E0223">
        <w:rPr>
          <w:sz w:val="20"/>
          <w:szCs w:val="20"/>
        </w:rPr>
        <w:t xml:space="preserve">: normally 1:1, at 4:1 </w:t>
      </w:r>
      <w:r w:rsidRPr="002E0223">
        <w:rPr>
          <w:sz w:val="20"/>
          <w:szCs w:val="20"/>
        </w:rPr>
        <w:sym w:font="Wingdings" w:char="F0E0"/>
      </w:r>
      <w:r w:rsidRPr="002E0223">
        <w:rPr>
          <w:sz w:val="20"/>
          <w:szCs w:val="20"/>
        </w:rPr>
        <w:t xml:space="preserve"> taking juice.</w:t>
      </w:r>
    </w:p>
    <w:p w14:paraId="0235D923" w14:textId="77777777" w:rsidR="002E0223" w:rsidRPr="002E0223" w:rsidRDefault="002E0223" w:rsidP="002E0223">
      <w:pPr>
        <w:pStyle w:val="ListParagraph"/>
        <w:numPr>
          <w:ilvl w:val="0"/>
          <w:numId w:val="10"/>
        </w:numPr>
        <w:rPr>
          <w:sz w:val="20"/>
          <w:szCs w:val="20"/>
        </w:rPr>
      </w:pPr>
      <w:r w:rsidRPr="002E0223">
        <w:rPr>
          <w:b/>
          <w:sz w:val="20"/>
          <w:szCs w:val="20"/>
        </w:rPr>
        <w:t>Diosgenin</w:t>
      </w:r>
      <w:r w:rsidRPr="002E0223">
        <w:rPr>
          <w:sz w:val="20"/>
          <w:szCs w:val="20"/>
        </w:rPr>
        <w:t>: Semi-synthesis of steroids from Yams. Has High amount of C</w:t>
      </w:r>
      <w:r w:rsidRPr="002E0223">
        <w:rPr>
          <w:sz w:val="20"/>
          <w:szCs w:val="20"/>
          <w:vertAlign w:val="subscript"/>
        </w:rPr>
        <w:t>13</w:t>
      </w:r>
      <w:r w:rsidRPr="002E0223">
        <w:rPr>
          <w:sz w:val="20"/>
          <w:szCs w:val="20"/>
        </w:rPr>
        <w:t>.</w:t>
      </w:r>
    </w:p>
    <w:p w14:paraId="66D7CB03" w14:textId="77777777" w:rsidR="002E0223" w:rsidRPr="002E0223" w:rsidRDefault="002E0223" w:rsidP="002E0223">
      <w:pPr>
        <w:pStyle w:val="ListParagraph"/>
        <w:numPr>
          <w:ilvl w:val="0"/>
          <w:numId w:val="10"/>
        </w:numPr>
        <w:rPr>
          <w:sz w:val="20"/>
          <w:szCs w:val="20"/>
        </w:rPr>
      </w:pPr>
      <w:r w:rsidRPr="002E0223">
        <w:rPr>
          <w:b/>
          <w:sz w:val="20"/>
          <w:szCs w:val="20"/>
        </w:rPr>
        <w:t>Tetrahydragestrinone</w:t>
      </w:r>
      <w:r w:rsidRPr="002E0223">
        <w:rPr>
          <w:sz w:val="20"/>
          <w:szCs w:val="20"/>
        </w:rPr>
        <w:t>: “the Clear”, no fingerprint.</w:t>
      </w:r>
    </w:p>
    <w:p w14:paraId="7F940DE0" w14:textId="77777777" w:rsidR="002E0223" w:rsidRPr="002E0223" w:rsidRDefault="002E0223" w:rsidP="002E0223">
      <w:pPr>
        <w:pStyle w:val="ListParagraph"/>
        <w:numPr>
          <w:ilvl w:val="0"/>
          <w:numId w:val="10"/>
        </w:numPr>
        <w:rPr>
          <w:sz w:val="20"/>
          <w:szCs w:val="20"/>
        </w:rPr>
      </w:pPr>
      <w:r w:rsidRPr="002E0223">
        <w:rPr>
          <w:b/>
          <w:sz w:val="20"/>
          <w:szCs w:val="20"/>
        </w:rPr>
        <w:t>Andarine</w:t>
      </w:r>
      <w:r w:rsidRPr="002E0223">
        <w:rPr>
          <w:sz w:val="20"/>
          <w:szCs w:val="20"/>
        </w:rPr>
        <w:t>: Anabolic steroids with medical use.</w:t>
      </w:r>
    </w:p>
    <w:p w14:paraId="6DE54EC5" w14:textId="77777777" w:rsidR="002E0223" w:rsidRDefault="002E0223" w:rsidP="002E0223"/>
    <w:p w14:paraId="110BDA46" w14:textId="77777777" w:rsidR="002E0223" w:rsidRDefault="002E0223" w:rsidP="002E0223">
      <w:r w:rsidRPr="00870163">
        <w:rPr>
          <w:rStyle w:val="Heading1Char"/>
        </w:rPr>
        <w:t>Blood Doping</w:t>
      </w:r>
      <w:r>
        <w:t>:</w:t>
      </w:r>
    </w:p>
    <w:p w14:paraId="0EC168E7" w14:textId="77777777" w:rsidR="002E0223" w:rsidRPr="002E0223" w:rsidRDefault="002E0223" w:rsidP="002E0223">
      <w:pPr>
        <w:pStyle w:val="ListParagraph"/>
        <w:numPr>
          <w:ilvl w:val="0"/>
          <w:numId w:val="11"/>
        </w:numPr>
        <w:rPr>
          <w:sz w:val="20"/>
          <w:szCs w:val="20"/>
        </w:rPr>
      </w:pPr>
      <w:r w:rsidRPr="002E0223">
        <w:rPr>
          <w:sz w:val="20"/>
          <w:szCs w:val="20"/>
        </w:rPr>
        <w:t>Blood doping legal up until 1985 Olympics, US cycling team in 1983.</w:t>
      </w:r>
    </w:p>
    <w:p w14:paraId="2CE2259C" w14:textId="77777777" w:rsidR="002E0223" w:rsidRPr="002E0223" w:rsidRDefault="002E0223" w:rsidP="002E0223">
      <w:pPr>
        <w:pStyle w:val="ListParagraph"/>
        <w:numPr>
          <w:ilvl w:val="0"/>
          <w:numId w:val="11"/>
        </w:numPr>
        <w:rPr>
          <w:sz w:val="20"/>
          <w:szCs w:val="20"/>
        </w:rPr>
      </w:pPr>
      <w:r w:rsidRPr="002E0223">
        <w:rPr>
          <w:b/>
          <w:sz w:val="20"/>
          <w:szCs w:val="20"/>
        </w:rPr>
        <w:t>EPO</w:t>
      </w:r>
      <w:r w:rsidRPr="002E0223">
        <w:rPr>
          <w:sz w:val="20"/>
          <w:szCs w:val="20"/>
        </w:rPr>
        <w:t xml:space="preserve"> for anemia. Originally from animals, now made recombinantly.</w:t>
      </w:r>
    </w:p>
    <w:p w14:paraId="7AC99448" w14:textId="77777777" w:rsidR="002E0223" w:rsidRPr="002E0223" w:rsidRDefault="002E0223" w:rsidP="002E0223">
      <w:pPr>
        <w:pStyle w:val="ListParagraph"/>
        <w:numPr>
          <w:ilvl w:val="0"/>
          <w:numId w:val="11"/>
        </w:numPr>
        <w:rPr>
          <w:sz w:val="20"/>
          <w:szCs w:val="20"/>
        </w:rPr>
      </w:pPr>
      <w:r w:rsidRPr="002E0223">
        <w:rPr>
          <w:b/>
          <w:sz w:val="20"/>
          <w:szCs w:val="20"/>
        </w:rPr>
        <w:t>ON Model testing</w:t>
      </w:r>
      <w:r w:rsidRPr="002E0223">
        <w:rPr>
          <w:sz w:val="20"/>
          <w:szCs w:val="20"/>
        </w:rPr>
        <w:t>: for 1 week window, looks at Hb EPO and Transferrin.</w:t>
      </w:r>
    </w:p>
    <w:p w14:paraId="224A7A5B" w14:textId="77777777" w:rsidR="002E0223" w:rsidRPr="002E0223" w:rsidRDefault="002E0223" w:rsidP="002E0223">
      <w:pPr>
        <w:pStyle w:val="ListParagraph"/>
        <w:numPr>
          <w:ilvl w:val="0"/>
          <w:numId w:val="11"/>
        </w:numPr>
        <w:rPr>
          <w:sz w:val="20"/>
          <w:szCs w:val="20"/>
        </w:rPr>
      </w:pPr>
      <w:r w:rsidRPr="002E0223">
        <w:rPr>
          <w:b/>
          <w:sz w:val="20"/>
          <w:szCs w:val="20"/>
        </w:rPr>
        <w:t>OFF Model</w:t>
      </w:r>
      <w:r w:rsidRPr="002E0223">
        <w:rPr>
          <w:sz w:val="20"/>
          <w:szCs w:val="20"/>
        </w:rPr>
        <w:t>: long term, Hb, Reticulocytes, EPO.</w:t>
      </w:r>
    </w:p>
    <w:p w14:paraId="1E44B3A0" w14:textId="77777777" w:rsidR="002E0223" w:rsidRPr="002E0223" w:rsidRDefault="002E0223" w:rsidP="002E0223">
      <w:pPr>
        <w:pStyle w:val="ListParagraph"/>
        <w:numPr>
          <w:ilvl w:val="0"/>
          <w:numId w:val="11"/>
        </w:numPr>
        <w:rPr>
          <w:sz w:val="20"/>
          <w:szCs w:val="20"/>
        </w:rPr>
      </w:pPr>
      <w:r w:rsidRPr="002E0223">
        <w:rPr>
          <w:b/>
          <w:sz w:val="20"/>
          <w:szCs w:val="20"/>
        </w:rPr>
        <w:t>Bubble boy syndrome</w:t>
      </w:r>
      <w:r w:rsidRPr="002E0223">
        <w:rPr>
          <w:sz w:val="20"/>
          <w:szCs w:val="20"/>
        </w:rPr>
        <w:t>: First Disease cured by recombinant DNA insertion.</w:t>
      </w:r>
    </w:p>
    <w:p w14:paraId="4CABCE4D" w14:textId="77777777" w:rsidR="002E0223" w:rsidRDefault="002E0223" w:rsidP="002E0223"/>
    <w:p w14:paraId="76163D41" w14:textId="77777777" w:rsidR="002E0223" w:rsidRDefault="002E0223" w:rsidP="002E0223">
      <w:r w:rsidRPr="00870163">
        <w:rPr>
          <w:rStyle w:val="Heading1Char"/>
        </w:rPr>
        <w:t>Antibiotics</w:t>
      </w:r>
      <w:r>
        <w:t>:</w:t>
      </w:r>
    </w:p>
    <w:p w14:paraId="4E38EC49" w14:textId="77777777" w:rsidR="002E0223" w:rsidRPr="002E0223" w:rsidRDefault="002E0223" w:rsidP="002E0223">
      <w:pPr>
        <w:pStyle w:val="ListParagraph"/>
        <w:numPr>
          <w:ilvl w:val="0"/>
          <w:numId w:val="11"/>
        </w:numPr>
        <w:rPr>
          <w:sz w:val="20"/>
          <w:szCs w:val="20"/>
        </w:rPr>
      </w:pPr>
      <w:r w:rsidRPr="002E0223">
        <w:rPr>
          <w:b/>
          <w:sz w:val="20"/>
          <w:szCs w:val="20"/>
        </w:rPr>
        <w:lastRenderedPageBreak/>
        <w:t>Francesco Redi</w:t>
      </w:r>
      <w:r w:rsidRPr="002E0223">
        <w:rPr>
          <w:sz w:val="20"/>
          <w:szCs w:val="20"/>
        </w:rPr>
        <w:t>: Disproved spontaneous generation</w:t>
      </w:r>
    </w:p>
    <w:p w14:paraId="78CD8827" w14:textId="77777777" w:rsidR="002E0223" w:rsidRPr="002E0223" w:rsidRDefault="002E0223" w:rsidP="002E0223">
      <w:pPr>
        <w:pStyle w:val="ListParagraph"/>
        <w:numPr>
          <w:ilvl w:val="0"/>
          <w:numId w:val="11"/>
        </w:numPr>
        <w:rPr>
          <w:sz w:val="20"/>
          <w:szCs w:val="20"/>
        </w:rPr>
      </w:pPr>
      <w:r w:rsidRPr="002E0223">
        <w:rPr>
          <w:b/>
          <w:sz w:val="20"/>
          <w:szCs w:val="20"/>
        </w:rPr>
        <w:t>John Snow</w:t>
      </w:r>
      <w:r w:rsidRPr="002E0223">
        <w:rPr>
          <w:sz w:val="20"/>
          <w:szCs w:val="20"/>
        </w:rPr>
        <w:t>: disproves miasma (disease caused by smell) for cholera.</w:t>
      </w:r>
    </w:p>
    <w:p w14:paraId="7FED45FD" w14:textId="77777777" w:rsidR="002E0223" w:rsidRPr="002E0223" w:rsidRDefault="002E0223" w:rsidP="002E0223">
      <w:pPr>
        <w:pStyle w:val="ListParagraph"/>
        <w:numPr>
          <w:ilvl w:val="0"/>
          <w:numId w:val="11"/>
        </w:numPr>
        <w:rPr>
          <w:sz w:val="20"/>
          <w:szCs w:val="20"/>
        </w:rPr>
      </w:pPr>
      <w:r w:rsidRPr="002E0223">
        <w:rPr>
          <w:b/>
          <w:sz w:val="20"/>
          <w:szCs w:val="20"/>
        </w:rPr>
        <w:t>Agostino Bassi</w:t>
      </w:r>
      <w:r w:rsidRPr="002E0223">
        <w:rPr>
          <w:sz w:val="20"/>
          <w:szCs w:val="20"/>
        </w:rPr>
        <w:t>:  Silk worm disease</w:t>
      </w:r>
    </w:p>
    <w:p w14:paraId="4CA2E4A2" w14:textId="77777777" w:rsidR="002E0223" w:rsidRPr="002E0223" w:rsidRDefault="002E0223" w:rsidP="002E0223">
      <w:pPr>
        <w:pStyle w:val="ListParagraph"/>
        <w:numPr>
          <w:ilvl w:val="0"/>
          <w:numId w:val="11"/>
        </w:numPr>
        <w:rPr>
          <w:sz w:val="20"/>
          <w:szCs w:val="20"/>
        </w:rPr>
      </w:pPr>
      <w:r w:rsidRPr="002E0223">
        <w:rPr>
          <w:b/>
          <w:sz w:val="20"/>
          <w:szCs w:val="20"/>
        </w:rPr>
        <w:t>Pasteur</w:t>
      </w:r>
      <w:r w:rsidRPr="002E0223">
        <w:rPr>
          <w:sz w:val="20"/>
          <w:szCs w:val="20"/>
        </w:rPr>
        <w:t>: Pasteurization</w:t>
      </w:r>
    </w:p>
    <w:p w14:paraId="202A0015" w14:textId="77777777" w:rsidR="002E0223" w:rsidRPr="002E0223" w:rsidRDefault="002E0223" w:rsidP="002E0223">
      <w:pPr>
        <w:pStyle w:val="ListParagraph"/>
        <w:numPr>
          <w:ilvl w:val="0"/>
          <w:numId w:val="11"/>
        </w:numPr>
        <w:rPr>
          <w:sz w:val="20"/>
          <w:szCs w:val="20"/>
        </w:rPr>
      </w:pPr>
      <w:r w:rsidRPr="002E0223">
        <w:rPr>
          <w:b/>
          <w:sz w:val="20"/>
          <w:szCs w:val="20"/>
        </w:rPr>
        <w:t>C. Gram</w:t>
      </w:r>
      <w:r w:rsidRPr="002E0223">
        <w:rPr>
          <w:sz w:val="20"/>
          <w:szCs w:val="20"/>
        </w:rPr>
        <w:t>: G+ = blue, G-= pink.</w:t>
      </w:r>
    </w:p>
    <w:p w14:paraId="0651E852" w14:textId="77777777" w:rsidR="002E0223" w:rsidRPr="002E0223" w:rsidRDefault="002E0223" w:rsidP="002E0223">
      <w:pPr>
        <w:pStyle w:val="ListParagraph"/>
        <w:numPr>
          <w:ilvl w:val="0"/>
          <w:numId w:val="11"/>
        </w:numPr>
        <w:rPr>
          <w:sz w:val="20"/>
          <w:szCs w:val="20"/>
        </w:rPr>
      </w:pPr>
      <w:r w:rsidRPr="002E0223">
        <w:rPr>
          <w:b/>
          <w:sz w:val="20"/>
          <w:szCs w:val="20"/>
        </w:rPr>
        <w:t>Erlich</w:t>
      </w:r>
      <w:r w:rsidRPr="002E0223">
        <w:rPr>
          <w:sz w:val="20"/>
          <w:szCs w:val="20"/>
        </w:rPr>
        <w:t xml:space="preserve">: the Magic Bullet, derived </w:t>
      </w:r>
      <w:r w:rsidRPr="002E0223">
        <w:rPr>
          <w:b/>
          <w:sz w:val="20"/>
          <w:szCs w:val="20"/>
        </w:rPr>
        <w:t>salvarasan</w:t>
      </w:r>
      <w:r w:rsidRPr="002E0223">
        <w:rPr>
          <w:sz w:val="20"/>
          <w:szCs w:val="20"/>
        </w:rPr>
        <w:t xml:space="preserve"> from </w:t>
      </w:r>
      <w:r w:rsidRPr="002E0223">
        <w:rPr>
          <w:b/>
          <w:sz w:val="20"/>
          <w:szCs w:val="20"/>
        </w:rPr>
        <w:t>Tryptan</w:t>
      </w:r>
      <w:r w:rsidRPr="002E0223">
        <w:rPr>
          <w:sz w:val="20"/>
          <w:szCs w:val="20"/>
        </w:rPr>
        <w:t xml:space="preserve"> red dye.</w:t>
      </w:r>
    </w:p>
    <w:p w14:paraId="0F4A383B" w14:textId="77777777" w:rsidR="002E0223" w:rsidRPr="002E0223" w:rsidRDefault="002E0223" w:rsidP="002E0223">
      <w:pPr>
        <w:pStyle w:val="ListParagraph"/>
        <w:numPr>
          <w:ilvl w:val="0"/>
          <w:numId w:val="11"/>
        </w:numPr>
        <w:rPr>
          <w:sz w:val="20"/>
          <w:szCs w:val="20"/>
        </w:rPr>
      </w:pPr>
      <w:r w:rsidRPr="002E0223">
        <w:rPr>
          <w:b/>
          <w:sz w:val="20"/>
          <w:szCs w:val="20"/>
        </w:rPr>
        <w:t>Domagk</w:t>
      </w:r>
      <w:r w:rsidRPr="002E0223">
        <w:rPr>
          <w:sz w:val="20"/>
          <w:szCs w:val="20"/>
        </w:rPr>
        <w:t xml:space="preserve">: </w:t>
      </w:r>
      <w:r w:rsidRPr="002E0223">
        <w:rPr>
          <w:b/>
          <w:sz w:val="20"/>
          <w:szCs w:val="20"/>
        </w:rPr>
        <w:t>prontosil</w:t>
      </w:r>
      <w:r w:rsidRPr="002E0223">
        <w:rPr>
          <w:sz w:val="20"/>
          <w:szCs w:val="20"/>
        </w:rPr>
        <w:t xml:space="preserve"> </w:t>
      </w:r>
      <w:r w:rsidRPr="002E0223">
        <w:rPr>
          <w:sz w:val="20"/>
          <w:szCs w:val="20"/>
        </w:rPr>
        <w:sym w:font="Wingdings" w:char="F0E0"/>
      </w:r>
      <w:r w:rsidRPr="002E0223">
        <w:rPr>
          <w:sz w:val="20"/>
          <w:szCs w:val="20"/>
        </w:rPr>
        <w:t xml:space="preserve"> Sulfa drug. Only works in vivo. Activated by liver.</w:t>
      </w:r>
    </w:p>
    <w:p w14:paraId="2D5BE9E1" w14:textId="77777777" w:rsidR="002E0223" w:rsidRPr="002E0223" w:rsidRDefault="002E0223" w:rsidP="002E0223">
      <w:pPr>
        <w:pStyle w:val="ListParagraph"/>
        <w:numPr>
          <w:ilvl w:val="0"/>
          <w:numId w:val="11"/>
        </w:numPr>
        <w:rPr>
          <w:sz w:val="20"/>
          <w:szCs w:val="20"/>
        </w:rPr>
      </w:pPr>
      <w:r w:rsidRPr="002E0223">
        <w:rPr>
          <w:b/>
          <w:sz w:val="20"/>
          <w:szCs w:val="20"/>
        </w:rPr>
        <w:t>Flemming</w:t>
      </w:r>
      <w:r w:rsidRPr="002E0223">
        <w:rPr>
          <w:sz w:val="20"/>
          <w:szCs w:val="20"/>
        </w:rPr>
        <w:t xml:space="preserve">: Discovers </w:t>
      </w:r>
      <w:r w:rsidRPr="002E0223">
        <w:rPr>
          <w:b/>
          <w:sz w:val="20"/>
          <w:szCs w:val="20"/>
        </w:rPr>
        <w:t>penicillin</w:t>
      </w:r>
      <w:r w:rsidRPr="002E0223">
        <w:rPr>
          <w:sz w:val="20"/>
          <w:szCs w:val="20"/>
        </w:rPr>
        <w:t xml:space="preserve">. </w:t>
      </w:r>
      <w:r w:rsidRPr="002E0223">
        <w:rPr>
          <w:b/>
          <w:sz w:val="20"/>
          <w:szCs w:val="20"/>
        </w:rPr>
        <w:t>Florey/Chain</w:t>
      </w:r>
      <w:r w:rsidRPr="002E0223">
        <w:rPr>
          <w:sz w:val="20"/>
          <w:szCs w:val="20"/>
        </w:rPr>
        <w:t>: Put it to use as antibiotic.</w:t>
      </w:r>
    </w:p>
    <w:p w14:paraId="3A282A4A" w14:textId="77777777" w:rsidR="002E0223" w:rsidRPr="002E0223" w:rsidRDefault="002E0223" w:rsidP="002E0223">
      <w:pPr>
        <w:pStyle w:val="ListParagraph"/>
        <w:numPr>
          <w:ilvl w:val="0"/>
          <w:numId w:val="11"/>
        </w:numPr>
        <w:rPr>
          <w:sz w:val="20"/>
          <w:szCs w:val="20"/>
        </w:rPr>
      </w:pPr>
      <w:r w:rsidRPr="002E0223">
        <w:rPr>
          <w:b/>
          <w:sz w:val="20"/>
          <w:szCs w:val="20"/>
        </w:rPr>
        <w:t>Amoxicillin</w:t>
      </w:r>
      <w:r w:rsidRPr="002E0223">
        <w:rPr>
          <w:sz w:val="20"/>
          <w:szCs w:val="20"/>
        </w:rPr>
        <w:t>: Semi-synthesized from Pen G.</w:t>
      </w:r>
    </w:p>
    <w:p w14:paraId="31EB32A6" w14:textId="77777777" w:rsidR="002E0223" w:rsidRPr="002E0223" w:rsidRDefault="002E0223" w:rsidP="002E0223">
      <w:pPr>
        <w:pStyle w:val="ListParagraph"/>
        <w:numPr>
          <w:ilvl w:val="0"/>
          <w:numId w:val="11"/>
        </w:numPr>
        <w:rPr>
          <w:sz w:val="20"/>
          <w:szCs w:val="20"/>
        </w:rPr>
      </w:pPr>
      <w:r w:rsidRPr="002E0223">
        <w:rPr>
          <w:b/>
          <w:sz w:val="20"/>
          <w:szCs w:val="20"/>
        </w:rPr>
        <w:t>Cephalosporin</w:t>
      </w:r>
      <w:r w:rsidRPr="002E0223">
        <w:rPr>
          <w:sz w:val="20"/>
          <w:szCs w:val="20"/>
        </w:rPr>
        <w:t>: Antibiotic for those allergic to penicillin.</w:t>
      </w:r>
    </w:p>
    <w:p w14:paraId="2702D503" w14:textId="77777777" w:rsidR="002E0223" w:rsidRPr="002E0223" w:rsidRDefault="002E0223" w:rsidP="002E0223">
      <w:pPr>
        <w:pStyle w:val="ListParagraph"/>
        <w:numPr>
          <w:ilvl w:val="0"/>
          <w:numId w:val="11"/>
        </w:numPr>
        <w:rPr>
          <w:sz w:val="20"/>
          <w:szCs w:val="20"/>
        </w:rPr>
      </w:pPr>
      <w:r w:rsidRPr="002E0223">
        <w:rPr>
          <w:b/>
          <w:sz w:val="20"/>
          <w:szCs w:val="20"/>
        </w:rPr>
        <w:t>Streptomycin</w:t>
      </w:r>
      <w:r w:rsidRPr="002E0223">
        <w:rPr>
          <w:sz w:val="20"/>
          <w:szCs w:val="20"/>
        </w:rPr>
        <w:t>: inhibits protein synthesis.</w:t>
      </w:r>
    </w:p>
    <w:p w14:paraId="32B28B3D" w14:textId="77777777" w:rsidR="002E0223" w:rsidRPr="002E0223" w:rsidRDefault="002E0223" w:rsidP="002E0223">
      <w:pPr>
        <w:pStyle w:val="ListParagraph"/>
        <w:numPr>
          <w:ilvl w:val="0"/>
          <w:numId w:val="11"/>
        </w:numPr>
        <w:rPr>
          <w:sz w:val="20"/>
          <w:szCs w:val="20"/>
        </w:rPr>
      </w:pPr>
      <w:r w:rsidRPr="002E0223">
        <w:rPr>
          <w:b/>
          <w:sz w:val="20"/>
          <w:szCs w:val="20"/>
        </w:rPr>
        <w:t>Tetracycline</w:t>
      </w:r>
      <w:r w:rsidRPr="002E0223">
        <w:rPr>
          <w:sz w:val="20"/>
          <w:szCs w:val="20"/>
        </w:rPr>
        <w:t xml:space="preserve">: semi-synthetic. Photosensitive. </w:t>
      </w:r>
    </w:p>
    <w:p w14:paraId="06947104" w14:textId="77777777" w:rsidR="002E0223" w:rsidRPr="002E0223" w:rsidRDefault="002E0223" w:rsidP="002E0223">
      <w:pPr>
        <w:pStyle w:val="ListParagraph"/>
        <w:numPr>
          <w:ilvl w:val="0"/>
          <w:numId w:val="11"/>
        </w:numPr>
        <w:rPr>
          <w:sz w:val="20"/>
          <w:szCs w:val="20"/>
        </w:rPr>
      </w:pPr>
      <w:r w:rsidRPr="002E0223">
        <w:rPr>
          <w:b/>
          <w:sz w:val="20"/>
          <w:szCs w:val="20"/>
        </w:rPr>
        <w:t>Quinolones</w:t>
      </w:r>
      <w:r w:rsidRPr="002E0223">
        <w:rPr>
          <w:sz w:val="20"/>
          <w:szCs w:val="20"/>
        </w:rPr>
        <w:t xml:space="preserve">: Artificial </w:t>
      </w:r>
      <w:r w:rsidRPr="002E0223">
        <w:rPr>
          <w:sz w:val="20"/>
          <w:szCs w:val="20"/>
        </w:rPr>
        <w:sym w:font="Wingdings" w:char="F0E0"/>
      </w:r>
      <w:r w:rsidRPr="002E0223">
        <w:rPr>
          <w:sz w:val="20"/>
          <w:szCs w:val="20"/>
        </w:rPr>
        <w:t xml:space="preserve"> anthrax infection.</w:t>
      </w:r>
    </w:p>
    <w:p w14:paraId="07C04F5E" w14:textId="77777777" w:rsidR="002E0223" w:rsidRPr="002E0223" w:rsidRDefault="002E0223" w:rsidP="002E0223">
      <w:pPr>
        <w:pStyle w:val="ListParagraph"/>
        <w:numPr>
          <w:ilvl w:val="0"/>
          <w:numId w:val="11"/>
        </w:numPr>
        <w:rPr>
          <w:sz w:val="20"/>
          <w:szCs w:val="20"/>
        </w:rPr>
      </w:pPr>
      <w:r w:rsidRPr="002E0223">
        <w:rPr>
          <w:b/>
          <w:sz w:val="20"/>
          <w:szCs w:val="20"/>
        </w:rPr>
        <w:t>Staph aureus</w:t>
      </w:r>
      <w:r w:rsidRPr="002E0223">
        <w:rPr>
          <w:sz w:val="20"/>
          <w:szCs w:val="20"/>
        </w:rPr>
        <w:t>: Necrotizing fasciitis, treated by debridement.</w:t>
      </w:r>
    </w:p>
    <w:p w14:paraId="77B1835D" w14:textId="77777777" w:rsidR="002E0223" w:rsidRPr="002E0223" w:rsidRDefault="002E0223" w:rsidP="002E0223">
      <w:pPr>
        <w:pStyle w:val="ListParagraph"/>
        <w:numPr>
          <w:ilvl w:val="0"/>
          <w:numId w:val="11"/>
        </w:numPr>
        <w:rPr>
          <w:sz w:val="20"/>
          <w:szCs w:val="20"/>
        </w:rPr>
      </w:pPr>
      <w:r w:rsidRPr="002E0223">
        <w:rPr>
          <w:b/>
          <w:sz w:val="20"/>
          <w:szCs w:val="20"/>
        </w:rPr>
        <w:t>C. diff</w:t>
      </w:r>
      <w:r w:rsidRPr="002E0223">
        <w:rPr>
          <w:sz w:val="20"/>
          <w:szCs w:val="20"/>
        </w:rPr>
        <w:t xml:space="preserve"> in hospitals. Lots in Quebec.</w:t>
      </w:r>
    </w:p>
    <w:p w14:paraId="70098C28" w14:textId="77777777" w:rsidR="002E0223" w:rsidRPr="002E0223" w:rsidRDefault="002E0223" w:rsidP="002E0223">
      <w:pPr>
        <w:pStyle w:val="ListParagraph"/>
        <w:numPr>
          <w:ilvl w:val="0"/>
          <w:numId w:val="11"/>
        </w:numPr>
        <w:rPr>
          <w:sz w:val="20"/>
          <w:szCs w:val="20"/>
        </w:rPr>
      </w:pPr>
      <w:r w:rsidRPr="002E0223">
        <w:rPr>
          <w:b/>
          <w:sz w:val="20"/>
          <w:szCs w:val="20"/>
        </w:rPr>
        <w:t>MRSA</w:t>
      </w:r>
      <w:r w:rsidRPr="002E0223">
        <w:rPr>
          <w:sz w:val="20"/>
          <w:szCs w:val="20"/>
        </w:rPr>
        <w:t>: usually only in wild.</w:t>
      </w:r>
    </w:p>
    <w:p w14:paraId="3952C0A9" w14:textId="77777777" w:rsidR="002E0223" w:rsidRDefault="002E0223" w:rsidP="002E0223"/>
    <w:p w14:paraId="36B5DD0D" w14:textId="77777777" w:rsidR="002E0223" w:rsidRDefault="002E0223" w:rsidP="002E0223">
      <w:r w:rsidRPr="00870163">
        <w:rPr>
          <w:rStyle w:val="Heading1Char"/>
        </w:rPr>
        <w:t>Tobacco</w:t>
      </w:r>
      <w:r>
        <w:t>:</w:t>
      </w:r>
    </w:p>
    <w:p w14:paraId="79EE0466" w14:textId="77777777" w:rsidR="002E0223" w:rsidRPr="002E0223" w:rsidRDefault="002E0223" w:rsidP="002E0223">
      <w:pPr>
        <w:pStyle w:val="ListParagraph"/>
        <w:numPr>
          <w:ilvl w:val="0"/>
          <w:numId w:val="12"/>
        </w:numPr>
        <w:rPr>
          <w:sz w:val="20"/>
          <w:szCs w:val="20"/>
        </w:rPr>
      </w:pPr>
      <w:r w:rsidRPr="002E0223">
        <w:rPr>
          <w:sz w:val="20"/>
          <w:szCs w:val="20"/>
        </w:rPr>
        <w:t>Most dangerous substance.</w:t>
      </w:r>
    </w:p>
    <w:p w14:paraId="3B2BC49A" w14:textId="77777777" w:rsidR="002E0223" w:rsidRPr="002E0223" w:rsidRDefault="002E0223" w:rsidP="002E0223">
      <w:pPr>
        <w:pStyle w:val="ListParagraph"/>
        <w:numPr>
          <w:ilvl w:val="0"/>
          <w:numId w:val="12"/>
        </w:numPr>
        <w:rPr>
          <w:sz w:val="20"/>
          <w:szCs w:val="20"/>
        </w:rPr>
      </w:pPr>
      <w:r w:rsidRPr="002E0223">
        <w:rPr>
          <w:sz w:val="20"/>
          <w:szCs w:val="20"/>
        </w:rPr>
        <w:t>Columbus discovered tobacco in Tobaggo.</w:t>
      </w:r>
    </w:p>
    <w:p w14:paraId="1922120D" w14:textId="77777777" w:rsidR="002E0223" w:rsidRPr="002E0223" w:rsidRDefault="002E0223" w:rsidP="002E0223">
      <w:pPr>
        <w:pStyle w:val="ListParagraph"/>
        <w:numPr>
          <w:ilvl w:val="0"/>
          <w:numId w:val="12"/>
        </w:numPr>
        <w:rPr>
          <w:sz w:val="20"/>
          <w:szCs w:val="20"/>
        </w:rPr>
      </w:pPr>
      <w:r w:rsidRPr="002E0223">
        <w:rPr>
          <w:b/>
          <w:sz w:val="20"/>
          <w:szCs w:val="20"/>
        </w:rPr>
        <w:t>Jean Nicot</w:t>
      </w:r>
      <w:r w:rsidRPr="002E0223">
        <w:rPr>
          <w:sz w:val="20"/>
          <w:szCs w:val="20"/>
        </w:rPr>
        <w:t xml:space="preserve">: brings it to France </w:t>
      </w:r>
      <w:r w:rsidRPr="002E0223">
        <w:rPr>
          <w:sz w:val="20"/>
          <w:szCs w:val="20"/>
        </w:rPr>
        <w:sym w:font="Wingdings" w:char="F0E0"/>
      </w:r>
      <w:r w:rsidRPr="002E0223">
        <w:rPr>
          <w:sz w:val="20"/>
          <w:szCs w:val="20"/>
        </w:rPr>
        <w:t xml:space="preserve"> nicotine.</w:t>
      </w:r>
    </w:p>
    <w:p w14:paraId="4B1B48D9" w14:textId="77777777" w:rsidR="002E0223" w:rsidRPr="002E0223" w:rsidRDefault="002E0223" w:rsidP="002E0223">
      <w:pPr>
        <w:pStyle w:val="ListParagraph"/>
        <w:numPr>
          <w:ilvl w:val="0"/>
          <w:numId w:val="12"/>
        </w:numPr>
        <w:rPr>
          <w:sz w:val="20"/>
          <w:szCs w:val="20"/>
        </w:rPr>
      </w:pPr>
      <w:r w:rsidRPr="002E0223">
        <w:rPr>
          <w:b/>
          <w:sz w:val="20"/>
          <w:szCs w:val="20"/>
        </w:rPr>
        <w:t>Bonsack</w:t>
      </w:r>
      <w:r w:rsidRPr="002E0223">
        <w:rPr>
          <w:sz w:val="20"/>
          <w:szCs w:val="20"/>
        </w:rPr>
        <w:t>: invented tobacco machine that made it cheap to smoke cigarettes.</w:t>
      </w:r>
    </w:p>
    <w:p w14:paraId="70C69BA6" w14:textId="77777777" w:rsidR="002E0223" w:rsidRPr="002E0223" w:rsidRDefault="002E0223" w:rsidP="002E0223">
      <w:pPr>
        <w:pStyle w:val="ListParagraph"/>
        <w:numPr>
          <w:ilvl w:val="0"/>
          <w:numId w:val="12"/>
        </w:numPr>
        <w:rPr>
          <w:sz w:val="20"/>
          <w:szCs w:val="20"/>
        </w:rPr>
      </w:pPr>
      <w:r w:rsidRPr="002E0223">
        <w:rPr>
          <w:b/>
          <w:sz w:val="20"/>
          <w:szCs w:val="20"/>
        </w:rPr>
        <w:t>Flue-Curing</w:t>
      </w:r>
      <w:r w:rsidRPr="002E0223">
        <w:rPr>
          <w:sz w:val="20"/>
          <w:szCs w:val="20"/>
        </w:rPr>
        <w:t>: reduces the amount of harsh products in tobacco.</w:t>
      </w:r>
    </w:p>
    <w:p w14:paraId="0E4E21F3" w14:textId="77777777" w:rsidR="002E0223" w:rsidRPr="002E0223" w:rsidRDefault="002E0223" w:rsidP="002E0223">
      <w:pPr>
        <w:pStyle w:val="ListParagraph"/>
        <w:numPr>
          <w:ilvl w:val="0"/>
          <w:numId w:val="12"/>
        </w:numPr>
        <w:rPr>
          <w:sz w:val="20"/>
          <w:szCs w:val="20"/>
        </w:rPr>
      </w:pPr>
      <w:r w:rsidRPr="002E0223">
        <w:rPr>
          <w:b/>
          <w:sz w:val="20"/>
          <w:szCs w:val="20"/>
        </w:rPr>
        <w:t>Nicotine</w:t>
      </w:r>
      <w:r w:rsidRPr="002E0223">
        <w:rPr>
          <w:sz w:val="20"/>
          <w:szCs w:val="20"/>
        </w:rPr>
        <w:t>: ACh agonists at low doses. Antagonist at high doses. 2mg is an addiction 60mg kills you. Stimulates release of dopamine.</w:t>
      </w:r>
    </w:p>
    <w:p w14:paraId="66791774" w14:textId="77777777" w:rsidR="002E0223" w:rsidRPr="002E0223" w:rsidRDefault="002E0223" w:rsidP="002E0223">
      <w:pPr>
        <w:pStyle w:val="ListParagraph"/>
        <w:numPr>
          <w:ilvl w:val="0"/>
          <w:numId w:val="12"/>
        </w:numPr>
        <w:rPr>
          <w:sz w:val="20"/>
          <w:szCs w:val="20"/>
        </w:rPr>
      </w:pPr>
      <w:r w:rsidRPr="002E0223">
        <w:rPr>
          <w:b/>
          <w:sz w:val="20"/>
          <w:szCs w:val="20"/>
        </w:rPr>
        <w:t>TiO2</w:t>
      </w:r>
      <w:r w:rsidRPr="002E0223">
        <w:rPr>
          <w:sz w:val="20"/>
          <w:szCs w:val="20"/>
        </w:rPr>
        <w:t xml:space="preserve"> controls burn rate. Burn rings make it burn slower. Filter does nothing.</w:t>
      </w:r>
    </w:p>
    <w:p w14:paraId="4E85B57A" w14:textId="77777777" w:rsidR="002E0223" w:rsidRPr="002E0223" w:rsidRDefault="002E0223" w:rsidP="002E0223">
      <w:pPr>
        <w:pStyle w:val="ListParagraph"/>
        <w:numPr>
          <w:ilvl w:val="0"/>
          <w:numId w:val="12"/>
        </w:numPr>
        <w:rPr>
          <w:sz w:val="20"/>
          <w:szCs w:val="20"/>
        </w:rPr>
      </w:pPr>
      <w:r w:rsidRPr="002E0223">
        <w:rPr>
          <w:sz w:val="20"/>
          <w:szCs w:val="20"/>
        </w:rPr>
        <w:t xml:space="preserve">Added </w:t>
      </w:r>
      <w:r w:rsidRPr="002E0223">
        <w:rPr>
          <w:b/>
          <w:sz w:val="20"/>
          <w:szCs w:val="20"/>
        </w:rPr>
        <w:t>ammonia</w:t>
      </w:r>
      <w:r w:rsidRPr="002E0223">
        <w:rPr>
          <w:sz w:val="20"/>
          <w:szCs w:val="20"/>
        </w:rPr>
        <w:t xml:space="preserve"> increases Nicotine delivery.</w:t>
      </w:r>
    </w:p>
    <w:p w14:paraId="7A8FD837" w14:textId="77777777" w:rsidR="002E0223" w:rsidRPr="002E0223" w:rsidRDefault="002E0223" w:rsidP="002E0223">
      <w:pPr>
        <w:pStyle w:val="ListParagraph"/>
        <w:numPr>
          <w:ilvl w:val="0"/>
          <w:numId w:val="12"/>
        </w:numPr>
        <w:rPr>
          <w:sz w:val="20"/>
          <w:szCs w:val="20"/>
        </w:rPr>
      </w:pPr>
      <w:r w:rsidRPr="002E0223">
        <w:rPr>
          <w:sz w:val="20"/>
          <w:szCs w:val="20"/>
        </w:rPr>
        <w:t>Light cigarettes have poked holes in them.</w:t>
      </w:r>
    </w:p>
    <w:p w14:paraId="7B66C072" w14:textId="77777777" w:rsidR="002E0223" w:rsidRPr="002E0223" w:rsidRDefault="002E0223" w:rsidP="002E0223">
      <w:pPr>
        <w:pStyle w:val="ListParagraph"/>
        <w:numPr>
          <w:ilvl w:val="0"/>
          <w:numId w:val="12"/>
        </w:numPr>
        <w:rPr>
          <w:sz w:val="20"/>
          <w:szCs w:val="20"/>
        </w:rPr>
      </w:pPr>
      <w:r w:rsidRPr="002E0223">
        <w:rPr>
          <w:b/>
          <w:sz w:val="20"/>
          <w:szCs w:val="20"/>
        </w:rPr>
        <w:t>Eclipse</w:t>
      </w:r>
      <w:r w:rsidRPr="002E0223">
        <w:rPr>
          <w:sz w:val="20"/>
          <w:szCs w:val="20"/>
        </w:rPr>
        <w:t>: less cancerous cigarette, less combustion products</w:t>
      </w:r>
    </w:p>
    <w:p w14:paraId="2FF1C908" w14:textId="77777777" w:rsidR="002E0223" w:rsidRPr="002E0223" w:rsidRDefault="002E0223" w:rsidP="002E0223">
      <w:pPr>
        <w:pStyle w:val="ListParagraph"/>
        <w:numPr>
          <w:ilvl w:val="0"/>
          <w:numId w:val="12"/>
        </w:numPr>
        <w:rPr>
          <w:sz w:val="20"/>
          <w:szCs w:val="20"/>
        </w:rPr>
      </w:pPr>
      <w:r w:rsidRPr="002E0223">
        <w:rPr>
          <w:b/>
          <w:sz w:val="20"/>
          <w:szCs w:val="20"/>
        </w:rPr>
        <w:t>Accord</w:t>
      </w:r>
      <w:r w:rsidRPr="002E0223">
        <w:rPr>
          <w:sz w:val="20"/>
          <w:szCs w:val="20"/>
        </w:rPr>
        <w:t>: battery powered cigarette.</w:t>
      </w:r>
    </w:p>
    <w:p w14:paraId="69B9F5DF" w14:textId="77777777" w:rsidR="002E0223" w:rsidRPr="002E0223" w:rsidRDefault="002E0223" w:rsidP="002E0223">
      <w:pPr>
        <w:pStyle w:val="ListParagraph"/>
        <w:numPr>
          <w:ilvl w:val="0"/>
          <w:numId w:val="12"/>
        </w:numPr>
        <w:rPr>
          <w:sz w:val="20"/>
          <w:szCs w:val="20"/>
        </w:rPr>
      </w:pPr>
      <w:r w:rsidRPr="002E0223">
        <w:rPr>
          <w:b/>
          <w:sz w:val="20"/>
          <w:szCs w:val="20"/>
        </w:rPr>
        <w:t>Chantix</w:t>
      </w:r>
      <w:r w:rsidRPr="002E0223">
        <w:rPr>
          <w:sz w:val="20"/>
          <w:szCs w:val="20"/>
        </w:rPr>
        <w:t>: stop smoking aid, has cysteine (morphine like).</w:t>
      </w:r>
    </w:p>
    <w:p w14:paraId="1E1A4E2C" w14:textId="77777777" w:rsidR="002E0223" w:rsidRDefault="002E0223" w:rsidP="002E0223"/>
    <w:p w14:paraId="72359F82" w14:textId="77777777" w:rsidR="002E0223" w:rsidRDefault="002E0223" w:rsidP="002E0223"/>
    <w:p w14:paraId="0E3540E8" w14:textId="77777777" w:rsidR="002E0223" w:rsidRPr="002E0223" w:rsidRDefault="002E0223" w:rsidP="002E0223">
      <w:pPr>
        <w:rPr>
          <w:sz w:val="20"/>
          <w:szCs w:val="20"/>
        </w:rPr>
      </w:pPr>
      <w:r w:rsidRPr="00870163">
        <w:rPr>
          <w:rStyle w:val="Heading1Char"/>
        </w:rPr>
        <w:t>Vaccines</w:t>
      </w:r>
      <w:r>
        <w:t>:</w:t>
      </w:r>
    </w:p>
    <w:p w14:paraId="2C07AF5E" w14:textId="77777777" w:rsidR="002E0223" w:rsidRPr="002E0223" w:rsidRDefault="002E0223" w:rsidP="002E0223">
      <w:pPr>
        <w:pStyle w:val="ListParagraph"/>
        <w:numPr>
          <w:ilvl w:val="0"/>
          <w:numId w:val="13"/>
        </w:numPr>
        <w:rPr>
          <w:sz w:val="20"/>
          <w:szCs w:val="20"/>
        </w:rPr>
      </w:pPr>
      <w:r w:rsidRPr="002E0223">
        <w:rPr>
          <w:b/>
          <w:sz w:val="20"/>
          <w:szCs w:val="20"/>
        </w:rPr>
        <w:t>B-cells</w:t>
      </w:r>
      <w:r w:rsidRPr="002E0223">
        <w:rPr>
          <w:sz w:val="20"/>
          <w:szCs w:val="20"/>
        </w:rPr>
        <w:t xml:space="preserve"> carry IgD and IgM</w:t>
      </w:r>
    </w:p>
    <w:p w14:paraId="3DDF6DA2" w14:textId="77777777" w:rsidR="002E0223" w:rsidRPr="002E0223" w:rsidRDefault="002E0223" w:rsidP="002E0223">
      <w:pPr>
        <w:pStyle w:val="ListParagraph"/>
        <w:numPr>
          <w:ilvl w:val="0"/>
          <w:numId w:val="13"/>
        </w:numPr>
        <w:rPr>
          <w:sz w:val="20"/>
          <w:szCs w:val="20"/>
        </w:rPr>
      </w:pPr>
      <w:r w:rsidRPr="002E0223">
        <w:rPr>
          <w:b/>
          <w:sz w:val="20"/>
          <w:szCs w:val="20"/>
        </w:rPr>
        <w:t>T helper</w:t>
      </w:r>
      <w:r w:rsidRPr="002E0223">
        <w:rPr>
          <w:sz w:val="20"/>
          <w:szCs w:val="20"/>
        </w:rPr>
        <w:t xml:space="preserve"> cells have CD4, T killers have CD8</w:t>
      </w:r>
    </w:p>
    <w:p w14:paraId="3F7DBA71" w14:textId="77777777" w:rsidR="002E0223" w:rsidRPr="002E0223" w:rsidRDefault="002E0223" w:rsidP="002E0223">
      <w:pPr>
        <w:pStyle w:val="ListParagraph"/>
        <w:numPr>
          <w:ilvl w:val="0"/>
          <w:numId w:val="13"/>
        </w:numPr>
        <w:rPr>
          <w:sz w:val="20"/>
          <w:szCs w:val="20"/>
        </w:rPr>
      </w:pPr>
      <w:r w:rsidRPr="002E0223">
        <w:rPr>
          <w:b/>
          <w:sz w:val="20"/>
          <w:szCs w:val="20"/>
        </w:rPr>
        <w:t>Smallpox</w:t>
      </w:r>
      <w:r w:rsidRPr="002E0223">
        <w:rPr>
          <w:sz w:val="20"/>
          <w:szCs w:val="20"/>
        </w:rPr>
        <w:t xml:space="preserve">: 40% mortality. Variolation brought to England by </w:t>
      </w:r>
      <w:r w:rsidRPr="002E0223">
        <w:rPr>
          <w:b/>
          <w:sz w:val="20"/>
          <w:szCs w:val="20"/>
        </w:rPr>
        <w:t>lady Montague</w:t>
      </w:r>
      <w:r w:rsidRPr="002E0223">
        <w:rPr>
          <w:sz w:val="20"/>
          <w:szCs w:val="20"/>
        </w:rPr>
        <w:t>.</w:t>
      </w:r>
    </w:p>
    <w:p w14:paraId="55664BAE" w14:textId="77777777" w:rsidR="002E0223" w:rsidRPr="002E0223" w:rsidRDefault="002E0223" w:rsidP="002E0223">
      <w:pPr>
        <w:pStyle w:val="ListParagraph"/>
        <w:numPr>
          <w:ilvl w:val="0"/>
          <w:numId w:val="13"/>
        </w:numPr>
        <w:rPr>
          <w:sz w:val="20"/>
          <w:szCs w:val="20"/>
        </w:rPr>
      </w:pPr>
      <w:r w:rsidRPr="002E0223">
        <w:rPr>
          <w:b/>
          <w:sz w:val="20"/>
          <w:szCs w:val="20"/>
        </w:rPr>
        <w:t>Jenner</w:t>
      </w:r>
      <w:r w:rsidRPr="002E0223">
        <w:rPr>
          <w:sz w:val="20"/>
          <w:szCs w:val="20"/>
        </w:rPr>
        <w:t>: Cowpox vaccine.</w:t>
      </w:r>
    </w:p>
    <w:p w14:paraId="507228C1" w14:textId="77777777" w:rsidR="002E0223" w:rsidRPr="002E0223" w:rsidRDefault="002E0223" w:rsidP="002E0223">
      <w:pPr>
        <w:pStyle w:val="ListParagraph"/>
        <w:numPr>
          <w:ilvl w:val="0"/>
          <w:numId w:val="13"/>
        </w:numPr>
        <w:rPr>
          <w:sz w:val="20"/>
          <w:szCs w:val="20"/>
        </w:rPr>
      </w:pPr>
      <w:r w:rsidRPr="002E0223">
        <w:rPr>
          <w:b/>
          <w:sz w:val="20"/>
          <w:szCs w:val="20"/>
        </w:rPr>
        <w:t>Pasteur</w:t>
      </w:r>
      <w:r w:rsidRPr="002E0223">
        <w:rPr>
          <w:sz w:val="20"/>
          <w:szCs w:val="20"/>
        </w:rPr>
        <w:t>: Anthrax attenuation.</w:t>
      </w:r>
    </w:p>
    <w:p w14:paraId="46924616" w14:textId="77777777" w:rsidR="002E0223" w:rsidRPr="002E0223" w:rsidRDefault="002E0223" w:rsidP="002E0223">
      <w:pPr>
        <w:pStyle w:val="ListParagraph"/>
        <w:numPr>
          <w:ilvl w:val="0"/>
          <w:numId w:val="13"/>
        </w:numPr>
        <w:rPr>
          <w:sz w:val="20"/>
          <w:szCs w:val="20"/>
        </w:rPr>
      </w:pPr>
      <w:r w:rsidRPr="002E0223">
        <w:rPr>
          <w:b/>
          <w:sz w:val="20"/>
          <w:szCs w:val="20"/>
        </w:rPr>
        <w:t>Polio</w:t>
      </w:r>
      <w:r w:rsidRPr="002E0223">
        <w:rPr>
          <w:sz w:val="20"/>
          <w:szCs w:val="20"/>
        </w:rPr>
        <w:t>: 10% paralytic, respiratory disease that can infect CNS.</w:t>
      </w:r>
    </w:p>
    <w:p w14:paraId="749788E4" w14:textId="77777777" w:rsidR="002E0223" w:rsidRPr="002E0223" w:rsidRDefault="002E0223" w:rsidP="002E0223">
      <w:pPr>
        <w:pStyle w:val="ListParagraph"/>
        <w:numPr>
          <w:ilvl w:val="0"/>
          <w:numId w:val="13"/>
        </w:numPr>
        <w:rPr>
          <w:sz w:val="20"/>
          <w:szCs w:val="20"/>
        </w:rPr>
      </w:pPr>
      <w:r w:rsidRPr="002E0223">
        <w:rPr>
          <w:b/>
          <w:sz w:val="20"/>
          <w:szCs w:val="20"/>
        </w:rPr>
        <w:t>Salk Vaccine</w:t>
      </w:r>
      <w:r w:rsidRPr="002E0223">
        <w:rPr>
          <w:sz w:val="20"/>
          <w:szCs w:val="20"/>
        </w:rPr>
        <w:t>: Heat killed, injection, needs booster, Safer.</w:t>
      </w:r>
    </w:p>
    <w:p w14:paraId="746B76EE" w14:textId="77777777" w:rsidR="002E0223" w:rsidRPr="002E0223" w:rsidRDefault="002E0223" w:rsidP="002E0223">
      <w:pPr>
        <w:pStyle w:val="ListParagraph"/>
        <w:numPr>
          <w:ilvl w:val="0"/>
          <w:numId w:val="13"/>
        </w:numPr>
        <w:rPr>
          <w:sz w:val="20"/>
          <w:szCs w:val="20"/>
        </w:rPr>
      </w:pPr>
      <w:r w:rsidRPr="002E0223">
        <w:rPr>
          <w:b/>
          <w:sz w:val="20"/>
          <w:szCs w:val="20"/>
        </w:rPr>
        <w:t>Sabin vaccine</w:t>
      </w:r>
      <w:r w:rsidRPr="002E0223">
        <w:rPr>
          <w:sz w:val="20"/>
          <w:szCs w:val="20"/>
        </w:rPr>
        <w:t>: Attenuated. Oral, no booster.</w:t>
      </w:r>
    </w:p>
    <w:p w14:paraId="59BE7C13" w14:textId="77777777" w:rsidR="002E0223" w:rsidRPr="002E0223" w:rsidRDefault="002E0223" w:rsidP="002E0223">
      <w:pPr>
        <w:pStyle w:val="ListParagraph"/>
        <w:numPr>
          <w:ilvl w:val="0"/>
          <w:numId w:val="13"/>
        </w:numPr>
        <w:rPr>
          <w:sz w:val="20"/>
          <w:szCs w:val="20"/>
        </w:rPr>
      </w:pPr>
      <w:r w:rsidRPr="002E0223">
        <w:rPr>
          <w:sz w:val="20"/>
          <w:szCs w:val="20"/>
        </w:rPr>
        <w:t>The abid countries are preventing eradication of polio.</w:t>
      </w:r>
    </w:p>
    <w:p w14:paraId="7BAAC93A" w14:textId="77777777" w:rsidR="002E0223" w:rsidRPr="002E0223" w:rsidRDefault="002E0223" w:rsidP="002E0223">
      <w:pPr>
        <w:pStyle w:val="ListParagraph"/>
        <w:numPr>
          <w:ilvl w:val="0"/>
          <w:numId w:val="13"/>
        </w:numPr>
        <w:rPr>
          <w:sz w:val="20"/>
          <w:szCs w:val="20"/>
        </w:rPr>
      </w:pPr>
      <w:r w:rsidRPr="002E0223">
        <w:rPr>
          <w:sz w:val="20"/>
          <w:szCs w:val="20"/>
        </w:rPr>
        <w:t>Flu vaccine: dead virus. Main issue is allergy.</w:t>
      </w:r>
    </w:p>
    <w:p w14:paraId="61F6BE97" w14:textId="77777777" w:rsidR="002E0223" w:rsidRPr="002E0223" w:rsidRDefault="002E0223" w:rsidP="002E0223">
      <w:pPr>
        <w:pStyle w:val="ListParagraph"/>
        <w:numPr>
          <w:ilvl w:val="0"/>
          <w:numId w:val="13"/>
        </w:numPr>
        <w:rPr>
          <w:sz w:val="20"/>
          <w:szCs w:val="20"/>
        </w:rPr>
      </w:pPr>
      <w:r w:rsidRPr="002E0223">
        <w:rPr>
          <w:b/>
          <w:sz w:val="20"/>
          <w:szCs w:val="20"/>
        </w:rPr>
        <w:t>Wakefield</w:t>
      </w:r>
      <w:r w:rsidRPr="002E0223">
        <w:rPr>
          <w:sz w:val="20"/>
          <w:szCs w:val="20"/>
        </w:rPr>
        <w:t>: the Doctor that published fake study linking vaccine and Autism.</w:t>
      </w:r>
    </w:p>
    <w:p w14:paraId="51FA7EE5" w14:textId="77777777" w:rsidR="002E0223" w:rsidRPr="002E0223" w:rsidRDefault="002E0223" w:rsidP="002E0223">
      <w:pPr>
        <w:pStyle w:val="ListParagraph"/>
        <w:numPr>
          <w:ilvl w:val="0"/>
          <w:numId w:val="13"/>
        </w:numPr>
        <w:rPr>
          <w:sz w:val="20"/>
          <w:szCs w:val="20"/>
        </w:rPr>
      </w:pPr>
      <w:r w:rsidRPr="002E0223">
        <w:rPr>
          <w:b/>
          <w:sz w:val="20"/>
          <w:szCs w:val="20"/>
        </w:rPr>
        <w:t>Thiomersal</w:t>
      </w:r>
      <w:r w:rsidRPr="002E0223">
        <w:rPr>
          <w:sz w:val="20"/>
          <w:szCs w:val="20"/>
        </w:rPr>
        <w:t>: preservative that has mercury, found in H1N1. Doesn’t cause autism.</w:t>
      </w:r>
    </w:p>
    <w:p w14:paraId="11E30171" w14:textId="77777777" w:rsidR="002E0223" w:rsidRPr="002E0223" w:rsidRDefault="002E0223" w:rsidP="002E0223">
      <w:pPr>
        <w:pStyle w:val="ListParagraph"/>
        <w:numPr>
          <w:ilvl w:val="0"/>
          <w:numId w:val="13"/>
        </w:numPr>
        <w:rPr>
          <w:sz w:val="20"/>
          <w:szCs w:val="20"/>
        </w:rPr>
      </w:pPr>
      <w:r w:rsidRPr="002E0223">
        <w:rPr>
          <w:b/>
          <w:sz w:val="20"/>
          <w:szCs w:val="20"/>
        </w:rPr>
        <w:t>Adjuvant</w:t>
      </w:r>
      <w:r w:rsidRPr="002E0223">
        <w:rPr>
          <w:sz w:val="20"/>
          <w:szCs w:val="20"/>
        </w:rPr>
        <w:t>: Removes need for booster. Originally Alum (crushed rock)</w:t>
      </w:r>
    </w:p>
    <w:p w14:paraId="4CBB1541" w14:textId="77777777" w:rsidR="002E0223" w:rsidRPr="002E0223" w:rsidRDefault="002E0223" w:rsidP="002E0223">
      <w:pPr>
        <w:pStyle w:val="ListParagraph"/>
        <w:numPr>
          <w:ilvl w:val="0"/>
          <w:numId w:val="13"/>
        </w:numPr>
        <w:rPr>
          <w:sz w:val="20"/>
          <w:szCs w:val="20"/>
        </w:rPr>
      </w:pPr>
      <w:r w:rsidRPr="002E0223">
        <w:rPr>
          <w:b/>
          <w:sz w:val="20"/>
          <w:szCs w:val="20"/>
        </w:rPr>
        <w:t>Squalene</w:t>
      </w:r>
      <w:r w:rsidRPr="002E0223">
        <w:rPr>
          <w:sz w:val="20"/>
          <w:szCs w:val="20"/>
        </w:rPr>
        <w:t xml:space="preserve"> MF59: blamed for gulf War syndrome (wasn’t even in vaccine).</w:t>
      </w:r>
    </w:p>
    <w:p w14:paraId="402B4A36" w14:textId="77777777" w:rsidR="002E0223" w:rsidRPr="002E0223" w:rsidRDefault="002E0223" w:rsidP="002E0223">
      <w:pPr>
        <w:pStyle w:val="ListParagraph"/>
        <w:numPr>
          <w:ilvl w:val="0"/>
          <w:numId w:val="13"/>
        </w:numPr>
        <w:rPr>
          <w:sz w:val="20"/>
          <w:szCs w:val="20"/>
        </w:rPr>
      </w:pPr>
      <w:r w:rsidRPr="002E0223">
        <w:rPr>
          <w:sz w:val="20"/>
          <w:szCs w:val="20"/>
        </w:rPr>
        <w:t>Cervical cancer: caused by HPV that attacks oncogenes.</w:t>
      </w:r>
    </w:p>
    <w:p w14:paraId="57CACD29" w14:textId="77777777" w:rsidR="002E0223" w:rsidRPr="002E0223" w:rsidRDefault="002E0223" w:rsidP="002E0223">
      <w:pPr>
        <w:pStyle w:val="ListParagraph"/>
        <w:numPr>
          <w:ilvl w:val="0"/>
          <w:numId w:val="13"/>
        </w:numPr>
        <w:rPr>
          <w:sz w:val="20"/>
          <w:szCs w:val="20"/>
        </w:rPr>
      </w:pPr>
      <w:r w:rsidRPr="002E0223">
        <w:rPr>
          <w:b/>
          <w:sz w:val="20"/>
          <w:szCs w:val="20"/>
        </w:rPr>
        <w:t>Guardasil</w:t>
      </w:r>
      <w:r w:rsidRPr="002E0223">
        <w:rPr>
          <w:sz w:val="20"/>
          <w:szCs w:val="20"/>
        </w:rPr>
        <w:t xml:space="preserve"> vaccine: for HPV uses capsid protein made in recombinant yeast.</w:t>
      </w:r>
    </w:p>
    <w:p w14:paraId="1A2D8C0B" w14:textId="77777777" w:rsidR="002E0223" w:rsidRPr="002E0223" w:rsidRDefault="002E0223" w:rsidP="002E0223">
      <w:pPr>
        <w:pStyle w:val="ListParagraph"/>
        <w:numPr>
          <w:ilvl w:val="0"/>
          <w:numId w:val="13"/>
        </w:numPr>
        <w:rPr>
          <w:sz w:val="20"/>
          <w:szCs w:val="20"/>
        </w:rPr>
      </w:pPr>
      <w:r w:rsidRPr="002E0223">
        <w:rPr>
          <w:b/>
          <w:sz w:val="20"/>
          <w:szCs w:val="20"/>
        </w:rPr>
        <w:t>HIV</w:t>
      </w:r>
      <w:r w:rsidRPr="002E0223">
        <w:rPr>
          <w:sz w:val="20"/>
          <w:szCs w:val="20"/>
        </w:rPr>
        <w:t xml:space="preserve">: HSV type 8.  </w:t>
      </w:r>
      <w:r w:rsidRPr="002E0223">
        <w:rPr>
          <w:sz w:val="20"/>
          <w:szCs w:val="20"/>
        </w:rPr>
        <w:sym w:font="Wingdings" w:char="F0E0"/>
      </w:r>
      <w:r w:rsidRPr="002E0223">
        <w:rPr>
          <w:sz w:val="20"/>
          <w:szCs w:val="20"/>
        </w:rPr>
        <w:t xml:space="preserve"> AIDS (most deadly disease). 10/20 year prognosis. Targets </w:t>
      </w:r>
      <w:r w:rsidRPr="002E0223">
        <w:rPr>
          <w:b/>
          <w:sz w:val="20"/>
          <w:szCs w:val="20"/>
        </w:rPr>
        <w:t>T helpers</w:t>
      </w:r>
      <w:r w:rsidRPr="002E0223">
        <w:rPr>
          <w:sz w:val="20"/>
          <w:szCs w:val="20"/>
        </w:rPr>
        <w:t>.</w:t>
      </w:r>
    </w:p>
    <w:p w14:paraId="606235EB" w14:textId="77777777" w:rsidR="002E0223" w:rsidRPr="002E0223" w:rsidRDefault="002E0223" w:rsidP="002E0223">
      <w:pPr>
        <w:pStyle w:val="ListParagraph"/>
        <w:numPr>
          <w:ilvl w:val="1"/>
          <w:numId w:val="13"/>
        </w:numPr>
        <w:rPr>
          <w:sz w:val="20"/>
          <w:szCs w:val="20"/>
        </w:rPr>
      </w:pPr>
      <w:r w:rsidRPr="002E0223">
        <w:rPr>
          <w:b/>
          <w:sz w:val="20"/>
          <w:szCs w:val="20"/>
        </w:rPr>
        <w:lastRenderedPageBreak/>
        <w:t>Acute phase</w:t>
      </w:r>
      <w:r w:rsidRPr="002E0223">
        <w:rPr>
          <w:sz w:val="20"/>
          <w:szCs w:val="20"/>
        </w:rPr>
        <w:t>: short, flu like symptoms with high viral load. Ends when viral load drops.</w:t>
      </w:r>
    </w:p>
    <w:p w14:paraId="32BB73DB" w14:textId="77777777" w:rsidR="002E0223" w:rsidRPr="002E0223" w:rsidRDefault="002E0223" w:rsidP="002E0223">
      <w:pPr>
        <w:pStyle w:val="ListParagraph"/>
        <w:numPr>
          <w:ilvl w:val="1"/>
          <w:numId w:val="13"/>
        </w:numPr>
        <w:rPr>
          <w:sz w:val="20"/>
          <w:szCs w:val="20"/>
        </w:rPr>
      </w:pPr>
      <w:r w:rsidRPr="002E0223">
        <w:rPr>
          <w:b/>
          <w:sz w:val="20"/>
          <w:szCs w:val="20"/>
        </w:rPr>
        <w:t>Chronic phase</w:t>
      </w:r>
      <w:r w:rsidRPr="002E0223">
        <w:rPr>
          <w:sz w:val="20"/>
          <w:szCs w:val="20"/>
        </w:rPr>
        <w:t>: 8-12 years, asymptomatic, fully infectious, low viral load but virus is mass producing. Ends when CD4 cells completely depleted.</w:t>
      </w:r>
    </w:p>
    <w:p w14:paraId="5C585938" w14:textId="77777777" w:rsidR="002E0223" w:rsidRPr="002E0223" w:rsidRDefault="002E0223" w:rsidP="002E0223">
      <w:pPr>
        <w:pStyle w:val="ListParagraph"/>
        <w:numPr>
          <w:ilvl w:val="1"/>
          <w:numId w:val="13"/>
        </w:numPr>
        <w:rPr>
          <w:sz w:val="20"/>
          <w:szCs w:val="20"/>
        </w:rPr>
      </w:pPr>
      <w:r w:rsidRPr="002E0223">
        <w:rPr>
          <w:b/>
          <w:sz w:val="20"/>
          <w:szCs w:val="20"/>
        </w:rPr>
        <w:t>AIDS phase</w:t>
      </w:r>
      <w:r w:rsidRPr="002E0223">
        <w:rPr>
          <w:sz w:val="20"/>
          <w:szCs w:val="20"/>
        </w:rPr>
        <w:t>: fully infectious, high viral load, no immune system, die from 2</w:t>
      </w:r>
      <w:r w:rsidRPr="002E0223">
        <w:rPr>
          <w:sz w:val="20"/>
          <w:szCs w:val="20"/>
          <w:vertAlign w:val="superscript"/>
        </w:rPr>
        <w:t>nd</w:t>
      </w:r>
      <w:r w:rsidRPr="002E0223">
        <w:rPr>
          <w:sz w:val="20"/>
          <w:szCs w:val="20"/>
        </w:rPr>
        <w:t xml:space="preserve"> infection.</w:t>
      </w:r>
    </w:p>
    <w:p w14:paraId="4463B02E" w14:textId="77777777" w:rsidR="002E0223" w:rsidRPr="002E0223" w:rsidRDefault="002E0223" w:rsidP="002E0223">
      <w:pPr>
        <w:pStyle w:val="ListParagraph"/>
        <w:numPr>
          <w:ilvl w:val="0"/>
          <w:numId w:val="13"/>
        </w:numPr>
        <w:rPr>
          <w:sz w:val="20"/>
          <w:szCs w:val="20"/>
        </w:rPr>
      </w:pPr>
      <w:r w:rsidRPr="002E0223">
        <w:rPr>
          <w:b/>
          <w:sz w:val="20"/>
          <w:szCs w:val="20"/>
        </w:rPr>
        <w:t>AZT</w:t>
      </w:r>
      <w:r w:rsidRPr="002E0223">
        <w:rPr>
          <w:sz w:val="20"/>
          <w:szCs w:val="20"/>
        </w:rPr>
        <w:t>: first aids drug. No aids drug effective. Only 1 person ever cured of AIDS.</w:t>
      </w:r>
    </w:p>
    <w:p w14:paraId="3F6AB1B3" w14:textId="77777777" w:rsidR="002E0223" w:rsidRDefault="002E0223" w:rsidP="002E0223"/>
    <w:p w14:paraId="7B2FE376" w14:textId="77777777" w:rsidR="002E0223" w:rsidRDefault="002E0223" w:rsidP="002E0223"/>
    <w:p w14:paraId="773611FC" w14:textId="77777777" w:rsidR="002E0223" w:rsidRDefault="002E0223" w:rsidP="002E0223">
      <w:pPr>
        <w:outlineLvl w:val="0"/>
      </w:pPr>
      <w:r>
        <w:rPr>
          <w:rStyle w:val="Heading1Char"/>
        </w:rPr>
        <w:t>Stomach</w:t>
      </w:r>
      <w:r>
        <w:t>:</w:t>
      </w:r>
    </w:p>
    <w:p w14:paraId="705CF4F1" w14:textId="77777777" w:rsidR="002E0223" w:rsidRPr="002E0223" w:rsidRDefault="002E0223" w:rsidP="002E0223">
      <w:pPr>
        <w:pStyle w:val="ListParagraph"/>
        <w:numPr>
          <w:ilvl w:val="0"/>
          <w:numId w:val="14"/>
        </w:numPr>
        <w:rPr>
          <w:sz w:val="20"/>
          <w:szCs w:val="20"/>
        </w:rPr>
      </w:pPr>
      <w:r w:rsidRPr="002E0223">
        <w:rPr>
          <w:b/>
          <w:sz w:val="20"/>
          <w:szCs w:val="20"/>
        </w:rPr>
        <w:t>Antacids</w:t>
      </w:r>
      <w:r w:rsidRPr="002E0223">
        <w:rPr>
          <w:sz w:val="20"/>
          <w:szCs w:val="20"/>
        </w:rPr>
        <w:t xml:space="preserve"> are safer short-term, prescription drugs safer long term</w:t>
      </w:r>
    </w:p>
    <w:p w14:paraId="392DC041" w14:textId="77777777" w:rsidR="002E0223" w:rsidRPr="002E0223" w:rsidRDefault="002E0223" w:rsidP="002E0223">
      <w:pPr>
        <w:pStyle w:val="ListParagraph"/>
        <w:numPr>
          <w:ilvl w:val="0"/>
          <w:numId w:val="14"/>
        </w:numPr>
        <w:rPr>
          <w:sz w:val="20"/>
          <w:szCs w:val="20"/>
        </w:rPr>
      </w:pPr>
      <w:r w:rsidRPr="002E0223">
        <w:rPr>
          <w:sz w:val="20"/>
          <w:szCs w:val="20"/>
        </w:rPr>
        <w:t xml:space="preserve">Stomach: has </w:t>
      </w:r>
      <w:r w:rsidRPr="002E0223">
        <w:rPr>
          <w:b/>
          <w:sz w:val="20"/>
          <w:szCs w:val="20"/>
        </w:rPr>
        <w:t>pepsin</w:t>
      </w:r>
      <w:r w:rsidRPr="002E0223">
        <w:rPr>
          <w:sz w:val="20"/>
          <w:szCs w:val="20"/>
        </w:rPr>
        <w:t xml:space="preserve"> and some amylase. Intestine has the lipase.</w:t>
      </w:r>
    </w:p>
    <w:p w14:paraId="2B355D73" w14:textId="77777777" w:rsidR="002E0223" w:rsidRPr="002E0223" w:rsidRDefault="002E0223" w:rsidP="002E0223">
      <w:pPr>
        <w:pStyle w:val="ListParagraph"/>
        <w:numPr>
          <w:ilvl w:val="0"/>
          <w:numId w:val="14"/>
        </w:numPr>
        <w:rPr>
          <w:sz w:val="20"/>
          <w:szCs w:val="20"/>
        </w:rPr>
      </w:pPr>
      <w:r w:rsidRPr="002E0223">
        <w:rPr>
          <w:b/>
          <w:sz w:val="20"/>
          <w:szCs w:val="20"/>
        </w:rPr>
        <w:t>Antacids</w:t>
      </w:r>
      <w:r w:rsidRPr="002E0223">
        <w:rPr>
          <w:sz w:val="20"/>
          <w:szCs w:val="20"/>
        </w:rPr>
        <w:t xml:space="preserve"> neutralize acids, NaHCO</w:t>
      </w:r>
      <w:r w:rsidRPr="002E0223">
        <w:rPr>
          <w:sz w:val="20"/>
          <w:szCs w:val="20"/>
          <w:vertAlign w:val="subscript"/>
        </w:rPr>
        <w:t>3</w:t>
      </w:r>
      <w:r w:rsidRPr="002E0223">
        <w:rPr>
          <w:sz w:val="20"/>
          <w:szCs w:val="20"/>
        </w:rPr>
        <w:t xml:space="preserve"> from rock.</w:t>
      </w:r>
    </w:p>
    <w:p w14:paraId="394EC478" w14:textId="77777777" w:rsidR="002E0223" w:rsidRPr="002E0223" w:rsidRDefault="002E0223" w:rsidP="002E0223">
      <w:pPr>
        <w:pStyle w:val="ListParagraph"/>
        <w:numPr>
          <w:ilvl w:val="0"/>
          <w:numId w:val="14"/>
        </w:numPr>
        <w:rPr>
          <w:sz w:val="20"/>
          <w:szCs w:val="20"/>
        </w:rPr>
      </w:pPr>
      <w:r w:rsidRPr="002E0223">
        <w:rPr>
          <w:sz w:val="20"/>
          <w:szCs w:val="20"/>
        </w:rPr>
        <w:t>NaHCO</w:t>
      </w:r>
      <w:r w:rsidRPr="002E0223">
        <w:rPr>
          <w:sz w:val="20"/>
          <w:szCs w:val="20"/>
          <w:vertAlign w:val="subscript"/>
        </w:rPr>
        <w:t>3</w:t>
      </w:r>
      <w:r w:rsidRPr="002E0223">
        <w:rPr>
          <w:sz w:val="20"/>
          <w:szCs w:val="20"/>
        </w:rPr>
        <w:t>: Cheap fast, acid rebound, short duration, alkalosis.</w:t>
      </w:r>
    </w:p>
    <w:p w14:paraId="1DD3F235" w14:textId="77777777" w:rsidR="002E0223" w:rsidRPr="002E0223" w:rsidRDefault="002E0223" w:rsidP="002E0223">
      <w:pPr>
        <w:pStyle w:val="ListParagraph"/>
        <w:numPr>
          <w:ilvl w:val="0"/>
          <w:numId w:val="14"/>
        </w:numPr>
        <w:rPr>
          <w:sz w:val="20"/>
          <w:szCs w:val="20"/>
        </w:rPr>
      </w:pPr>
      <w:r w:rsidRPr="002E0223">
        <w:rPr>
          <w:b/>
          <w:sz w:val="20"/>
          <w:szCs w:val="20"/>
        </w:rPr>
        <w:t>Alka seltzer</w:t>
      </w:r>
      <w:r w:rsidRPr="002E0223">
        <w:rPr>
          <w:sz w:val="20"/>
          <w:szCs w:val="20"/>
        </w:rPr>
        <w:t>: has NaHCO</w:t>
      </w:r>
      <w:r w:rsidRPr="002E0223">
        <w:rPr>
          <w:sz w:val="20"/>
          <w:szCs w:val="20"/>
          <w:vertAlign w:val="subscript"/>
        </w:rPr>
        <w:t>3</w:t>
      </w:r>
      <w:r w:rsidRPr="002E0223">
        <w:rPr>
          <w:sz w:val="20"/>
          <w:szCs w:val="20"/>
        </w:rPr>
        <w:t>, ASA and citric acid for the fizz. Gold version costs more.</w:t>
      </w:r>
    </w:p>
    <w:p w14:paraId="66FFA116" w14:textId="77777777" w:rsidR="002E0223" w:rsidRPr="002E0223" w:rsidRDefault="002E0223" w:rsidP="002E0223">
      <w:pPr>
        <w:pStyle w:val="ListParagraph"/>
        <w:numPr>
          <w:ilvl w:val="0"/>
          <w:numId w:val="14"/>
        </w:numPr>
        <w:rPr>
          <w:sz w:val="20"/>
          <w:szCs w:val="20"/>
        </w:rPr>
      </w:pPr>
      <w:r w:rsidRPr="002E0223">
        <w:rPr>
          <w:b/>
          <w:sz w:val="20"/>
          <w:szCs w:val="20"/>
        </w:rPr>
        <w:t>CaCO</w:t>
      </w:r>
      <w:r w:rsidRPr="002E0223">
        <w:rPr>
          <w:sz w:val="20"/>
          <w:szCs w:val="20"/>
          <w:vertAlign w:val="subscript"/>
        </w:rPr>
        <w:t>3</w:t>
      </w:r>
      <w:r w:rsidRPr="002E0223">
        <w:rPr>
          <w:sz w:val="20"/>
          <w:szCs w:val="20"/>
        </w:rPr>
        <w:t>: Most common, chalk, added Vitamin D, better to get from rock than oyster. Longer lasting but can cause Kidney stones, and Gas.</w:t>
      </w:r>
    </w:p>
    <w:p w14:paraId="77D3ADEB" w14:textId="77777777" w:rsidR="002E0223" w:rsidRPr="002E0223" w:rsidRDefault="002E0223" w:rsidP="002E0223">
      <w:pPr>
        <w:pStyle w:val="ListParagraph"/>
        <w:numPr>
          <w:ilvl w:val="0"/>
          <w:numId w:val="14"/>
        </w:numPr>
        <w:rPr>
          <w:sz w:val="20"/>
          <w:szCs w:val="20"/>
        </w:rPr>
      </w:pPr>
      <w:r w:rsidRPr="002E0223">
        <w:rPr>
          <w:b/>
          <w:sz w:val="20"/>
          <w:szCs w:val="20"/>
        </w:rPr>
        <w:t>MgOH</w:t>
      </w:r>
      <w:r w:rsidRPr="002E0223">
        <w:rPr>
          <w:sz w:val="20"/>
          <w:szCs w:val="20"/>
          <w:vertAlign w:val="subscript"/>
        </w:rPr>
        <w:t>2</w:t>
      </w:r>
      <w:r w:rsidRPr="002E0223">
        <w:rPr>
          <w:sz w:val="20"/>
          <w:szCs w:val="20"/>
        </w:rPr>
        <w:t>: from brucite, fast acting long lasting, NO gas but causes diarrhea.</w:t>
      </w:r>
    </w:p>
    <w:p w14:paraId="0EC403EA" w14:textId="77777777" w:rsidR="002E0223" w:rsidRPr="002E0223" w:rsidRDefault="002E0223" w:rsidP="002E0223">
      <w:pPr>
        <w:pStyle w:val="ListParagraph"/>
        <w:numPr>
          <w:ilvl w:val="0"/>
          <w:numId w:val="14"/>
        </w:numPr>
        <w:rPr>
          <w:sz w:val="20"/>
          <w:szCs w:val="20"/>
        </w:rPr>
      </w:pPr>
      <w:r w:rsidRPr="002E0223">
        <w:rPr>
          <w:b/>
          <w:sz w:val="20"/>
          <w:szCs w:val="20"/>
        </w:rPr>
        <w:t>AlOH</w:t>
      </w:r>
      <w:r w:rsidRPr="002E0223">
        <w:rPr>
          <w:b/>
          <w:sz w:val="20"/>
          <w:szCs w:val="20"/>
          <w:vertAlign w:val="subscript"/>
        </w:rPr>
        <w:t>3</w:t>
      </w:r>
      <w:r w:rsidRPr="002E0223">
        <w:rPr>
          <w:sz w:val="20"/>
          <w:szCs w:val="20"/>
        </w:rPr>
        <w:t>: Gaviscon, No gas but causes constipation</w:t>
      </w:r>
    </w:p>
    <w:p w14:paraId="10D6DF15" w14:textId="77777777" w:rsidR="002E0223" w:rsidRPr="002E0223" w:rsidRDefault="002E0223" w:rsidP="002E0223">
      <w:pPr>
        <w:pStyle w:val="ListParagraph"/>
        <w:numPr>
          <w:ilvl w:val="0"/>
          <w:numId w:val="14"/>
        </w:numPr>
        <w:rPr>
          <w:sz w:val="20"/>
          <w:szCs w:val="20"/>
        </w:rPr>
      </w:pPr>
      <w:r w:rsidRPr="002E0223">
        <w:rPr>
          <w:b/>
          <w:sz w:val="20"/>
          <w:szCs w:val="20"/>
        </w:rPr>
        <w:t>Malox</w:t>
      </w:r>
      <w:r w:rsidRPr="002E0223">
        <w:rPr>
          <w:sz w:val="20"/>
          <w:szCs w:val="20"/>
        </w:rPr>
        <w:t xml:space="preserve"> combines both. + </w:t>
      </w:r>
      <w:r w:rsidRPr="002E0223">
        <w:rPr>
          <w:b/>
          <w:sz w:val="20"/>
          <w:szCs w:val="20"/>
        </w:rPr>
        <w:t>Simethicone</w:t>
      </w:r>
      <w:r w:rsidRPr="002E0223">
        <w:rPr>
          <w:sz w:val="20"/>
          <w:szCs w:val="20"/>
        </w:rPr>
        <w:t xml:space="preserve"> to make you burp.</w:t>
      </w:r>
    </w:p>
    <w:p w14:paraId="1E38EF83" w14:textId="77777777" w:rsidR="002E0223" w:rsidRPr="002E0223" w:rsidRDefault="002E0223" w:rsidP="002E0223">
      <w:pPr>
        <w:pStyle w:val="ListParagraph"/>
        <w:numPr>
          <w:ilvl w:val="0"/>
          <w:numId w:val="14"/>
        </w:numPr>
        <w:rPr>
          <w:sz w:val="20"/>
          <w:szCs w:val="20"/>
        </w:rPr>
      </w:pPr>
      <w:r w:rsidRPr="002E0223">
        <w:rPr>
          <w:b/>
          <w:sz w:val="20"/>
          <w:szCs w:val="20"/>
        </w:rPr>
        <w:t>Pepto Bismol</w:t>
      </w:r>
      <w:r w:rsidRPr="002E0223">
        <w:rPr>
          <w:sz w:val="20"/>
          <w:szCs w:val="20"/>
        </w:rPr>
        <w:t>: Antibiotic for diarrhea.</w:t>
      </w:r>
    </w:p>
    <w:p w14:paraId="094947FD" w14:textId="77777777" w:rsidR="002E0223" w:rsidRPr="002E0223" w:rsidRDefault="002E0223" w:rsidP="002E0223">
      <w:pPr>
        <w:pStyle w:val="ListParagraph"/>
        <w:numPr>
          <w:ilvl w:val="0"/>
          <w:numId w:val="14"/>
        </w:numPr>
        <w:rPr>
          <w:sz w:val="20"/>
          <w:szCs w:val="20"/>
        </w:rPr>
      </w:pPr>
      <w:r w:rsidRPr="002E0223">
        <w:rPr>
          <w:sz w:val="20"/>
          <w:szCs w:val="20"/>
        </w:rPr>
        <w:t>Stomach ulcers in the old, Duodenal ulcers in the young.</w:t>
      </w:r>
    </w:p>
    <w:p w14:paraId="5B5B6EC1" w14:textId="77777777" w:rsidR="002E0223" w:rsidRPr="002E0223" w:rsidRDefault="002E0223" w:rsidP="002E0223">
      <w:pPr>
        <w:pStyle w:val="ListParagraph"/>
        <w:numPr>
          <w:ilvl w:val="0"/>
          <w:numId w:val="14"/>
        </w:numPr>
        <w:rPr>
          <w:sz w:val="20"/>
          <w:szCs w:val="20"/>
        </w:rPr>
      </w:pPr>
      <w:r w:rsidRPr="002E0223">
        <w:rPr>
          <w:b/>
          <w:sz w:val="20"/>
          <w:szCs w:val="20"/>
        </w:rPr>
        <w:t>GERD</w:t>
      </w:r>
      <w:r w:rsidRPr="002E0223">
        <w:rPr>
          <w:sz w:val="20"/>
          <w:szCs w:val="20"/>
        </w:rPr>
        <w:t>: from eating too much or beaing fat.</w:t>
      </w:r>
    </w:p>
    <w:p w14:paraId="5DB4C4A4" w14:textId="77777777" w:rsidR="002E0223" w:rsidRPr="002E0223" w:rsidRDefault="002E0223" w:rsidP="002E0223">
      <w:pPr>
        <w:pStyle w:val="ListParagraph"/>
        <w:numPr>
          <w:ilvl w:val="0"/>
          <w:numId w:val="14"/>
        </w:numPr>
        <w:rPr>
          <w:sz w:val="20"/>
          <w:szCs w:val="20"/>
        </w:rPr>
      </w:pPr>
      <w:r w:rsidRPr="002E0223">
        <w:rPr>
          <w:sz w:val="20"/>
          <w:szCs w:val="20"/>
        </w:rPr>
        <w:t>Control stomach acid via Histamine antagonist.</w:t>
      </w:r>
    </w:p>
    <w:p w14:paraId="7AE8C24F" w14:textId="77777777" w:rsidR="002E0223" w:rsidRPr="002E0223" w:rsidRDefault="002E0223" w:rsidP="002E0223">
      <w:pPr>
        <w:pStyle w:val="ListParagraph"/>
        <w:numPr>
          <w:ilvl w:val="0"/>
          <w:numId w:val="14"/>
        </w:numPr>
        <w:rPr>
          <w:sz w:val="20"/>
          <w:szCs w:val="20"/>
        </w:rPr>
      </w:pPr>
      <w:r w:rsidRPr="002E0223">
        <w:rPr>
          <w:b/>
          <w:sz w:val="20"/>
          <w:szCs w:val="20"/>
        </w:rPr>
        <w:t>Tagamet</w:t>
      </w:r>
      <w:r w:rsidRPr="002E0223">
        <w:rPr>
          <w:sz w:val="20"/>
          <w:szCs w:val="20"/>
        </w:rPr>
        <w:t xml:space="preserve">: first Histamine antagonist, was nonspecific </w:t>
      </w:r>
      <w:r w:rsidRPr="002E0223">
        <w:rPr>
          <w:sz w:val="20"/>
          <w:szCs w:val="20"/>
        </w:rPr>
        <w:sym w:font="Wingdings" w:char="F0E0"/>
      </w:r>
      <w:r w:rsidRPr="002E0223">
        <w:rPr>
          <w:sz w:val="20"/>
          <w:szCs w:val="20"/>
        </w:rPr>
        <w:t xml:space="preserve"> gynecomastia.</w:t>
      </w:r>
    </w:p>
    <w:p w14:paraId="4E733EC5" w14:textId="77777777" w:rsidR="002E0223" w:rsidRPr="002E0223" w:rsidRDefault="002E0223" w:rsidP="002E0223">
      <w:pPr>
        <w:pStyle w:val="ListParagraph"/>
        <w:numPr>
          <w:ilvl w:val="0"/>
          <w:numId w:val="14"/>
        </w:numPr>
        <w:rPr>
          <w:sz w:val="20"/>
          <w:szCs w:val="20"/>
        </w:rPr>
      </w:pPr>
      <w:r w:rsidRPr="002E0223">
        <w:rPr>
          <w:b/>
          <w:sz w:val="20"/>
          <w:szCs w:val="20"/>
        </w:rPr>
        <w:t>Zantac</w:t>
      </w:r>
      <w:r w:rsidRPr="002E0223">
        <w:rPr>
          <w:sz w:val="20"/>
          <w:szCs w:val="20"/>
        </w:rPr>
        <w:t xml:space="preserve"> and </w:t>
      </w:r>
      <w:r w:rsidRPr="002E0223">
        <w:rPr>
          <w:b/>
          <w:sz w:val="20"/>
          <w:szCs w:val="20"/>
        </w:rPr>
        <w:t>Pepcid AC</w:t>
      </w:r>
      <w:r w:rsidRPr="002E0223">
        <w:rPr>
          <w:sz w:val="20"/>
          <w:szCs w:val="20"/>
        </w:rPr>
        <w:t>: newer Histamine antagonists that are more specific. No bitch tits.</w:t>
      </w:r>
    </w:p>
    <w:p w14:paraId="363BDEF6" w14:textId="77777777" w:rsidR="002E0223" w:rsidRPr="002E0223" w:rsidRDefault="002E0223" w:rsidP="002E0223">
      <w:pPr>
        <w:pStyle w:val="ListParagraph"/>
        <w:numPr>
          <w:ilvl w:val="0"/>
          <w:numId w:val="14"/>
        </w:numPr>
        <w:rPr>
          <w:sz w:val="20"/>
          <w:szCs w:val="20"/>
        </w:rPr>
      </w:pPr>
      <w:r w:rsidRPr="002E0223">
        <w:rPr>
          <w:sz w:val="20"/>
          <w:szCs w:val="20"/>
        </w:rPr>
        <w:t xml:space="preserve">Ever better to regulate the pump and not the receptor: </w:t>
      </w:r>
      <w:r w:rsidRPr="002E0223">
        <w:rPr>
          <w:b/>
          <w:sz w:val="20"/>
          <w:szCs w:val="20"/>
        </w:rPr>
        <w:t>Omeprazole</w:t>
      </w:r>
      <w:r w:rsidRPr="002E0223">
        <w:rPr>
          <w:sz w:val="20"/>
          <w:szCs w:val="20"/>
        </w:rPr>
        <w:t xml:space="preserve"> = </w:t>
      </w:r>
      <w:r w:rsidRPr="002E0223">
        <w:rPr>
          <w:b/>
          <w:sz w:val="20"/>
          <w:szCs w:val="20"/>
        </w:rPr>
        <w:t>Prilosec OTC</w:t>
      </w:r>
      <w:r w:rsidRPr="002E0223">
        <w:rPr>
          <w:sz w:val="20"/>
          <w:szCs w:val="20"/>
        </w:rPr>
        <w:t>.</w:t>
      </w:r>
    </w:p>
    <w:p w14:paraId="31E56394" w14:textId="77777777" w:rsidR="002E0223" w:rsidRPr="002E0223" w:rsidRDefault="002E0223" w:rsidP="002E0223">
      <w:pPr>
        <w:pStyle w:val="ListParagraph"/>
        <w:numPr>
          <w:ilvl w:val="0"/>
          <w:numId w:val="14"/>
        </w:numPr>
        <w:rPr>
          <w:sz w:val="20"/>
          <w:szCs w:val="20"/>
        </w:rPr>
      </w:pPr>
      <w:r w:rsidRPr="002E0223">
        <w:rPr>
          <w:b/>
          <w:sz w:val="20"/>
          <w:szCs w:val="20"/>
        </w:rPr>
        <w:t>Nexium</w:t>
      </w:r>
      <w:r w:rsidRPr="002E0223">
        <w:rPr>
          <w:sz w:val="20"/>
          <w:szCs w:val="20"/>
        </w:rPr>
        <w:t xml:space="preserve"> is D-enantiomer of Omeprazole </w:t>
      </w:r>
      <w:r w:rsidRPr="002E0223">
        <w:rPr>
          <w:sz w:val="20"/>
          <w:szCs w:val="20"/>
        </w:rPr>
        <w:sym w:font="Wingdings" w:char="F0E0"/>
      </w:r>
      <w:r w:rsidRPr="002E0223">
        <w:rPr>
          <w:sz w:val="20"/>
          <w:szCs w:val="20"/>
        </w:rPr>
        <w:t xml:space="preserve"> chiral switch.</w:t>
      </w:r>
    </w:p>
    <w:p w14:paraId="4829E0EF" w14:textId="77777777" w:rsidR="002E0223" w:rsidRPr="002E0223" w:rsidRDefault="002E0223" w:rsidP="002E0223">
      <w:pPr>
        <w:rPr>
          <w:sz w:val="20"/>
          <w:szCs w:val="20"/>
        </w:rPr>
      </w:pPr>
    </w:p>
    <w:p w14:paraId="09A70532" w14:textId="77777777" w:rsidR="002E0223" w:rsidRPr="002E0223" w:rsidRDefault="002E0223" w:rsidP="002E0223">
      <w:pPr>
        <w:pStyle w:val="ListParagraph"/>
        <w:numPr>
          <w:ilvl w:val="0"/>
          <w:numId w:val="14"/>
        </w:numPr>
        <w:rPr>
          <w:sz w:val="20"/>
          <w:szCs w:val="20"/>
        </w:rPr>
      </w:pPr>
      <w:r w:rsidRPr="002E0223">
        <w:rPr>
          <w:b/>
          <w:sz w:val="20"/>
          <w:szCs w:val="20"/>
        </w:rPr>
        <w:t>John Lykoudis</w:t>
      </w:r>
      <w:r w:rsidRPr="002E0223">
        <w:rPr>
          <w:sz w:val="20"/>
          <w:szCs w:val="20"/>
        </w:rPr>
        <w:t>: Greek who gave antibiotics to treat ulcers, got convicted.</w:t>
      </w:r>
    </w:p>
    <w:p w14:paraId="677F16DE" w14:textId="77777777" w:rsidR="002E0223" w:rsidRPr="002E0223" w:rsidRDefault="002E0223" w:rsidP="002E0223">
      <w:pPr>
        <w:pStyle w:val="ListParagraph"/>
        <w:numPr>
          <w:ilvl w:val="0"/>
          <w:numId w:val="14"/>
        </w:numPr>
        <w:rPr>
          <w:sz w:val="20"/>
          <w:szCs w:val="20"/>
        </w:rPr>
      </w:pPr>
      <w:r w:rsidRPr="002E0223">
        <w:rPr>
          <w:b/>
          <w:sz w:val="20"/>
          <w:szCs w:val="20"/>
        </w:rPr>
        <w:t>Robin Warren</w:t>
      </w:r>
      <w:r w:rsidRPr="002E0223">
        <w:rPr>
          <w:sz w:val="20"/>
          <w:szCs w:val="20"/>
        </w:rPr>
        <w:t>: Found bacteria in stomach</w:t>
      </w:r>
    </w:p>
    <w:p w14:paraId="119D3C56" w14:textId="77777777" w:rsidR="002E0223" w:rsidRPr="002E0223" w:rsidRDefault="002E0223" w:rsidP="002E0223">
      <w:pPr>
        <w:pStyle w:val="ListParagraph"/>
        <w:numPr>
          <w:ilvl w:val="0"/>
          <w:numId w:val="14"/>
        </w:numPr>
        <w:rPr>
          <w:sz w:val="20"/>
          <w:szCs w:val="20"/>
        </w:rPr>
      </w:pPr>
      <w:r w:rsidRPr="002E0223">
        <w:rPr>
          <w:b/>
          <w:sz w:val="20"/>
          <w:szCs w:val="20"/>
        </w:rPr>
        <w:t>Barry Marshall</w:t>
      </w:r>
      <w:r w:rsidRPr="002E0223">
        <w:rPr>
          <w:sz w:val="20"/>
          <w:szCs w:val="20"/>
        </w:rPr>
        <w:t>: identifies helicobacter pylori as cause of ulcers, wins Nobel.</w:t>
      </w:r>
    </w:p>
    <w:p w14:paraId="5820621E" w14:textId="77777777" w:rsidR="002E0223" w:rsidRDefault="002E0223" w:rsidP="002E0223"/>
    <w:p w14:paraId="6D60FF8C" w14:textId="77777777" w:rsidR="002E0223" w:rsidRDefault="002E0223" w:rsidP="002E0223"/>
    <w:p w14:paraId="3D389838" w14:textId="77777777" w:rsidR="002E0223" w:rsidRDefault="002E0223" w:rsidP="002E0223"/>
    <w:p w14:paraId="32C6FD43" w14:textId="77777777" w:rsidR="002E0223" w:rsidRDefault="002E0223" w:rsidP="002E0223">
      <w:pPr>
        <w:pStyle w:val="Title"/>
      </w:pPr>
      <w:r>
        <w:t>Drugs Part 3-Condensed</w:t>
      </w:r>
    </w:p>
    <w:p w14:paraId="16EEB7FA" w14:textId="77777777" w:rsidR="002E0223" w:rsidRDefault="002E0223" w:rsidP="002E0223">
      <w:pPr>
        <w:pStyle w:val="Heading1"/>
      </w:pPr>
      <w:r>
        <w:t>Allergies</w:t>
      </w:r>
    </w:p>
    <w:p w14:paraId="5F14B3FB" w14:textId="77777777" w:rsidR="002E0223" w:rsidRDefault="002E0223" w:rsidP="002E0223"/>
    <w:p w14:paraId="38498CEF" w14:textId="77777777" w:rsidR="002E0223" w:rsidRPr="000055E6" w:rsidRDefault="002E0223" w:rsidP="002E0223">
      <w:pPr>
        <w:pStyle w:val="ListParagraph"/>
        <w:numPr>
          <w:ilvl w:val="0"/>
          <w:numId w:val="15"/>
        </w:numPr>
        <w:rPr>
          <w:sz w:val="20"/>
          <w:szCs w:val="20"/>
        </w:rPr>
      </w:pPr>
      <w:r w:rsidRPr="000055E6">
        <w:rPr>
          <w:sz w:val="20"/>
          <w:szCs w:val="20"/>
        </w:rPr>
        <w:t>IgE on Mast cells secrete histamine when in contact with allergen.</w:t>
      </w:r>
    </w:p>
    <w:p w14:paraId="78B0841D" w14:textId="77777777" w:rsidR="002E0223" w:rsidRPr="000055E6" w:rsidRDefault="002E0223" w:rsidP="002E0223">
      <w:pPr>
        <w:pStyle w:val="ListParagraph"/>
        <w:numPr>
          <w:ilvl w:val="0"/>
          <w:numId w:val="15"/>
        </w:numPr>
        <w:rPr>
          <w:sz w:val="20"/>
          <w:szCs w:val="20"/>
        </w:rPr>
      </w:pPr>
      <w:r w:rsidRPr="000055E6">
        <w:rPr>
          <w:sz w:val="20"/>
          <w:szCs w:val="20"/>
        </w:rPr>
        <w:t xml:space="preserve">IgG free floating in blood </w:t>
      </w:r>
      <w:r w:rsidRPr="000055E6">
        <w:rPr>
          <w:sz w:val="20"/>
          <w:szCs w:val="20"/>
        </w:rPr>
        <w:sym w:font="Wingdings" w:char="F0E0"/>
      </w:r>
      <w:r w:rsidRPr="000055E6">
        <w:rPr>
          <w:sz w:val="20"/>
          <w:szCs w:val="20"/>
        </w:rPr>
        <w:t xml:space="preserve"> 2ndary immune response.</w:t>
      </w:r>
    </w:p>
    <w:p w14:paraId="26C93DD4" w14:textId="77777777" w:rsidR="002E0223" w:rsidRPr="000055E6" w:rsidRDefault="002E0223" w:rsidP="002E0223">
      <w:pPr>
        <w:pStyle w:val="ListParagraph"/>
        <w:numPr>
          <w:ilvl w:val="0"/>
          <w:numId w:val="15"/>
        </w:numPr>
        <w:rPr>
          <w:sz w:val="20"/>
          <w:szCs w:val="20"/>
        </w:rPr>
      </w:pPr>
      <w:r w:rsidRPr="000055E6">
        <w:rPr>
          <w:b/>
          <w:sz w:val="20"/>
          <w:szCs w:val="20"/>
        </w:rPr>
        <w:t>Urishoil</w:t>
      </w:r>
      <w:r w:rsidRPr="000055E6">
        <w:rPr>
          <w:sz w:val="20"/>
          <w:szCs w:val="20"/>
        </w:rPr>
        <w:t>- irritant in poison ivy</w:t>
      </w:r>
    </w:p>
    <w:p w14:paraId="1155BA12" w14:textId="77777777" w:rsidR="002E0223" w:rsidRPr="000055E6" w:rsidRDefault="002E0223" w:rsidP="002E0223">
      <w:pPr>
        <w:rPr>
          <w:sz w:val="20"/>
          <w:szCs w:val="20"/>
        </w:rPr>
      </w:pPr>
    </w:p>
    <w:p w14:paraId="20D00607" w14:textId="77777777" w:rsidR="002E0223" w:rsidRPr="000055E6" w:rsidRDefault="002E0223" w:rsidP="002E0223">
      <w:pPr>
        <w:rPr>
          <w:sz w:val="20"/>
          <w:szCs w:val="20"/>
        </w:rPr>
      </w:pPr>
      <w:r w:rsidRPr="000055E6">
        <w:rPr>
          <w:sz w:val="20"/>
          <w:szCs w:val="20"/>
        </w:rPr>
        <w:t>Antihistamines:</w:t>
      </w:r>
    </w:p>
    <w:p w14:paraId="67840AF0" w14:textId="77777777" w:rsidR="002E0223" w:rsidRPr="000055E6" w:rsidRDefault="002E0223" w:rsidP="002E0223">
      <w:pPr>
        <w:pStyle w:val="ListParagraph"/>
        <w:numPr>
          <w:ilvl w:val="0"/>
          <w:numId w:val="15"/>
        </w:numPr>
        <w:rPr>
          <w:sz w:val="20"/>
          <w:szCs w:val="20"/>
        </w:rPr>
      </w:pPr>
      <w:r w:rsidRPr="000055E6">
        <w:rPr>
          <w:b/>
          <w:sz w:val="20"/>
          <w:szCs w:val="20"/>
        </w:rPr>
        <w:t>Diphenhydramine</w:t>
      </w:r>
      <w:r w:rsidRPr="000055E6">
        <w:rPr>
          <w:sz w:val="20"/>
          <w:szCs w:val="20"/>
        </w:rPr>
        <w:t xml:space="preserve"> (Benedryl)</w:t>
      </w:r>
    </w:p>
    <w:p w14:paraId="4FA49591" w14:textId="77777777" w:rsidR="002E0223" w:rsidRPr="000055E6" w:rsidRDefault="002E0223" w:rsidP="002E0223">
      <w:pPr>
        <w:pStyle w:val="ListParagraph"/>
        <w:numPr>
          <w:ilvl w:val="0"/>
          <w:numId w:val="15"/>
        </w:numPr>
        <w:rPr>
          <w:sz w:val="20"/>
          <w:szCs w:val="20"/>
        </w:rPr>
      </w:pPr>
      <w:r w:rsidRPr="000055E6">
        <w:rPr>
          <w:b/>
          <w:sz w:val="20"/>
          <w:szCs w:val="20"/>
        </w:rPr>
        <w:t>Chlorpheniramine</w:t>
      </w:r>
      <w:r w:rsidRPr="000055E6">
        <w:rPr>
          <w:sz w:val="20"/>
          <w:szCs w:val="20"/>
        </w:rPr>
        <w:t xml:space="preserve"> (Chlor-Tripolan)</w:t>
      </w:r>
    </w:p>
    <w:p w14:paraId="780AC998" w14:textId="77777777" w:rsidR="002E0223" w:rsidRPr="000055E6" w:rsidRDefault="002E0223" w:rsidP="002E0223">
      <w:pPr>
        <w:pStyle w:val="ListParagraph"/>
        <w:numPr>
          <w:ilvl w:val="0"/>
          <w:numId w:val="15"/>
        </w:numPr>
        <w:rPr>
          <w:sz w:val="20"/>
          <w:szCs w:val="20"/>
        </w:rPr>
      </w:pPr>
      <w:r w:rsidRPr="000055E6">
        <w:rPr>
          <w:b/>
          <w:sz w:val="20"/>
          <w:szCs w:val="20"/>
        </w:rPr>
        <w:t>Loratadine</w:t>
      </w:r>
      <w:r w:rsidRPr="000055E6">
        <w:rPr>
          <w:sz w:val="20"/>
          <w:szCs w:val="20"/>
        </w:rPr>
        <w:t xml:space="preserve"> (Clairitin)-2</w:t>
      </w:r>
      <w:r w:rsidRPr="000055E6">
        <w:rPr>
          <w:sz w:val="20"/>
          <w:szCs w:val="20"/>
          <w:vertAlign w:val="superscript"/>
        </w:rPr>
        <w:t>nd</w:t>
      </w:r>
      <w:r w:rsidRPr="000055E6">
        <w:rPr>
          <w:sz w:val="20"/>
          <w:szCs w:val="20"/>
        </w:rPr>
        <w:t xml:space="preserve"> generation. Doesn't enter the brain.</w:t>
      </w:r>
    </w:p>
    <w:p w14:paraId="50E4B7F7" w14:textId="77777777" w:rsidR="002E0223" w:rsidRPr="000055E6" w:rsidRDefault="002E0223" w:rsidP="002E0223">
      <w:pPr>
        <w:pStyle w:val="ListParagraph"/>
        <w:numPr>
          <w:ilvl w:val="0"/>
          <w:numId w:val="15"/>
        </w:numPr>
        <w:rPr>
          <w:sz w:val="20"/>
          <w:szCs w:val="20"/>
        </w:rPr>
      </w:pPr>
      <w:r w:rsidRPr="000055E6">
        <w:rPr>
          <w:b/>
          <w:sz w:val="20"/>
          <w:szCs w:val="20"/>
        </w:rPr>
        <w:t>Desloratadine</w:t>
      </w:r>
      <w:r w:rsidRPr="000055E6">
        <w:rPr>
          <w:sz w:val="20"/>
          <w:szCs w:val="20"/>
        </w:rPr>
        <w:t xml:space="preserve"> (Aerius): Body converts Loratatine into Desloratadine.</w:t>
      </w:r>
    </w:p>
    <w:p w14:paraId="7172605C" w14:textId="77777777" w:rsidR="002E0223" w:rsidRPr="000055E6" w:rsidRDefault="002E0223" w:rsidP="002E0223">
      <w:pPr>
        <w:pStyle w:val="ListParagraph"/>
        <w:numPr>
          <w:ilvl w:val="0"/>
          <w:numId w:val="15"/>
        </w:numPr>
        <w:rPr>
          <w:sz w:val="20"/>
          <w:szCs w:val="20"/>
        </w:rPr>
      </w:pPr>
      <w:r w:rsidRPr="000055E6">
        <w:rPr>
          <w:b/>
          <w:sz w:val="20"/>
          <w:szCs w:val="20"/>
        </w:rPr>
        <w:lastRenderedPageBreak/>
        <w:t>Seldane</w:t>
      </w:r>
      <w:r w:rsidRPr="000055E6">
        <w:rPr>
          <w:sz w:val="20"/>
          <w:szCs w:val="20"/>
        </w:rPr>
        <w:t xml:space="preserve">- contains </w:t>
      </w:r>
      <w:r w:rsidRPr="000055E6">
        <w:rPr>
          <w:b/>
          <w:sz w:val="20"/>
          <w:szCs w:val="20"/>
        </w:rPr>
        <w:t>Terfenadine</w:t>
      </w:r>
      <w:r w:rsidRPr="000055E6">
        <w:rPr>
          <w:sz w:val="20"/>
          <w:szCs w:val="20"/>
        </w:rPr>
        <w:t xml:space="preserve"> 3</w:t>
      </w:r>
      <w:r w:rsidRPr="000055E6">
        <w:rPr>
          <w:sz w:val="20"/>
          <w:szCs w:val="20"/>
          <w:vertAlign w:val="superscript"/>
        </w:rPr>
        <w:t>rd</w:t>
      </w:r>
      <w:r w:rsidRPr="000055E6">
        <w:rPr>
          <w:sz w:val="20"/>
          <w:szCs w:val="20"/>
        </w:rPr>
        <w:t xml:space="preserve"> generation pro-drug. Gets converted into Fexofenadine. Problem with drug-drug interaction when mixed with </w:t>
      </w:r>
      <w:r w:rsidRPr="000055E6">
        <w:rPr>
          <w:b/>
          <w:sz w:val="20"/>
          <w:szCs w:val="20"/>
        </w:rPr>
        <w:t>Ketoconazole</w:t>
      </w:r>
      <w:r w:rsidRPr="000055E6">
        <w:rPr>
          <w:sz w:val="20"/>
          <w:szCs w:val="20"/>
        </w:rPr>
        <w:t xml:space="preserve"> (anti-fungal drug) </w:t>
      </w:r>
      <w:r w:rsidRPr="000055E6">
        <w:rPr>
          <w:sz w:val="20"/>
          <w:szCs w:val="20"/>
        </w:rPr>
        <w:sym w:font="Wingdings" w:char="F0E0"/>
      </w:r>
      <w:r w:rsidRPr="000055E6">
        <w:rPr>
          <w:sz w:val="20"/>
          <w:szCs w:val="20"/>
        </w:rPr>
        <w:t xml:space="preserve"> heart problems, blocks liver functions.</w:t>
      </w:r>
    </w:p>
    <w:p w14:paraId="4BE79D43" w14:textId="77777777" w:rsidR="002E0223" w:rsidRPr="000055E6" w:rsidRDefault="002E0223" w:rsidP="002E0223">
      <w:pPr>
        <w:pStyle w:val="ListParagraph"/>
        <w:numPr>
          <w:ilvl w:val="0"/>
          <w:numId w:val="15"/>
        </w:numPr>
        <w:rPr>
          <w:sz w:val="20"/>
          <w:szCs w:val="20"/>
        </w:rPr>
      </w:pPr>
      <w:r w:rsidRPr="000055E6">
        <w:rPr>
          <w:b/>
          <w:sz w:val="20"/>
          <w:szCs w:val="20"/>
        </w:rPr>
        <w:t>Fexofenadine</w:t>
      </w:r>
      <w:r w:rsidRPr="000055E6">
        <w:rPr>
          <w:sz w:val="20"/>
          <w:szCs w:val="20"/>
        </w:rPr>
        <w:t xml:space="preserve"> (Allegra)-active form</w:t>
      </w:r>
    </w:p>
    <w:p w14:paraId="0F88E64A" w14:textId="77777777" w:rsidR="002E0223" w:rsidRPr="000055E6" w:rsidRDefault="002E0223" w:rsidP="002E0223">
      <w:pPr>
        <w:pStyle w:val="ListParagraph"/>
        <w:numPr>
          <w:ilvl w:val="0"/>
          <w:numId w:val="15"/>
        </w:numPr>
        <w:rPr>
          <w:sz w:val="20"/>
          <w:szCs w:val="20"/>
        </w:rPr>
      </w:pPr>
      <w:r w:rsidRPr="000055E6">
        <w:rPr>
          <w:b/>
          <w:sz w:val="20"/>
          <w:szCs w:val="20"/>
        </w:rPr>
        <w:t>Cetrizine</w:t>
      </w:r>
      <w:r w:rsidRPr="000055E6">
        <w:rPr>
          <w:sz w:val="20"/>
          <w:szCs w:val="20"/>
        </w:rPr>
        <w:t xml:space="preserve"> (Reactine). Acts same way as Allegra</w:t>
      </w:r>
    </w:p>
    <w:p w14:paraId="11F75B49" w14:textId="77777777" w:rsidR="002E0223" w:rsidRPr="000055E6" w:rsidRDefault="002E0223" w:rsidP="002E0223">
      <w:pPr>
        <w:pStyle w:val="ListParagraph"/>
        <w:rPr>
          <w:sz w:val="20"/>
          <w:szCs w:val="20"/>
        </w:rPr>
      </w:pPr>
    </w:p>
    <w:p w14:paraId="5975AE0C" w14:textId="77777777" w:rsidR="002E0223" w:rsidRPr="000055E6" w:rsidRDefault="002E0223" w:rsidP="002E0223">
      <w:pPr>
        <w:pStyle w:val="ListParagraph"/>
        <w:numPr>
          <w:ilvl w:val="0"/>
          <w:numId w:val="15"/>
        </w:numPr>
        <w:rPr>
          <w:sz w:val="20"/>
          <w:szCs w:val="20"/>
        </w:rPr>
      </w:pPr>
      <w:r w:rsidRPr="000055E6">
        <w:rPr>
          <w:b/>
          <w:sz w:val="20"/>
          <w:szCs w:val="20"/>
        </w:rPr>
        <w:t>Epi-pen</w:t>
      </w:r>
      <w:r w:rsidRPr="000055E6">
        <w:rPr>
          <w:sz w:val="20"/>
          <w:szCs w:val="20"/>
        </w:rPr>
        <w:t>: contains epinephrine. Suppress anaphylaxis temporarily.</w:t>
      </w:r>
    </w:p>
    <w:p w14:paraId="12A2FAD9" w14:textId="77777777" w:rsidR="002E0223" w:rsidRPr="000055E6" w:rsidRDefault="002E0223" w:rsidP="002E0223">
      <w:pPr>
        <w:pStyle w:val="ListParagraph"/>
        <w:rPr>
          <w:sz w:val="20"/>
          <w:szCs w:val="20"/>
        </w:rPr>
      </w:pPr>
    </w:p>
    <w:p w14:paraId="117E0D4F" w14:textId="77777777" w:rsidR="002E0223" w:rsidRPr="000055E6" w:rsidRDefault="002E0223" w:rsidP="002E0223">
      <w:pPr>
        <w:pStyle w:val="ListParagraph"/>
        <w:numPr>
          <w:ilvl w:val="0"/>
          <w:numId w:val="15"/>
        </w:numPr>
        <w:rPr>
          <w:sz w:val="20"/>
          <w:szCs w:val="20"/>
        </w:rPr>
      </w:pPr>
      <w:r w:rsidRPr="000055E6">
        <w:rPr>
          <w:b/>
          <w:sz w:val="20"/>
          <w:szCs w:val="20"/>
        </w:rPr>
        <w:t>Pseudoephedrine</w:t>
      </w:r>
      <w:r w:rsidRPr="000055E6">
        <w:rPr>
          <w:sz w:val="20"/>
          <w:szCs w:val="20"/>
        </w:rPr>
        <w:t xml:space="preserve"> (Sudafed): decongestant</w:t>
      </w:r>
    </w:p>
    <w:p w14:paraId="2BD14533" w14:textId="77777777" w:rsidR="002E0223" w:rsidRPr="000055E6" w:rsidRDefault="002E0223" w:rsidP="002E0223">
      <w:pPr>
        <w:pStyle w:val="ListParagraph"/>
        <w:rPr>
          <w:sz w:val="20"/>
          <w:szCs w:val="20"/>
        </w:rPr>
      </w:pPr>
    </w:p>
    <w:p w14:paraId="16588388" w14:textId="77777777" w:rsidR="002E0223" w:rsidRPr="000055E6" w:rsidRDefault="002E0223" w:rsidP="002E0223">
      <w:pPr>
        <w:pStyle w:val="ListParagraph"/>
        <w:numPr>
          <w:ilvl w:val="0"/>
          <w:numId w:val="15"/>
        </w:numPr>
        <w:rPr>
          <w:sz w:val="20"/>
          <w:szCs w:val="20"/>
        </w:rPr>
      </w:pPr>
      <w:r w:rsidRPr="000055E6">
        <w:rPr>
          <w:b/>
          <w:sz w:val="20"/>
          <w:szCs w:val="20"/>
        </w:rPr>
        <w:t>Budesonide</w:t>
      </w:r>
      <w:r w:rsidRPr="000055E6">
        <w:rPr>
          <w:sz w:val="20"/>
          <w:szCs w:val="20"/>
        </w:rPr>
        <w:t xml:space="preserve"> (Pulmicort): corticosteroid. Anti-inflammatory</w:t>
      </w:r>
    </w:p>
    <w:p w14:paraId="5CBAAF41" w14:textId="77777777" w:rsidR="002E0223" w:rsidRPr="000055E6" w:rsidRDefault="002E0223" w:rsidP="002E0223">
      <w:pPr>
        <w:pStyle w:val="ListParagraph"/>
        <w:numPr>
          <w:ilvl w:val="0"/>
          <w:numId w:val="15"/>
        </w:numPr>
        <w:rPr>
          <w:sz w:val="20"/>
          <w:szCs w:val="20"/>
        </w:rPr>
      </w:pPr>
      <w:r w:rsidRPr="000055E6">
        <w:rPr>
          <w:b/>
          <w:sz w:val="20"/>
          <w:szCs w:val="20"/>
        </w:rPr>
        <w:t>Petadolex</w:t>
      </w:r>
      <w:r w:rsidRPr="000055E6">
        <w:rPr>
          <w:sz w:val="20"/>
          <w:szCs w:val="20"/>
        </w:rPr>
        <w:t>: Extract from Butterbur plant. Natural product.</w:t>
      </w:r>
    </w:p>
    <w:p w14:paraId="00E228F5" w14:textId="77777777" w:rsidR="002E0223" w:rsidRPr="000055E6" w:rsidRDefault="002E0223" w:rsidP="002E0223">
      <w:pPr>
        <w:pStyle w:val="ListParagraph"/>
        <w:numPr>
          <w:ilvl w:val="0"/>
          <w:numId w:val="15"/>
        </w:numPr>
        <w:rPr>
          <w:sz w:val="20"/>
          <w:szCs w:val="20"/>
        </w:rPr>
      </w:pPr>
      <w:r w:rsidRPr="000055E6">
        <w:rPr>
          <w:b/>
          <w:sz w:val="20"/>
          <w:szCs w:val="20"/>
        </w:rPr>
        <w:t>Arkocaps</w:t>
      </w:r>
      <w:r w:rsidRPr="000055E6">
        <w:rPr>
          <w:sz w:val="20"/>
          <w:szCs w:val="20"/>
        </w:rPr>
        <w:t>: From Stinging needle plant. Treat hay fever.</w:t>
      </w:r>
    </w:p>
    <w:p w14:paraId="7F49F865" w14:textId="77777777" w:rsidR="002E0223" w:rsidRPr="000055E6" w:rsidRDefault="002E0223" w:rsidP="002E0223">
      <w:pPr>
        <w:pStyle w:val="ListParagraph"/>
        <w:rPr>
          <w:sz w:val="20"/>
          <w:szCs w:val="20"/>
        </w:rPr>
      </w:pPr>
    </w:p>
    <w:p w14:paraId="53CB4024" w14:textId="77777777" w:rsidR="002E0223" w:rsidRPr="000055E6" w:rsidRDefault="002E0223" w:rsidP="002E0223">
      <w:pPr>
        <w:rPr>
          <w:sz w:val="20"/>
          <w:szCs w:val="20"/>
        </w:rPr>
      </w:pPr>
      <w:r w:rsidRPr="000055E6">
        <w:rPr>
          <w:sz w:val="20"/>
          <w:szCs w:val="20"/>
        </w:rPr>
        <w:t>Asthma Drugs:</w:t>
      </w:r>
    </w:p>
    <w:p w14:paraId="3768776D" w14:textId="77777777" w:rsidR="002E0223" w:rsidRPr="000055E6" w:rsidRDefault="002E0223" w:rsidP="002E0223">
      <w:pPr>
        <w:pStyle w:val="ListParagraph"/>
        <w:numPr>
          <w:ilvl w:val="0"/>
          <w:numId w:val="15"/>
        </w:numPr>
        <w:rPr>
          <w:sz w:val="20"/>
          <w:szCs w:val="20"/>
        </w:rPr>
      </w:pPr>
      <w:r w:rsidRPr="000055E6">
        <w:rPr>
          <w:b/>
          <w:sz w:val="20"/>
          <w:szCs w:val="20"/>
        </w:rPr>
        <w:t>Salbutamol</w:t>
      </w:r>
      <w:r w:rsidRPr="000055E6">
        <w:rPr>
          <w:sz w:val="20"/>
          <w:szCs w:val="20"/>
        </w:rPr>
        <w:t xml:space="preserve"> (Ventolin): Asthma drug. Targets nerves in bronchi. Adrenaline agonist. Flight or flight</w:t>
      </w:r>
      <w:r w:rsidRPr="000055E6">
        <w:rPr>
          <w:sz w:val="20"/>
          <w:szCs w:val="20"/>
        </w:rPr>
        <w:sym w:font="Wingdings" w:char="F0E0"/>
      </w:r>
      <w:r w:rsidRPr="000055E6">
        <w:rPr>
          <w:sz w:val="20"/>
          <w:szCs w:val="20"/>
        </w:rPr>
        <w:t xml:space="preserve"> adrenaline released</w:t>
      </w:r>
    </w:p>
    <w:p w14:paraId="3DBA5BFA" w14:textId="77777777" w:rsidR="002E0223" w:rsidRPr="000055E6" w:rsidRDefault="002E0223" w:rsidP="002E0223">
      <w:pPr>
        <w:pStyle w:val="ListParagraph"/>
        <w:numPr>
          <w:ilvl w:val="0"/>
          <w:numId w:val="15"/>
        </w:numPr>
        <w:rPr>
          <w:sz w:val="20"/>
          <w:szCs w:val="20"/>
        </w:rPr>
      </w:pPr>
      <w:r w:rsidRPr="000055E6">
        <w:rPr>
          <w:b/>
          <w:sz w:val="20"/>
          <w:szCs w:val="20"/>
        </w:rPr>
        <w:t>Flovent</w:t>
      </w:r>
      <w:r w:rsidRPr="000055E6">
        <w:rPr>
          <w:sz w:val="20"/>
          <w:szCs w:val="20"/>
        </w:rPr>
        <w:t>: corticosteroid inhaler.</w:t>
      </w:r>
    </w:p>
    <w:p w14:paraId="31675552" w14:textId="77777777" w:rsidR="002E0223" w:rsidRPr="000055E6" w:rsidRDefault="002E0223" w:rsidP="002E0223">
      <w:pPr>
        <w:pStyle w:val="ListParagraph"/>
        <w:numPr>
          <w:ilvl w:val="0"/>
          <w:numId w:val="15"/>
        </w:numPr>
        <w:rPr>
          <w:sz w:val="20"/>
          <w:szCs w:val="20"/>
        </w:rPr>
      </w:pPr>
      <w:r w:rsidRPr="000055E6">
        <w:rPr>
          <w:b/>
          <w:sz w:val="20"/>
          <w:szCs w:val="20"/>
        </w:rPr>
        <w:t>Serevent</w:t>
      </w:r>
      <w:r w:rsidRPr="000055E6">
        <w:rPr>
          <w:sz w:val="20"/>
          <w:szCs w:val="20"/>
        </w:rPr>
        <w:t>: adrenaline agonist. Adrenaline agonist</w:t>
      </w:r>
      <w:r w:rsidRPr="000055E6">
        <w:rPr>
          <w:sz w:val="20"/>
          <w:szCs w:val="20"/>
        </w:rPr>
        <w:sym w:font="Wingdings" w:char="F0E0"/>
      </w:r>
      <w:r w:rsidRPr="000055E6">
        <w:rPr>
          <w:sz w:val="20"/>
          <w:szCs w:val="20"/>
        </w:rPr>
        <w:t xml:space="preserve"> last resort</w:t>
      </w:r>
    </w:p>
    <w:p w14:paraId="6440F9E9" w14:textId="77777777" w:rsidR="002E0223" w:rsidRPr="000055E6" w:rsidRDefault="002E0223" w:rsidP="002E0223">
      <w:pPr>
        <w:pStyle w:val="ListParagraph"/>
        <w:numPr>
          <w:ilvl w:val="0"/>
          <w:numId w:val="15"/>
        </w:numPr>
        <w:rPr>
          <w:sz w:val="20"/>
          <w:szCs w:val="20"/>
        </w:rPr>
      </w:pPr>
      <w:r w:rsidRPr="000055E6">
        <w:rPr>
          <w:sz w:val="20"/>
          <w:szCs w:val="20"/>
        </w:rPr>
        <w:t>Too much of the above can cause heart attacks.</w:t>
      </w:r>
    </w:p>
    <w:p w14:paraId="2BC058A8" w14:textId="77777777" w:rsidR="002E0223" w:rsidRPr="000055E6" w:rsidRDefault="002E0223" w:rsidP="002E0223">
      <w:pPr>
        <w:pStyle w:val="ListParagraph"/>
        <w:numPr>
          <w:ilvl w:val="0"/>
          <w:numId w:val="15"/>
        </w:numPr>
        <w:rPr>
          <w:sz w:val="20"/>
          <w:szCs w:val="20"/>
        </w:rPr>
      </w:pPr>
      <w:r w:rsidRPr="000055E6">
        <w:rPr>
          <w:b/>
          <w:sz w:val="20"/>
          <w:szCs w:val="20"/>
        </w:rPr>
        <w:t>Singulair</w:t>
      </w:r>
      <w:r w:rsidRPr="000055E6">
        <w:rPr>
          <w:sz w:val="20"/>
          <w:szCs w:val="20"/>
        </w:rPr>
        <w:t>: leukotriene antagonist (derived prostaglandins associated with asthma, hormone released in airways that cause constriction)</w:t>
      </w:r>
    </w:p>
    <w:p w14:paraId="0D15E5EC" w14:textId="1873EC85" w:rsidR="002E0223" w:rsidRPr="000055E6" w:rsidRDefault="002E0223" w:rsidP="008960A0">
      <w:pPr>
        <w:pStyle w:val="ListParagraph"/>
        <w:rPr>
          <w:sz w:val="20"/>
          <w:szCs w:val="20"/>
        </w:rPr>
      </w:pPr>
    </w:p>
    <w:p w14:paraId="1C224DC0" w14:textId="77777777" w:rsidR="002E0223" w:rsidRPr="000055E6" w:rsidRDefault="002E0223" w:rsidP="002E0223">
      <w:pPr>
        <w:pStyle w:val="ListParagraph"/>
        <w:numPr>
          <w:ilvl w:val="0"/>
          <w:numId w:val="15"/>
        </w:numPr>
        <w:rPr>
          <w:sz w:val="20"/>
          <w:szCs w:val="20"/>
        </w:rPr>
      </w:pPr>
      <w:r w:rsidRPr="000055E6">
        <w:rPr>
          <w:b/>
          <w:sz w:val="20"/>
          <w:szCs w:val="20"/>
        </w:rPr>
        <w:t>Pollinex</w:t>
      </w:r>
      <w:r w:rsidRPr="000055E6">
        <w:rPr>
          <w:sz w:val="20"/>
          <w:szCs w:val="20"/>
        </w:rPr>
        <w:t>: builds tolerance for hay fever allergy. Small amounts of pollen injected in blood. Induces formation of IgG antibodies, which remove the antigen from the blood before reaching mast cells.</w:t>
      </w:r>
    </w:p>
    <w:p w14:paraId="6B0D8F5F" w14:textId="77777777" w:rsidR="002E0223" w:rsidRDefault="002E0223" w:rsidP="002E0223">
      <w:pPr>
        <w:pStyle w:val="Heading1"/>
      </w:pPr>
      <w:r>
        <w:t>Heart Meds</w:t>
      </w:r>
    </w:p>
    <w:p w14:paraId="02421A70" w14:textId="77777777" w:rsidR="002E0223" w:rsidRPr="000055E6" w:rsidRDefault="002E0223" w:rsidP="002E0223">
      <w:pPr>
        <w:pStyle w:val="ListParagraph"/>
        <w:numPr>
          <w:ilvl w:val="0"/>
          <w:numId w:val="16"/>
        </w:numPr>
        <w:rPr>
          <w:sz w:val="20"/>
          <w:szCs w:val="20"/>
        </w:rPr>
      </w:pPr>
      <w:r w:rsidRPr="000055E6">
        <w:rPr>
          <w:b/>
          <w:sz w:val="20"/>
          <w:szCs w:val="20"/>
        </w:rPr>
        <w:t>William Harvey</w:t>
      </w:r>
      <w:r w:rsidRPr="000055E6">
        <w:rPr>
          <w:sz w:val="20"/>
          <w:szCs w:val="20"/>
        </w:rPr>
        <w:t>: “Heart Guy”. Understood that the heart pumps blood and does not make it. He is given credit for establishing the proper circulatory system</w:t>
      </w:r>
    </w:p>
    <w:p w14:paraId="3CFCF5F5" w14:textId="77777777" w:rsidR="002E0223" w:rsidRPr="000055E6" w:rsidRDefault="002E0223" w:rsidP="002E0223">
      <w:pPr>
        <w:pStyle w:val="ListParagraph"/>
        <w:numPr>
          <w:ilvl w:val="0"/>
          <w:numId w:val="16"/>
        </w:numPr>
        <w:rPr>
          <w:sz w:val="20"/>
          <w:szCs w:val="20"/>
        </w:rPr>
      </w:pPr>
      <w:r w:rsidRPr="000055E6">
        <w:rPr>
          <w:b/>
          <w:sz w:val="20"/>
          <w:szCs w:val="20"/>
        </w:rPr>
        <w:t>Ibn Al Nafis</w:t>
      </w:r>
      <w:r w:rsidRPr="000055E6">
        <w:rPr>
          <w:sz w:val="20"/>
          <w:szCs w:val="20"/>
        </w:rPr>
        <w:t>: Had already explained this before. Pulmonary circulation</w:t>
      </w:r>
    </w:p>
    <w:p w14:paraId="4F74857B" w14:textId="77777777" w:rsidR="002E0223" w:rsidRPr="000055E6" w:rsidRDefault="002E0223" w:rsidP="002E0223">
      <w:pPr>
        <w:pStyle w:val="ListParagraph"/>
        <w:numPr>
          <w:ilvl w:val="0"/>
          <w:numId w:val="16"/>
        </w:numPr>
        <w:rPr>
          <w:sz w:val="20"/>
          <w:szCs w:val="20"/>
        </w:rPr>
      </w:pPr>
      <w:r w:rsidRPr="000055E6">
        <w:rPr>
          <w:sz w:val="20"/>
          <w:szCs w:val="20"/>
        </w:rPr>
        <w:t>Heart pumps 2.6 Billion times per life, 5-6L/min, 100 000 km of blood vessels.</w:t>
      </w:r>
    </w:p>
    <w:p w14:paraId="4431A97B" w14:textId="77777777" w:rsidR="002E0223" w:rsidRPr="000055E6" w:rsidRDefault="002E0223" w:rsidP="002E0223">
      <w:pPr>
        <w:pStyle w:val="ListParagraph"/>
        <w:numPr>
          <w:ilvl w:val="0"/>
          <w:numId w:val="16"/>
        </w:numPr>
        <w:rPr>
          <w:sz w:val="20"/>
          <w:szCs w:val="20"/>
        </w:rPr>
      </w:pPr>
      <w:r w:rsidRPr="000055E6">
        <w:rPr>
          <w:sz w:val="20"/>
          <w:szCs w:val="20"/>
        </w:rPr>
        <w:t>Hypertension: the silent killer. 20% of adults.</w:t>
      </w:r>
    </w:p>
    <w:p w14:paraId="403FBFCE" w14:textId="77777777" w:rsidR="002E0223" w:rsidRPr="000055E6" w:rsidRDefault="002E0223" w:rsidP="002E0223">
      <w:pPr>
        <w:pStyle w:val="ListParagraph"/>
        <w:numPr>
          <w:ilvl w:val="0"/>
          <w:numId w:val="16"/>
        </w:numPr>
        <w:rPr>
          <w:b/>
          <w:sz w:val="20"/>
          <w:szCs w:val="20"/>
        </w:rPr>
      </w:pPr>
      <w:r w:rsidRPr="000055E6">
        <w:rPr>
          <w:sz w:val="20"/>
          <w:szCs w:val="20"/>
        </w:rPr>
        <w:t>Microbes and heart disease</w:t>
      </w:r>
      <w:r w:rsidRPr="000055E6">
        <w:rPr>
          <w:b/>
          <w:sz w:val="20"/>
          <w:szCs w:val="20"/>
        </w:rPr>
        <w:t>: Herpes,Cytomegalovirus, Chlamydia pneumonaie, Prophyromonas gingivalis</w:t>
      </w:r>
    </w:p>
    <w:p w14:paraId="68AE1FCB" w14:textId="77777777" w:rsidR="002E0223" w:rsidRPr="000055E6" w:rsidRDefault="002E0223" w:rsidP="002E0223">
      <w:pPr>
        <w:pStyle w:val="ListParagraph"/>
        <w:numPr>
          <w:ilvl w:val="0"/>
          <w:numId w:val="16"/>
        </w:numPr>
        <w:rPr>
          <w:sz w:val="20"/>
          <w:szCs w:val="20"/>
        </w:rPr>
      </w:pPr>
      <w:r w:rsidRPr="000055E6">
        <w:rPr>
          <w:b/>
          <w:sz w:val="20"/>
          <w:szCs w:val="20"/>
        </w:rPr>
        <w:t>Homocysteine</w:t>
      </w:r>
      <w:r w:rsidRPr="000055E6">
        <w:rPr>
          <w:sz w:val="20"/>
          <w:szCs w:val="20"/>
        </w:rPr>
        <w:t>: associated with heart problems. Produced in the body from methionine (loss of B12)</w:t>
      </w:r>
    </w:p>
    <w:p w14:paraId="7B06A667" w14:textId="77777777" w:rsidR="002E0223" w:rsidRPr="000055E6" w:rsidRDefault="002E0223" w:rsidP="002E0223">
      <w:pPr>
        <w:rPr>
          <w:sz w:val="20"/>
          <w:szCs w:val="20"/>
        </w:rPr>
      </w:pPr>
    </w:p>
    <w:p w14:paraId="492AC0B1" w14:textId="77777777" w:rsidR="002E0223" w:rsidRPr="000055E6" w:rsidRDefault="002E0223" w:rsidP="002E0223">
      <w:pPr>
        <w:rPr>
          <w:sz w:val="20"/>
          <w:szCs w:val="20"/>
        </w:rPr>
      </w:pPr>
      <w:r w:rsidRPr="000055E6">
        <w:rPr>
          <w:sz w:val="20"/>
          <w:szCs w:val="20"/>
        </w:rPr>
        <w:t>Problems with heart:</w:t>
      </w:r>
    </w:p>
    <w:p w14:paraId="082F2923" w14:textId="77777777" w:rsidR="002E0223" w:rsidRPr="000055E6" w:rsidRDefault="002E0223" w:rsidP="002E0223">
      <w:pPr>
        <w:pStyle w:val="ListParagraph"/>
        <w:numPr>
          <w:ilvl w:val="0"/>
          <w:numId w:val="16"/>
        </w:numPr>
        <w:rPr>
          <w:sz w:val="20"/>
          <w:szCs w:val="20"/>
        </w:rPr>
      </w:pPr>
      <w:r w:rsidRPr="000055E6">
        <w:rPr>
          <w:sz w:val="20"/>
          <w:szCs w:val="20"/>
        </w:rPr>
        <w:t>Improper functioning: repaired using surgery</w:t>
      </w:r>
    </w:p>
    <w:p w14:paraId="1449C73C" w14:textId="77777777" w:rsidR="002E0223" w:rsidRPr="000055E6" w:rsidRDefault="002E0223" w:rsidP="002E0223">
      <w:pPr>
        <w:pStyle w:val="ListParagraph"/>
        <w:rPr>
          <w:sz w:val="20"/>
          <w:szCs w:val="20"/>
        </w:rPr>
      </w:pPr>
    </w:p>
    <w:p w14:paraId="6D6D0004" w14:textId="77777777" w:rsidR="002E0223" w:rsidRPr="000055E6" w:rsidRDefault="002E0223" w:rsidP="002E0223">
      <w:pPr>
        <w:pStyle w:val="ListParagraph"/>
        <w:numPr>
          <w:ilvl w:val="0"/>
          <w:numId w:val="16"/>
        </w:numPr>
        <w:rPr>
          <w:sz w:val="20"/>
          <w:szCs w:val="20"/>
        </w:rPr>
      </w:pPr>
      <w:r w:rsidRPr="000055E6">
        <w:rPr>
          <w:sz w:val="20"/>
          <w:szCs w:val="20"/>
        </w:rPr>
        <w:t>Impaired Neural Activity:</w:t>
      </w:r>
    </w:p>
    <w:p w14:paraId="09A694A4" w14:textId="77777777" w:rsidR="002E0223" w:rsidRPr="000055E6" w:rsidRDefault="002E0223" w:rsidP="002E0223">
      <w:pPr>
        <w:pStyle w:val="ListParagraph"/>
        <w:numPr>
          <w:ilvl w:val="1"/>
          <w:numId w:val="16"/>
        </w:numPr>
        <w:rPr>
          <w:sz w:val="20"/>
          <w:szCs w:val="20"/>
        </w:rPr>
      </w:pPr>
      <w:r w:rsidRPr="000055E6">
        <w:rPr>
          <w:b/>
          <w:sz w:val="20"/>
          <w:szCs w:val="20"/>
        </w:rPr>
        <w:t>Propanol</w:t>
      </w:r>
      <w:r w:rsidRPr="000055E6">
        <w:rPr>
          <w:sz w:val="20"/>
          <w:szCs w:val="20"/>
        </w:rPr>
        <w:t>: Beta-blocker. Noradrenalin antagonist. Given to control HR and BP.</w:t>
      </w:r>
    </w:p>
    <w:p w14:paraId="56A0FC5E" w14:textId="77777777" w:rsidR="002E0223" w:rsidRPr="000055E6" w:rsidRDefault="002E0223" w:rsidP="002E0223">
      <w:pPr>
        <w:pStyle w:val="ListParagraph"/>
        <w:ind w:left="1440"/>
        <w:rPr>
          <w:sz w:val="20"/>
          <w:szCs w:val="20"/>
        </w:rPr>
      </w:pPr>
    </w:p>
    <w:p w14:paraId="78FE831A" w14:textId="77777777" w:rsidR="002E0223" w:rsidRPr="000055E6" w:rsidRDefault="002E0223" w:rsidP="002E0223">
      <w:pPr>
        <w:pStyle w:val="ListParagraph"/>
        <w:numPr>
          <w:ilvl w:val="0"/>
          <w:numId w:val="16"/>
        </w:numPr>
        <w:rPr>
          <w:sz w:val="20"/>
          <w:szCs w:val="20"/>
        </w:rPr>
      </w:pPr>
      <w:r w:rsidRPr="000055E6">
        <w:rPr>
          <w:sz w:val="20"/>
          <w:szCs w:val="20"/>
        </w:rPr>
        <w:t>Normal Blood pressure=120/80 (systolic/diastolic)</w:t>
      </w:r>
    </w:p>
    <w:p w14:paraId="56F87E4C" w14:textId="77777777" w:rsidR="002E0223" w:rsidRPr="000055E6" w:rsidRDefault="002E0223" w:rsidP="002E0223">
      <w:pPr>
        <w:pStyle w:val="ListParagraph"/>
        <w:numPr>
          <w:ilvl w:val="0"/>
          <w:numId w:val="16"/>
        </w:numPr>
        <w:rPr>
          <w:sz w:val="20"/>
          <w:szCs w:val="20"/>
        </w:rPr>
      </w:pPr>
      <w:r w:rsidRPr="000055E6">
        <w:rPr>
          <w:sz w:val="20"/>
          <w:szCs w:val="20"/>
        </w:rPr>
        <w:t xml:space="preserve">Diastolic more important. Under 90= OK. Above 115 is sever hypertension. Every 5 torr increase </w:t>
      </w:r>
      <w:r w:rsidRPr="000055E6">
        <w:rPr>
          <w:sz w:val="20"/>
          <w:szCs w:val="20"/>
        </w:rPr>
        <w:sym w:font="Wingdings" w:char="F0E0"/>
      </w:r>
      <w:r w:rsidRPr="000055E6">
        <w:rPr>
          <w:sz w:val="20"/>
          <w:szCs w:val="20"/>
        </w:rPr>
        <w:t xml:space="preserve"> 25% higher risk of HA</w:t>
      </w:r>
    </w:p>
    <w:p w14:paraId="1611FB36" w14:textId="77777777" w:rsidR="002E0223" w:rsidRPr="000055E6" w:rsidRDefault="002E0223" w:rsidP="002E0223">
      <w:pPr>
        <w:pStyle w:val="ListParagraph"/>
        <w:rPr>
          <w:sz w:val="20"/>
          <w:szCs w:val="20"/>
        </w:rPr>
      </w:pPr>
    </w:p>
    <w:p w14:paraId="4ADEF2AD" w14:textId="77777777" w:rsidR="002E0223" w:rsidRPr="000055E6" w:rsidRDefault="002E0223" w:rsidP="002E0223">
      <w:pPr>
        <w:pStyle w:val="ListParagraph"/>
        <w:numPr>
          <w:ilvl w:val="0"/>
          <w:numId w:val="16"/>
        </w:numPr>
        <w:rPr>
          <w:sz w:val="20"/>
          <w:szCs w:val="20"/>
        </w:rPr>
      </w:pPr>
      <w:r w:rsidRPr="000055E6">
        <w:rPr>
          <w:sz w:val="20"/>
          <w:szCs w:val="20"/>
        </w:rPr>
        <w:t>2 kinds of hypertension:</w:t>
      </w:r>
    </w:p>
    <w:p w14:paraId="6610A931" w14:textId="77777777" w:rsidR="002E0223" w:rsidRPr="000055E6" w:rsidRDefault="002E0223" w:rsidP="002E0223">
      <w:pPr>
        <w:pStyle w:val="ListParagraph"/>
        <w:numPr>
          <w:ilvl w:val="1"/>
          <w:numId w:val="16"/>
        </w:numPr>
        <w:rPr>
          <w:sz w:val="20"/>
          <w:szCs w:val="20"/>
        </w:rPr>
      </w:pPr>
      <w:r w:rsidRPr="000055E6">
        <w:rPr>
          <w:sz w:val="20"/>
          <w:szCs w:val="20"/>
        </w:rPr>
        <w:t>Primary/Essential hypertension: Linked to high sodium</w:t>
      </w:r>
    </w:p>
    <w:p w14:paraId="2837AE8B" w14:textId="77777777" w:rsidR="002E0223" w:rsidRPr="000055E6" w:rsidRDefault="002E0223" w:rsidP="002E0223">
      <w:pPr>
        <w:pStyle w:val="ListParagraph"/>
        <w:numPr>
          <w:ilvl w:val="1"/>
          <w:numId w:val="16"/>
        </w:numPr>
        <w:rPr>
          <w:sz w:val="20"/>
          <w:szCs w:val="20"/>
        </w:rPr>
      </w:pPr>
      <w:r w:rsidRPr="000055E6">
        <w:rPr>
          <w:sz w:val="20"/>
          <w:szCs w:val="20"/>
        </w:rPr>
        <w:lastRenderedPageBreak/>
        <w:t>Secondary: well studied, renal failure, treatable, controlled by an enzymatic regulatory system (</w:t>
      </w:r>
      <w:r w:rsidRPr="000055E6">
        <w:rPr>
          <w:b/>
          <w:sz w:val="20"/>
          <w:szCs w:val="20"/>
        </w:rPr>
        <w:t>ACE enzyme</w:t>
      </w:r>
      <w:r w:rsidRPr="000055E6">
        <w:rPr>
          <w:sz w:val="20"/>
          <w:szCs w:val="20"/>
        </w:rPr>
        <w:t xml:space="preserve"> involved in Angioteninogen</w:t>
      </w:r>
      <w:r w:rsidRPr="000055E6">
        <w:rPr>
          <w:sz w:val="20"/>
          <w:szCs w:val="20"/>
        </w:rPr>
        <w:sym w:font="Wingdings" w:char="F0E0"/>
      </w:r>
      <w:r w:rsidRPr="000055E6">
        <w:rPr>
          <w:sz w:val="20"/>
          <w:szCs w:val="20"/>
        </w:rPr>
        <w:t>Angiotensin I</w:t>
      </w:r>
      <w:r w:rsidRPr="000055E6">
        <w:rPr>
          <w:sz w:val="20"/>
          <w:szCs w:val="20"/>
        </w:rPr>
        <w:sym w:font="Wingdings" w:char="F0E0"/>
      </w:r>
      <w:r w:rsidRPr="000055E6">
        <w:rPr>
          <w:sz w:val="20"/>
          <w:szCs w:val="20"/>
        </w:rPr>
        <w:t xml:space="preserve"> </w:t>
      </w:r>
      <w:r w:rsidRPr="000055E6">
        <w:rPr>
          <w:b/>
          <w:sz w:val="20"/>
          <w:szCs w:val="20"/>
        </w:rPr>
        <w:t>Angiotensin II</w:t>
      </w:r>
      <w:r w:rsidRPr="000055E6">
        <w:rPr>
          <w:sz w:val="20"/>
          <w:szCs w:val="20"/>
        </w:rPr>
        <w:t>=active)</w:t>
      </w:r>
    </w:p>
    <w:p w14:paraId="7B2FD9FE" w14:textId="77777777" w:rsidR="002E0223" w:rsidRPr="000055E6" w:rsidRDefault="002E0223" w:rsidP="002E0223">
      <w:pPr>
        <w:pStyle w:val="ListParagraph"/>
        <w:rPr>
          <w:sz w:val="20"/>
          <w:szCs w:val="20"/>
        </w:rPr>
      </w:pPr>
    </w:p>
    <w:p w14:paraId="75CADAC2" w14:textId="77777777" w:rsidR="002E0223" w:rsidRPr="000055E6" w:rsidRDefault="002E0223" w:rsidP="002E0223">
      <w:pPr>
        <w:pStyle w:val="ListParagraph"/>
        <w:numPr>
          <w:ilvl w:val="0"/>
          <w:numId w:val="16"/>
        </w:numPr>
        <w:rPr>
          <w:sz w:val="20"/>
          <w:szCs w:val="20"/>
        </w:rPr>
      </w:pPr>
      <w:r w:rsidRPr="000055E6">
        <w:rPr>
          <w:sz w:val="20"/>
          <w:szCs w:val="20"/>
        </w:rPr>
        <w:t>Health Canada suggests 1000-1500 mg of salt/day. NA’s double it. Too much linked to hypertension</w:t>
      </w:r>
    </w:p>
    <w:p w14:paraId="02373D7D" w14:textId="77777777" w:rsidR="002E0223" w:rsidRPr="000055E6" w:rsidRDefault="002E0223" w:rsidP="002E0223">
      <w:pPr>
        <w:pStyle w:val="ListParagraph"/>
        <w:rPr>
          <w:sz w:val="20"/>
          <w:szCs w:val="20"/>
        </w:rPr>
      </w:pPr>
    </w:p>
    <w:p w14:paraId="1C3EA560" w14:textId="77777777" w:rsidR="002E0223" w:rsidRPr="000055E6" w:rsidRDefault="002E0223" w:rsidP="002E0223">
      <w:pPr>
        <w:pStyle w:val="ListParagraph"/>
        <w:numPr>
          <w:ilvl w:val="0"/>
          <w:numId w:val="16"/>
        </w:numPr>
        <w:rPr>
          <w:sz w:val="20"/>
          <w:szCs w:val="20"/>
        </w:rPr>
      </w:pPr>
      <w:r w:rsidRPr="000055E6">
        <w:rPr>
          <w:b/>
          <w:sz w:val="20"/>
          <w:szCs w:val="20"/>
        </w:rPr>
        <w:t>Diuretics</w:t>
      </w:r>
      <w:r w:rsidRPr="000055E6">
        <w:rPr>
          <w:sz w:val="20"/>
          <w:szCs w:val="20"/>
        </w:rPr>
        <w:t xml:space="preserve"> can be used to treat hypertension. Makes person urinate more often reducing the amount of fluid circulating in your body </w:t>
      </w:r>
      <w:r w:rsidRPr="000055E6">
        <w:rPr>
          <w:sz w:val="20"/>
          <w:szCs w:val="20"/>
        </w:rPr>
        <w:sym w:font="Wingdings" w:char="F0E0"/>
      </w:r>
      <w:r w:rsidRPr="000055E6">
        <w:rPr>
          <w:sz w:val="20"/>
          <w:szCs w:val="20"/>
        </w:rPr>
        <w:t>decrease BP</w:t>
      </w:r>
    </w:p>
    <w:p w14:paraId="2A5B19DD" w14:textId="77777777" w:rsidR="002E0223" w:rsidRPr="000055E6" w:rsidRDefault="002E0223" w:rsidP="002E0223">
      <w:pPr>
        <w:pStyle w:val="ListParagraph"/>
        <w:rPr>
          <w:sz w:val="20"/>
          <w:szCs w:val="20"/>
        </w:rPr>
      </w:pPr>
    </w:p>
    <w:p w14:paraId="03FBF06E" w14:textId="77777777" w:rsidR="002E0223" w:rsidRPr="000055E6" w:rsidRDefault="002E0223" w:rsidP="002E0223">
      <w:pPr>
        <w:pStyle w:val="ListParagraph"/>
        <w:numPr>
          <w:ilvl w:val="0"/>
          <w:numId w:val="16"/>
        </w:numPr>
        <w:rPr>
          <w:sz w:val="20"/>
          <w:szCs w:val="20"/>
        </w:rPr>
      </w:pPr>
      <w:r w:rsidRPr="000055E6">
        <w:rPr>
          <w:sz w:val="20"/>
          <w:szCs w:val="20"/>
        </w:rPr>
        <w:t>Systemic Vasodilators: dilate blood vessels and lower BP</w:t>
      </w:r>
    </w:p>
    <w:p w14:paraId="734367D3" w14:textId="77777777" w:rsidR="002E0223" w:rsidRPr="000055E6" w:rsidRDefault="002E0223" w:rsidP="002E0223">
      <w:pPr>
        <w:pStyle w:val="ListParagraph"/>
        <w:numPr>
          <w:ilvl w:val="1"/>
          <w:numId w:val="16"/>
        </w:numPr>
        <w:rPr>
          <w:sz w:val="20"/>
          <w:szCs w:val="20"/>
        </w:rPr>
      </w:pPr>
      <w:r w:rsidRPr="000055E6">
        <w:rPr>
          <w:b/>
          <w:sz w:val="20"/>
          <w:szCs w:val="20"/>
        </w:rPr>
        <w:t>Bothrops jararaca-</w:t>
      </w:r>
      <w:r w:rsidRPr="000055E6">
        <w:rPr>
          <w:sz w:val="20"/>
          <w:szCs w:val="20"/>
        </w:rPr>
        <w:t>Pit Viper Venom</w:t>
      </w:r>
      <w:r w:rsidRPr="000055E6">
        <w:rPr>
          <w:sz w:val="20"/>
          <w:szCs w:val="20"/>
        </w:rPr>
        <w:sym w:font="Wingdings" w:char="F0E0"/>
      </w:r>
      <w:r w:rsidRPr="000055E6">
        <w:rPr>
          <w:sz w:val="20"/>
          <w:szCs w:val="20"/>
        </w:rPr>
        <w:t xml:space="preserve"> lowers BP. The venom was used to design system vasodilators.</w:t>
      </w:r>
    </w:p>
    <w:p w14:paraId="7BF30EDF" w14:textId="77777777" w:rsidR="002E0223" w:rsidRPr="000055E6" w:rsidRDefault="002E0223" w:rsidP="002E0223">
      <w:pPr>
        <w:pStyle w:val="ListParagraph"/>
        <w:ind w:left="1440"/>
        <w:rPr>
          <w:sz w:val="20"/>
          <w:szCs w:val="20"/>
        </w:rPr>
      </w:pPr>
    </w:p>
    <w:p w14:paraId="368E7FB7" w14:textId="77777777" w:rsidR="002E0223" w:rsidRPr="000055E6" w:rsidRDefault="002E0223" w:rsidP="002E0223">
      <w:pPr>
        <w:pStyle w:val="ListParagraph"/>
        <w:numPr>
          <w:ilvl w:val="0"/>
          <w:numId w:val="16"/>
        </w:numPr>
        <w:rPr>
          <w:sz w:val="20"/>
          <w:szCs w:val="20"/>
        </w:rPr>
      </w:pPr>
      <w:r w:rsidRPr="000055E6">
        <w:rPr>
          <w:b/>
          <w:sz w:val="20"/>
          <w:szCs w:val="20"/>
        </w:rPr>
        <w:t>Captopril</w:t>
      </w:r>
      <w:r w:rsidRPr="000055E6">
        <w:rPr>
          <w:sz w:val="20"/>
          <w:szCs w:val="20"/>
        </w:rPr>
        <w:t>: first ACE inhibitor. Coppery taste.</w:t>
      </w:r>
    </w:p>
    <w:p w14:paraId="13C66F51" w14:textId="77777777" w:rsidR="002E0223" w:rsidRPr="000055E6" w:rsidRDefault="002E0223" w:rsidP="002E0223">
      <w:pPr>
        <w:pStyle w:val="ListParagraph"/>
        <w:numPr>
          <w:ilvl w:val="0"/>
          <w:numId w:val="16"/>
        </w:numPr>
        <w:rPr>
          <w:sz w:val="20"/>
          <w:szCs w:val="20"/>
        </w:rPr>
      </w:pPr>
      <w:r w:rsidRPr="000055E6">
        <w:rPr>
          <w:b/>
          <w:sz w:val="20"/>
          <w:szCs w:val="20"/>
        </w:rPr>
        <w:t>Enalapril</w:t>
      </w:r>
      <w:r w:rsidRPr="000055E6">
        <w:rPr>
          <w:sz w:val="20"/>
          <w:szCs w:val="20"/>
        </w:rPr>
        <w:t>: 100X more potent. No sulphur</w:t>
      </w:r>
      <w:r w:rsidRPr="000055E6">
        <w:rPr>
          <w:sz w:val="20"/>
          <w:szCs w:val="20"/>
        </w:rPr>
        <w:sym w:font="Wingdings" w:char="F0E0"/>
      </w:r>
      <w:r w:rsidRPr="000055E6">
        <w:rPr>
          <w:sz w:val="20"/>
          <w:szCs w:val="20"/>
        </w:rPr>
        <w:t xml:space="preserve"> no coppery taste.</w:t>
      </w:r>
    </w:p>
    <w:p w14:paraId="3EA9361E" w14:textId="77777777" w:rsidR="002E0223" w:rsidRPr="000055E6" w:rsidRDefault="002E0223" w:rsidP="002E0223">
      <w:pPr>
        <w:pStyle w:val="ListParagraph"/>
        <w:numPr>
          <w:ilvl w:val="0"/>
          <w:numId w:val="16"/>
        </w:numPr>
        <w:rPr>
          <w:sz w:val="20"/>
          <w:szCs w:val="20"/>
        </w:rPr>
      </w:pPr>
      <w:r w:rsidRPr="000055E6">
        <w:rPr>
          <w:b/>
          <w:sz w:val="20"/>
          <w:szCs w:val="20"/>
        </w:rPr>
        <w:t>Calcium Channel blockers</w:t>
      </w:r>
    </w:p>
    <w:p w14:paraId="7C8DDF82" w14:textId="77777777" w:rsidR="002E0223" w:rsidRPr="000055E6" w:rsidRDefault="002E0223" w:rsidP="002E0223">
      <w:pPr>
        <w:pStyle w:val="ListParagraph"/>
        <w:numPr>
          <w:ilvl w:val="0"/>
          <w:numId w:val="16"/>
        </w:numPr>
        <w:rPr>
          <w:sz w:val="20"/>
          <w:szCs w:val="20"/>
        </w:rPr>
      </w:pPr>
      <w:r w:rsidRPr="000055E6">
        <w:rPr>
          <w:b/>
          <w:sz w:val="20"/>
          <w:szCs w:val="20"/>
        </w:rPr>
        <w:t>Angiotensin II Antagonists</w:t>
      </w:r>
    </w:p>
    <w:p w14:paraId="69C46A6C" w14:textId="77777777" w:rsidR="002E0223" w:rsidRPr="000055E6" w:rsidRDefault="002E0223" w:rsidP="002E0223">
      <w:pPr>
        <w:pStyle w:val="ListParagraph"/>
        <w:numPr>
          <w:ilvl w:val="0"/>
          <w:numId w:val="16"/>
        </w:numPr>
        <w:rPr>
          <w:sz w:val="20"/>
          <w:szCs w:val="20"/>
        </w:rPr>
      </w:pPr>
      <w:r w:rsidRPr="000055E6">
        <w:rPr>
          <w:b/>
          <w:sz w:val="20"/>
          <w:szCs w:val="20"/>
        </w:rPr>
        <w:t>William Withering</w:t>
      </w:r>
      <w:r w:rsidRPr="000055E6">
        <w:rPr>
          <w:sz w:val="20"/>
          <w:szCs w:val="20"/>
        </w:rPr>
        <w:t xml:space="preserve">: discovers the </w:t>
      </w:r>
      <w:r w:rsidRPr="000055E6">
        <w:rPr>
          <w:b/>
          <w:sz w:val="20"/>
          <w:szCs w:val="20"/>
        </w:rPr>
        <w:t>Foxglove plant (Witch’s Bell)</w:t>
      </w:r>
      <w:r w:rsidRPr="000055E6">
        <w:rPr>
          <w:sz w:val="20"/>
          <w:szCs w:val="20"/>
        </w:rPr>
        <w:t xml:space="preserve">. </w:t>
      </w:r>
    </w:p>
    <w:p w14:paraId="2F33962A" w14:textId="77777777" w:rsidR="002E0223" w:rsidRPr="000055E6" w:rsidRDefault="002E0223" w:rsidP="002E0223">
      <w:pPr>
        <w:pStyle w:val="ListParagraph"/>
        <w:numPr>
          <w:ilvl w:val="1"/>
          <w:numId w:val="16"/>
        </w:numPr>
        <w:rPr>
          <w:sz w:val="20"/>
          <w:szCs w:val="20"/>
        </w:rPr>
      </w:pPr>
      <w:r w:rsidRPr="000055E6">
        <w:rPr>
          <w:b/>
          <w:sz w:val="20"/>
          <w:szCs w:val="20"/>
        </w:rPr>
        <w:t>Digitalis (aka Digoxin)</w:t>
      </w:r>
      <w:r w:rsidRPr="000055E6">
        <w:rPr>
          <w:sz w:val="20"/>
          <w:szCs w:val="20"/>
        </w:rPr>
        <w:t xml:space="preserve"> stimulates heart.</w:t>
      </w:r>
    </w:p>
    <w:p w14:paraId="6914966F" w14:textId="77777777" w:rsidR="002E0223" w:rsidRPr="000055E6" w:rsidRDefault="002E0223" w:rsidP="002E0223">
      <w:pPr>
        <w:pStyle w:val="ListParagraph"/>
        <w:numPr>
          <w:ilvl w:val="1"/>
          <w:numId w:val="16"/>
        </w:numPr>
        <w:rPr>
          <w:sz w:val="20"/>
          <w:szCs w:val="20"/>
        </w:rPr>
      </w:pPr>
      <w:r w:rsidRPr="000055E6">
        <w:rPr>
          <w:sz w:val="20"/>
          <w:szCs w:val="20"/>
        </w:rPr>
        <w:t xml:space="preserve">Very </w:t>
      </w:r>
      <w:r w:rsidRPr="000055E6">
        <w:rPr>
          <w:sz w:val="20"/>
          <w:szCs w:val="20"/>
          <w:u w:val="single"/>
        </w:rPr>
        <w:t>narrow therapeutic window</w:t>
      </w:r>
      <w:r w:rsidRPr="000055E6">
        <w:rPr>
          <w:sz w:val="20"/>
          <w:szCs w:val="20"/>
        </w:rPr>
        <w:t>.</w:t>
      </w:r>
    </w:p>
    <w:p w14:paraId="55DBFD9C" w14:textId="77777777" w:rsidR="002E0223" w:rsidRPr="000055E6" w:rsidRDefault="002E0223" w:rsidP="002E0223">
      <w:pPr>
        <w:pStyle w:val="ListParagraph"/>
        <w:numPr>
          <w:ilvl w:val="1"/>
          <w:numId w:val="16"/>
        </w:numPr>
        <w:rPr>
          <w:sz w:val="20"/>
          <w:szCs w:val="20"/>
        </w:rPr>
      </w:pPr>
      <w:r w:rsidRPr="000055E6">
        <w:rPr>
          <w:b/>
          <w:sz w:val="20"/>
          <w:szCs w:val="20"/>
        </w:rPr>
        <w:t>Charles Cullen</w:t>
      </w:r>
      <w:r w:rsidRPr="000055E6">
        <w:rPr>
          <w:sz w:val="20"/>
          <w:szCs w:val="20"/>
        </w:rPr>
        <w:t>: nurse who killed over 40 people at the Hospital for Sick Children.</w:t>
      </w:r>
    </w:p>
    <w:p w14:paraId="739D28FA" w14:textId="77777777" w:rsidR="002E0223" w:rsidRPr="000055E6" w:rsidRDefault="002E0223" w:rsidP="002E0223">
      <w:pPr>
        <w:rPr>
          <w:sz w:val="20"/>
          <w:szCs w:val="20"/>
        </w:rPr>
      </w:pPr>
    </w:p>
    <w:p w14:paraId="6F3A00D1" w14:textId="77777777" w:rsidR="002E0223" w:rsidRPr="000055E6" w:rsidRDefault="002E0223" w:rsidP="002E0223">
      <w:pPr>
        <w:pStyle w:val="ListParagraph"/>
        <w:numPr>
          <w:ilvl w:val="0"/>
          <w:numId w:val="17"/>
        </w:numPr>
        <w:rPr>
          <w:sz w:val="20"/>
          <w:szCs w:val="20"/>
        </w:rPr>
      </w:pPr>
      <w:r w:rsidRPr="000055E6">
        <w:rPr>
          <w:b/>
          <w:sz w:val="20"/>
          <w:szCs w:val="20"/>
        </w:rPr>
        <w:t>Nitroglycerine</w:t>
      </w:r>
      <w:r w:rsidRPr="000055E6">
        <w:rPr>
          <w:sz w:val="20"/>
          <w:szCs w:val="20"/>
        </w:rPr>
        <w:t>: patch under tongue to treat angina. Produces NO, vasodilator. Explosive.</w:t>
      </w:r>
    </w:p>
    <w:p w14:paraId="1F3E57D3" w14:textId="77777777" w:rsidR="002E0223" w:rsidRPr="000055E6" w:rsidRDefault="002E0223" w:rsidP="002E0223">
      <w:pPr>
        <w:pStyle w:val="ListParagraph"/>
        <w:numPr>
          <w:ilvl w:val="1"/>
          <w:numId w:val="17"/>
        </w:numPr>
        <w:rPr>
          <w:sz w:val="20"/>
          <w:szCs w:val="20"/>
        </w:rPr>
      </w:pPr>
      <w:r w:rsidRPr="000055E6">
        <w:rPr>
          <w:b/>
          <w:sz w:val="20"/>
          <w:szCs w:val="20"/>
        </w:rPr>
        <w:t>CAUTION</w:t>
      </w:r>
      <w:r w:rsidRPr="000055E6">
        <w:rPr>
          <w:sz w:val="20"/>
          <w:szCs w:val="20"/>
        </w:rPr>
        <w:t xml:space="preserve">: Arginine + nitroglycerine =NO </w:t>
      </w:r>
      <w:r w:rsidRPr="000055E6">
        <w:rPr>
          <w:sz w:val="20"/>
          <w:szCs w:val="20"/>
        </w:rPr>
        <w:sym w:font="Wingdings" w:char="F0E0"/>
      </w:r>
      <w:r w:rsidRPr="000055E6">
        <w:rPr>
          <w:sz w:val="20"/>
          <w:szCs w:val="20"/>
        </w:rPr>
        <w:t xml:space="preserve"> increase risk of 2</w:t>
      </w:r>
      <w:r w:rsidRPr="000055E6">
        <w:rPr>
          <w:sz w:val="20"/>
          <w:szCs w:val="20"/>
          <w:vertAlign w:val="superscript"/>
        </w:rPr>
        <w:t>nd</w:t>
      </w:r>
      <w:r w:rsidRPr="000055E6">
        <w:rPr>
          <w:sz w:val="20"/>
          <w:szCs w:val="20"/>
        </w:rPr>
        <w:t xml:space="preserve"> heart attack.</w:t>
      </w:r>
    </w:p>
    <w:p w14:paraId="35BC03E8" w14:textId="77777777" w:rsidR="002E0223" w:rsidRPr="000055E6" w:rsidRDefault="002E0223" w:rsidP="002E0223">
      <w:pPr>
        <w:pStyle w:val="ListParagraph"/>
        <w:numPr>
          <w:ilvl w:val="0"/>
          <w:numId w:val="17"/>
        </w:numPr>
        <w:rPr>
          <w:sz w:val="20"/>
          <w:szCs w:val="20"/>
        </w:rPr>
      </w:pPr>
      <w:r w:rsidRPr="000055E6">
        <w:rPr>
          <w:b/>
          <w:sz w:val="20"/>
          <w:szCs w:val="20"/>
        </w:rPr>
        <w:t>Arterial blockage</w:t>
      </w:r>
      <w:r w:rsidRPr="000055E6">
        <w:rPr>
          <w:sz w:val="20"/>
          <w:szCs w:val="20"/>
        </w:rPr>
        <w:t xml:space="preserve">: cholesterol deposits in walls formed by liver from saturated fats. Gets oxidized into </w:t>
      </w:r>
      <w:r w:rsidRPr="000055E6">
        <w:rPr>
          <w:b/>
          <w:sz w:val="20"/>
          <w:szCs w:val="20"/>
        </w:rPr>
        <w:t>cholesterone</w:t>
      </w:r>
      <w:r w:rsidRPr="000055E6">
        <w:rPr>
          <w:sz w:val="20"/>
          <w:szCs w:val="20"/>
        </w:rPr>
        <w:t xml:space="preserve"> (plaque)</w:t>
      </w:r>
      <w:r w:rsidRPr="000055E6">
        <w:rPr>
          <w:sz w:val="20"/>
          <w:szCs w:val="20"/>
        </w:rPr>
        <w:sym w:font="Wingdings" w:char="F0E0"/>
      </w:r>
      <w:r w:rsidRPr="000055E6">
        <w:rPr>
          <w:sz w:val="20"/>
          <w:szCs w:val="20"/>
        </w:rPr>
        <w:t xml:space="preserve"> attracts mast cells</w:t>
      </w:r>
      <w:r w:rsidRPr="000055E6">
        <w:rPr>
          <w:sz w:val="20"/>
          <w:szCs w:val="20"/>
        </w:rPr>
        <w:sym w:font="Wingdings" w:char="F0E0"/>
      </w:r>
      <w:r w:rsidRPr="000055E6">
        <w:rPr>
          <w:sz w:val="20"/>
          <w:szCs w:val="20"/>
        </w:rPr>
        <w:t>become foam cells</w:t>
      </w:r>
      <w:r w:rsidRPr="000055E6">
        <w:rPr>
          <w:sz w:val="20"/>
          <w:szCs w:val="20"/>
        </w:rPr>
        <w:sym w:font="Wingdings" w:char="F0E0"/>
      </w:r>
      <w:r w:rsidRPr="000055E6">
        <w:rPr>
          <w:sz w:val="20"/>
          <w:szCs w:val="20"/>
        </w:rPr>
        <w:t xml:space="preserve"> secrete histamines</w:t>
      </w:r>
      <w:r w:rsidRPr="000055E6">
        <w:rPr>
          <w:sz w:val="20"/>
          <w:szCs w:val="20"/>
        </w:rPr>
        <w:sym w:font="Wingdings" w:char="F0E0"/>
      </w:r>
      <w:r w:rsidRPr="000055E6">
        <w:rPr>
          <w:sz w:val="20"/>
          <w:szCs w:val="20"/>
        </w:rPr>
        <w:t xml:space="preserve"> inflammation</w:t>
      </w:r>
      <w:r w:rsidRPr="000055E6">
        <w:rPr>
          <w:sz w:val="20"/>
          <w:szCs w:val="20"/>
        </w:rPr>
        <w:sym w:font="Wingdings" w:char="F0E0"/>
      </w:r>
      <w:r w:rsidRPr="000055E6">
        <w:rPr>
          <w:sz w:val="20"/>
          <w:szCs w:val="20"/>
        </w:rPr>
        <w:t xml:space="preserve"> rupture</w:t>
      </w:r>
      <w:r w:rsidRPr="000055E6">
        <w:rPr>
          <w:sz w:val="20"/>
          <w:szCs w:val="20"/>
        </w:rPr>
        <w:sym w:font="Wingdings" w:char="F0E0"/>
      </w:r>
      <w:r w:rsidRPr="000055E6">
        <w:rPr>
          <w:sz w:val="20"/>
          <w:szCs w:val="20"/>
        </w:rPr>
        <w:t>clot</w:t>
      </w:r>
    </w:p>
    <w:p w14:paraId="08EEB559" w14:textId="77777777" w:rsidR="002E0223" w:rsidRPr="000055E6" w:rsidRDefault="002E0223" w:rsidP="002E0223">
      <w:pPr>
        <w:pStyle w:val="ListParagraph"/>
        <w:numPr>
          <w:ilvl w:val="0"/>
          <w:numId w:val="17"/>
        </w:numPr>
        <w:rPr>
          <w:sz w:val="20"/>
          <w:szCs w:val="20"/>
        </w:rPr>
      </w:pPr>
      <w:r w:rsidRPr="000055E6">
        <w:rPr>
          <w:b/>
          <w:sz w:val="20"/>
          <w:szCs w:val="20"/>
        </w:rPr>
        <w:t xml:space="preserve">C-reactive protein: </w:t>
      </w:r>
      <w:r w:rsidRPr="000055E6">
        <w:rPr>
          <w:sz w:val="20"/>
          <w:szCs w:val="20"/>
        </w:rPr>
        <w:t>Indicator of high risk. Also present in bacterial infections.</w:t>
      </w:r>
    </w:p>
    <w:p w14:paraId="48AFD78C" w14:textId="77777777" w:rsidR="002E0223" w:rsidRPr="000055E6" w:rsidRDefault="002E0223" w:rsidP="002E0223">
      <w:pPr>
        <w:pStyle w:val="ListParagraph"/>
        <w:numPr>
          <w:ilvl w:val="0"/>
          <w:numId w:val="17"/>
        </w:numPr>
        <w:rPr>
          <w:sz w:val="20"/>
          <w:szCs w:val="20"/>
        </w:rPr>
      </w:pPr>
      <w:r w:rsidRPr="000055E6">
        <w:rPr>
          <w:b/>
          <w:sz w:val="20"/>
          <w:szCs w:val="20"/>
        </w:rPr>
        <w:t>Fish oils:</w:t>
      </w:r>
      <w:r w:rsidRPr="000055E6">
        <w:rPr>
          <w:sz w:val="20"/>
          <w:szCs w:val="20"/>
        </w:rPr>
        <w:t xml:space="preserve"> great source of omeg-3 FA’s including EPA and DHA. Flax seed omega-3’s useless.</w:t>
      </w:r>
    </w:p>
    <w:p w14:paraId="1CECE2E3" w14:textId="77777777" w:rsidR="002E0223" w:rsidRPr="000055E6" w:rsidRDefault="002E0223" w:rsidP="002E0223">
      <w:pPr>
        <w:pStyle w:val="ListParagraph"/>
        <w:numPr>
          <w:ilvl w:val="0"/>
          <w:numId w:val="17"/>
        </w:numPr>
        <w:rPr>
          <w:sz w:val="20"/>
          <w:szCs w:val="20"/>
        </w:rPr>
      </w:pPr>
      <w:r w:rsidRPr="000055E6">
        <w:rPr>
          <w:b/>
          <w:sz w:val="20"/>
          <w:szCs w:val="20"/>
        </w:rPr>
        <w:t>Antioxidants</w:t>
      </w:r>
      <w:r w:rsidRPr="000055E6">
        <w:rPr>
          <w:sz w:val="20"/>
          <w:szCs w:val="20"/>
        </w:rPr>
        <w:t xml:space="preserve"> to prevent cholesterone formation </w:t>
      </w:r>
      <w:r w:rsidRPr="000055E6">
        <w:rPr>
          <w:sz w:val="20"/>
          <w:szCs w:val="20"/>
        </w:rPr>
        <w:sym w:font="Wingdings" w:char="F0E0"/>
      </w:r>
      <w:r w:rsidRPr="000055E6">
        <w:rPr>
          <w:sz w:val="20"/>
          <w:szCs w:val="20"/>
        </w:rPr>
        <w:t>useless.</w:t>
      </w:r>
    </w:p>
    <w:p w14:paraId="46C8EDD0" w14:textId="77777777" w:rsidR="002E0223" w:rsidRPr="000055E6" w:rsidRDefault="002E0223" w:rsidP="002E0223">
      <w:pPr>
        <w:pStyle w:val="ListParagraph"/>
        <w:numPr>
          <w:ilvl w:val="0"/>
          <w:numId w:val="17"/>
        </w:numPr>
        <w:rPr>
          <w:sz w:val="20"/>
          <w:szCs w:val="20"/>
        </w:rPr>
      </w:pPr>
      <w:r w:rsidRPr="000055E6">
        <w:rPr>
          <w:b/>
          <w:sz w:val="20"/>
          <w:szCs w:val="20"/>
        </w:rPr>
        <w:t>LDL</w:t>
      </w:r>
      <w:r w:rsidRPr="000055E6">
        <w:rPr>
          <w:sz w:val="20"/>
          <w:szCs w:val="20"/>
        </w:rPr>
        <w:t>: transports cholesterol from liver to arteries. High levels dangerous.</w:t>
      </w:r>
    </w:p>
    <w:p w14:paraId="25582C1E" w14:textId="77777777" w:rsidR="002E0223" w:rsidRPr="000055E6" w:rsidRDefault="002E0223" w:rsidP="002E0223">
      <w:pPr>
        <w:pStyle w:val="ListParagraph"/>
        <w:numPr>
          <w:ilvl w:val="0"/>
          <w:numId w:val="17"/>
        </w:numPr>
        <w:rPr>
          <w:sz w:val="20"/>
          <w:szCs w:val="20"/>
        </w:rPr>
      </w:pPr>
      <w:r w:rsidRPr="000055E6">
        <w:rPr>
          <w:b/>
          <w:sz w:val="20"/>
          <w:szCs w:val="20"/>
        </w:rPr>
        <w:t>HDL</w:t>
      </w:r>
      <w:r w:rsidRPr="000055E6">
        <w:rPr>
          <w:sz w:val="20"/>
          <w:szCs w:val="20"/>
        </w:rPr>
        <w:t>: transports cholesterol from arteries to liver. High levels good.</w:t>
      </w:r>
    </w:p>
    <w:p w14:paraId="42A12F6C" w14:textId="77777777" w:rsidR="002E0223" w:rsidRPr="000055E6" w:rsidRDefault="002E0223" w:rsidP="002E0223">
      <w:pPr>
        <w:pStyle w:val="ListParagraph"/>
        <w:numPr>
          <w:ilvl w:val="1"/>
          <w:numId w:val="17"/>
        </w:numPr>
        <w:rPr>
          <w:sz w:val="20"/>
          <w:szCs w:val="20"/>
        </w:rPr>
      </w:pPr>
      <w:r w:rsidRPr="000055E6">
        <w:rPr>
          <w:sz w:val="20"/>
          <w:szCs w:val="20"/>
        </w:rPr>
        <w:t>Total Blood Cholesterol: under 5.2= normal. Over 6.2= high</w:t>
      </w:r>
    </w:p>
    <w:p w14:paraId="3CA528BD" w14:textId="77777777" w:rsidR="002E0223" w:rsidRPr="000055E6" w:rsidRDefault="002E0223" w:rsidP="002E0223">
      <w:pPr>
        <w:pStyle w:val="ListParagraph"/>
        <w:numPr>
          <w:ilvl w:val="1"/>
          <w:numId w:val="17"/>
        </w:numPr>
        <w:rPr>
          <w:sz w:val="20"/>
          <w:szCs w:val="20"/>
        </w:rPr>
      </w:pPr>
      <w:r w:rsidRPr="000055E6">
        <w:rPr>
          <w:sz w:val="20"/>
          <w:szCs w:val="20"/>
        </w:rPr>
        <w:t>LDL: Under 3.4 normal, 4.1 is high</w:t>
      </w:r>
    </w:p>
    <w:p w14:paraId="2718A0B8" w14:textId="77777777" w:rsidR="002E0223" w:rsidRPr="000055E6" w:rsidRDefault="002E0223" w:rsidP="002E0223">
      <w:pPr>
        <w:pStyle w:val="ListParagraph"/>
        <w:numPr>
          <w:ilvl w:val="1"/>
          <w:numId w:val="17"/>
        </w:numPr>
        <w:rPr>
          <w:sz w:val="20"/>
          <w:szCs w:val="20"/>
        </w:rPr>
      </w:pPr>
      <w:r w:rsidRPr="000055E6">
        <w:rPr>
          <w:sz w:val="20"/>
          <w:szCs w:val="20"/>
        </w:rPr>
        <w:t>HDL: under 1.0 is not good, over 1.56 is good</w:t>
      </w:r>
    </w:p>
    <w:p w14:paraId="76DA8650" w14:textId="77777777" w:rsidR="002E0223" w:rsidRPr="000055E6" w:rsidRDefault="002E0223" w:rsidP="002E0223">
      <w:pPr>
        <w:pStyle w:val="ListParagraph"/>
        <w:numPr>
          <w:ilvl w:val="1"/>
          <w:numId w:val="17"/>
        </w:numPr>
        <w:rPr>
          <w:sz w:val="20"/>
          <w:szCs w:val="20"/>
        </w:rPr>
      </w:pPr>
      <w:r w:rsidRPr="000055E6">
        <w:rPr>
          <w:sz w:val="20"/>
          <w:szCs w:val="20"/>
        </w:rPr>
        <w:t>Triglyceride blood levelsL under 2.26 is normal, above 4.52 is high</w:t>
      </w:r>
    </w:p>
    <w:p w14:paraId="385F923D" w14:textId="77777777" w:rsidR="002E0223" w:rsidRPr="000055E6" w:rsidRDefault="002E0223" w:rsidP="002E0223">
      <w:pPr>
        <w:pStyle w:val="ListParagraph"/>
        <w:numPr>
          <w:ilvl w:val="1"/>
          <w:numId w:val="17"/>
        </w:numPr>
        <w:rPr>
          <w:sz w:val="20"/>
          <w:szCs w:val="20"/>
        </w:rPr>
      </w:pPr>
      <w:r w:rsidRPr="000055E6">
        <w:rPr>
          <w:sz w:val="20"/>
          <w:szCs w:val="20"/>
        </w:rPr>
        <w:t>LDL: HDL ratio- under 3 is low risk, over 4.52 is high</w:t>
      </w:r>
    </w:p>
    <w:p w14:paraId="457A0CA5" w14:textId="77777777" w:rsidR="002E0223" w:rsidRPr="000055E6" w:rsidRDefault="002E0223" w:rsidP="002E0223">
      <w:pPr>
        <w:pStyle w:val="ListParagraph"/>
        <w:numPr>
          <w:ilvl w:val="1"/>
          <w:numId w:val="17"/>
        </w:numPr>
        <w:rPr>
          <w:sz w:val="20"/>
          <w:szCs w:val="20"/>
        </w:rPr>
      </w:pPr>
      <w:r w:rsidRPr="000055E6">
        <w:rPr>
          <w:sz w:val="20"/>
          <w:szCs w:val="20"/>
        </w:rPr>
        <w:t>LDL measured by: total-HDL-triglycerides/5</w:t>
      </w:r>
    </w:p>
    <w:p w14:paraId="7643F1A7" w14:textId="77777777" w:rsidR="002E0223" w:rsidRPr="000055E6" w:rsidRDefault="002E0223" w:rsidP="002E0223">
      <w:pPr>
        <w:pStyle w:val="ListParagraph"/>
        <w:ind w:left="1440"/>
        <w:rPr>
          <w:sz w:val="20"/>
          <w:szCs w:val="20"/>
        </w:rPr>
      </w:pPr>
    </w:p>
    <w:p w14:paraId="279A7A19" w14:textId="77777777" w:rsidR="002E0223" w:rsidRPr="000055E6" w:rsidRDefault="002E0223" w:rsidP="002E0223">
      <w:pPr>
        <w:pStyle w:val="ListParagraph"/>
        <w:numPr>
          <w:ilvl w:val="0"/>
          <w:numId w:val="17"/>
        </w:numPr>
        <w:rPr>
          <w:sz w:val="20"/>
          <w:szCs w:val="20"/>
        </w:rPr>
      </w:pPr>
      <w:r w:rsidRPr="000055E6">
        <w:rPr>
          <w:b/>
          <w:sz w:val="20"/>
          <w:szCs w:val="20"/>
        </w:rPr>
        <w:t>Akira Endo</w:t>
      </w:r>
      <w:r w:rsidRPr="000055E6">
        <w:rPr>
          <w:sz w:val="20"/>
          <w:szCs w:val="20"/>
        </w:rPr>
        <w:t xml:space="preserve">: discovers first </w:t>
      </w:r>
      <w:r w:rsidRPr="000055E6">
        <w:rPr>
          <w:b/>
          <w:sz w:val="20"/>
          <w:szCs w:val="20"/>
        </w:rPr>
        <w:t>statins</w:t>
      </w:r>
      <w:r w:rsidRPr="000055E6">
        <w:rPr>
          <w:sz w:val="20"/>
          <w:szCs w:val="20"/>
        </w:rPr>
        <w:t xml:space="preserve">. They block cholesterol synthesis by inhibiting the </w:t>
      </w:r>
      <w:r w:rsidRPr="000055E6">
        <w:rPr>
          <w:b/>
          <w:sz w:val="20"/>
          <w:szCs w:val="20"/>
        </w:rPr>
        <w:t>HMG-CoA reductase</w:t>
      </w:r>
      <w:r w:rsidRPr="000055E6">
        <w:rPr>
          <w:sz w:val="20"/>
          <w:szCs w:val="20"/>
        </w:rPr>
        <w:t xml:space="preserve"> enzyme. Found in mould. </w:t>
      </w:r>
    </w:p>
    <w:p w14:paraId="6C4AD03F" w14:textId="77777777" w:rsidR="002E0223" w:rsidRPr="000055E6" w:rsidRDefault="002E0223" w:rsidP="002E0223">
      <w:pPr>
        <w:pStyle w:val="ListParagraph"/>
        <w:rPr>
          <w:sz w:val="20"/>
          <w:szCs w:val="20"/>
        </w:rPr>
      </w:pPr>
    </w:p>
    <w:p w14:paraId="0D23DF73" w14:textId="77777777" w:rsidR="002E0223" w:rsidRPr="000055E6" w:rsidRDefault="002E0223" w:rsidP="002E0223">
      <w:pPr>
        <w:pStyle w:val="ListParagraph"/>
        <w:numPr>
          <w:ilvl w:val="0"/>
          <w:numId w:val="17"/>
        </w:numPr>
        <w:rPr>
          <w:sz w:val="20"/>
          <w:szCs w:val="20"/>
        </w:rPr>
      </w:pPr>
      <w:r w:rsidRPr="000055E6">
        <w:rPr>
          <w:b/>
          <w:sz w:val="20"/>
          <w:szCs w:val="20"/>
        </w:rPr>
        <w:t>Lovostatin (by Merck)</w:t>
      </w:r>
      <w:r w:rsidRPr="000055E6">
        <w:rPr>
          <w:sz w:val="20"/>
          <w:szCs w:val="20"/>
        </w:rPr>
        <w:t>: found in Aspergillus terrus. 1</w:t>
      </w:r>
      <w:r w:rsidRPr="000055E6">
        <w:rPr>
          <w:sz w:val="20"/>
          <w:szCs w:val="20"/>
          <w:vertAlign w:val="superscript"/>
        </w:rPr>
        <w:t>st</w:t>
      </w:r>
      <w:r w:rsidRPr="000055E6">
        <w:rPr>
          <w:sz w:val="20"/>
          <w:szCs w:val="20"/>
        </w:rPr>
        <w:t xml:space="preserve"> statin.</w:t>
      </w:r>
    </w:p>
    <w:p w14:paraId="343FFB3F" w14:textId="77777777" w:rsidR="002E0223" w:rsidRPr="000055E6" w:rsidRDefault="002E0223" w:rsidP="002E0223">
      <w:pPr>
        <w:pStyle w:val="ListParagraph"/>
        <w:rPr>
          <w:sz w:val="20"/>
          <w:szCs w:val="20"/>
        </w:rPr>
      </w:pPr>
    </w:p>
    <w:p w14:paraId="159669C5" w14:textId="77777777" w:rsidR="002E0223" w:rsidRPr="000055E6" w:rsidRDefault="002E0223" w:rsidP="002E0223">
      <w:pPr>
        <w:pStyle w:val="ListParagraph"/>
        <w:numPr>
          <w:ilvl w:val="0"/>
          <w:numId w:val="17"/>
        </w:numPr>
        <w:rPr>
          <w:sz w:val="20"/>
          <w:szCs w:val="20"/>
        </w:rPr>
      </w:pPr>
      <w:r w:rsidRPr="000055E6">
        <w:rPr>
          <w:b/>
          <w:sz w:val="20"/>
          <w:szCs w:val="20"/>
        </w:rPr>
        <w:t>Four</w:t>
      </w:r>
      <w:r w:rsidRPr="000055E6">
        <w:rPr>
          <w:sz w:val="20"/>
          <w:szCs w:val="20"/>
        </w:rPr>
        <w:t>-S study of Simvastatin: doctors were too scared to prescribe the drug at first. The study showed 35% reduction in cholesterol and 42% reduction of heart attacks. 4444 people.</w:t>
      </w:r>
    </w:p>
    <w:p w14:paraId="466461CA" w14:textId="77777777" w:rsidR="002E0223" w:rsidRPr="000055E6" w:rsidRDefault="002E0223" w:rsidP="002E0223">
      <w:pPr>
        <w:rPr>
          <w:sz w:val="20"/>
          <w:szCs w:val="20"/>
        </w:rPr>
      </w:pPr>
    </w:p>
    <w:p w14:paraId="14085734" w14:textId="77777777" w:rsidR="002E0223" w:rsidRPr="000055E6" w:rsidRDefault="002E0223" w:rsidP="002E0223">
      <w:pPr>
        <w:pStyle w:val="ListParagraph"/>
        <w:numPr>
          <w:ilvl w:val="0"/>
          <w:numId w:val="17"/>
        </w:numPr>
        <w:rPr>
          <w:b/>
          <w:sz w:val="20"/>
          <w:szCs w:val="20"/>
        </w:rPr>
      </w:pPr>
      <w:r w:rsidRPr="000055E6">
        <w:rPr>
          <w:b/>
          <w:sz w:val="20"/>
          <w:szCs w:val="20"/>
        </w:rPr>
        <w:t>Simvastatin (Merck)</w:t>
      </w:r>
    </w:p>
    <w:p w14:paraId="1F06310C" w14:textId="77777777" w:rsidR="002E0223" w:rsidRPr="000055E6" w:rsidRDefault="002E0223" w:rsidP="002E0223">
      <w:pPr>
        <w:rPr>
          <w:b/>
          <w:sz w:val="20"/>
          <w:szCs w:val="20"/>
        </w:rPr>
      </w:pPr>
    </w:p>
    <w:p w14:paraId="4B9453F4" w14:textId="77777777" w:rsidR="002E0223" w:rsidRPr="000055E6" w:rsidRDefault="002E0223" w:rsidP="002E0223">
      <w:pPr>
        <w:pStyle w:val="ListParagraph"/>
        <w:numPr>
          <w:ilvl w:val="0"/>
          <w:numId w:val="17"/>
        </w:numPr>
        <w:rPr>
          <w:sz w:val="20"/>
          <w:szCs w:val="20"/>
        </w:rPr>
      </w:pPr>
      <w:r w:rsidRPr="000055E6">
        <w:rPr>
          <w:b/>
          <w:sz w:val="20"/>
          <w:szCs w:val="20"/>
        </w:rPr>
        <w:t>Pravastatin</w:t>
      </w:r>
      <w:r w:rsidRPr="000055E6">
        <w:rPr>
          <w:sz w:val="20"/>
          <w:szCs w:val="20"/>
        </w:rPr>
        <w:t xml:space="preserve"> (</w:t>
      </w:r>
      <w:r w:rsidRPr="000055E6">
        <w:rPr>
          <w:b/>
          <w:sz w:val="20"/>
          <w:szCs w:val="20"/>
        </w:rPr>
        <w:t>Sankyo</w:t>
      </w:r>
      <w:r w:rsidRPr="000055E6">
        <w:rPr>
          <w:sz w:val="20"/>
          <w:szCs w:val="20"/>
        </w:rPr>
        <w:t>)</w:t>
      </w:r>
    </w:p>
    <w:p w14:paraId="14659322" w14:textId="77777777" w:rsidR="002E0223" w:rsidRPr="000055E6" w:rsidRDefault="002E0223" w:rsidP="002E0223">
      <w:pPr>
        <w:rPr>
          <w:sz w:val="20"/>
          <w:szCs w:val="20"/>
        </w:rPr>
      </w:pPr>
    </w:p>
    <w:p w14:paraId="17CA2A83" w14:textId="77777777" w:rsidR="002E0223" w:rsidRPr="000055E6" w:rsidRDefault="002E0223" w:rsidP="002E0223">
      <w:pPr>
        <w:pStyle w:val="ListParagraph"/>
        <w:numPr>
          <w:ilvl w:val="0"/>
          <w:numId w:val="17"/>
        </w:numPr>
        <w:rPr>
          <w:sz w:val="20"/>
          <w:szCs w:val="20"/>
        </w:rPr>
      </w:pPr>
      <w:r w:rsidRPr="000055E6">
        <w:rPr>
          <w:b/>
          <w:sz w:val="20"/>
          <w:szCs w:val="20"/>
        </w:rPr>
        <w:t xml:space="preserve">Liptor (Pfizer): </w:t>
      </w:r>
      <w:r w:rsidRPr="000055E6">
        <w:rPr>
          <w:sz w:val="20"/>
          <w:szCs w:val="20"/>
        </w:rPr>
        <w:t xml:space="preserve">made by </w:t>
      </w:r>
      <w:r w:rsidRPr="000055E6">
        <w:rPr>
          <w:b/>
          <w:sz w:val="20"/>
          <w:szCs w:val="20"/>
        </w:rPr>
        <w:t>Bruce Roth</w:t>
      </w:r>
    </w:p>
    <w:p w14:paraId="41CDAF0B" w14:textId="77777777" w:rsidR="002E0223" w:rsidRPr="000055E6" w:rsidRDefault="002E0223" w:rsidP="002E0223">
      <w:pPr>
        <w:pStyle w:val="ListParagraph"/>
        <w:numPr>
          <w:ilvl w:val="1"/>
          <w:numId w:val="17"/>
        </w:numPr>
        <w:rPr>
          <w:sz w:val="20"/>
          <w:szCs w:val="20"/>
        </w:rPr>
      </w:pPr>
      <w:r w:rsidRPr="000055E6">
        <w:rPr>
          <w:sz w:val="20"/>
          <w:szCs w:val="20"/>
        </w:rPr>
        <w:lastRenderedPageBreak/>
        <w:t xml:space="preserve">Was better at 10 mg than the next drug at 20 mg. Was still safe at 80 mg. Convinced FDA to fast-track approval. It was presented as an orphan drug targeting </w:t>
      </w:r>
      <w:r w:rsidRPr="000055E6">
        <w:rPr>
          <w:b/>
          <w:sz w:val="20"/>
          <w:szCs w:val="20"/>
        </w:rPr>
        <w:t>Familial cholesteremia</w:t>
      </w:r>
      <w:r w:rsidRPr="000055E6">
        <w:rPr>
          <w:sz w:val="20"/>
          <w:szCs w:val="20"/>
        </w:rPr>
        <w:t>. Became the most popular statin in the world.</w:t>
      </w:r>
    </w:p>
    <w:p w14:paraId="0AC10F78" w14:textId="77777777" w:rsidR="002E0223" w:rsidRPr="000055E6" w:rsidRDefault="002E0223" w:rsidP="002E0223">
      <w:pPr>
        <w:pStyle w:val="ListParagraph"/>
        <w:numPr>
          <w:ilvl w:val="0"/>
          <w:numId w:val="17"/>
        </w:numPr>
        <w:rPr>
          <w:sz w:val="20"/>
          <w:szCs w:val="20"/>
        </w:rPr>
      </w:pPr>
      <w:r w:rsidRPr="000055E6">
        <w:rPr>
          <w:b/>
          <w:sz w:val="20"/>
          <w:szCs w:val="20"/>
        </w:rPr>
        <w:t>Aspirin</w:t>
      </w:r>
      <w:r w:rsidRPr="000055E6">
        <w:rPr>
          <w:sz w:val="20"/>
          <w:szCs w:val="20"/>
        </w:rPr>
        <w:t>: 1</w:t>
      </w:r>
      <w:r w:rsidRPr="000055E6">
        <w:rPr>
          <w:sz w:val="20"/>
          <w:szCs w:val="20"/>
          <w:vertAlign w:val="superscript"/>
        </w:rPr>
        <w:t>st</w:t>
      </w:r>
      <w:r w:rsidRPr="000055E6">
        <w:rPr>
          <w:sz w:val="20"/>
          <w:szCs w:val="20"/>
        </w:rPr>
        <w:t xml:space="preserve"> thing to give a person when having a heart attack.</w:t>
      </w:r>
    </w:p>
    <w:p w14:paraId="2B7B133C" w14:textId="77777777" w:rsidR="002E0223" w:rsidRDefault="002E0223" w:rsidP="002E0223">
      <w:pPr>
        <w:pStyle w:val="Heading1"/>
      </w:pPr>
      <w:r>
        <w:t>Street Drugs</w:t>
      </w:r>
    </w:p>
    <w:p w14:paraId="2B9DB7D2" w14:textId="77777777" w:rsidR="002E0223" w:rsidRPr="000055E6" w:rsidRDefault="002E0223" w:rsidP="002E0223">
      <w:pPr>
        <w:pStyle w:val="ListParagraph"/>
        <w:numPr>
          <w:ilvl w:val="0"/>
          <w:numId w:val="18"/>
        </w:numPr>
        <w:rPr>
          <w:sz w:val="20"/>
          <w:szCs w:val="20"/>
        </w:rPr>
      </w:pPr>
      <w:r w:rsidRPr="000055E6">
        <w:rPr>
          <w:b/>
          <w:sz w:val="20"/>
          <w:szCs w:val="20"/>
        </w:rPr>
        <w:t>Incensole acetate</w:t>
      </w:r>
      <w:r w:rsidRPr="000055E6">
        <w:rPr>
          <w:sz w:val="20"/>
          <w:szCs w:val="20"/>
        </w:rPr>
        <w:t>: used in religious ceremonies. Gives a sense of “awe”</w:t>
      </w:r>
    </w:p>
    <w:p w14:paraId="5CA1B0A7" w14:textId="77777777" w:rsidR="002E0223" w:rsidRPr="000055E6" w:rsidRDefault="002E0223" w:rsidP="002E0223">
      <w:pPr>
        <w:pStyle w:val="ListParagraph"/>
        <w:rPr>
          <w:sz w:val="20"/>
          <w:szCs w:val="20"/>
        </w:rPr>
      </w:pPr>
    </w:p>
    <w:p w14:paraId="4202EDCE" w14:textId="77777777" w:rsidR="002E0223" w:rsidRPr="000055E6" w:rsidRDefault="002E0223" w:rsidP="002E0223">
      <w:pPr>
        <w:rPr>
          <w:sz w:val="20"/>
          <w:szCs w:val="20"/>
        </w:rPr>
      </w:pPr>
      <w:r w:rsidRPr="000055E6">
        <w:rPr>
          <w:b/>
          <w:sz w:val="20"/>
          <w:szCs w:val="20"/>
        </w:rPr>
        <w:t>THC</w:t>
      </w:r>
      <w:r w:rsidRPr="000055E6">
        <w:rPr>
          <w:sz w:val="20"/>
          <w:szCs w:val="20"/>
        </w:rPr>
        <w:t xml:space="preserve">: tetrahydrocannabinol. Found in marijuana leaves and buds. US grew hemp for rope. Brought to America by Mexicans. Brought to Europe by Napoleon.  </w:t>
      </w:r>
    </w:p>
    <w:p w14:paraId="0569CA56" w14:textId="77777777" w:rsidR="002E0223" w:rsidRPr="000055E6" w:rsidRDefault="002E0223" w:rsidP="002E0223">
      <w:pPr>
        <w:pStyle w:val="ListParagraph"/>
        <w:numPr>
          <w:ilvl w:val="1"/>
          <w:numId w:val="18"/>
        </w:numPr>
        <w:rPr>
          <w:sz w:val="20"/>
          <w:szCs w:val="20"/>
        </w:rPr>
      </w:pPr>
      <w:r w:rsidRPr="000055E6">
        <w:rPr>
          <w:b/>
          <w:sz w:val="20"/>
          <w:szCs w:val="20"/>
        </w:rPr>
        <w:t>Anandamide agonist</w:t>
      </w:r>
      <w:r w:rsidRPr="000055E6">
        <w:rPr>
          <w:sz w:val="20"/>
          <w:szCs w:val="20"/>
        </w:rPr>
        <w:t>. Involved in pain reduction, euphoria. Impairs memory</w:t>
      </w:r>
    </w:p>
    <w:p w14:paraId="4683F831" w14:textId="77777777" w:rsidR="002E0223" w:rsidRPr="000055E6" w:rsidRDefault="002E0223" w:rsidP="002E0223">
      <w:pPr>
        <w:pStyle w:val="ListParagraph"/>
        <w:numPr>
          <w:ilvl w:val="1"/>
          <w:numId w:val="18"/>
        </w:numPr>
        <w:rPr>
          <w:sz w:val="20"/>
          <w:szCs w:val="20"/>
        </w:rPr>
      </w:pPr>
      <w:r w:rsidRPr="000055E6">
        <w:rPr>
          <w:b/>
          <w:sz w:val="20"/>
          <w:szCs w:val="20"/>
        </w:rPr>
        <w:t>Marinol</w:t>
      </w:r>
      <w:r w:rsidRPr="000055E6">
        <w:rPr>
          <w:sz w:val="20"/>
          <w:szCs w:val="20"/>
        </w:rPr>
        <w:t>: gives you munchies. Used to treat AIDS related anorexia.</w:t>
      </w:r>
    </w:p>
    <w:p w14:paraId="4FD55D6C" w14:textId="77777777" w:rsidR="002E0223" w:rsidRPr="000055E6" w:rsidRDefault="002E0223" w:rsidP="002E0223">
      <w:pPr>
        <w:pStyle w:val="ListParagraph"/>
        <w:numPr>
          <w:ilvl w:val="1"/>
          <w:numId w:val="18"/>
        </w:numPr>
        <w:rPr>
          <w:sz w:val="20"/>
          <w:szCs w:val="20"/>
        </w:rPr>
      </w:pPr>
      <w:r w:rsidRPr="000055E6">
        <w:rPr>
          <w:b/>
          <w:sz w:val="20"/>
          <w:szCs w:val="20"/>
        </w:rPr>
        <w:t>Sativex</w:t>
      </w:r>
      <w:r w:rsidRPr="000055E6">
        <w:rPr>
          <w:sz w:val="20"/>
          <w:szCs w:val="20"/>
        </w:rPr>
        <w:t>: pharmaceutical grade THC to treat MS.</w:t>
      </w:r>
    </w:p>
    <w:p w14:paraId="476DC81C" w14:textId="77777777" w:rsidR="002E0223" w:rsidRPr="000055E6" w:rsidRDefault="002E0223" w:rsidP="002E0223">
      <w:pPr>
        <w:pStyle w:val="ListParagraph"/>
        <w:numPr>
          <w:ilvl w:val="1"/>
          <w:numId w:val="18"/>
        </w:numPr>
        <w:rPr>
          <w:sz w:val="20"/>
          <w:szCs w:val="20"/>
        </w:rPr>
      </w:pPr>
      <w:r w:rsidRPr="000055E6">
        <w:rPr>
          <w:b/>
          <w:sz w:val="20"/>
          <w:szCs w:val="20"/>
        </w:rPr>
        <w:t>Herbal Incense</w:t>
      </w:r>
      <w:r w:rsidRPr="000055E6">
        <w:rPr>
          <w:sz w:val="20"/>
          <w:szCs w:val="20"/>
        </w:rPr>
        <w:t>: fake weed. Spike with analgesics and cannabinoids</w:t>
      </w:r>
    </w:p>
    <w:p w14:paraId="59A2A5C6" w14:textId="77777777" w:rsidR="002E0223" w:rsidRPr="000055E6" w:rsidRDefault="002E0223" w:rsidP="002E0223">
      <w:pPr>
        <w:pStyle w:val="ListParagraph"/>
        <w:numPr>
          <w:ilvl w:val="1"/>
          <w:numId w:val="18"/>
        </w:numPr>
        <w:rPr>
          <w:sz w:val="20"/>
          <w:szCs w:val="20"/>
        </w:rPr>
      </w:pPr>
      <w:r w:rsidRPr="000055E6">
        <w:rPr>
          <w:b/>
          <w:sz w:val="20"/>
          <w:szCs w:val="20"/>
        </w:rPr>
        <w:t>JWH-018</w:t>
      </w:r>
      <w:r w:rsidRPr="000055E6">
        <w:rPr>
          <w:sz w:val="20"/>
          <w:szCs w:val="20"/>
        </w:rPr>
        <w:t>: synthetic cannabinoid 5X more potent.</w:t>
      </w:r>
    </w:p>
    <w:p w14:paraId="4FBE8155" w14:textId="77777777" w:rsidR="002E0223" w:rsidRPr="000055E6" w:rsidRDefault="002E0223" w:rsidP="002E0223">
      <w:pPr>
        <w:pStyle w:val="ListParagraph"/>
        <w:numPr>
          <w:ilvl w:val="0"/>
          <w:numId w:val="18"/>
        </w:numPr>
        <w:rPr>
          <w:sz w:val="20"/>
          <w:szCs w:val="20"/>
        </w:rPr>
      </w:pPr>
      <w:r w:rsidRPr="000055E6">
        <w:rPr>
          <w:b/>
          <w:sz w:val="20"/>
          <w:szCs w:val="20"/>
        </w:rPr>
        <w:t>Marijuana Tax Act</w:t>
      </w:r>
      <w:r w:rsidRPr="000055E6">
        <w:rPr>
          <w:sz w:val="20"/>
          <w:szCs w:val="20"/>
        </w:rPr>
        <w:t>: Government uses weed as a scapegoat for high crime rate and bans marijuana.</w:t>
      </w:r>
    </w:p>
    <w:p w14:paraId="5A748301" w14:textId="77777777" w:rsidR="002E0223" w:rsidRPr="000055E6" w:rsidRDefault="002E0223" w:rsidP="002E0223">
      <w:pPr>
        <w:pStyle w:val="ListParagraph"/>
        <w:ind w:left="1440"/>
        <w:rPr>
          <w:sz w:val="20"/>
          <w:szCs w:val="20"/>
        </w:rPr>
      </w:pPr>
    </w:p>
    <w:p w14:paraId="42D29122" w14:textId="77777777" w:rsidR="002E0223" w:rsidRPr="000055E6" w:rsidRDefault="002E0223" w:rsidP="002E0223">
      <w:pPr>
        <w:rPr>
          <w:sz w:val="20"/>
          <w:szCs w:val="20"/>
        </w:rPr>
      </w:pPr>
      <w:r w:rsidRPr="000055E6">
        <w:rPr>
          <w:b/>
          <w:sz w:val="20"/>
          <w:szCs w:val="20"/>
        </w:rPr>
        <w:t>Cocaine</w:t>
      </w:r>
      <w:r w:rsidRPr="000055E6">
        <w:rPr>
          <w:sz w:val="20"/>
          <w:szCs w:val="20"/>
        </w:rPr>
        <w:t>: extracted from coca leaved. Stimulant. Prevents dopamine reuptake.</w:t>
      </w:r>
    </w:p>
    <w:p w14:paraId="2316A20A" w14:textId="77777777" w:rsidR="002E0223" w:rsidRPr="000055E6" w:rsidRDefault="002E0223" w:rsidP="002E0223">
      <w:pPr>
        <w:pStyle w:val="ListParagraph"/>
        <w:numPr>
          <w:ilvl w:val="0"/>
          <w:numId w:val="18"/>
        </w:numPr>
        <w:rPr>
          <w:sz w:val="20"/>
          <w:szCs w:val="20"/>
        </w:rPr>
      </w:pPr>
      <w:r w:rsidRPr="000055E6">
        <w:rPr>
          <w:sz w:val="20"/>
          <w:szCs w:val="20"/>
        </w:rPr>
        <w:t xml:space="preserve">Highly addictive. No tolerance, no physical withdrawal, very unsatisfying. </w:t>
      </w:r>
    </w:p>
    <w:p w14:paraId="3653278F" w14:textId="77777777" w:rsidR="002E0223" w:rsidRPr="000055E6" w:rsidRDefault="002E0223" w:rsidP="002E0223">
      <w:pPr>
        <w:pStyle w:val="ListParagraph"/>
        <w:numPr>
          <w:ilvl w:val="1"/>
          <w:numId w:val="18"/>
        </w:numPr>
        <w:rPr>
          <w:sz w:val="20"/>
          <w:szCs w:val="20"/>
        </w:rPr>
      </w:pPr>
      <w:r w:rsidRPr="000055E6">
        <w:rPr>
          <w:sz w:val="20"/>
          <w:szCs w:val="20"/>
        </w:rPr>
        <w:t>Pharmaceutical grade used as anaesthetic:</w:t>
      </w:r>
    </w:p>
    <w:p w14:paraId="2F216F31" w14:textId="77777777" w:rsidR="002E0223" w:rsidRPr="000055E6" w:rsidRDefault="002E0223" w:rsidP="002E0223">
      <w:pPr>
        <w:pStyle w:val="ListParagraph"/>
        <w:numPr>
          <w:ilvl w:val="2"/>
          <w:numId w:val="18"/>
        </w:numPr>
        <w:rPr>
          <w:b/>
          <w:sz w:val="20"/>
          <w:szCs w:val="20"/>
        </w:rPr>
      </w:pPr>
      <w:r w:rsidRPr="000055E6">
        <w:rPr>
          <w:b/>
          <w:sz w:val="20"/>
          <w:szCs w:val="20"/>
        </w:rPr>
        <w:t>Benzocaine</w:t>
      </w:r>
    </w:p>
    <w:p w14:paraId="30B38743" w14:textId="77777777" w:rsidR="002E0223" w:rsidRPr="000055E6" w:rsidRDefault="002E0223" w:rsidP="002E0223">
      <w:pPr>
        <w:pStyle w:val="ListParagraph"/>
        <w:numPr>
          <w:ilvl w:val="2"/>
          <w:numId w:val="18"/>
        </w:numPr>
        <w:rPr>
          <w:b/>
          <w:sz w:val="20"/>
          <w:szCs w:val="20"/>
        </w:rPr>
      </w:pPr>
      <w:r w:rsidRPr="000055E6">
        <w:rPr>
          <w:b/>
          <w:sz w:val="20"/>
          <w:szCs w:val="20"/>
        </w:rPr>
        <w:t>Novocaine</w:t>
      </w:r>
    </w:p>
    <w:p w14:paraId="7258F4B9" w14:textId="77777777" w:rsidR="002E0223" w:rsidRPr="000055E6" w:rsidRDefault="002E0223" w:rsidP="002E0223">
      <w:pPr>
        <w:pStyle w:val="ListParagraph"/>
        <w:numPr>
          <w:ilvl w:val="0"/>
          <w:numId w:val="18"/>
        </w:numPr>
        <w:rPr>
          <w:b/>
          <w:sz w:val="20"/>
          <w:szCs w:val="20"/>
        </w:rPr>
      </w:pPr>
      <w:r w:rsidRPr="000055E6">
        <w:rPr>
          <w:b/>
          <w:sz w:val="20"/>
          <w:szCs w:val="20"/>
        </w:rPr>
        <w:t xml:space="preserve">Crack Cocaine: Freebased cocaine. </w:t>
      </w:r>
      <w:r w:rsidRPr="000055E6">
        <w:rPr>
          <w:sz w:val="20"/>
          <w:szCs w:val="20"/>
        </w:rPr>
        <w:t>Mixed with baking soda to make crack.</w:t>
      </w:r>
    </w:p>
    <w:p w14:paraId="59B13FD0" w14:textId="77777777" w:rsidR="002E0223" w:rsidRPr="000055E6" w:rsidRDefault="002E0223" w:rsidP="002E0223">
      <w:pPr>
        <w:pStyle w:val="ListParagraph"/>
        <w:numPr>
          <w:ilvl w:val="1"/>
          <w:numId w:val="18"/>
        </w:numPr>
        <w:rPr>
          <w:b/>
          <w:sz w:val="20"/>
          <w:szCs w:val="20"/>
        </w:rPr>
      </w:pPr>
      <w:r w:rsidRPr="000055E6">
        <w:rPr>
          <w:sz w:val="20"/>
          <w:szCs w:val="20"/>
        </w:rPr>
        <w:t>Cheaper, more potent, smoked in pipes.</w:t>
      </w:r>
    </w:p>
    <w:p w14:paraId="7FE9E9E6" w14:textId="77777777" w:rsidR="002E0223" w:rsidRPr="000055E6" w:rsidRDefault="002E0223" w:rsidP="002E0223">
      <w:pPr>
        <w:pStyle w:val="ListParagraph"/>
        <w:numPr>
          <w:ilvl w:val="0"/>
          <w:numId w:val="18"/>
        </w:numPr>
        <w:rPr>
          <w:sz w:val="20"/>
          <w:szCs w:val="20"/>
        </w:rPr>
      </w:pPr>
      <w:r w:rsidRPr="000055E6">
        <w:rPr>
          <w:b/>
          <w:sz w:val="20"/>
          <w:szCs w:val="20"/>
        </w:rPr>
        <w:t>Stephan Company</w:t>
      </w:r>
      <w:r w:rsidRPr="000055E6">
        <w:rPr>
          <w:sz w:val="20"/>
          <w:szCs w:val="20"/>
        </w:rPr>
        <w:t>: New Jersey. Legally extracts cocaine from coca leaves before giving it to coca cola to flavour their drinks.</w:t>
      </w:r>
    </w:p>
    <w:p w14:paraId="4BBF0681" w14:textId="77777777" w:rsidR="002E0223" w:rsidRPr="000055E6" w:rsidRDefault="002E0223" w:rsidP="002E0223">
      <w:pPr>
        <w:pStyle w:val="ListParagraph"/>
        <w:numPr>
          <w:ilvl w:val="0"/>
          <w:numId w:val="18"/>
        </w:numPr>
        <w:rPr>
          <w:sz w:val="20"/>
          <w:szCs w:val="20"/>
        </w:rPr>
      </w:pPr>
      <w:r w:rsidRPr="000055E6">
        <w:rPr>
          <w:b/>
          <w:sz w:val="20"/>
          <w:szCs w:val="20"/>
        </w:rPr>
        <w:t xml:space="preserve">Harrison Tax Act 1914: </w:t>
      </w:r>
      <w:r w:rsidRPr="000055E6">
        <w:rPr>
          <w:sz w:val="20"/>
          <w:szCs w:val="20"/>
        </w:rPr>
        <w:t>cocaine becomes illegal. Only doctors can prescribe it.</w:t>
      </w:r>
    </w:p>
    <w:p w14:paraId="7A6956B4" w14:textId="77777777" w:rsidR="002E0223" w:rsidRPr="000055E6" w:rsidRDefault="002E0223" w:rsidP="002E0223">
      <w:pPr>
        <w:pStyle w:val="ListParagraph"/>
        <w:rPr>
          <w:sz w:val="20"/>
          <w:szCs w:val="20"/>
        </w:rPr>
      </w:pPr>
    </w:p>
    <w:p w14:paraId="36304169" w14:textId="77777777" w:rsidR="002E0223" w:rsidRPr="000055E6" w:rsidRDefault="002E0223" w:rsidP="002E0223">
      <w:pPr>
        <w:rPr>
          <w:sz w:val="20"/>
          <w:szCs w:val="20"/>
        </w:rPr>
      </w:pPr>
      <w:r w:rsidRPr="000055E6">
        <w:rPr>
          <w:b/>
          <w:sz w:val="20"/>
          <w:szCs w:val="20"/>
        </w:rPr>
        <w:t>Amphetamines</w:t>
      </w:r>
      <w:r w:rsidRPr="000055E6">
        <w:rPr>
          <w:sz w:val="20"/>
          <w:szCs w:val="20"/>
        </w:rPr>
        <w:t xml:space="preserve">: discovered by </w:t>
      </w:r>
      <w:r w:rsidRPr="000055E6">
        <w:rPr>
          <w:b/>
          <w:sz w:val="20"/>
          <w:szCs w:val="20"/>
        </w:rPr>
        <w:t>Gordon Alles</w:t>
      </w:r>
      <w:r w:rsidRPr="000055E6">
        <w:rPr>
          <w:sz w:val="20"/>
          <w:szCs w:val="20"/>
        </w:rPr>
        <w:t>. Causes dopamine release and prevents reuptake.</w:t>
      </w:r>
    </w:p>
    <w:p w14:paraId="744A2319" w14:textId="77777777" w:rsidR="002E0223" w:rsidRPr="000055E6" w:rsidRDefault="002E0223" w:rsidP="002E0223">
      <w:pPr>
        <w:pStyle w:val="ListParagraph"/>
        <w:numPr>
          <w:ilvl w:val="0"/>
          <w:numId w:val="19"/>
        </w:numPr>
        <w:rPr>
          <w:sz w:val="20"/>
          <w:szCs w:val="20"/>
        </w:rPr>
      </w:pPr>
      <w:r w:rsidRPr="000055E6">
        <w:rPr>
          <w:sz w:val="20"/>
          <w:szCs w:val="20"/>
        </w:rPr>
        <w:t>1</w:t>
      </w:r>
      <w:r w:rsidRPr="000055E6">
        <w:rPr>
          <w:sz w:val="20"/>
          <w:szCs w:val="20"/>
          <w:vertAlign w:val="superscript"/>
        </w:rPr>
        <w:t>st</w:t>
      </w:r>
      <w:r w:rsidRPr="000055E6">
        <w:rPr>
          <w:sz w:val="20"/>
          <w:szCs w:val="20"/>
        </w:rPr>
        <w:t xml:space="preserve"> used as a decongestant. Low dose: fight or flight. High dose: Euphoria</w:t>
      </w:r>
    </w:p>
    <w:p w14:paraId="5B315AA2" w14:textId="77777777" w:rsidR="002E0223" w:rsidRPr="000055E6" w:rsidRDefault="002E0223" w:rsidP="002E0223">
      <w:pPr>
        <w:pStyle w:val="ListParagraph"/>
        <w:numPr>
          <w:ilvl w:val="1"/>
          <w:numId w:val="19"/>
        </w:numPr>
        <w:rPr>
          <w:sz w:val="20"/>
          <w:szCs w:val="20"/>
        </w:rPr>
      </w:pPr>
      <w:r w:rsidRPr="000055E6">
        <w:rPr>
          <w:b/>
          <w:sz w:val="20"/>
          <w:szCs w:val="20"/>
        </w:rPr>
        <w:t>Benzedrine</w:t>
      </w:r>
      <w:r w:rsidRPr="000055E6">
        <w:rPr>
          <w:sz w:val="20"/>
          <w:szCs w:val="20"/>
        </w:rPr>
        <w:t>: prisoners took the blob out of the inhalers and mixed with Cola.</w:t>
      </w:r>
    </w:p>
    <w:p w14:paraId="0F6EF011" w14:textId="77777777" w:rsidR="002E0223" w:rsidRPr="000055E6" w:rsidRDefault="002E0223" w:rsidP="002E0223">
      <w:pPr>
        <w:pStyle w:val="ListParagraph"/>
        <w:numPr>
          <w:ilvl w:val="0"/>
          <w:numId w:val="19"/>
        </w:numPr>
        <w:rPr>
          <w:sz w:val="20"/>
          <w:szCs w:val="20"/>
        </w:rPr>
      </w:pPr>
      <w:r w:rsidRPr="000055E6">
        <w:rPr>
          <w:sz w:val="20"/>
          <w:szCs w:val="20"/>
        </w:rPr>
        <w:t>Used to treat depression. (Dr. Max Jacobson “Feel-good” gave it to JFK)</w:t>
      </w:r>
    </w:p>
    <w:p w14:paraId="2DFC6F47" w14:textId="77777777" w:rsidR="002E0223" w:rsidRPr="000055E6" w:rsidRDefault="002E0223" w:rsidP="002E0223">
      <w:pPr>
        <w:rPr>
          <w:sz w:val="20"/>
          <w:szCs w:val="20"/>
        </w:rPr>
      </w:pPr>
      <w:r w:rsidRPr="000055E6">
        <w:rPr>
          <w:sz w:val="20"/>
          <w:szCs w:val="20"/>
        </w:rPr>
        <w:t xml:space="preserve"> </w:t>
      </w:r>
    </w:p>
    <w:p w14:paraId="4845CBFC" w14:textId="77777777" w:rsidR="002E0223" w:rsidRPr="000055E6" w:rsidRDefault="002E0223" w:rsidP="002E0223">
      <w:pPr>
        <w:pStyle w:val="ListParagraph"/>
        <w:numPr>
          <w:ilvl w:val="0"/>
          <w:numId w:val="19"/>
        </w:numPr>
        <w:rPr>
          <w:sz w:val="20"/>
          <w:szCs w:val="20"/>
        </w:rPr>
      </w:pPr>
      <w:r w:rsidRPr="000055E6">
        <w:rPr>
          <w:b/>
          <w:sz w:val="20"/>
          <w:szCs w:val="20"/>
        </w:rPr>
        <w:t>Methamphetamines</w:t>
      </w:r>
      <w:r w:rsidRPr="000055E6">
        <w:rPr>
          <w:sz w:val="20"/>
          <w:szCs w:val="20"/>
        </w:rPr>
        <w:t xml:space="preserve">: made from pseudoephedrine in 1990’s. Underground labs smerfed Sudafed </w:t>
      </w:r>
      <w:r w:rsidRPr="000055E6">
        <w:rPr>
          <w:sz w:val="20"/>
          <w:szCs w:val="20"/>
        </w:rPr>
        <w:sym w:font="Wingdings" w:char="F0E0"/>
      </w:r>
      <w:r w:rsidRPr="000055E6">
        <w:rPr>
          <w:sz w:val="20"/>
          <w:szCs w:val="20"/>
        </w:rPr>
        <w:t xml:space="preserve"> Now contains </w:t>
      </w:r>
      <w:r w:rsidRPr="000055E6">
        <w:rPr>
          <w:b/>
          <w:sz w:val="20"/>
          <w:szCs w:val="20"/>
        </w:rPr>
        <w:t>phenylephedrine.</w:t>
      </w:r>
    </w:p>
    <w:p w14:paraId="38AF708B" w14:textId="77777777" w:rsidR="002E0223" w:rsidRPr="000055E6" w:rsidRDefault="002E0223" w:rsidP="002E0223">
      <w:pPr>
        <w:pStyle w:val="ListParagraph"/>
        <w:numPr>
          <w:ilvl w:val="1"/>
          <w:numId w:val="19"/>
        </w:numPr>
        <w:rPr>
          <w:sz w:val="20"/>
          <w:szCs w:val="20"/>
        </w:rPr>
      </w:pPr>
      <w:r w:rsidRPr="000055E6">
        <w:rPr>
          <w:sz w:val="20"/>
          <w:szCs w:val="20"/>
        </w:rPr>
        <w:t>Very high dependence. Potent vasoconstrictor</w:t>
      </w:r>
    </w:p>
    <w:p w14:paraId="3D7D50D9" w14:textId="77777777" w:rsidR="002E0223" w:rsidRPr="000055E6" w:rsidRDefault="002E0223" w:rsidP="002E0223">
      <w:pPr>
        <w:pStyle w:val="ListParagraph"/>
        <w:rPr>
          <w:sz w:val="20"/>
          <w:szCs w:val="20"/>
        </w:rPr>
      </w:pPr>
    </w:p>
    <w:p w14:paraId="0B937232" w14:textId="77777777" w:rsidR="002E0223" w:rsidRPr="000055E6" w:rsidRDefault="002E0223" w:rsidP="002E0223">
      <w:pPr>
        <w:rPr>
          <w:sz w:val="20"/>
          <w:szCs w:val="20"/>
        </w:rPr>
      </w:pPr>
      <w:r w:rsidRPr="000055E6">
        <w:rPr>
          <w:b/>
          <w:sz w:val="20"/>
          <w:szCs w:val="20"/>
        </w:rPr>
        <w:t>Opiates</w:t>
      </w:r>
      <w:r w:rsidRPr="000055E6">
        <w:rPr>
          <w:sz w:val="20"/>
          <w:szCs w:val="20"/>
        </w:rPr>
        <w:t xml:space="preserve">: derived from poppy latex. Was patented in </w:t>
      </w:r>
      <w:r w:rsidRPr="000055E6">
        <w:rPr>
          <w:b/>
          <w:sz w:val="20"/>
          <w:szCs w:val="20"/>
        </w:rPr>
        <w:t xml:space="preserve">laudanum. </w:t>
      </w:r>
      <w:r w:rsidRPr="000055E6">
        <w:rPr>
          <w:sz w:val="20"/>
          <w:szCs w:val="20"/>
        </w:rPr>
        <w:t>Tolerance, dependence, withdrawl.</w:t>
      </w:r>
    </w:p>
    <w:p w14:paraId="3290A814" w14:textId="77777777" w:rsidR="002E0223" w:rsidRPr="000055E6" w:rsidRDefault="002E0223" w:rsidP="002E0223">
      <w:pPr>
        <w:pStyle w:val="ListParagraph"/>
        <w:numPr>
          <w:ilvl w:val="0"/>
          <w:numId w:val="20"/>
        </w:numPr>
        <w:rPr>
          <w:sz w:val="20"/>
          <w:szCs w:val="20"/>
        </w:rPr>
      </w:pPr>
      <w:r w:rsidRPr="000055E6">
        <w:rPr>
          <w:b/>
          <w:sz w:val="20"/>
          <w:szCs w:val="20"/>
        </w:rPr>
        <w:t>Morphine</w:t>
      </w:r>
      <w:r w:rsidRPr="000055E6">
        <w:rPr>
          <w:sz w:val="20"/>
          <w:szCs w:val="20"/>
        </w:rPr>
        <w:t>: active ingredient. CNS depressant.</w:t>
      </w:r>
    </w:p>
    <w:p w14:paraId="728CDEC7" w14:textId="77777777" w:rsidR="002E0223" w:rsidRPr="000055E6" w:rsidRDefault="002E0223" w:rsidP="002E0223">
      <w:pPr>
        <w:pStyle w:val="ListParagraph"/>
        <w:numPr>
          <w:ilvl w:val="0"/>
          <w:numId w:val="20"/>
        </w:numPr>
        <w:rPr>
          <w:sz w:val="20"/>
          <w:szCs w:val="20"/>
        </w:rPr>
      </w:pPr>
      <w:r w:rsidRPr="000055E6">
        <w:rPr>
          <w:b/>
          <w:sz w:val="20"/>
          <w:szCs w:val="20"/>
        </w:rPr>
        <w:t>Heroin</w:t>
      </w:r>
      <w:r w:rsidRPr="000055E6">
        <w:rPr>
          <w:sz w:val="20"/>
          <w:szCs w:val="20"/>
        </w:rPr>
        <w:t>: Bayer Company tired to make a less addictive form and sold it as a cough medication.</w:t>
      </w:r>
    </w:p>
    <w:p w14:paraId="214B7E7E" w14:textId="77777777" w:rsidR="002E0223" w:rsidRPr="000055E6" w:rsidRDefault="002E0223" w:rsidP="002E0223">
      <w:pPr>
        <w:pStyle w:val="ListParagraph"/>
        <w:numPr>
          <w:ilvl w:val="0"/>
          <w:numId w:val="20"/>
        </w:numPr>
        <w:rPr>
          <w:sz w:val="20"/>
          <w:szCs w:val="20"/>
        </w:rPr>
      </w:pPr>
      <w:r w:rsidRPr="000055E6">
        <w:rPr>
          <w:b/>
          <w:sz w:val="20"/>
          <w:szCs w:val="20"/>
        </w:rPr>
        <w:t>Harrison Tax Act</w:t>
      </w:r>
      <w:r w:rsidRPr="000055E6">
        <w:rPr>
          <w:sz w:val="20"/>
          <w:szCs w:val="20"/>
        </w:rPr>
        <w:t>: bans opiates</w:t>
      </w:r>
    </w:p>
    <w:p w14:paraId="68406789" w14:textId="77777777" w:rsidR="002E0223" w:rsidRPr="000055E6" w:rsidRDefault="002E0223" w:rsidP="002E0223">
      <w:pPr>
        <w:pStyle w:val="ListParagraph"/>
        <w:numPr>
          <w:ilvl w:val="0"/>
          <w:numId w:val="20"/>
        </w:numPr>
        <w:rPr>
          <w:sz w:val="20"/>
          <w:szCs w:val="20"/>
        </w:rPr>
      </w:pPr>
      <w:r w:rsidRPr="000055E6">
        <w:rPr>
          <w:b/>
          <w:sz w:val="20"/>
          <w:szCs w:val="20"/>
        </w:rPr>
        <w:t>Codeine</w:t>
      </w:r>
      <w:r w:rsidRPr="000055E6">
        <w:rPr>
          <w:sz w:val="20"/>
          <w:szCs w:val="20"/>
        </w:rPr>
        <w:t>: most popular medicinal opium</w:t>
      </w:r>
    </w:p>
    <w:p w14:paraId="09D0E2B7" w14:textId="77777777" w:rsidR="002E0223" w:rsidRPr="000055E6" w:rsidRDefault="002E0223" w:rsidP="002E0223">
      <w:pPr>
        <w:pStyle w:val="ListParagraph"/>
        <w:numPr>
          <w:ilvl w:val="0"/>
          <w:numId w:val="20"/>
        </w:numPr>
        <w:rPr>
          <w:sz w:val="20"/>
          <w:szCs w:val="20"/>
        </w:rPr>
      </w:pPr>
      <w:r w:rsidRPr="000055E6">
        <w:rPr>
          <w:b/>
          <w:sz w:val="20"/>
          <w:szCs w:val="20"/>
        </w:rPr>
        <w:t>Oxycodone (oxycontin)</w:t>
      </w:r>
      <w:r w:rsidRPr="000055E6">
        <w:rPr>
          <w:sz w:val="20"/>
          <w:szCs w:val="20"/>
        </w:rPr>
        <w:t xml:space="preserve">: Waste product of opium. Made from </w:t>
      </w:r>
      <w:r w:rsidRPr="000055E6">
        <w:rPr>
          <w:b/>
          <w:sz w:val="20"/>
          <w:szCs w:val="20"/>
        </w:rPr>
        <w:t>thebaine</w:t>
      </w:r>
      <w:r w:rsidRPr="000055E6">
        <w:rPr>
          <w:sz w:val="20"/>
          <w:szCs w:val="20"/>
        </w:rPr>
        <w:t>. CNS stimulant NOT depressant.</w:t>
      </w:r>
    </w:p>
    <w:p w14:paraId="2D964832" w14:textId="77777777" w:rsidR="002E0223" w:rsidRPr="000055E6" w:rsidRDefault="002E0223" w:rsidP="002E0223">
      <w:pPr>
        <w:pStyle w:val="ListParagraph"/>
        <w:numPr>
          <w:ilvl w:val="0"/>
          <w:numId w:val="20"/>
        </w:numPr>
        <w:rPr>
          <w:sz w:val="20"/>
          <w:szCs w:val="20"/>
        </w:rPr>
      </w:pPr>
      <w:r w:rsidRPr="000055E6">
        <w:rPr>
          <w:b/>
          <w:sz w:val="20"/>
          <w:szCs w:val="20"/>
        </w:rPr>
        <w:t>Endorphins</w:t>
      </w:r>
      <w:r w:rsidRPr="000055E6">
        <w:rPr>
          <w:sz w:val="20"/>
          <w:szCs w:val="20"/>
        </w:rPr>
        <w:t>: endogenous natural pain killer peptides in the body.</w:t>
      </w:r>
    </w:p>
    <w:p w14:paraId="795C651A" w14:textId="77777777" w:rsidR="002E0223" w:rsidRPr="000055E6" w:rsidRDefault="002E0223" w:rsidP="002E0223">
      <w:pPr>
        <w:rPr>
          <w:b/>
          <w:sz w:val="20"/>
          <w:szCs w:val="20"/>
        </w:rPr>
      </w:pPr>
    </w:p>
    <w:p w14:paraId="689F8676" w14:textId="77777777" w:rsidR="002E0223" w:rsidRPr="000055E6" w:rsidRDefault="002E0223" w:rsidP="002E0223">
      <w:pPr>
        <w:rPr>
          <w:sz w:val="20"/>
          <w:szCs w:val="20"/>
        </w:rPr>
      </w:pPr>
      <w:r w:rsidRPr="000055E6">
        <w:rPr>
          <w:b/>
          <w:sz w:val="20"/>
          <w:szCs w:val="20"/>
        </w:rPr>
        <w:t xml:space="preserve">Hallucinogens </w:t>
      </w:r>
    </w:p>
    <w:p w14:paraId="4AF64BFC" w14:textId="77777777" w:rsidR="002E0223" w:rsidRPr="000055E6" w:rsidRDefault="002E0223" w:rsidP="002E0223">
      <w:pPr>
        <w:pStyle w:val="ListParagraph"/>
        <w:numPr>
          <w:ilvl w:val="0"/>
          <w:numId w:val="20"/>
        </w:numPr>
        <w:rPr>
          <w:sz w:val="20"/>
          <w:szCs w:val="20"/>
        </w:rPr>
      </w:pPr>
      <w:r w:rsidRPr="000055E6">
        <w:rPr>
          <w:sz w:val="20"/>
          <w:szCs w:val="20"/>
        </w:rPr>
        <w:t>Mimic serotonin</w:t>
      </w:r>
    </w:p>
    <w:p w14:paraId="65CDEAB2" w14:textId="77777777" w:rsidR="002E0223" w:rsidRPr="000055E6" w:rsidRDefault="002E0223" w:rsidP="002E0223">
      <w:pPr>
        <w:pStyle w:val="ListParagraph"/>
        <w:numPr>
          <w:ilvl w:val="0"/>
          <w:numId w:val="20"/>
        </w:numPr>
        <w:rPr>
          <w:sz w:val="20"/>
          <w:szCs w:val="20"/>
        </w:rPr>
      </w:pPr>
      <w:r w:rsidRPr="000055E6">
        <w:rPr>
          <w:b/>
          <w:sz w:val="20"/>
          <w:szCs w:val="20"/>
        </w:rPr>
        <w:t>Psilocybin</w:t>
      </w:r>
      <w:r w:rsidRPr="000055E6">
        <w:rPr>
          <w:sz w:val="20"/>
          <w:szCs w:val="20"/>
        </w:rPr>
        <w:t>: magic mushrooms</w:t>
      </w:r>
    </w:p>
    <w:p w14:paraId="27B19AF0" w14:textId="77777777" w:rsidR="002E0223" w:rsidRPr="000055E6" w:rsidRDefault="002E0223" w:rsidP="002E0223">
      <w:pPr>
        <w:pStyle w:val="ListParagraph"/>
        <w:numPr>
          <w:ilvl w:val="0"/>
          <w:numId w:val="20"/>
        </w:numPr>
        <w:rPr>
          <w:sz w:val="20"/>
          <w:szCs w:val="20"/>
        </w:rPr>
      </w:pPr>
      <w:r w:rsidRPr="000055E6">
        <w:rPr>
          <w:b/>
          <w:sz w:val="20"/>
          <w:szCs w:val="20"/>
        </w:rPr>
        <w:t>Bufotenine</w:t>
      </w:r>
      <w:r w:rsidRPr="000055E6">
        <w:rPr>
          <w:sz w:val="20"/>
          <w:szCs w:val="20"/>
        </w:rPr>
        <w:t xml:space="preserve">: Found in </w:t>
      </w:r>
      <w:r w:rsidRPr="000055E6">
        <w:rPr>
          <w:b/>
          <w:sz w:val="20"/>
          <w:szCs w:val="20"/>
        </w:rPr>
        <w:t>Cane toads</w:t>
      </w:r>
    </w:p>
    <w:p w14:paraId="6391AEB8" w14:textId="77777777" w:rsidR="002E0223" w:rsidRPr="000055E6" w:rsidRDefault="002E0223" w:rsidP="002E0223">
      <w:pPr>
        <w:pStyle w:val="ListParagraph"/>
        <w:numPr>
          <w:ilvl w:val="0"/>
          <w:numId w:val="20"/>
        </w:numPr>
        <w:rPr>
          <w:sz w:val="20"/>
          <w:szCs w:val="20"/>
        </w:rPr>
      </w:pPr>
      <w:r w:rsidRPr="000055E6">
        <w:rPr>
          <w:b/>
          <w:sz w:val="20"/>
          <w:szCs w:val="20"/>
        </w:rPr>
        <w:lastRenderedPageBreak/>
        <w:t xml:space="preserve">PCP: “angel dust”. </w:t>
      </w:r>
      <w:r w:rsidRPr="000055E6">
        <w:rPr>
          <w:sz w:val="20"/>
          <w:szCs w:val="20"/>
        </w:rPr>
        <w:t>First used as a tranquilizer. Makes you hyper, violent.</w:t>
      </w:r>
    </w:p>
    <w:p w14:paraId="66E8B843" w14:textId="77777777" w:rsidR="002E0223" w:rsidRPr="000055E6" w:rsidRDefault="002E0223" w:rsidP="002E0223">
      <w:pPr>
        <w:pStyle w:val="ListParagraph"/>
        <w:numPr>
          <w:ilvl w:val="0"/>
          <w:numId w:val="20"/>
        </w:numPr>
        <w:rPr>
          <w:sz w:val="20"/>
          <w:szCs w:val="20"/>
        </w:rPr>
      </w:pPr>
      <w:r w:rsidRPr="000055E6">
        <w:rPr>
          <w:b/>
          <w:sz w:val="20"/>
          <w:szCs w:val="20"/>
        </w:rPr>
        <w:t>Ergotamine:</w:t>
      </w:r>
      <w:r w:rsidRPr="000055E6">
        <w:rPr>
          <w:sz w:val="20"/>
          <w:szCs w:val="20"/>
        </w:rPr>
        <w:t xml:space="preserve"> from ergot fungus.</w:t>
      </w:r>
    </w:p>
    <w:p w14:paraId="08F1C001" w14:textId="77777777" w:rsidR="002E0223" w:rsidRPr="000055E6" w:rsidRDefault="002E0223" w:rsidP="002E0223">
      <w:pPr>
        <w:pStyle w:val="ListParagraph"/>
        <w:numPr>
          <w:ilvl w:val="0"/>
          <w:numId w:val="20"/>
        </w:numPr>
        <w:rPr>
          <w:b/>
          <w:sz w:val="20"/>
          <w:szCs w:val="20"/>
        </w:rPr>
      </w:pPr>
      <w:r w:rsidRPr="000055E6">
        <w:rPr>
          <w:b/>
          <w:sz w:val="20"/>
          <w:szCs w:val="20"/>
        </w:rPr>
        <w:t>LSD:</w:t>
      </w:r>
      <w:r w:rsidRPr="000055E6">
        <w:rPr>
          <w:sz w:val="20"/>
          <w:szCs w:val="20"/>
        </w:rPr>
        <w:t xml:space="preserve"> Lysergic Acid. Made from Ergotamine by </w:t>
      </w:r>
      <w:r w:rsidRPr="000055E6">
        <w:rPr>
          <w:b/>
          <w:sz w:val="20"/>
          <w:szCs w:val="20"/>
        </w:rPr>
        <w:t>Albert Hoffman</w:t>
      </w:r>
    </w:p>
    <w:p w14:paraId="3D5F9BCA" w14:textId="77777777" w:rsidR="002E0223" w:rsidRPr="000055E6" w:rsidRDefault="002E0223" w:rsidP="002E0223">
      <w:pPr>
        <w:pStyle w:val="ListParagraph"/>
        <w:numPr>
          <w:ilvl w:val="1"/>
          <w:numId w:val="20"/>
        </w:numPr>
        <w:rPr>
          <w:sz w:val="20"/>
          <w:szCs w:val="20"/>
        </w:rPr>
      </w:pPr>
      <w:r w:rsidRPr="000055E6">
        <w:rPr>
          <w:sz w:val="20"/>
          <w:szCs w:val="20"/>
        </w:rPr>
        <w:t>Religious hallucinations. Feel of flying</w:t>
      </w:r>
    </w:p>
    <w:p w14:paraId="17E85B6B" w14:textId="77777777" w:rsidR="002E0223" w:rsidRPr="000055E6" w:rsidRDefault="002E0223" w:rsidP="002E0223">
      <w:pPr>
        <w:pStyle w:val="ListParagraph"/>
        <w:numPr>
          <w:ilvl w:val="0"/>
          <w:numId w:val="20"/>
        </w:numPr>
        <w:rPr>
          <w:sz w:val="20"/>
          <w:szCs w:val="20"/>
        </w:rPr>
      </w:pPr>
      <w:r w:rsidRPr="000055E6">
        <w:rPr>
          <w:b/>
          <w:sz w:val="20"/>
          <w:szCs w:val="20"/>
        </w:rPr>
        <w:t>Atropine</w:t>
      </w:r>
      <w:r w:rsidRPr="000055E6">
        <w:rPr>
          <w:sz w:val="20"/>
          <w:szCs w:val="20"/>
        </w:rPr>
        <w:t xml:space="preserve">: found in the </w:t>
      </w:r>
      <w:r w:rsidRPr="000055E6">
        <w:rPr>
          <w:b/>
          <w:sz w:val="20"/>
          <w:szCs w:val="20"/>
        </w:rPr>
        <w:t>deadly nightshade</w:t>
      </w:r>
      <w:r w:rsidRPr="000055E6">
        <w:rPr>
          <w:sz w:val="20"/>
          <w:szCs w:val="20"/>
        </w:rPr>
        <w:t xml:space="preserve"> plant. Aka </w:t>
      </w:r>
      <w:r w:rsidRPr="000055E6">
        <w:rPr>
          <w:b/>
          <w:sz w:val="20"/>
          <w:szCs w:val="20"/>
        </w:rPr>
        <w:t>belladonna</w:t>
      </w:r>
      <w:r w:rsidRPr="000055E6">
        <w:rPr>
          <w:sz w:val="20"/>
          <w:szCs w:val="20"/>
        </w:rPr>
        <w:t>. Not water soluble</w:t>
      </w:r>
    </w:p>
    <w:p w14:paraId="4807D2D7" w14:textId="77777777" w:rsidR="002E0223" w:rsidRPr="000055E6" w:rsidRDefault="002E0223" w:rsidP="002E0223">
      <w:pPr>
        <w:pStyle w:val="ListParagraph"/>
        <w:numPr>
          <w:ilvl w:val="1"/>
          <w:numId w:val="20"/>
        </w:numPr>
        <w:rPr>
          <w:sz w:val="20"/>
          <w:szCs w:val="20"/>
        </w:rPr>
      </w:pPr>
      <w:r w:rsidRPr="000055E6">
        <w:rPr>
          <w:sz w:val="20"/>
          <w:szCs w:val="20"/>
        </w:rPr>
        <w:t>Acetylcholine antagonist. Used for beauty in cultures (dilates pupils). Used in surgery to shut down muscle contractions. (Digestive muscles). Restart gastric system after surgery.</w:t>
      </w:r>
    </w:p>
    <w:p w14:paraId="6F305A12" w14:textId="77777777" w:rsidR="002E0223" w:rsidRPr="000055E6" w:rsidRDefault="002E0223" w:rsidP="002E0223">
      <w:pPr>
        <w:pStyle w:val="ListParagraph"/>
        <w:numPr>
          <w:ilvl w:val="0"/>
          <w:numId w:val="20"/>
        </w:numPr>
        <w:rPr>
          <w:sz w:val="20"/>
          <w:szCs w:val="20"/>
        </w:rPr>
      </w:pPr>
      <w:r w:rsidRPr="000055E6">
        <w:rPr>
          <w:b/>
          <w:sz w:val="20"/>
          <w:szCs w:val="20"/>
        </w:rPr>
        <w:t>Hyoscine</w:t>
      </w:r>
      <w:r w:rsidRPr="000055E6">
        <w:rPr>
          <w:sz w:val="20"/>
          <w:szCs w:val="20"/>
        </w:rPr>
        <w:t xml:space="preserve">: aka </w:t>
      </w:r>
      <w:r w:rsidRPr="000055E6">
        <w:rPr>
          <w:b/>
          <w:sz w:val="20"/>
          <w:szCs w:val="20"/>
        </w:rPr>
        <w:t>scopolamine</w:t>
      </w:r>
      <w:r w:rsidRPr="000055E6">
        <w:rPr>
          <w:sz w:val="20"/>
          <w:szCs w:val="20"/>
        </w:rPr>
        <w:t>. Not water-soluble. Similar drug</w:t>
      </w:r>
    </w:p>
    <w:p w14:paraId="2CFC47D2" w14:textId="77777777" w:rsidR="002E0223" w:rsidRPr="000055E6" w:rsidRDefault="002E0223" w:rsidP="002E0223">
      <w:pPr>
        <w:pStyle w:val="ListParagraph"/>
        <w:rPr>
          <w:sz w:val="20"/>
          <w:szCs w:val="20"/>
        </w:rPr>
      </w:pPr>
    </w:p>
    <w:p w14:paraId="655C10B0" w14:textId="77777777" w:rsidR="002E0223" w:rsidRPr="000055E6" w:rsidRDefault="002E0223" w:rsidP="002E0223">
      <w:pPr>
        <w:pStyle w:val="ListParagraph"/>
        <w:numPr>
          <w:ilvl w:val="0"/>
          <w:numId w:val="20"/>
        </w:numPr>
        <w:rPr>
          <w:sz w:val="20"/>
          <w:szCs w:val="20"/>
        </w:rPr>
      </w:pPr>
      <w:r w:rsidRPr="000055E6">
        <w:rPr>
          <w:b/>
          <w:sz w:val="20"/>
          <w:szCs w:val="20"/>
        </w:rPr>
        <w:t>Fentanyl</w:t>
      </w:r>
      <w:r w:rsidRPr="000055E6">
        <w:rPr>
          <w:sz w:val="20"/>
          <w:szCs w:val="20"/>
        </w:rPr>
        <w:t>: industrial strength pain killer.</w:t>
      </w:r>
    </w:p>
    <w:p w14:paraId="17F92222" w14:textId="77777777" w:rsidR="002E0223" w:rsidRPr="000055E6" w:rsidRDefault="002E0223" w:rsidP="002E0223">
      <w:pPr>
        <w:pStyle w:val="ListParagraph"/>
        <w:numPr>
          <w:ilvl w:val="0"/>
          <w:numId w:val="20"/>
        </w:numPr>
        <w:rPr>
          <w:sz w:val="20"/>
          <w:szCs w:val="20"/>
        </w:rPr>
      </w:pPr>
      <w:r w:rsidRPr="000055E6">
        <w:rPr>
          <w:b/>
          <w:sz w:val="20"/>
          <w:szCs w:val="20"/>
        </w:rPr>
        <w:t>Methyl Fentanyl</w:t>
      </w:r>
      <w:r w:rsidRPr="000055E6">
        <w:rPr>
          <w:sz w:val="20"/>
          <w:szCs w:val="20"/>
        </w:rPr>
        <w:t xml:space="preserve">: 1000X stronger. China-white. Was used in chemical warfare (Moscow theatre </w:t>
      </w:r>
      <w:r w:rsidRPr="000055E6">
        <w:rPr>
          <w:b/>
          <w:sz w:val="20"/>
          <w:szCs w:val="20"/>
        </w:rPr>
        <w:t>Kolokol-1</w:t>
      </w:r>
      <w:r w:rsidRPr="000055E6">
        <w:rPr>
          <w:sz w:val="20"/>
          <w:szCs w:val="20"/>
        </w:rPr>
        <w:t>).</w:t>
      </w:r>
    </w:p>
    <w:p w14:paraId="4B9F1EEF" w14:textId="77777777" w:rsidR="002E0223" w:rsidRPr="000055E6" w:rsidRDefault="002E0223" w:rsidP="002E0223">
      <w:pPr>
        <w:pStyle w:val="ListParagraph"/>
        <w:rPr>
          <w:sz w:val="20"/>
          <w:szCs w:val="20"/>
        </w:rPr>
      </w:pPr>
    </w:p>
    <w:p w14:paraId="32729396" w14:textId="77777777" w:rsidR="002E0223" w:rsidRPr="000055E6" w:rsidRDefault="002E0223" w:rsidP="002E0223">
      <w:pPr>
        <w:pStyle w:val="ListParagraph"/>
        <w:numPr>
          <w:ilvl w:val="0"/>
          <w:numId w:val="20"/>
        </w:numPr>
        <w:rPr>
          <w:sz w:val="20"/>
          <w:szCs w:val="20"/>
        </w:rPr>
      </w:pPr>
      <w:r w:rsidRPr="000055E6">
        <w:rPr>
          <w:b/>
          <w:sz w:val="20"/>
          <w:szCs w:val="20"/>
        </w:rPr>
        <w:t xml:space="preserve">MDMA: </w:t>
      </w:r>
      <w:r w:rsidRPr="000055E6">
        <w:rPr>
          <w:sz w:val="20"/>
          <w:szCs w:val="20"/>
        </w:rPr>
        <w:t>amphetamine family but not flight or flight. Euphoria. Hallucinations with no religious significance</w:t>
      </w:r>
    </w:p>
    <w:p w14:paraId="7094B662" w14:textId="77777777" w:rsidR="002E0223" w:rsidRPr="000055E6" w:rsidRDefault="002E0223" w:rsidP="002E0223">
      <w:pPr>
        <w:pStyle w:val="ListParagraph"/>
        <w:numPr>
          <w:ilvl w:val="0"/>
          <w:numId w:val="20"/>
        </w:numPr>
        <w:rPr>
          <w:sz w:val="20"/>
          <w:szCs w:val="20"/>
        </w:rPr>
      </w:pPr>
      <w:r w:rsidRPr="000055E6">
        <w:rPr>
          <w:b/>
          <w:sz w:val="20"/>
          <w:szCs w:val="20"/>
        </w:rPr>
        <w:t>Ecstasy</w:t>
      </w:r>
      <w:r w:rsidRPr="000055E6">
        <w:rPr>
          <w:sz w:val="20"/>
          <w:szCs w:val="20"/>
        </w:rPr>
        <w:t>: has</w:t>
      </w:r>
    </w:p>
    <w:p w14:paraId="1425C617" w14:textId="77777777" w:rsidR="002E0223" w:rsidRPr="000055E6" w:rsidRDefault="002E0223" w:rsidP="002E0223">
      <w:pPr>
        <w:pStyle w:val="ListParagraph"/>
        <w:numPr>
          <w:ilvl w:val="1"/>
          <w:numId w:val="20"/>
        </w:numPr>
        <w:rPr>
          <w:sz w:val="20"/>
          <w:szCs w:val="20"/>
        </w:rPr>
      </w:pPr>
      <w:r w:rsidRPr="000055E6">
        <w:rPr>
          <w:sz w:val="20"/>
          <w:szCs w:val="20"/>
        </w:rPr>
        <w:t>MDMA, Paramethoxyamphetamine, Dextromethorphan, Ketamine (veterinary anesthetic), GHB (date rape), methamphetamine (to make addictive)</w:t>
      </w:r>
    </w:p>
    <w:p w14:paraId="082D16D5" w14:textId="77777777" w:rsidR="002E0223" w:rsidRPr="000055E6" w:rsidRDefault="002E0223" w:rsidP="002E0223">
      <w:pPr>
        <w:pStyle w:val="ListParagraph"/>
        <w:numPr>
          <w:ilvl w:val="1"/>
          <w:numId w:val="20"/>
        </w:numPr>
        <w:rPr>
          <w:sz w:val="20"/>
          <w:szCs w:val="20"/>
        </w:rPr>
      </w:pPr>
      <w:r w:rsidRPr="000055E6">
        <w:rPr>
          <w:sz w:val="20"/>
          <w:szCs w:val="20"/>
        </w:rPr>
        <w:t>High heavy metal content</w:t>
      </w:r>
    </w:p>
    <w:p w14:paraId="44D19EE1" w14:textId="77777777" w:rsidR="002E0223" w:rsidRPr="000055E6" w:rsidRDefault="002E0223" w:rsidP="002E0223">
      <w:pPr>
        <w:pStyle w:val="ListParagraph"/>
        <w:ind w:left="1440"/>
        <w:rPr>
          <w:sz w:val="20"/>
          <w:szCs w:val="20"/>
        </w:rPr>
      </w:pPr>
    </w:p>
    <w:p w14:paraId="38C8EBBD" w14:textId="77777777" w:rsidR="002E0223" w:rsidRPr="000055E6" w:rsidRDefault="002E0223" w:rsidP="002E0223">
      <w:pPr>
        <w:pStyle w:val="ListParagraph"/>
        <w:numPr>
          <w:ilvl w:val="0"/>
          <w:numId w:val="20"/>
        </w:numPr>
        <w:rPr>
          <w:sz w:val="20"/>
          <w:szCs w:val="20"/>
        </w:rPr>
      </w:pPr>
      <w:r w:rsidRPr="000055E6">
        <w:rPr>
          <w:b/>
          <w:sz w:val="20"/>
          <w:szCs w:val="20"/>
        </w:rPr>
        <w:t>Demerol</w:t>
      </w:r>
      <w:r w:rsidRPr="000055E6">
        <w:rPr>
          <w:sz w:val="20"/>
          <w:szCs w:val="20"/>
        </w:rPr>
        <w:t>: systemic painkiller. Used by MJ.</w:t>
      </w:r>
    </w:p>
    <w:p w14:paraId="0F088EE0" w14:textId="77777777" w:rsidR="002E0223" w:rsidRPr="000055E6" w:rsidRDefault="002E0223" w:rsidP="002E0223">
      <w:pPr>
        <w:pStyle w:val="ListParagraph"/>
        <w:numPr>
          <w:ilvl w:val="0"/>
          <w:numId w:val="20"/>
        </w:numPr>
        <w:rPr>
          <w:sz w:val="20"/>
          <w:szCs w:val="20"/>
        </w:rPr>
      </w:pPr>
      <w:r w:rsidRPr="000055E6">
        <w:rPr>
          <w:b/>
          <w:sz w:val="20"/>
          <w:szCs w:val="20"/>
        </w:rPr>
        <w:t>MPPP</w:t>
      </w:r>
      <w:r w:rsidRPr="000055E6">
        <w:rPr>
          <w:sz w:val="20"/>
          <w:szCs w:val="20"/>
        </w:rPr>
        <w:t xml:space="preserve">: designer version. Turns into </w:t>
      </w:r>
      <w:r w:rsidRPr="000055E6">
        <w:rPr>
          <w:b/>
          <w:sz w:val="20"/>
          <w:szCs w:val="20"/>
        </w:rPr>
        <w:t>MPTP</w:t>
      </w:r>
      <w:r w:rsidRPr="000055E6">
        <w:rPr>
          <w:sz w:val="20"/>
          <w:szCs w:val="20"/>
        </w:rPr>
        <w:t xml:space="preserve"> (HCl reaction)</w:t>
      </w:r>
      <w:r w:rsidRPr="000055E6">
        <w:rPr>
          <w:sz w:val="20"/>
          <w:szCs w:val="20"/>
        </w:rPr>
        <w:sym w:font="Wingdings" w:char="F0E0"/>
      </w:r>
      <w:r w:rsidRPr="000055E6">
        <w:rPr>
          <w:sz w:val="20"/>
          <w:szCs w:val="20"/>
        </w:rPr>
        <w:t xml:space="preserve"> very dangerous. Causes Parkinson like symptoms. Targets brain cells that control movement. Can be partially reprieved using </w:t>
      </w:r>
      <w:r w:rsidRPr="000055E6">
        <w:rPr>
          <w:b/>
          <w:sz w:val="20"/>
          <w:szCs w:val="20"/>
        </w:rPr>
        <w:t>L-dopa.</w:t>
      </w:r>
    </w:p>
    <w:p w14:paraId="565DD95A" w14:textId="77777777" w:rsidR="002E0223" w:rsidRDefault="002E0223" w:rsidP="002E0223">
      <w:pPr>
        <w:pStyle w:val="Heading1"/>
      </w:pPr>
      <w:r>
        <w:t>Neutraceuticals</w:t>
      </w:r>
    </w:p>
    <w:p w14:paraId="69683174" w14:textId="77777777" w:rsidR="002E0223" w:rsidRPr="000055E6" w:rsidRDefault="002E0223" w:rsidP="002E0223">
      <w:pPr>
        <w:pStyle w:val="ListParagraph"/>
        <w:numPr>
          <w:ilvl w:val="0"/>
          <w:numId w:val="21"/>
        </w:numPr>
        <w:rPr>
          <w:sz w:val="20"/>
          <w:szCs w:val="20"/>
        </w:rPr>
      </w:pPr>
      <w:r w:rsidRPr="000055E6">
        <w:rPr>
          <w:b/>
          <w:sz w:val="20"/>
          <w:szCs w:val="20"/>
        </w:rPr>
        <w:t>Echinacea</w:t>
      </w:r>
      <w:r w:rsidRPr="000055E6">
        <w:rPr>
          <w:sz w:val="20"/>
          <w:szCs w:val="20"/>
        </w:rPr>
        <w:t>: “immune support system”. Found in snake oil. Doctrine of Signatures thinking that it will treat arthritis pain.</w:t>
      </w:r>
    </w:p>
    <w:p w14:paraId="5D3E0E39" w14:textId="77777777" w:rsidR="002E0223" w:rsidRPr="000055E6" w:rsidRDefault="002E0223" w:rsidP="002E0223">
      <w:pPr>
        <w:pStyle w:val="ListParagraph"/>
        <w:numPr>
          <w:ilvl w:val="0"/>
          <w:numId w:val="21"/>
        </w:numPr>
        <w:rPr>
          <w:sz w:val="20"/>
          <w:szCs w:val="20"/>
        </w:rPr>
      </w:pPr>
      <w:r w:rsidRPr="000055E6">
        <w:rPr>
          <w:b/>
          <w:sz w:val="20"/>
          <w:szCs w:val="20"/>
        </w:rPr>
        <w:t>Ginkolide</w:t>
      </w:r>
      <w:r w:rsidRPr="000055E6">
        <w:rPr>
          <w:sz w:val="20"/>
          <w:szCs w:val="20"/>
        </w:rPr>
        <w:t>s: increases brain circulation. Problems with blood clotting.</w:t>
      </w:r>
    </w:p>
    <w:p w14:paraId="30B48DCE" w14:textId="77777777" w:rsidR="002E0223" w:rsidRPr="000055E6" w:rsidRDefault="002E0223" w:rsidP="002E0223">
      <w:pPr>
        <w:pStyle w:val="ListParagraph"/>
        <w:numPr>
          <w:ilvl w:val="0"/>
          <w:numId w:val="21"/>
        </w:numPr>
        <w:rPr>
          <w:sz w:val="20"/>
          <w:szCs w:val="20"/>
        </w:rPr>
      </w:pPr>
      <w:r w:rsidRPr="000055E6">
        <w:rPr>
          <w:b/>
          <w:sz w:val="20"/>
          <w:szCs w:val="20"/>
        </w:rPr>
        <w:t>Saw palmento</w:t>
      </w:r>
      <w:r w:rsidRPr="000055E6">
        <w:rPr>
          <w:sz w:val="20"/>
          <w:szCs w:val="20"/>
        </w:rPr>
        <w:t xml:space="preserve">: supposed to treat benign prostate hyperplasia </w:t>
      </w:r>
      <w:r w:rsidRPr="000055E6">
        <w:rPr>
          <w:sz w:val="20"/>
          <w:szCs w:val="20"/>
        </w:rPr>
        <w:sym w:font="Wingdings" w:char="F0E0"/>
      </w:r>
      <w:r w:rsidRPr="000055E6">
        <w:rPr>
          <w:sz w:val="20"/>
          <w:szCs w:val="20"/>
        </w:rPr>
        <w:t xml:space="preserve"> BS</w:t>
      </w:r>
    </w:p>
    <w:p w14:paraId="19B0DD4C" w14:textId="77777777" w:rsidR="002E0223" w:rsidRPr="000055E6" w:rsidRDefault="002E0223" w:rsidP="002E0223">
      <w:pPr>
        <w:pStyle w:val="ListParagraph"/>
        <w:numPr>
          <w:ilvl w:val="0"/>
          <w:numId w:val="21"/>
        </w:numPr>
        <w:rPr>
          <w:sz w:val="20"/>
          <w:szCs w:val="20"/>
        </w:rPr>
      </w:pPr>
      <w:r w:rsidRPr="000055E6">
        <w:rPr>
          <w:b/>
          <w:sz w:val="20"/>
          <w:szCs w:val="20"/>
        </w:rPr>
        <w:t>Garlic</w:t>
      </w:r>
      <w:r w:rsidRPr="000055E6">
        <w:rPr>
          <w:sz w:val="20"/>
          <w:szCs w:val="20"/>
        </w:rPr>
        <w:t xml:space="preserve">: Adolphus Hohensee </w:t>
      </w:r>
      <w:r w:rsidRPr="000055E6">
        <w:rPr>
          <w:sz w:val="20"/>
          <w:szCs w:val="20"/>
        </w:rPr>
        <w:sym w:font="Wingdings" w:char="F0E0"/>
      </w:r>
      <w:r w:rsidRPr="000055E6">
        <w:rPr>
          <w:sz w:val="20"/>
          <w:szCs w:val="20"/>
        </w:rPr>
        <w:t xml:space="preserve"> comes up with garlic cleansing BS by hoopin a garlic clove over night. People believed it because they woke up with garlic breathe.</w:t>
      </w:r>
    </w:p>
    <w:p w14:paraId="31266EB3" w14:textId="77777777" w:rsidR="002E0223" w:rsidRPr="000055E6" w:rsidRDefault="002E0223" w:rsidP="002E0223">
      <w:pPr>
        <w:pStyle w:val="ListParagraph"/>
        <w:numPr>
          <w:ilvl w:val="0"/>
          <w:numId w:val="21"/>
        </w:numPr>
        <w:rPr>
          <w:sz w:val="20"/>
          <w:szCs w:val="20"/>
        </w:rPr>
      </w:pPr>
      <w:r w:rsidRPr="000055E6">
        <w:rPr>
          <w:b/>
          <w:sz w:val="20"/>
          <w:szCs w:val="20"/>
        </w:rPr>
        <w:t>Allicin</w:t>
      </w:r>
      <w:r w:rsidRPr="000055E6">
        <w:rPr>
          <w:sz w:val="20"/>
          <w:szCs w:val="20"/>
        </w:rPr>
        <w:t xml:space="preserve">: antioxidant in garlic. Supposed to reduce cholesterol </w:t>
      </w:r>
      <w:r w:rsidRPr="000055E6">
        <w:rPr>
          <w:sz w:val="20"/>
          <w:szCs w:val="20"/>
        </w:rPr>
        <w:sym w:font="Wingdings" w:char="F0E0"/>
      </w:r>
      <w:r w:rsidRPr="000055E6">
        <w:rPr>
          <w:sz w:val="20"/>
          <w:szCs w:val="20"/>
        </w:rPr>
        <w:t xml:space="preserve"> BS</w:t>
      </w:r>
    </w:p>
    <w:p w14:paraId="2A718472" w14:textId="77777777" w:rsidR="002E0223" w:rsidRPr="000055E6" w:rsidRDefault="002E0223" w:rsidP="002E0223">
      <w:pPr>
        <w:pStyle w:val="ListParagraph"/>
        <w:numPr>
          <w:ilvl w:val="0"/>
          <w:numId w:val="21"/>
        </w:numPr>
        <w:rPr>
          <w:sz w:val="20"/>
          <w:szCs w:val="20"/>
        </w:rPr>
      </w:pPr>
      <w:r w:rsidRPr="000055E6">
        <w:rPr>
          <w:b/>
          <w:sz w:val="20"/>
          <w:szCs w:val="20"/>
        </w:rPr>
        <w:t>St. John’s Wort</w:t>
      </w:r>
      <w:r w:rsidRPr="000055E6">
        <w:rPr>
          <w:sz w:val="20"/>
          <w:szCs w:val="20"/>
        </w:rPr>
        <w:t xml:space="preserve">: supposed to be for depression. “Positive mental outlook” </w:t>
      </w:r>
      <w:r w:rsidRPr="000055E6">
        <w:rPr>
          <w:sz w:val="20"/>
          <w:szCs w:val="20"/>
        </w:rPr>
        <w:sym w:font="Wingdings" w:char="F0E0"/>
      </w:r>
      <w:r w:rsidRPr="000055E6">
        <w:rPr>
          <w:sz w:val="20"/>
          <w:szCs w:val="20"/>
        </w:rPr>
        <w:t xml:space="preserve"> BS. This herb actually induces liver enzymes (hyperactivity). Can be a problem because if other drugs become absorbed less.</w:t>
      </w:r>
    </w:p>
    <w:p w14:paraId="5FF2E4D3" w14:textId="77777777" w:rsidR="002E0223" w:rsidRPr="000055E6" w:rsidRDefault="002E0223" w:rsidP="002E0223">
      <w:pPr>
        <w:pStyle w:val="ListParagraph"/>
        <w:numPr>
          <w:ilvl w:val="0"/>
          <w:numId w:val="21"/>
        </w:numPr>
        <w:rPr>
          <w:sz w:val="20"/>
          <w:szCs w:val="20"/>
        </w:rPr>
      </w:pPr>
      <w:r w:rsidRPr="000055E6">
        <w:rPr>
          <w:b/>
          <w:sz w:val="20"/>
          <w:szCs w:val="20"/>
        </w:rPr>
        <w:t>Grape fruit</w:t>
      </w:r>
      <w:r w:rsidRPr="000055E6">
        <w:rPr>
          <w:sz w:val="20"/>
          <w:szCs w:val="20"/>
        </w:rPr>
        <w:t>: inhibits liver function. Can cause drug overdose</w:t>
      </w:r>
    </w:p>
    <w:p w14:paraId="04416393" w14:textId="77777777" w:rsidR="002E0223" w:rsidRPr="000055E6" w:rsidRDefault="002E0223" w:rsidP="002E0223">
      <w:pPr>
        <w:pStyle w:val="ListParagraph"/>
        <w:numPr>
          <w:ilvl w:val="0"/>
          <w:numId w:val="21"/>
        </w:numPr>
        <w:rPr>
          <w:sz w:val="20"/>
          <w:szCs w:val="20"/>
        </w:rPr>
      </w:pPr>
      <w:r w:rsidRPr="000055E6">
        <w:rPr>
          <w:b/>
          <w:sz w:val="20"/>
          <w:szCs w:val="20"/>
        </w:rPr>
        <w:t>Kavalactones</w:t>
      </w:r>
      <w:r w:rsidRPr="000055E6">
        <w:rPr>
          <w:sz w:val="20"/>
          <w:szCs w:val="20"/>
        </w:rPr>
        <w:t>: from Kava kava plant. “for general well-being” Leaves chewed by village’s virgins. Causes liver damage and failure. Removed from market in Canada.</w:t>
      </w:r>
    </w:p>
    <w:p w14:paraId="5B95A79D" w14:textId="77777777" w:rsidR="002E0223" w:rsidRPr="000055E6" w:rsidRDefault="002E0223" w:rsidP="002E0223">
      <w:pPr>
        <w:pStyle w:val="ListParagraph"/>
        <w:numPr>
          <w:ilvl w:val="0"/>
          <w:numId w:val="21"/>
        </w:numPr>
        <w:rPr>
          <w:sz w:val="20"/>
          <w:szCs w:val="20"/>
        </w:rPr>
      </w:pPr>
      <w:r w:rsidRPr="000055E6">
        <w:rPr>
          <w:b/>
          <w:sz w:val="20"/>
          <w:szCs w:val="20"/>
        </w:rPr>
        <w:t>Ephedra</w:t>
      </w:r>
      <w:r w:rsidRPr="000055E6">
        <w:rPr>
          <w:sz w:val="20"/>
          <w:szCs w:val="20"/>
        </w:rPr>
        <w:t>: is an amphetamine taken for weight loss. Decreases appetite. Increases risks of heart attacks, stroke, seizures, and deaths. Now banned in US and Canada.</w:t>
      </w:r>
    </w:p>
    <w:p w14:paraId="174C0821" w14:textId="77777777" w:rsidR="002E0223" w:rsidRPr="000055E6" w:rsidRDefault="002E0223" w:rsidP="002E0223">
      <w:pPr>
        <w:pStyle w:val="ListParagraph"/>
        <w:numPr>
          <w:ilvl w:val="0"/>
          <w:numId w:val="21"/>
        </w:numPr>
        <w:rPr>
          <w:sz w:val="20"/>
          <w:szCs w:val="20"/>
        </w:rPr>
      </w:pPr>
      <w:r w:rsidRPr="000055E6">
        <w:rPr>
          <w:b/>
          <w:sz w:val="20"/>
          <w:szCs w:val="20"/>
        </w:rPr>
        <w:t>Bitter orange</w:t>
      </w:r>
      <w:r w:rsidRPr="000055E6">
        <w:rPr>
          <w:sz w:val="20"/>
          <w:szCs w:val="20"/>
        </w:rPr>
        <w:t>: contains amphetamine-like compounds. 2-propyl phenyl ketone can be used to make methamphetamines. Works like ephedra. Cannot buy in stores anymore.</w:t>
      </w:r>
    </w:p>
    <w:p w14:paraId="5AE0A883" w14:textId="77777777" w:rsidR="002E0223" w:rsidRPr="000055E6" w:rsidRDefault="002E0223" w:rsidP="002E0223">
      <w:pPr>
        <w:pStyle w:val="ListParagraph"/>
        <w:numPr>
          <w:ilvl w:val="0"/>
          <w:numId w:val="21"/>
        </w:numPr>
        <w:rPr>
          <w:sz w:val="20"/>
          <w:szCs w:val="20"/>
        </w:rPr>
      </w:pPr>
      <w:r w:rsidRPr="000055E6">
        <w:rPr>
          <w:b/>
          <w:sz w:val="20"/>
          <w:szCs w:val="20"/>
        </w:rPr>
        <w:t>Glucosamine</w:t>
      </w:r>
      <w:r w:rsidRPr="000055E6">
        <w:rPr>
          <w:sz w:val="20"/>
          <w:szCs w:val="20"/>
        </w:rPr>
        <w:t xml:space="preserve">: supposed to improve joint function because this is what cartilage is made of </w:t>
      </w:r>
      <w:r w:rsidRPr="000055E6">
        <w:rPr>
          <w:sz w:val="20"/>
          <w:szCs w:val="20"/>
        </w:rPr>
        <w:sym w:font="Wingdings" w:char="F0E0"/>
      </w:r>
      <w:r w:rsidRPr="000055E6">
        <w:rPr>
          <w:sz w:val="20"/>
          <w:szCs w:val="20"/>
        </w:rPr>
        <w:t xml:space="preserve"> BS</w:t>
      </w:r>
    </w:p>
    <w:p w14:paraId="77AD9136" w14:textId="77777777" w:rsidR="002E0223" w:rsidRPr="000055E6" w:rsidRDefault="002E0223" w:rsidP="002E0223">
      <w:pPr>
        <w:pStyle w:val="ListParagraph"/>
        <w:numPr>
          <w:ilvl w:val="0"/>
          <w:numId w:val="21"/>
        </w:numPr>
        <w:rPr>
          <w:sz w:val="20"/>
          <w:szCs w:val="20"/>
        </w:rPr>
      </w:pPr>
      <w:r w:rsidRPr="000055E6">
        <w:rPr>
          <w:b/>
          <w:sz w:val="20"/>
          <w:szCs w:val="20"/>
        </w:rPr>
        <w:t>Dr. Henry K. Beecher</w:t>
      </w:r>
      <w:r w:rsidRPr="000055E6">
        <w:rPr>
          <w:sz w:val="20"/>
          <w:szCs w:val="20"/>
        </w:rPr>
        <w:t>: Author of “the Powerful Placebo”.</w:t>
      </w:r>
    </w:p>
    <w:p w14:paraId="58A8CCD6" w14:textId="77777777" w:rsidR="002E0223" w:rsidRPr="000055E6" w:rsidRDefault="002E0223" w:rsidP="002E0223">
      <w:pPr>
        <w:pStyle w:val="ListParagraph"/>
        <w:numPr>
          <w:ilvl w:val="0"/>
          <w:numId w:val="21"/>
        </w:numPr>
        <w:rPr>
          <w:sz w:val="20"/>
          <w:szCs w:val="20"/>
        </w:rPr>
      </w:pPr>
      <w:r w:rsidRPr="000055E6">
        <w:rPr>
          <w:b/>
          <w:sz w:val="20"/>
          <w:szCs w:val="20"/>
        </w:rPr>
        <w:t>Double blind:</w:t>
      </w:r>
      <w:r w:rsidRPr="000055E6">
        <w:rPr>
          <w:sz w:val="20"/>
          <w:szCs w:val="20"/>
        </w:rPr>
        <w:t xml:space="preserve"> neither the doctors nor the patients are aware of which is the placebo.</w:t>
      </w:r>
    </w:p>
    <w:p w14:paraId="5EC71045" w14:textId="77777777" w:rsidR="002E0223" w:rsidRPr="000055E6" w:rsidRDefault="002E0223" w:rsidP="002E0223">
      <w:pPr>
        <w:pStyle w:val="ListParagraph"/>
        <w:numPr>
          <w:ilvl w:val="0"/>
          <w:numId w:val="21"/>
        </w:numPr>
        <w:rPr>
          <w:sz w:val="20"/>
          <w:szCs w:val="20"/>
        </w:rPr>
      </w:pPr>
      <w:r w:rsidRPr="000055E6">
        <w:rPr>
          <w:b/>
          <w:sz w:val="20"/>
          <w:szCs w:val="20"/>
        </w:rPr>
        <w:t>Placebo results</w:t>
      </w:r>
      <w:r w:rsidRPr="000055E6">
        <w:rPr>
          <w:sz w:val="20"/>
          <w:szCs w:val="20"/>
        </w:rPr>
        <w:t>: yellow pills work best. Capsules better than tablets. Expensive better than cheap placebos. Injections work better. Bad tasting placebos work better.</w:t>
      </w:r>
    </w:p>
    <w:p w14:paraId="15C821CD" w14:textId="77777777" w:rsidR="002E0223" w:rsidRPr="000055E6" w:rsidRDefault="002E0223" w:rsidP="002E0223">
      <w:pPr>
        <w:pStyle w:val="ListParagraph"/>
        <w:numPr>
          <w:ilvl w:val="0"/>
          <w:numId w:val="21"/>
        </w:numPr>
        <w:rPr>
          <w:sz w:val="20"/>
          <w:szCs w:val="20"/>
        </w:rPr>
      </w:pPr>
      <w:r w:rsidRPr="000055E6">
        <w:rPr>
          <w:b/>
          <w:sz w:val="20"/>
          <w:szCs w:val="20"/>
        </w:rPr>
        <w:t>Layatril</w:t>
      </w:r>
      <w:r w:rsidRPr="000055E6">
        <w:rPr>
          <w:sz w:val="20"/>
          <w:szCs w:val="20"/>
        </w:rPr>
        <w:t>: fake caner treatment. Similar to chemical found in almonds. Organic version of cyanide. Very dangerous method because it kills healthy cells too.</w:t>
      </w:r>
    </w:p>
    <w:p w14:paraId="39C57D2E" w14:textId="77777777" w:rsidR="002E0223" w:rsidRPr="000055E6" w:rsidRDefault="002E0223" w:rsidP="002E0223">
      <w:pPr>
        <w:pStyle w:val="ListParagraph"/>
        <w:numPr>
          <w:ilvl w:val="0"/>
          <w:numId w:val="21"/>
        </w:numPr>
        <w:rPr>
          <w:sz w:val="20"/>
          <w:szCs w:val="20"/>
        </w:rPr>
      </w:pPr>
      <w:r w:rsidRPr="000055E6">
        <w:rPr>
          <w:b/>
          <w:sz w:val="20"/>
          <w:szCs w:val="20"/>
        </w:rPr>
        <w:lastRenderedPageBreak/>
        <w:t xml:space="preserve">Natural health Products Directorate: </w:t>
      </w:r>
      <w:r w:rsidRPr="000055E6">
        <w:rPr>
          <w:sz w:val="20"/>
          <w:szCs w:val="20"/>
        </w:rPr>
        <w:t>legislation implemented on health products in Canada.</w:t>
      </w:r>
    </w:p>
    <w:p w14:paraId="68602107" w14:textId="77777777" w:rsidR="002E0223" w:rsidRPr="000055E6" w:rsidRDefault="002E0223" w:rsidP="002E0223">
      <w:pPr>
        <w:pStyle w:val="ListParagraph"/>
        <w:numPr>
          <w:ilvl w:val="1"/>
          <w:numId w:val="21"/>
        </w:numPr>
        <w:rPr>
          <w:sz w:val="20"/>
          <w:szCs w:val="20"/>
        </w:rPr>
      </w:pPr>
      <w:r w:rsidRPr="000055E6">
        <w:rPr>
          <w:sz w:val="20"/>
          <w:szCs w:val="20"/>
        </w:rPr>
        <w:t>Product standardizing, accurate labelling, properly manufactured, safe based on past history, clinical trials have been done.</w:t>
      </w:r>
    </w:p>
    <w:p w14:paraId="4AE00925" w14:textId="77777777" w:rsidR="002E0223" w:rsidRPr="000055E6" w:rsidRDefault="002E0223" w:rsidP="002E0223">
      <w:pPr>
        <w:pStyle w:val="ListParagraph"/>
        <w:numPr>
          <w:ilvl w:val="1"/>
          <w:numId w:val="21"/>
        </w:numPr>
        <w:rPr>
          <w:sz w:val="20"/>
          <w:szCs w:val="20"/>
        </w:rPr>
      </w:pPr>
      <w:r w:rsidRPr="000055E6">
        <w:rPr>
          <w:sz w:val="20"/>
          <w:szCs w:val="20"/>
        </w:rPr>
        <w:t>Follow these steps to get a product number.</w:t>
      </w:r>
    </w:p>
    <w:p w14:paraId="0FCBB719" w14:textId="77777777" w:rsidR="002E0223" w:rsidRPr="000055E6" w:rsidRDefault="002E0223" w:rsidP="002E0223">
      <w:pPr>
        <w:pStyle w:val="ListParagraph"/>
        <w:numPr>
          <w:ilvl w:val="1"/>
          <w:numId w:val="21"/>
        </w:numPr>
        <w:rPr>
          <w:sz w:val="20"/>
          <w:szCs w:val="20"/>
        </w:rPr>
      </w:pPr>
      <w:r w:rsidRPr="000055E6">
        <w:rPr>
          <w:sz w:val="20"/>
          <w:szCs w:val="20"/>
        </w:rPr>
        <w:t>Efficacy testing not required.</w:t>
      </w:r>
    </w:p>
    <w:p w14:paraId="153BE7B7" w14:textId="77777777" w:rsidR="002E0223" w:rsidRPr="000055E6" w:rsidRDefault="002E0223" w:rsidP="002E0223">
      <w:pPr>
        <w:pStyle w:val="ListParagraph"/>
        <w:ind w:left="1440"/>
        <w:rPr>
          <w:sz w:val="20"/>
          <w:szCs w:val="20"/>
        </w:rPr>
      </w:pPr>
    </w:p>
    <w:p w14:paraId="363522B6" w14:textId="77777777" w:rsidR="002E0223" w:rsidRPr="000055E6" w:rsidRDefault="002E0223" w:rsidP="002E0223">
      <w:pPr>
        <w:pStyle w:val="Body"/>
        <w:numPr>
          <w:ilvl w:val="0"/>
          <w:numId w:val="21"/>
        </w:numPr>
        <w:rPr>
          <w:rFonts w:ascii="Cambria" w:hAnsi="Cambria"/>
          <w:position w:val="-2"/>
          <w:sz w:val="20"/>
        </w:rPr>
      </w:pPr>
      <w:r w:rsidRPr="000055E6">
        <w:rPr>
          <w:rFonts w:ascii="Cambria" w:hAnsi="Cambria"/>
          <w:sz w:val="20"/>
        </w:rPr>
        <w:t>Top 10 health frauds compiled by FDA:</w:t>
      </w:r>
    </w:p>
    <w:p w14:paraId="2F8161AE" w14:textId="77777777" w:rsidR="002E0223" w:rsidRPr="000055E6" w:rsidRDefault="002E0223" w:rsidP="002E0223">
      <w:pPr>
        <w:pStyle w:val="Body"/>
        <w:rPr>
          <w:rFonts w:ascii="Cambria" w:hAnsi="Cambria"/>
          <w:sz w:val="20"/>
        </w:rPr>
      </w:pPr>
      <w:r w:rsidRPr="000055E6">
        <w:rPr>
          <w:rFonts w:ascii="Cambria" w:hAnsi="Cambria"/>
          <w:sz w:val="20"/>
        </w:rPr>
        <w:tab/>
        <w:t xml:space="preserve">1- </w:t>
      </w:r>
      <w:r w:rsidRPr="000055E6">
        <w:rPr>
          <w:rFonts w:ascii="Cambria" w:hAnsi="Cambria"/>
          <w:b/>
          <w:sz w:val="20"/>
        </w:rPr>
        <w:t>Arthritis products</w:t>
      </w:r>
      <w:r w:rsidRPr="000055E6">
        <w:rPr>
          <w:rFonts w:ascii="Cambria" w:hAnsi="Cambria"/>
          <w:sz w:val="20"/>
        </w:rPr>
        <w:t>: Copper bracelets, mega vitamins, herbal remedies</w:t>
      </w:r>
    </w:p>
    <w:p w14:paraId="118D2795" w14:textId="77777777" w:rsidR="002E0223" w:rsidRPr="000055E6" w:rsidRDefault="002E0223" w:rsidP="002E0223">
      <w:pPr>
        <w:pStyle w:val="Body"/>
        <w:rPr>
          <w:rFonts w:ascii="Cambria" w:hAnsi="Cambria"/>
          <w:sz w:val="20"/>
        </w:rPr>
      </w:pPr>
      <w:r w:rsidRPr="000055E6">
        <w:rPr>
          <w:rFonts w:ascii="Cambria" w:hAnsi="Cambria"/>
          <w:sz w:val="20"/>
        </w:rPr>
        <w:tab/>
        <w:t xml:space="preserve">2- </w:t>
      </w:r>
      <w:r w:rsidRPr="000055E6">
        <w:rPr>
          <w:rFonts w:ascii="Cambria" w:hAnsi="Cambria"/>
          <w:b/>
          <w:sz w:val="20"/>
        </w:rPr>
        <w:t>Cancer treatments</w:t>
      </w:r>
      <w:r w:rsidRPr="000055E6">
        <w:rPr>
          <w:rFonts w:ascii="Cambria" w:hAnsi="Cambria"/>
          <w:sz w:val="20"/>
        </w:rPr>
        <w:t>: Laetrile, vitamins, minerals</w:t>
      </w:r>
    </w:p>
    <w:p w14:paraId="6F342AA9" w14:textId="77777777" w:rsidR="002E0223" w:rsidRPr="000055E6" w:rsidRDefault="002E0223" w:rsidP="002E0223">
      <w:pPr>
        <w:pStyle w:val="Body"/>
        <w:rPr>
          <w:rFonts w:ascii="Cambria" w:hAnsi="Cambria"/>
          <w:sz w:val="20"/>
        </w:rPr>
      </w:pPr>
      <w:r w:rsidRPr="000055E6">
        <w:rPr>
          <w:rFonts w:ascii="Cambria" w:hAnsi="Cambria"/>
          <w:sz w:val="20"/>
        </w:rPr>
        <w:tab/>
        <w:t xml:space="preserve">3- </w:t>
      </w:r>
      <w:r w:rsidRPr="000055E6">
        <w:rPr>
          <w:rFonts w:ascii="Cambria" w:hAnsi="Cambria"/>
          <w:b/>
          <w:sz w:val="20"/>
        </w:rPr>
        <w:t>AIDS cures</w:t>
      </w:r>
      <w:r w:rsidRPr="000055E6">
        <w:rPr>
          <w:rFonts w:ascii="Cambria" w:hAnsi="Cambria"/>
          <w:sz w:val="20"/>
        </w:rPr>
        <w:t>: Antibiotics, vaccines, herbal teas</w:t>
      </w:r>
    </w:p>
    <w:p w14:paraId="3F5583B0" w14:textId="77777777" w:rsidR="002E0223" w:rsidRPr="000055E6" w:rsidRDefault="002E0223" w:rsidP="002E0223">
      <w:pPr>
        <w:pStyle w:val="Body"/>
        <w:rPr>
          <w:rFonts w:ascii="Cambria" w:hAnsi="Cambria"/>
          <w:sz w:val="20"/>
        </w:rPr>
      </w:pPr>
      <w:r w:rsidRPr="000055E6">
        <w:rPr>
          <w:rFonts w:ascii="Cambria" w:hAnsi="Cambria"/>
          <w:sz w:val="20"/>
        </w:rPr>
        <w:tab/>
        <w:t xml:space="preserve">4- </w:t>
      </w:r>
      <w:r w:rsidRPr="000055E6">
        <w:rPr>
          <w:rFonts w:ascii="Cambria" w:hAnsi="Cambria"/>
          <w:b/>
          <w:sz w:val="20"/>
        </w:rPr>
        <w:t>Weight loss</w:t>
      </w:r>
      <w:r w:rsidRPr="000055E6">
        <w:rPr>
          <w:rFonts w:ascii="Cambria" w:hAnsi="Cambria"/>
          <w:sz w:val="20"/>
        </w:rPr>
        <w:t>: Amphetamines, vitamins, herbals</w:t>
      </w:r>
    </w:p>
    <w:p w14:paraId="4EA9DF2A" w14:textId="77777777" w:rsidR="002E0223" w:rsidRPr="000055E6" w:rsidRDefault="002E0223" w:rsidP="002E0223">
      <w:pPr>
        <w:pStyle w:val="Body"/>
        <w:rPr>
          <w:rFonts w:ascii="Cambria" w:hAnsi="Cambria"/>
          <w:sz w:val="20"/>
        </w:rPr>
      </w:pPr>
      <w:r w:rsidRPr="000055E6">
        <w:rPr>
          <w:rFonts w:ascii="Cambria" w:hAnsi="Cambria"/>
          <w:sz w:val="20"/>
        </w:rPr>
        <w:tab/>
        <w:t xml:space="preserve">5- </w:t>
      </w:r>
      <w:r w:rsidRPr="000055E6">
        <w:rPr>
          <w:rFonts w:ascii="Cambria" w:hAnsi="Cambria"/>
          <w:b/>
          <w:sz w:val="20"/>
        </w:rPr>
        <w:t>Sexual Aids</w:t>
      </w:r>
      <w:r w:rsidRPr="000055E6">
        <w:rPr>
          <w:rFonts w:ascii="Cambria" w:hAnsi="Cambria"/>
          <w:sz w:val="20"/>
        </w:rPr>
        <w:t>: Aphrodisiacs, ED, male enhancement</w:t>
      </w:r>
    </w:p>
    <w:p w14:paraId="65E31B22" w14:textId="77777777" w:rsidR="002E0223" w:rsidRPr="000055E6" w:rsidRDefault="002E0223" w:rsidP="002E0223">
      <w:pPr>
        <w:pStyle w:val="Body"/>
        <w:rPr>
          <w:rFonts w:ascii="Cambria" w:hAnsi="Cambria"/>
          <w:sz w:val="20"/>
        </w:rPr>
      </w:pPr>
      <w:r w:rsidRPr="000055E6">
        <w:rPr>
          <w:rFonts w:ascii="Cambria" w:hAnsi="Cambria"/>
          <w:sz w:val="20"/>
        </w:rPr>
        <w:tab/>
        <w:t>6-</w:t>
      </w:r>
      <w:r w:rsidRPr="000055E6">
        <w:rPr>
          <w:rFonts w:ascii="Cambria" w:hAnsi="Cambria"/>
          <w:b/>
          <w:sz w:val="20"/>
        </w:rPr>
        <w:t>Baldness cures and bust enlargers</w:t>
      </w:r>
      <w:r w:rsidRPr="000055E6">
        <w:rPr>
          <w:rFonts w:ascii="Cambria" w:hAnsi="Cambria"/>
          <w:sz w:val="20"/>
        </w:rPr>
        <w:t xml:space="preserve">: Only </w:t>
      </w:r>
      <w:r w:rsidRPr="000055E6">
        <w:rPr>
          <w:rFonts w:ascii="Cambria" w:hAnsi="Cambria"/>
          <w:b/>
          <w:sz w:val="20"/>
        </w:rPr>
        <w:t>minoxidil</w:t>
      </w:r>
      <w:r w:rsidRPr="000055E6">
        <w:rPr>
          <w:rFonts w:ascii="Cambria" w:hAnsi="Cambria"/>
          <w:sz w:val="20"/>
        </w:rPr>
        <w:t xml:space="preserve"> is approved for baldness</w:t>
      </w:r>
    </w:p>
    <w:p w14:paraId="5494CF20" w14:textId="77777777" w:rsidR="002E0223" w:rsidRPr="000055E6" w:rsidRDefault="002E0223" w:rsidP="002E0223">
      <w:pPr>
        <w:pStyle w:val="Body"/>
        <w:rPr>
          <w:rFonts w:ascii="Cambria" w:hAnsi="Cambria"/>
          <w:sz w:val="20"/>
        </w:rPr>
      </w:pPr>
      <w:r w:rsidRPr="000055E6">
        <w:rPr>
          <w:rFonts w:ascii="Cambria" w:hAnsi="Cambria"/>
          <w:sz w:val="20"/>
        </w:rPr>
        <w:tab/>
        <w:t xml:space="preserve">7- </w:t>
      </w:r>
      <w:r w:rsidRPr="000055E6">
        <w:rPr>
          <w:rFonts w:ascii="Cambria" w:hAnsi="Cambria"/>
          <w:b/>
          <w:sz w:val="20"/>
        </w:rPr>
        <w:t>Chelation therapy:</w:t>
      </w:r>
      <w:r w:rsidRPr="000055E6">
        <w:rPr>
          <w:rFonts w:ascii="Cambria" w:hAnsi="Cambria"/>
          <w:sz w:val="20"/>
        </w:rPr>
        <w:t xml:space="preserve"> EDTA, vitamins, minerals</w:t>
      </w:r>
    </w:p>
    <w:p w14:paraId="6BDAEE6A" w14:textId="77777777" w:rsidR="002E0223" w:rsidRPr="000055E6" w:rsidRDefault="002E0223" w:rsidP="002E0223">
      <w:pPr>
        <w:pStyle w:val="Body"/>
        <w:rPr>
          <w:rFonts w:ascii="Cambria" w:hAnsi="Cambria"/>
          <w:sz w:val="20"/>
        </w:rPr>
      </w:pPr>
      <w:r w:rsidRPr="000055E6">
        <w:rPr>
          <w:rFonts w:ascii="Cambria" w:hAnsi="Cambria"/>
          <w:sz w:val="20"/>
        </w:rPr>
        <w:tab/>
        <w:t xml:space="preserve">8- </w:t>
      </w:r>
      <w:r w:rsidRPr="000055E6">
        <w:rPr>
          <w:rFonts w:ascii="Cambria" w:hAnsi="Cambria"/>
          <w:b/>
          <w:sz w:val="20"/>
        </w:rPr>
        <w:t>False nutritional schemes</w:t>
      </w:r>
      <w:r w:rsidRPr="000055E6">
        <w:rPr>
          <w:rFonts w:ascii="Cambria" w:hAnsi="Cambria"/>
          <w:sz w:val="20"/>
        </w:rPr>
        <w:t>: bee pollen, wheat germ capsules</w:t>
      </w:r>
    </w:p>
    <w:p w14:paraId="48F95902" w14:textId="77777777" w:rsidR="002E0223" w:rsidRPr="000055E6" w:rsidRDefault="002E0223" w:rsidP="002E0223">
      <w:pPr>
        <w:pStyle w:val="Body"/>
        <w:rPr>
          <w:rFonts w:ascii="Cambria" w:hAnsi="Cambria"/>
          <w:sz w:val="20"/>
        </w:rPr>
      </w:pPr>
      <w:r w:rsidRPr="000055E6">
        <w:rPr>
          <w:rFonts w:ascii="Cambria" w:hAnsi="Cambria"/>
          <w:sz w:val="20"/>
        </w:rPr>
        <w:tab/>
        <w:t xml:space="preserve">9- </w:t>
      </w:r>
      <w:r w:rsidRPr="000055E6">
        <w:rPr>
          <w:rFonts w:ascii="Cambria" w:hAnsi="Cambria"/>
          <w:b/>
          <w:sz w:val="20"/>
        </w:rPr>
        <w:t>Muscle stimulators</w:t>
      </w:r>
      <w:r w:rsidRPr="000055E6">
        <w:rPr>
          <w:rFonts w:ascii="Cambria" w:hAnsi="Cambria"/>
          <w:sz w:val="20"/>
        </w:rPr>
        <w:t>: medical use only</w:t>
      </w:r>
    </w:p>
    <w:p w14:paraId="20D88F59" w14:textId="77777777" w:rsidR="002E0223" w:rsidRPr="000055E6" w:rsidRDefault="002E0223" w:rsidP="002E0223">
      <w:pPr>
        <w:pStyle w:val="Body"/>
        <w:rPr>
          <w:rFonts w:ascii="Cambria" w:hAnsi="Cambria"/>
          <w:sz w:val="20"/>
        </w:rPr>
      </w:pPr>
      <w:r w:rsidRPr="000055E6">
        <w:rPr>
          <w:rFonts w:ascii="Cambria" w:hAnsi="Cambria"/>
          <w:sz w:val="20"/>
        </w:rPr>
        <w:tab/>
        <w:t xml:space="preserve">10- </w:t>
      </w:r>
      <w:r w:rsidRPr="000055E6">
        <w:rPr>
          <w:rFonts w:ascii="Cambria" w:hAnsi="Cambria"/>
          <w:b/>
          <w:sz w:val="20"/>
        </w:rPr>
        <w:t>Candidiasis</w:t>
      </w:r>
    </w:p>
    <w:p w14:paraId="2F001935" w14:textId="77777777" w:rsidR="002E0223" w:rsidRPr="000055E6" w:rsidRDefault="002E0223" w:rsidP="002E0223">
      <w:pPr>
        <w:pStyle w:val="ListParagraph"/>
        <w:numPr>
          <w:ilvl w:val="0"/>
          <w:numId w:val="21"/>
        </w:numPr>
        <w:rPr>
          <w:sz w:val="20"/>
          <w:szCs w:val="20"/>
        </w:rPr>
      </w:pPr>
      <w:r w:rsidRPr="000055E6">
        <w:rPr>
          <w:b/>
          <w:sz w:val="20"/>
          <w:szCs w:val="20"/>
        </w:rPr>
        <w:t>Samuel Hahnemann</w:t>
      </w:r>
      <w:r w:rsidRPr="000055E6">
        <w:rPr>
          <w:sz w:val="20"/>
          <w:szCs w:val="20"/>
        </w:rPr>
        <w:t xml:space="preserve">: opposed bloodletting. Applied doctrine of signatures. Thought that dilution increased the strength of medications. “water retains a memory of what was in there” </w:t>
      </w:r>
      <w:r w:rsidRPr="000055E6">
        <w:rPr>
          <w:sz w:val="20"/>
          <w:szCs w:val="20"/>
        </w:rPr>
        <w:sym w:font="Wingdings" w:char="F0E0"/>
      </w:r>
      <w:r w:rsidRPr="000055E6">
        <w:rPr>
          <w:sz w:val="20"/>
          <w:szCs w:val="20"/>
        </w:rPr>
        <w:t xml:space="preserve"> BS. Insisted on </w:t>
      </w:r>
      <w:r w:rsidRPr="000055E6">
        <w:rPr>
          <w:b/>
          <w:sz w:val="20"/>
          <w:szCs w:val="20"/>
        </w:rPr>
        <w:t>succession</w:t>
      </w:r>
      <w:r w:rsidRPr="000055E6">
        <w:rPr>
          <w:sz w:val="20"/>
          <w:szCs w:val="20"/>
        </w:rPr>
        <w:t xml:space="preserve"> (shaking not stirring). </w:t>
      </w:r>
      <w:r w:rsidRPr="000055E6">
        <w:rPr>
          <w:b/>
          <w:sz w:val="20"/>
          <w:szCs w:val="20"/>
        </w:rPr>
        <w:t>Homeopath</w:t>
      </w:r>
      <w:r w:rsidRPr="000055E6">
        <w:rPr>
          <w:sz w:val="20"/>
          <w:szCs w:val="20"/>
        </w:rPr>
        <w:t xml:space="preserve">. Emphasize on relationship with patient </w:t>
      </w:r>
      <w:r w:rsidRPr="000055E6">
        <w:rPr>
          <w:sz w:val="20"/>
          <w:szCs w:val="20"/>
        </w:rPr>
        <w:sym w:font="Wingdings" w:char="F0E0"/>
      </w:r>
      <w:r w:rsidRPr="000055E6">
        <w:rPr>
          <w:sz w:val="20"/>
          <w:szCs w:val="20"/>
        </w:rPr>
        <w:t xml:space="preserve"> ultimate fraud</w:t>
      </w:r>
    </w:p>
    <w:p w14:paraId="31D3D1DC" w14:textId="77777777" w:rsidR="002E0223" w:rsidRDefault="002E0223" w:rsidP="002E0223">
      <w:pPr>
        <w:pStyle w:val="Heading1"/>
      </w:pPr>
      <w:r>
        <w:t>Sex and Drugs</w:t>
      </w:r>
    </w:p>
    <w:p w14:paraId="2626A2F7" w14:textId="77777777" w:rsidR="002E0223" w:rsidRDefault="002E0223" w:rsidP="002E0223"/>
    <w:p w14:paraId="3346A07E" w14:textId="77777777" w:rsidR="002E0223" w:rsidRPr="000055E6" w:rsidRDefault="002E0223" w:rsidP="002E0223">
      <w:pPr>
        <w:pStyle w:val="Body"/>
        <w:rPr>
          <w:rFonts w:asciiTheme="minorHAnsi" w:hAnsiTheme="minorHAnsi"/>
          <w:position w:val="-2"/>
          <w:sz w:val="20"/>
        </w:rPr>
      </w:pPr>
      <w:r w:rsidRPr="000055E6">
        <w:rPr>
          <w:rFonts w:asciiTheme="minorHAnsi" w:hAnsiTheme="minorHAnsi"/>
          <w:b/>
          <w:sz w:val="20"/>
        </w:rPr>
        <w:t>Pheromones</w:t>
      </w:r>
      <w:r w:rsidRPr="000055E6">
        <w:rPr>
          <w:rFonts w:asciiTheme="minorHAnsi" w:hAnsiTheme="minorHAnsi"/>
          <w:sz w:val="20"/>
        </w:rPr>
        <w:t>: Substance produced by an organism that elicits a specific unlearned response in another member of the same species</w:t>
      </w:r>
      <w:r w:rsidRPr="000055E6">
        <w:rPr>
          <w:rFonts w:asciiTheme="minorHAnsi" w:hAnsiTheme="minorHAnsi"/>
          <w:position w:val="-2"/>
          <w:sz w:val="20"/>
        </w:rPr>
        <w:t xml:space="preserve">. </w:t>
      </w:r>
      <w:r w:rsidRPr="000055E6">
        <w:rPr>
          <w:rFonts w:asciiTheme="minorHAnsi" w:hAnsiTheme="minorHAnsi"/>
          <w:sz w:val="20"/>
        </w:rPr>
        <w:t>Communication hormones</w:t>
      </w:r>
      <w:r w:rsidRPr="000055E6">
        <w:rPr>
          <w:rFonts w:asciiTheme="minorHAnsi" w:hAnsiTheme="minorHAnsi"/>
          <w:position w:val="-2"/>
          <w:sz w:val="20"/>
        </w:rPr>
        <w:t xml:space="preserve">. </w:t>
      </w:r>
      <w:r w:rsidRPr="000055E6">
        <w:rPr>
          <w:rFonts w:asciiTheme="minorHAnsi" w:hAnsiTheme="minorHAnsi"/>
          <w:sz w:val="20"/>
        </w:rPr>
        <w:t>Automatic response.</w:t>
      </w:r>
    </w:p>
    <w:p w14:paraId="3787D58B"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Bombykol</w:t>
      </w:r>
      <w:r w:rsidRPr="000055E6">
        <w:rPr>
          <w:rFonts w:asciiTheme="minorHAnsi" w:hAnsiTheme="minorHAnsi"/>
          <w:position w:val="-2"/>
          <w:sz w:val="20"/>
        </w:rPr>
        <w:t>: secreted by the female silkworm moth.</w:t>
      </w:r>
    </w:p>
    <w:p w14:paraId="7118122E"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Periplanone</w:t>
      </w:r>
      <w:r w:rsidRPr="000055E6">
        <w:rPr>
          <w:rFonts w:asciiTheme="minorHAnsi" w:hAnsiTheme="minorHAnsi"/>
          <w:sz w:val="20"/>
        </w:rPr>
        <w:t>: most potent pheromone ever know. 75,000 virgin cockroaches to get 20 μg. Used by CIA to trace spies</w:t>
      </w:r>
      <w:r w:rsidRPr="000055E6">
        <w:rPr>
          <w:rFonts w:asciiTheme="minorHAnsi" w:hAnsiTheme="minorHAnsi"/>
          <w:position w:val="-2"/>
          <w:sz w:val="20"/>
        </w:rPr>
        <w:t>.</w:t>
      </w:r>
    </w:p>
    <w:p w14:paraId="437E6300"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Chiloglottis trapeziformis:</w:t>
      </w:r>
      <w:r w:rsidRPr="000055E6">
        <w:rPr>
          <w:rFonts w:asciiTheme="minorHAnsi" w:hAnsiTheme="minorHAnsi"/>
          <w:position w:val="-2"/>
          <w:sz w:val="20"/>
        </w:rPr>
        <w:t xml:space="preserve"> plant that uses wasp pheromone.</w:t>
      </w:r>
    </w:p>
    <w:p w14:paraId="62A8CD3E"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sz w:val="20"/>
        </w:rPr>
      </w:pPr>
      <w:r w:rsidRPr="000055E6">
        <w:rPr>
          <w:rFonts w:asciiTheme="minorHAnsi" w:hAnsiTheme="minorHAnsi"/>
          <w:b/>
          <w:position w:val="-2"/>
          <w:sz w:val="20"/>
        </w:rPr>
        <w:t>Ophrys exaltata:</w:t>
      </w:r>
      <w:r w:rsidRPr="000055E6">
        <w:rPr>
          <w:rFonts w:asciiTheme="minorHAnsi" w:hAnsiTheme="minorHAnsi"/>
          <w:sz w:val="20"/>
        </w:rPr>
        <w:t xml:space="preserve"> plant that uses bee pheromones. (Z)-7 hexacosene, (Z)-7-pentacosene, (Z)-7-tricosene.</w:t>
      </w:r>
    </w:p>
    <w:p w14:paraId="00D69FFD"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position w:val="-2"/>
          <w:sz w:val="20"/>
        </w:rPr>
        <w:t>Autographa californica: moth that uses the same pheromone as elephants.</w:t>
      </w:r>
    </w:p>
    <w:p w14:paraId="44C465EE"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Methyl paraben</w:t>
      </w:r>
      <w:r w:rsidRPr="000055E6">
        <w:rPr>
          <w:rFonts w:asciiTheme="minorHAnsi" w:hAnsiTheme="minorHAnsi"/>
          <w:position w:val="-2"/>
          <w:sz w:val="20"/>
        </w:rPr>
        <w:t>: secreted by horny bitches. Also a preservative found in skin cream, eye shadow.</w:t>
      </w:r>
    </w:p>
    <w:p w14:paraId="3D873E11"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Androstenone</w:t>
      </w:r>
      <w:r w:rsidRPr="000055E6">
        <w:rPr>
          <w:rFonts w:asciiTheme="minorHAnsi" w:hAnsiTheme="minorHAnsi"/>
          <w:sz w:val="20"/>
        </w:rPr>
        <w:t xml:space="preserve">: produced by boars and truffles. Use female pigs to hunt for truffles underground. Also present in human sweat </w:t>
      </w:r>
      <w:r w:rsidRPr="000055E6">
        <w:rPr>
          <w:rFonts w:asciiTheme="minorHAnsi" w:hAnsiTheme="minorHAnsi"/>
          <w:sz w:val="20"/>
        </w:rPr>
        <w:sym w:font="Wingdings" w:char="F0E0"/>
      </w:r>
      <w:r w:rsidRPr="000055E6">
        <w:rPr>
          <w:rFonts w:asciiTheme="minorHAnsi" w:hAnsiTheme="minorHAnsi"/>
          <w:sz w:val="20"/>
        </w:rPr>
        <w:t xml:space="preserve"> relaxes women. Adron was first and now Axe uses this idea.</w:t>
      </w:r>
    </w:p>
    <w:p w14:paraId="0864F8FB"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Skatole</w:t>
      </w:r>
      <w:r w:rsidRPr="000055E6">
        <w:rPr>
          <w:rFonts w:asciiTheme="minorHAnsi" w:hAnsiTheme="minorHAnsi"/>
          <w:sz w:val="20"/>
        </w:rPr>
        <w:t xml:space="preserve">: present in bad breath. Smells like feces. Pleasant smell in low concentrations. Called </w:t>
      </w:r>
      <w:r w:rsidRPr="000055E6">
        <w:rPr>
          <w:rFonts w:asciiTheme="minorHAnsi" w:hAnsiTheme="minorHAnsi"/>
          <w:b/>
          <w:sz w:val="20"/>
        </w:rPr>
        <w:t>Civetol</w:t>
      </w:r>
      <w:r w:rsidRPr="000055E6">
        <w:rPr>
          <w:rFonts w:asciiTheme="minorHAnsi" w:hAnsiTheme="minorHAnsi"/>
          <w:sz w:val="20"/>
        </w:rPr>
        <w:t xml:space="preserve"> in perfumes, also used for flavouring.</w:t>
      </w:r>
    </w:p>
    <w:p w14:paraId="24B070C1"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Civetone</w:t>
      </w:r>
      <w:r w:rsidRPr="000055E6">
        <w:rPr>
          <w:rFonts w:asciiTheme="minorHAnsi" w:hAnsiTheme="minorHAnsi"/>
          <w:sz w:val="20"/>
        </w:rPr>
        <w:t>: contains skatole. Obtained from civet oil from civet cat’s anal glands.</w:t>
      </w:r>
    </w:p>
    <w:p w14:paraId="1FE25F1A"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Musk</w:t>
      </w:r>
      <w:r w:rsidRPr="000055E6">
        <w:rPr>
          <w:rFonts w:asciiTheme="minorHAnsi" w:hAnsiTheme="minorHAnsi"/>
          <w:position w:val="-2"/>
          <w:sz w:val="20"/>
        </w:rPr>
        <w:t>: very expensive. Obtained from musk deer’s anal glands. Synthetic product now available. (Axe uses this as well).</w:t>
      </w:r>
    </w:p>
    <w:p w14:paraId="4A672AC2"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Olfactory epithelium and Vomeronasal organ</w:t>
      </w:r>
      <w:r w:rsidRPr="000055E6">
        <w:rPr>
          <w:rFonts w:asciiTheme="minorHAnsi" w:hAnsiTheme="minorHAnsi"/>
          <w:position w:val="-2"/>
          <w:sz w:val="20"/>
        </w:rPr>
        <w:t>: this is how animals detect pheromones. Human do not have these but can still detect.</w:t>
      </w:r>
    </w:p>
    <w:p w14:paraId="72E024CC"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 xml:space="preserve">Hypothalamus: </w:t>
      </w:r>
      <w:r w:rsidRPr="000055E6">
        <w:rPr>
          <w:rFonts w:asciiTheme="minorHAnsi" w:hAnsiTheme="minorHAnsi"/>
          <w:position w:val="-2"/>
          <w:sz w:val="20"/>
        </w:rPr>
        <w:t>primitive</w:t>
      </w:r>
      <w:r w:rsidRPr="000055E6">
        <w:rPr>
          <w:rFonts w:asciiTheme="minorHAnsi" w:hAnsiTheme="minorHAnsi"/>
          <w:b/>
          <w:position w:val="-2"/>
          <w:sz w:val="20"/>
        </w:rPr>
        <w:t xml:space="preserve"> </w:t>
      </w:r>
      <w:r w:rsidRPr="000055E6">
        <w:rPr>
          <w:rFonts w:asciiTheme="minorHAnsi" w:hAnsiTheme="minorHAnsi"/>
          <w:position w:val="-2"/>
          <w:sz w:val="20"/>
        </w:rPr>
        <w:t>part of the brain associated with emotions and pheromone recognition.</w:t>
      </w:r>
    </w:p>
    <w:p w14:paraId="1BF09B86"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Phenylethylamine:</w:t>
      </w:r>
      <w:r w:rsidRPr="000055E6">
        <w:rPr>
          <w:rFonts w:asciiTheme="minorHAnsi" w:hAnsiTheme="minorHAnsi"/>
          <w:sz w:val="20"/>
        </w:rPr>
        <w:t xml:space="preserve"> released during romantic love. Increases dopamine levels. Found in chocolate but does not cross BBB.</w:t>
      </w:r>
    </w:p>
    <w:p w14:paraId="788B2F6E"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t>Serotonin:</w:t>
      </w:r>
      <w:r w:rsidRPr="000055E6">
        <w:rPr>
          <w:rFonts w:asciiTheme="minorHAnsi" w:hAnsiTheme="minorHAnsi"/>
          <w:sz w:val="20"/>
        </w:rPr>
        <w:t xml:space="preserve"> controls mood. Anxiety, depression, etc.</w:t>
      </w:r>
    </w:p>
    <w:p w14:paraId="0EA7814E"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position w:val="-2"/>
          <w:sz w:val="20"/>
        </w:rPr>
        <w:lastRenderedPageBreak/>
        <w:t>Vasopressin</w:t>
      </w:r>
      <w:r w:rsidRPr="000055E6">
        <w:rPr>
          <w:rFonts w:asciiTheme="minorHAnsi" w:hAnsiTheme="minorHAnsi"/>
          <w:position w:val="-2"/>
          <w:sz w:val="20"/>
        </w:rPr>
        <w:t>:</w:t>
      </w:r>
      <w:r w:rsidRPr="000055E6">
        <w:rPr>
          <w:rFonts w:asciiTheme="minorHAnsi" w:hAnsiTheme="minorHAnsi"/>
          <w:sz w:val="20"/>
        </w:rPr>
        <w:t xml:space="preserve"> involved in erection and ejaculation.</w:t>
      </w:r>
    </w:p>
    <w:p w14:paraId="4B184801"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sz w:val="20"/>
        </w:rPr>
        <w:t>Oxytocin</w:t>
      </w:r>
      <w:r w:rsidRPr="000055E6">
        <w:rPr>
          <w:rFonts w:asciiTheme="minorHAnsi" w:hAnsiTheme="minorHAnsi"/>
          <w:sz w:val="20"/>
        </w:rPr>
        <w:t xml:space="preserve">: involved in sexual behaviour of females, giving birth, and lactation. Key </w:t>
      </w:r>
      <w:r w:rsidRPr="000055E6">
        <w:rPr>
          <w:rFonts w:asciiTheme="minorHAnsi" w:hAnsiTheme="minorHAnsi"/>
          <w:position w:val="-2"/>
          <w:sz w:val="20"/>
        </w:rPr>
        <w:t>ingredient for forming bonds.</w:t>
      </w:r>
    </w:p>
    <w:p w14:paraId="7D8F30D1"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sz w:val="20"/>
        </w:rPr>
        <w:t xml:space="preserve">Prairie voles: </w:t>
      </w:r>
      <w:r w:rsidRPr="000055E6">
        <w:rPr>
          <w:rFonts w:asciiTheme="minorHAnsi" w:hAnsiTheme="minorHAnsi"/>
          <w:sz w:val="20"/>
        </w:rPr>
        <w:t>produce oxytocin and are monogamous.</w:t>
      </w:r>
    </w:p>
    <w:p w14:paraId="7950B5B0" w14:textId="77777777" w:rsidR="002E0223" w:rsidRPr="000055E6" w:rsidRDefault="002E0223" w:rsidP="002E0223">
      <w:pPr>
        <w:pStyle w:val="Body"/>
        <w:numPr>
          <w:ilvl w:val="1"/>
          <w:numId w:val="22"/>
        </w:numPr>
        <w:tabs>
          <w:tab w:val="clear" w:pos="180"/>
          <w:tab w:val="num" w:pos="540"/>
        </w:tabs>
        <w:ind w:left="540" w:hanging="180"/>
        <w:rPr>
          <w:rFonts w:asciiTheme="minorHAnsi" w:hAnsiTheme="minorHAnsi"/>
          <w:position w:val="-2"/>
          <w:sz w:val="20"/>
        </w:rPr>
      </w:pPr>
      <w:r w:rsidRPr="000055E6">
        <w:rPr>
          <w:rFonts w:asciiTheme="minorHAnsi" w:hAnsiTheme="minorHAnsi"/>
          <w:b/>
          <w:sz w:val="20"/>
        </w:rPr>
        <w:t>Mountain voles:</w:t>
      </w:r>
      <w:r w:rsidRPr="000055E6">
        <w:rPr>
          <w:rFonts w:asciiTheme="minorHAnsi" w:hAnsiTheme="minorHAnsi"/>
          <w:sz w:val="20"/>
        </w:rPr>
        <w:t xml:space="preserve"> do not produce oxytocin nor have the receptors for it. They are promiscuous. Injecting them with oxytocin only makes the more social.</w:t>
      </w:r>
    </w:p>
    <w:p w14:paraId="28571334" w14:textId="77777777" w:rsidR="002E0223" w:rsidRPr="000055E6" w:rsidRDefault="002E0223" w:rsidP="002E0223">
      <w:pPr>
        <w:pStyle w:val="Body"/>
        <w:rPr>
          <w:rFonts w:asciiTheme="minorHAnsi" w:hAnsiTheme="minorHAnsi"/>
          <w:position w:val="-2"/>
          <w:sz w:val="20"/>
        </w:rPr>
      </w:pPr>
    </w:p>
    <w:p w14:paraId="2F888BE1" w14:textId="77777777" w:rsidR="002E0223" w:rsidRPr="000055E6" w:rsidRDefault="002E0223" w:rsidP="002E0223">
      <w:pPr>
        <w:pStyle w:val="Body"/>
        <w:rPr>
          <w:rFonts w:asciiTheme="minorHAnsi" w:hAnsiTheme="minorHAnsi"/>
          <w:position w:val="-2"/>
          <w:sz w:val="20"/>
        </w:rPr>
      </w:pPr>
      <w:r w:rsidRPr="000055E6">
        <w:rPr>
          <w:rFonts w:asciiTheme="minorHAnsi" w:hAnsiTheme="minorHAnsi"/>
          <w:position w:val="-2"/>
          <w:sz w:val="20"/>
        </w:rPr>
        <w:t>Aphrodisiacs from Doctrine of signatures:</w:t>
      </w:r>
    </w:p>
    <w:p w14:paraId="246B1659"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Rhino horn:</w:t>
      </w:r>
      <w:r w:rsidRPr="000055E6">
        <w:rPr>
          <w:rFonts w:asciiTheme="minorHAnsi" w:hAnsiTheme="minorHAnsi"/>
          <w:position w:val="-2"/>
          <w:sz w:val="20"/>
        </w:rPr>
        <w:t xml:space="preserve"> phallic symbol. Grind up into a powder</w:t>
      </w:r>
    </w:p>
    <w:p w14:paraId="3B45257B"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Crocodile teeth</w:t>
      </w:r>
    </w:p>
    <w:p w14:paraId="66BBAEA8" w14:textId="77777777" w:rsidR="002E0223" w:rsidRPr="000055E6" w:rsidRDefault="002E0223" w:rsidP="002E0223">
      <w:pPr>
        <w:pStyle w:val="Body"/>
        <w:numPr>
          <w:ilvl w:val="0"/>
          <w:numId w:val="21"/>
        </w:numPr>
        <w:rPr>
          <w:rFonts w:asciiTheme="minorHAnsi" w:hAnsiTheme="minorHAnsi"/>
          <w:b/>
          <w:position w:val="-2"/>
          <w:sz w:val="20"/>
        </w:rPr>
      </w:pPr>
      <w:r w:rsidRPr="000055E6">
        <w:rPr>
          <w:rFonts w:asciiTheme="minorHAnsi" w:hAnsiTheme="minorHAnsi"/>
          <w:b/>
          <w:sz w:val="20"/>
        </w:rPr>
        <w:t>Horny goat weed</w:t>
      </w:r>
    </w:p>
    <w:p w14:paraId="49284E1B"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sz w:val="20"/>
        </w:rPr>
        <w:t>Oysters</w:t>
      </w:r>
      <w:r w:rsidRPr="000055E6">
        <w:rPr>
          <w:rFonts w:asciiTheme="minorHAnsi" w:hAnsiTheme="minorHAnsi"/>
          <w:sz w:val="20"/>
        </w:rPr>
        <w:t>: resemble female genitals</w:t>
      </w:r>
    </w:p>
    <w:p w14:paraId="2A492AF1"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Stink horn</w:t>
      </w:r>
      <w:r w:rsidRPr="000055E6">
        <w:rPr>
          <w:rFonts w:asciiTheme="minorHAnsi" w:hAnsiTheme="minorHAnsi"/>
          <w:sz w:val="20"/>
        </w:rPr>
        <w:t>: mushroom that resemble penis.</w:t>
      </w:r>
    </w:p>
    <w:p w14:paraId="54011DD1"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Testosterone</w:t>
      </w:r>
      <w:r w:rsidRPr="000055E6">
        <w:rPr>
          <w:rFonts w:asciiTheme="minorHAnsi" w:hAnsiTheme="minorHAnsi"/>
          <w:sz w:val="20"/>
        </w:rPr>
        <w:t>: proven to work in both men and women</w:t>
      </w:r>
    </w:p>
    <w:p w14:paraId="49E1B297"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 xml:space="preserve">Cocaine: </w:t>
      </w:r>
      <w:r w:rsidRPr="000055E6">
        <w:rPr>
          <w:rFonts w:asciiTheme="minorHAnsi" w:hAnsiTheme="minorHAnsi"/>
          <w:position w:val="-2"/>
          <w:sz w:val="20"/>
        </w:rPr>
        <w:t>promotes sexuality</w:t>
      </w:r>
      <w:r w:rsidRPr="000055E6">
        <w:rPr>
          <w:rFonts w:asciiTheme="minorHAnsi" w:hAnsiTheme="minorHAnsi"/>
          <w:b/>
          <w:position w:val="-2"/>
          <w:sz w:val="20"/>
        </w:rPr>
        <w:t xml:space="preserve"> </w:t>
      </w:r>
      <w:r w:rsidRPr="000055E6">
        <w:rPr>
          <w:rFonts w:asciiTheme="minorHAnsi" w:hAnsiTheme="minorHAnsi"/>
          <w:sz w:val="20"/>
        </w:rPr>
        <w:sym w:font="Wingdings" w:char="F0E0"/>
      </w:r>
      <w:r w:rsidRPr="000055E6">
        <w:rPr>
          <w:rFonts w:asciiTheme="minorHAnsi" w:hAnsiTheme="minorHAnsi"/>
          <w:sz w:val="20"/>
        </w:rPr>
        <w:t xml:space="preserve"> confidence</w:t>
      </w:r>
    </w:p>
    <w:p w14:paraId="728D389F"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Cantharidin:</w:t>
      </w:r>
      <w:r w:rsidRPr="000055E6">
        <w:rPr>
          <w:rFonts w:asciiTheme="minorHAnsi" w:hAnsiTheme="minorHAnsi"/>
          <w:sz w:val="20"/>
        </w:rPr>
        <w:t xml:space="preserve"> found in Spanish Fly beetle. Crushed and put on bull penises. Dangerous irritant. Made them piss but still itched so they had sex.</w:t>
      </w:r>
    </w:p>
    <w:p w14:paraId="2EC22FF0"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Capsaicin:</w:t>
      </w:r>
      <w:r w:rsidRPr="000055E6">
        <w:rPr>
          <w:rFonts w:asciiTheme="minorHAnsi" w:hAnsiTheme="minorHAnsi"/>
          <w:sz w:val="20"/>
        </w:rPr>
        <w:t xml:space="preserve"> found in peppers. Do the math </w:t>
      </w:r>
      <w:r w:rsidRPr="000055E6">
        <w:rPr>
          <w:rFonts w:asciiTheme="minorHAnsi" w:hAnsiTheme="minorHAnsi"/>
          <w:sz w:val="20"/>
        </w:rPr>
        <w:sym w:font="Wingdings" w:char="F0E0"/>
      </w:r>
      <w:r w:rsidRPr="000055E6">
        <w:rPr>
          <w:rFonts w:asciiTheme="minorHAnsi" w:hAnsiTheme="minorHAnsi"/>
          <w:sz w:val="20"/>
        </w:rPr>
        <w:t xml:space="preserve"> BS</w:t>
      </w:r>
    </w:p>
    <w:p w14:paraId="6AB5CD8C" w14:textId="77777777" w:rsidR="002E0223" w:rsidRPr="000055E6" w:rsidRDefault="002E0223" w:rsidP="002E0223">
      <w:pPr>
        <w:pStyle w:val="Body"/>
        <w:numPr>
          <w:ilvl w:val="0"/>
          <w:numId w:val="21"/>
        </w:numPr>
        <w:rPr>
          <w:rFonts w:asciiTheme="minorHAnsi" w:hAnsiTheme="minorHAnsi"/>
          <w:position w:val="-2"/>
          <w:sz w:val="20"/>
        </w:rPr>
      </w:pPr>
      <w:r w:rsidRPr="000055E6">
        <w:rPr>
          <w:rFonts w:asciiTheme="minorHAnsi" w:hAnsiTheme="minorHAnsi"/>
          <w:b/>
          <w:position w:val="-2"/>
          <w:sz w:val="20"/>
        </w:rPr>
        <w:t>Alcohol:</w:t>
      </w:r>
      <w:r w:rsidRPr="000055E6">
        <w:rPr>
          <w:rFonts w:asciiTheme="minorHAnsi" w:hAnsiTheme="minorHAnsi"/>
          <w:sz w:val="20"/>
        </w:rPr>
        <w:t xml:space="preserve"> number 1 aphrodisiac. But too much will give you whiskey dick</w:t>
      </w:r>
    </w:p>
    <w:p w14:paraId="5B9B5903" w14:textId="77777777" w:rsidR="002E0223" w:rsidRPr="000055E6" w:rsidRDefault="002E0223" w:rsidP="002E0223">
      <w:pPr>
        <w:pStyle w:val="Body"/>
        <w:rPr>
          <w:rFonts w:asciiTheme="minorHAnsi" w:hAnsiTheme="minorHAnsi"/>
          <w:b/>
          <w:position w:val="-2"/>
          <w:sz w:val="20"/>
        </w:rPr>
      </w:pPr>
    </w:p>
    <w:p w14:paraId="71B2AA2B" w14:textId="77777777" w:rsidR="002E0223" w:rsidRPr="000055E6" w:rsidRDefault="002E0223" w:rsidP="002E0223">
      <w:pPr>
        <w:pStyle w:val="Body"/>
        <w:rPr>
          <w:rFonts w:asciiTheme="minorHAnsi" w:hAnsiTheme="minorHAnsi"/>
          <w:position w:val="-2"/>
          <w:sz w:val="20"/>
        </w:rPr>
      </w:pPr>
      <w:r w:rsidRPr="000055E6">
        <w:rPr>
          <w:rFonts w:asciiTheme="minorHAnsi" w:hAnsiTheme="minorHAnsi"/>
          <w:b/>
          <w:position w:val="-2"/>
          <w:sz w:val="20"/>
        </w:rPr>
        <w:t>Erectile Dysfunction:</w:t>
      </w:r>
      <w:r w:rsidRPr="000055E6">
        <w:rPr>
          <w:rFonts w:asciiTheme="minorHAnsi" w:hAnsiTheme="minorHAnsi"/>
          <w:position w:val="-2"/>
          <w:sz w:val="20"/>
        </w:rPr>
        <w:t xml:space="preserve"> was thought to be a psychological problem.</w:t>
      </w:r>
    </w:p>
    <w:p w14:paraId="6E372AE8"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Yohimbine</w:t>
      </w:r>
      <w:r w:rsidRPr="000055E6">
        <w:rPr>
          <w:rFonts w:asciiTheme="minorHAnsi" w:hAnsiTheme="minorHAnsi"/>
          <w:position w:val="-2"/>
          <w:sz w:val="20"/>
        </w:rPr>
        <w:t>: from yohimbe plant. Causes HUGE erections. Dangerous because they can last too long and decrease blood circulation.</w:t>
      </w:r>
    </w:p>
    <w:p w14:paraId="5575E6B7"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Giles Brindley</w:t>
      </w:r>
      <w:r w:rsidRPr="000055E6">
        <w:rPr>
          <w:rFonts w:asciiTheme="minorHAnsi" w:hAnsiTheme="minorHAnsi"/>
          <w:position w:val="-2"/>
          <w:sz w:val="20"/>
        </w:rPr>
        <w:t>: claimed if you block nerve signals inhibiting erections (fight or flight response), you’d get one.</w:t>
      </w:r>
    </w:p>
    <w:p w14:paraId="2720CBA1"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Penile prosthesis</w:t>
      </w:r>
      <w:r w:rsidRPr="000055E6">
        <w:rPr>
          <w:rFonts w:asciiTheme="minorHAnsi" w:hAnsiTheme="minorHAnsi"/>
          <w:sz w:val="20"/>
        </w:rPr>
        <w:t>: semi-rigid rod.</w:t>
      </w:r>
    </w:p>
    <w:p w14:paraId="3030AE77"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Alprostadil</w:t>
      </w:r>
      <w:r w:rsidRPr="000055E6">
        <w:rPr>
          <w:rFonts w:asciiTheme="minorHAnsi" w:hAnsiTheme="minorHAnsi"/>
          <w:sz w:val="20"/>
        </w:rPr>
        <w:t>: effective but sales were poor because you had to insert it into urethra.</w:t>
      </w:r>
    </w:p>
    <w:p w14:paraId="56A1CFF0"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Viagra</w:t>
      </w:r>
      <w:r w:rsidRPr="000055E6">
        <w:rPr>
          <w:rFonts w:asciiTheme="minorHAnsi" w:hAnsiTheme="minorHAnsi"/>
          <w:sz w:val="20"/>
        </w:rPr>
        <w:t>: made by Pfizer by accident. They were looking for a drug to treat blood pressure. Drug in search of disease. Blocks PDE</w:t>
      </w:r>
    </w:p>
    <w:p w14:paraId="18B319AF"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Nitroglycerine</w:t>
      </w:r>
      <w:r w:rsidRPr="000055E6">
        <w:rPr>
          <w:rFonts w:asciiTheme="minorHAnsi" w:hAnsiTheme="minorHAnsi"/>
          <w:sz w:val="20"/>
        </w:rPr>
        <w:t xml:space="preserve">: patch on dick, produced NO. </w:t>
      </w:r>
    </w:p>
    <w:p w14:paraId="29ED0CD7"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NO</w:t>
      </w:r>
      <w:r w:rsidRPr="000055E6">
        <w:rPr>
          <w:rFonts w:asciiTheme="minorHAnsi" w:hAnsiTheme="minorHAnsi"/>
          <w:position w:val="-2"/>
          <w:sz w:val="20"/>
        </w:rPr>
        <w:t xml:space="preserve">: </w:t>
      </w:r>
      <w:r w:rsidRPr="000055E6">
        <w:rPr>
          <w:rFonts w:asciiTheme="minorHAnsi" w:hAnsiTheme="minorHAnsi"/>
          <w:sz w:val="20"/>
        </w:rPr>
        <w:t xml:space="preserve">Messenger molecule that induces erection. Gets recycled by </w:t>
      </w:r>
      <w:r w:rsidRPr="000055E6">
        <w:rPr>
          <w:rFonts w:asciiTheme="minorHAnsi" w:hAnsiTheme="minorHAnsi"/>
          <w:b/>
          <w:sz w:val="20"/>
        </w:rPr>
        <w:t>Phosphodiesterase</w:t>
      </w:r>
      <w:r w:rsidRPr="000055E6">
        <w:rPr>
          <w:rFonts w:asciiTheme="minorHAnsi" w:hAnsiTheme="minorHAnsi"/>
          <w:sz w:val="20"/>
        </w:rPr>
        <w:t>. (PDE)</w:t>
      </w:r>
    </w:p>
    <w:p w14:paraId="06126BC7" w14:textId="77777777" w:rsidR="002E0223" w:rsidRPr="000055E6" w:rsidRDefault="002E0223" w:rsidP="002E0223">
      <w:pPr>
        <w:pStyle w:val="Body"/>
        <w:numPr>
          <w:ilvl w:val="0"/>
          <w:numId w:val="23"/>
        </w:numPr>
        <w:rPr>
          <w:rFonts w:asciiTheme="minorHAnsi" w:hAnsiTheme="minorHAnsi"/>
          <w:position w:val="-2"/>
          <w:sz w:val="20"/>
        </w:rPr>
      </w:pPr>
      <w:r w:rsidRPr="000055E6">
        <w:rPr>
          <w:rFonts w:asciiTheme="minorHAnsi" w:hAnsiTheme="minorHAnsi"/>
          <w:b/>
          <w:position w:val="-2"/>
          <w:sz w:val="20"/>
        </w:rPr>
        <w:t>Bob Doyle</w:t>
      </w:r>
      <w:r w:rsidRPr="000055E6">
        <w:rPr>
          <w:rFonts w:asciiTheme="minorHAnsi" w:hAnsiTheme="minorHAnsi"/>
          <w:position w:val="-2"/>
          <w:sz w:val="20"/>
        </w:rPr>
        <w:t>: marketing genius that promoted Viagra. Republican senator, ware hero, presidential candidate. Viagra changed the marketing of drugs.</w:t>
      </w:r>
    </w:p>
    <w:p w14:paraId="0BBD5257" w14:textId="77777777" w:rsidR="002E0223" w:rsidRDefault="002E0223" w:rsidP="002E0223">
      <w:pPr>
        <w:pStyle w:val="Heading1"/>
      </w:pPr>
      <w:r>
        <w:t>Drugs in the body</w:t>
      </w:r>
    </w:p>
    <w:p w14:paraId="790C8B0D" w14:textId="77777777" w:rsidR="002E0223" w:rsidRPr="000055E6" w:rsidRDefault="002E0223" w:rsidP="002E0223">
      <w:pPr>
        <w:pStyle w:val="ListParagraph"/>
        <w:numPr>
          <w:ilvl w:val="0"/>
          <w:numId w:val="24"/>
        </w:numPr>
        <w:rPr>
          <w:sz w:val="20"/>
          <w:szCs w:val="20"/>
        </w:rPr>
      </w:pPr>
      <w:r w:rsidRPr="000055E6">
        <w:rPr>
          <w:sz w:val="20"/>
          <w:szCs w:val="20"/>
        </w:rPr>
        <w:t xml:space="preserve">Drugs need to survive: </w:t>
      </w:r>
      <w:r w:rsidRPr="000055E6">
        <w:rPr>
          <w:b/>
          <w:sz w:val="20"/>
          <w:szCs w:val="20"/>
        </w:rPr>
        <w:t>stomach</w:t>
      </w:r>
      <w:r w:rsidRPr="000055E6">
        <w:rPr>
          <w:sz w:val="20"/>
          <w:szCs w:val="20"/>
        </w:rPr>
        <w:t xml:space="preserve">, </w:t>
      </w:r>
      <w:r w:rsidRPr="000055E6">
        <w:rPr>
          <w:b/>
          <w:sz w:val="20"/>
          <w:szCs w:val="20"/>
        </w:rPr>
        <w:t>intestine</w:t>
      </w:r>
      <w:r w:rsidRPr="000055E6">
        <w:rPr>
          <w:sz w:val="20"/>
          <w:szCs w:val="20"/>
        </w:rPr>
        <w:t xml:space="preserve">, </w:t>
      </w:r>
      <w:r w:rsidRPr="000055E6">
        <w:rPr>
          <w:b/>
          <w:sz w:val="20"/>
          <w:szCs w:val="20"/>
        </w:rPr>
        <w:t>membrane</w:t>
      </w:r>
      <w:r w:rsidRPr="000055E6">
        <w:rPr>
          <w:sz w:val="20"/>
          <w:szCs w:val="20"/>
        </w:rPr>
        <w:t xml:space="preserve">, then </w:t>
      </w:r>
      <w:r w:rsidRPr="000055E6">
        <w:rPr>
          <w:b/>
          <w:sz w:val="20"/>
          <w:szCs w:val="20"/>
        </w:rPr>
        <w:t>liver</w:t>
      </w:r>
      <w:r w:rsidRPr="000055E6">
        <w:rPr>
          <w:sz w:val="20"/>
          <w:szCs w:val="20"/>
        </w:rPr>
        <w:t xml:space="preserve"> to get into blood circulation. This decreases the concentration by the time it reaches the blood.</w:t>
      </w:r>
    </w:p>
    <w:p w14:paraId="713F5B72" w14:textId="77777777" w:rsidR="002E0223" w:rsidRPr="000055E6" w:rsidRDefault="002E0223" w:rsidP="002E0223">
      <w:pPr>
        <w:pStyle w:val="ListParagraph"/>
        <w:numPr>
          <w:ilvl w:val="0"/>
          <w:numId w:val="24"/>
        </w:numPr>
        <w:rPr>
          <w:sz w:val="20"/>
          <w:szCs w:val="20"/>
        </w:rPr>
      </w:pPr>
      <w:r w:rsidRPr="000055E6">
        <w:rPr>
          <w:b/>
          <w:sz w:val="20"/>
          <w:szCs w:val="20"/>
        </w:rPr>
        <w:t>Glucoronyl transferase</w:t>
      </w:r>
      <w:r w:rsidRPr="000055E6">
        <w:rPr>
          <w:sz w:val="20"/>
          <w:szCs w:val="20"/>
        </w:rPr>
        <w:t>: liver enzyme that gets rid of acetaminophen.</w:t>
      </w:r>
    </w:p>
    <w:p w14:paraId="26A409A5" w14:textId="77777777" w:rsidR="002E0223" w:rsidRPr="000055E6" w:rsidRDefault="002E0223" w:rsidP="002E0223">
      <w:pPr>
        <w:pStyle w:val="ListParagraph"/>
        <w:numPr>
          <w:ilvl w:val="0"/>
          <w:numId w:val="24"/>
        </w:numPr>
        <w:rPr>
          <w:sz w:val="20"/>
          <w:szCs w:val="20"/>
        </w:rPr>
      </w:pPr>
      <w:r w:rsidRPr="000055E6">
        <w:rPr>
          <w:b/>
          <w:sz w:val="20"/>
          <w:szCs w:val="20"/>
        </w:rPr>
        <w:t xml:space="preserve">Capsaicin: </w:t>
      </w:r>
      <w:r w:rsidRPr="000055E6">
        <w:rPr>
          <w:sz w:val="20"/>
          <w:szCs w:val="20"/>
        </w:rPr>
        <w:t>used as a topical painkiller found in chilli peppers. Does not dissolve in water.</w:t>
      </w:r>
    </w:p>
    <w:p w14:paraId="7E12C1B3" w14:textId="77777777" w:rsidR="002E0223" w:rsidRPr="000055E6" w:rsidRDefault="002E0223" w:rsidP="002E0223">
      <w:pPr>
        <w:pStyle w:val="ListParagraph"/>
        <w:numPr>
          <w:ilvl w:val="0"/>
          <w:numId w:val="24"/>
        </w:numPr>
        <w:rPr>
          <w:sz w:val="20"/>
          <w:szCs w:val="20"/>
        </w:rPr>
      </w:pPr>
      <w:r w:rsidRPr="000055E6">
        <w:rPr>
          <w:b/>
          <w:sz w:val="20"/>
          <w:szCs w:val="20"/>
        </w:rPr>
        <w:t>Scoville scale:</w:t>
      </w:r>
      <w:r w:rsidRPr="000055E6">
        <w:rPr>
          <w:sz w:val="20"/>
          <w:szCs w:val="20"/>
        </w:rPr>
        <w:t xml:space="preserve"> ranks hotness.</w:t>
      </w:r>
    </w:p>
    <w:p w14:paraId="309DEA29" w14:textId="77777777" w:rsidR="002E0223" w:rsidRPr="000055E6" w:rsidRDefault="002E0223" w:rsidP="002E0223">
      <w:pPr>
        <w:pStyle w:val="ListParagraph"/>
        <w:rPr>
          <w:sz w:val="20"/>
          <w:szCs w:val="20"/>
        </w:rPr>
      </w:pPr>
    </w:p>
    <w:p w14:paraId="352D03BB" w14:textId="77777777" w:rsidR="002E0223" w:rsidRPr="000055E6" w:rsidRDefault="002E0223" w:rsidP="002E0223">
      <w:pPr>
        <w:pStyle w:val="ListParagraph"/>
        <w:numPr>
          <w:ilvl w:val="0"/>
          <w:numId w:val="24"/>
        </w:numPr>
        <w:rPr>
          <w:sz w:val="20"/>
          <w:szCs w:val="20"/>
        </w:rPr>
      </w:pPr>
      <w:r w:rsidRPr="000055E6">
        <w:rPr>
          <w:b/>
          <w:sz w:val="20"/>
          <w:szCs w:val="20"/>
        </w:rPr>
        <w:t>Panlabs:</w:t>
      </w:r>
      <w:r w:rsidRPr="000055E6">
        <w:rPr>
          <w:sz w:val="20"/>
          <w:szCs w:val="20"/>
        </w:rPr>
        <w:t xml:space="preserve"> Initial safety testing at this Philippines company that determines “risk level”</w:t>
      </w:r>
    </w:p>
    <w:p w14:paraId="1AF4F8CC" w14:textId="77777777" w:rsidR="002E0223" w:rsidRPr="000055E6" w:rsidRDefault="002E0223" w:rsidP="002E0223">
      <w:pPr>
        <w:rPr>
          <w:sz w:val="20"/>
          <w:szCs w:val="20"/>
        </w:rPr>
      </w:pPr>
    </w:p>
    <w:p w14:paraId="42F9781C" w14:textId="77777777" w:rsidR="002E0223" w:rsidRPr="000055E6" w:rsidRDefault="002E0223" w:rsidP="002E0223">
      <w:pPr>
        <w:pStyle w:val="ListParagraph"/>
        <w:numPr>
          <w:ilvl w:val="0"/>
          <w:numId w:val="24"/>
        </w:numPr>
        <w:rPr>
          <w:sz w:val="20"/>
          <w:szCs w:val="20"/>
        </w:rPr>
      </w:pPr>
      <w:r w:rsidRPr="000055E6">
        <w:rPr>
          <w:b/>
          <w:sz w:val="20"/>
          <w:szCs w:val="20"/>
        </w:rPr>
        <w:t>Safety testing</w:t>
      </w:r>
      <w:r w:rsidRPr="000055E6">
        <w:rPr>
          <w:sz w:val="20"/>
          <w:szCs w:val="20"/>
        </w:rPr>
        <w:t>: 30 million rodents, 200 dogs and 50 000 primates per year.</w:t>
      </w:r>
    </w:p>
    <w:p w14:paraId="7781A761" w14:textId="77777777" w:rsidR="002E0223" w:rsidRPr="000055E6" w:rsidRDefault="002E0223" w:rsidP="002E0223">
      <w:pPr>
        <w:rPr>
          <w:sz w:val="20"/>
          <w:szCs w:val="20"/>
        </w:rPr>
      </w:pPr>
    </w:p>
    <w:p w14:paraId="43FF32F1" w14:textId="77777777" w:rsidR="002E0223" w:rsidRPr="000055E6" w:rsidRDefault="002E0223" w:rsidP="002E0223">
      <w:pPr>
        <w:pStyle w:val="ListParagraph"/>
        <w:numPr>
          <w:ilvl w:val="0"/>
          <w:numId w:val="24"/>
        </w:numPr>
        <w:rPr>
          <w:sz w:val="20"/>
          <w:szCs w:val="20"/>
        </w:rPr>
      </w:pPr>
      <w:r w:rsidRPr="000055E6">
        <w:rPr>
          <w:b/>
          <w:sz w:val="20"/>
          <w:szCs w:val="20"/>
        </w:rPr>
        <w:t>Excipients</w:t>
      </w:r>
      <w:r w:rsidRPr="000055E6">
        <w:rPr>
          <w:sz w:val="20"/>
          <w:szCs w:val="20"/>
        </w:rPr>
        <w:t xml:space="preserve">: things other than the actual drug found in pills. </w:t>
      </w:r>
    </w:p>
    <w:p w14:paraId="30522763" w14:textId="77777777" w:rsidR="002E0223" w:rsidRPr="000055E6" w:rsidRDefault="002E0223" w:rsidP="002E0223">
      <w:pPr>
        <w:pStyle w:val="ListParagraph"/>
        <w:numPr>
          <w:ilvl w:val="1"/>
          <w:numId w:val="24"/>
        </w:numPr>
        <w:rPr>
          <w:sz w:val="20"/>
          <w:szCs w:val="20"/>
        </w:rPr>
      </w:pPr>
      <w:r w:rsidRPr="000055E6">
        <w:rPr>
          <w:sz w:val="20"/>
          <w:szCs w:val="20"/>
        </w:rPr>
        <w:t xml:space="preserve"> Fillers, stabilizers, preservatives, binders, colours</w:t>
      </w:r>
    </w:p>
    <w:p w14:paraId="5ABDC0A7" w14:textId="77777777" w:rsidR="002E0223" w:rsidRPr="000055E6" w:rsidRDefault="002E0223" w:rsidP="002E0223">
      <w:pPr>
        <w:pStyle w:val="ListParagraph"/>
        <w:rPr>
          <w:sz w:val="20"/>
          <w:szCs w:val="20"/>
        </w:rPr>
      </w:pPr>
    </w:p>
    <w:p w14:paraId="3C94AFA5" w14:textId="77777777" w:rsidR="002E0223" w:rsidRPr="000055E6" w:rsidRDefault="002E0223" w:rsidP="002E0223">
      <w:pPr>
        <w:pStyle w:val="ListParagraph"/>
        <w:numPr>
          <w:ilvl w:val="0"/>
          <w:numId w:val="24"/>
        </w:numPr>
        <w:rPr>
          <w:sz w:val="20"/>
          <w:szCs w:val="20"/>
        </w:rPr>
      </w:pPr>
      <w:r w:rsidRPr="000055E6">
        <w:rPr>
          <w:b/>
          <w:sz w:val="20"/>
          <w:szCs w:val="20"/>
        </w:rPr>
        <w:t>Clinical Testing:</w:t>
      </w:r>
      <w:r w:rsidRPr="000055E6">
        <w:rPr>
          <w:sz w:val="20"/>
          <w:szCs w:val="20"/>
        </w:rPr>
        <w:t xml:space="preserve"> 90% failure rate.</w:t>
      </w:r>
    </w:p>
    <w:p w14:paraId="2F2312C7" w14:textId="77777777" w:rsidR="002E0223" w:rsidRPr="000055E6" w:rsidRDefault="002E0223" w:rsidP="002E0223">
      <w:pPr>
        <w:pStyle w:val="ListParagraph"/>
        <w:numPr>
          <w:ilvl w:val="1"/>
          <w:numId w:val="24"/>
        </w:numPr>
        <w:rPr>
          <w:sz w:val="20"/>
          <w:szCs w:val="20"/>
        </w:rPr>
      </w:pPr>
      <w:r w:rsidRPr="000055E6">
        <w:rPr>
          <w:b/>
          <w:sz w:val="20"/>
          <w:szCs w:val="20"/>
        </w:rPr>
        <w:t xml:space="preserve">Phase I: </w:t>
      </w:r>
      <w:r w:rsidRPr="000055E6">
        <w:rPr>
          <w:sz w:val="20"/>
          <w:szCs w:val="20"/>
        </w:rPr>
        <w:t xml:space="preserve">100 </w:t>
      </w:r>
      <w:r w:rsidRPr="000055E6">
        <w:rPr>
          <w:sz w:val="20"/>
          <w:szCs w:val="20"/>
          <w:u w:val="single"/>
        </w:rPr>
        <w:t>healthy</w:t>
      </w:r>
      <w:r w:rsidRPr="000055E6">
        <w:rPr>
          <w:sz w:val="20"/>
          <w:szCs w:val="20"/>
        </w:rPr>
        <w:t xml:space="preserve"> volunteers. </w:t>
      </w:r>
    </w:p>
    <w:p w14:paraId="6F941ADB" w14:textId="77777777" w:rsidR="002E0223" w:rsidRPr="000055E6" w:rsidRDefault="002E0223" w:rsidP="002E0223">
      <w:pPr>
        <w:pStyle w:val="ListParagraph"/>
        <w:numPr>
          <w:ilvl w:val="2"/>
          <w:numId w:val="24"/>
        </w:numPr>
        <w:rPr>
          <w:sz w:val="20"/>
          <w:szCs w:val="20"/>
        </w:rPr>
      </w:pPr>
      <w:r w:rsidRPr="000055E6">
        <w:rPr>
          <w:b/>
          <w:sz w:val="20"/>
          <w:szCs w:val="20"/>
        </w:rPr>
        <w:lastRenderedPageBreak/>
        <w:t xml:space="preserve">TGN 1412: </w:t>
      </w:r>
      <w:r w:rsidRPr="000055E6">
        <w:rPr>
          <w:sz w:val="20"/>
          <w:szCs w:val="20"/>
        </w:rPr>
        <w:t>administered to 12 at the same time and caused immediate anaphylaxis</w:t>
      </w:r>
    </w:p>
    <w:p w14:paraId="1FD7371A" w14:textId="77777777" w:rsidR="002E0223" w:rsidRPr="000055E6" w:rsidRDefault="002E0223" w:rsidP="002E0223">
      <w:pPr>
        <w:pStyle w:val="ListParagraph"/>
        <w:numPr>
          <w:ilvl w:val="1"/>
          <w:numId w:val="24"/>
        </w:numPr>
        <w:rPr>
          <w:sz w:val="20"/>
          <w:szCs w:val="20"/>
        </w:rPr>
      </w:pPr>
      <w:r w:rsidRPr="000055E6">
        <w:rPr>
          <w:b/>
          <w:sz w:val="20"/>
          <w:szCs w:val="20"/>
        </w:rPr>
        <w:t xml:space="preserve">Phase II: </w:t>
      </w:r>
      <w:r w:rsidRPr="000055E6">
        <w:rPr>
          <w:sz w:val="20"/>
          <w:szCs w:val="20"/>
        </w:rPr>
        <w:t xml:space="preserve">100-300 </w:t>
      </w:r>
      <w:r w:rsidRPr="000055E6">
        <w:rPr>
          <w:sz w:val="20"/>
          <w:szCs w:val="20"/>
          <w:u w:val="single"/>
        </w:rPr>
        <w:t>patients</w:t>
      </w:r>
      <w:r w:rsidRPr="000055E6">
        <w:rPr>
          <w:sz w:val="20"/>
          <w:szCs w:val="20"/>
        </w:rPr>
        <w:t>. Tests safety, efficacy and dosing.</w:t>
      </w:r>
    </w:p>
    <w:p w14:paraId="1E699785" w14:textId="77777777" w:rsidR="002E0223" w:rsidRPr="000055E6" w:rsidRDefault="002E0223" w:rsidP="002E0223">
      <w:pPr>
        <w:pStyle w:val="ListParagraph"/>
        <w:numPr>
          <w:ilvl w:val="1"/>
          <w:numId w:val="24"/>
        </w:numPr>
        <w:rPr>
          <w:sz w:val="20"/>
          <w:szCs w:val="20"/>
        </w:rPr>
      </w:pPr>
      <w:r w:rsidRPr="000055E6">
        <w:rPr>
          <w:b/>
          <w:sz w:val="20"/>
          <w:szCs w:val="20"/>
        </w:rPr>
        <w:t>Phase III:</w:t>
      </w:r>
      <w:r w:rsidRPr="000055E6">
        <w:rPr>
          <w:sz w:val="20"/>
          <w:szCs w:val="20"/>
        </w:rPr>
        <w:t xml:space="preserve"> 1000’s of patients. Looking for rare side effects.</w:t>
      </w:r>
    </w:p>
    <w:p w14:paraId="53E69033" w14:textId="77777777" w:rsidR="002E0223" w:rsidRPr="000055E6" w:rsidRDefault="002E0223" w:rsidP="002E0223">
      <w:pPr>
        <w:pStyle w:val="ListParagraph"/>
        <w:numPr>
          <w:ilvl w:val="0"/>
          <w:numId w:val="24"/>
        </w:numPr>
        <w:rPr>
          <w:sz w:val="20"/>
          <w:szCs w:val="20"/>
        </w:rPr>
      </w:pPr>
      <w:r w:rsidRPr="000055E6">
        <w:rPr>
          <w:b/>
          <w:sz w:val="20"/>
          <w:szCs w:val="20"/>
        </w:rPr>
        <w:t>Nuremberg Code</w:t>
      </w:r>
      <w:r w:rsidRPr="000055E6">
        <w:rPr>
          <w:sz w:val="20"/>
          <w:szCs w:val="20"/>
        </w:rPr>
        <w:t xml:space="preserve"> for Research on Humans: </w:t>
      </w:r>
    </w:p>
    <w:p w14:paraId="4F36C7EC" w14:textId="77777777" w:rsidR="002E0223" w:rsidRPr="000055E6" w:rsidRDefault="002E0223" w:rsidP="002E0223">
      <w:pPr>
        <w:pStyle w:val="ListParagraph"/>
        <w:numPr>
          <w:ilvl w:val="0"/>
          <w:numId w:val="24"/>
        </w:numPr>
        <w:rPr>
          <w:sz w:val="20"/>
          <w:szCs w:val="20"/>
        </w:rPr>
      </w:pPr>
      <w:r w:rsidRPr="000055E6">
        <w:rPr>
          <w:sz w:val="20"/>
          <w:szCs w:val="20"/>
        </w:rPr>
        <w:t>Drug development: 8-10 years.</w:t>
      </w:r>
    </w:p>
    <w:p w14:paraId="03A088F2" w14:textId="77777777" w:rsidR="002E0223" w:rsidRPr="000055E6" w:rsidRDefault="002E0223" w:rsidP="002E0223">
      <w:pPr>
        <w:pStyle w:val="ListParagraph"/>
        <w:numPr>
          <w:ilvl w:val="0"/>
          <w:numId w:val="24"/>
        </w:numPr>
        <w:rPr>
          <w:sz w:val="20"/>
          <w:szCs w:val="20"/>
        </w:rPr>
      </w:pPr>
      <w:r w:rsidRPr="000055E6">
        <w:rPr>
          <w:b/>
          <w:sz w:val="20"/>
          <w:szCs w:val="20"/>
        </w:rPr>
        <w:t>Patent Protection</w:t>
      </w:r>
      <w:r w:rsidRPr="000055E6">
        <w:rPr>
          <w:sz w:val="20"/>
          <w:szCs w:val="20"/>
        </w:rPr>
        <w:t>: 20 years even before development.</w:t>
      </w:r>
    </w:p>
    <w:p w14:paraId="40B26815" w14:textId="77777777" w:rsidR="002E0223" w:rsidRPr="000055E6" w:rsidRDefault="002E0223" w:rsidP="002E0223">
      <w:pPr>
        <w:pStyle w:val="ListParagraph"/>
        <w:numPr>
          <w:ilvl w:val="0"/>
          <w:numId w:val="24"/>
        </w:numPr>
        <w:rPr>
          <w:sz w:val="20"/>
          <w:szCs w:val="20"/>
        </w:rPr>
      </w:pPr>
      <w:r w:rsidRPr="000055E6">
        <w:rPr>
          <w:sz w:val="20"/>
          <w:szCs w:val="20"/>
        </w:rPr>
        <w:t>Drug companies spend most of their cost (26% on marketing). 16% on drug development (1 billion dollars)</w:t>
      </w:r>
    </w:p>
    <w:p w14:paraId="0F827DDC" w14:textId="77777777" w:rsidR="002E0223" w:rsidRPr="002E0223" w:rsidRDefault="002E0223" w:rsidP="002E0223">
      <w:pPr>
        <w:rPr>
          <w:sz w:val="20"/>
          <w:szCs w:val="20"/>
        </w:rPr>
      </w:pPr>
    </w:p>
    <w:sectPr w:rsidR="002E0223" w:rsidRPr="002E0223" w:rsidSect="00713703">
      <w:footerReference w:type="even" r:id="rId10"/>
      <w:footerReference w:type="default" r:id="rId11"/>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E9691" w14:textId="77777777" w:rsidR="003F3944" w:rsidRDefault="003F3944" w:rsidP="00FF4F17">
      <w:r>
        <w:separator/>
      </w:r>
    </w:p>
  </w:endnote>
  <w:endnote w:type="continuationSeparator" w:id="0">
    <w:p w14:paraId="1D0DB18A" w14:textId="77777777" w:rsidR="003F3944" w:rsidRDefault="003F3944" w:rsidP="00FF4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altName w:val="ＭＳ 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C8032" w14:textId="77777777" w:rsidR="003F3944" w:rsidRDefault="003F3944" w:rsidP="00FF4F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5EE078" w14:textId="77777777" w:rsidR="003F3944" w:rsidRDefault="003F3944" w:rsidP="00FF4F1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8A061" w14:textId="77777777" w:rsidR="003F3944" w:rsidRDefault="003F3944" w:rsidP="00FF4F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48BA">
      <w:rPr>
        <w:rStyle w:val="PageNumber"/>
        <w:noProof/>
      </w:rPr>
      <w:t>1</w:t>
    </w:r>
    <w:r>
      <w:rPr>
        <w:rStyle w:val="PageNumber"/>
      </w:rPr>
      <w:fldChar w:fldCharType="end"/>
    </w:r>
  </w:p>
  <w:p w14:paraId="2F4D8267" w14:textId="77777777" w:rsidR="003F3944" w:rsidRDefault="003F3944" w:rsidP="00FF4F1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503AA" w14:textId="77777777" w:rsidR="003F3944" w:rsidRDefault="003F3944" w:rsidP="00FF4F17">
      <w:r>
        <w:separator/>
      </w:r>
    </w:p>
  </w:footnote>
  <w:footnote w:type="continuationSeparator" w:id="0">
    <w:p w14:paraId="22C13C4A" w14:textId="77777777" w:rsidR="003F3944" w:rsidRDefault="003F3944" w:rsidP="00FF4F1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894EE875"/>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3">
    <w:nsid w:val="0FA7399E"/>
    <w:multiLevelType w:val="hybridMultilevel"/>
    <w:tmpl w:val="2048B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D817B1"/>
    <w:multiLevelType w:val="hybridMultilevel"/>
    <w:tmpl w:val="36B07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994B1A"/>
    <w:multiLevelType w:val="hybridMultilevel"/>
    <w:tmpl w:val="C922B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83DD0"/>
    <w:multiLevelType w:val="hybridMultilevel"/>
    <w:tmpl w:val="38CA3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BD74CF"/>
    <w:multiLevelType w:val="hybridMultilevel"/>
    <w:tmpl w:val="0E14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B62F4B"/>
    <w:multiLevelType w:val="hybridMultilevel"/>
    <w:tmpl w:val="211C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DE5EBA"/>
    <w:multiLevelType w:val="hybridMultilevel"/>
    <w:tmpl w:val="A4749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385D72"/>
    <w:multiLevelType w:val="hybridMultilevel"/>
    <w:tmpl w:val="5D420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4A271B"/>
    <w:multiLevelType w:val="hybridMultilevel"/>
    <w:tmpl w:val="0656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943710"/>
    <w:multiLevelType w:val="hybridMultilevel"/>
    <w:tmpl w:val="423C5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0A6F3E"/>
    <w:multiLevelType w:val="hybridMultilevel"/>
    <w:tmpl w:val="F6D6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430784"/>
    <w:multiLevelType w:val="hybridMultilevel"/>
    <w:tmpl w:val="E7C6338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BD07169"/>
    <w:multiLevelType w:val="hybridMultilevel"/>
    <w:tmpl w:val="4490B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666AA1"/>
    <w:multiLevelType w:val="hybridMultilevel"/>
    <w:tmpl w:val="069AB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0E0EC3"/>
    <w:multiLevelType w:val="hybridMultilevel"/>
    <w:tmpl w:val="1A4AD5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03E63F3"/>
    <w:multiLevelType w:val="hybridMultilevel"/>
    <w:tmpl w:val="622E1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4E5C80"/>
    <w:multiLevelType w:val="hybridMultilevel"/>
    <w:tmpl w:val="DDD82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973364"/>
    <w:multiLevelType w:val="hybridMultilevel"/>
    <w:tmpl w:val="68C01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DE7CB8"/>
    <w:multiLevelType w:val="hybridMultilevel"/>
    <w:tmpl w:val="58CAA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F95067"/>
    <w:multiLevelType w:val="hybridMultilevel"/>
    <w:tmpl w:val="8732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6752FA"/>
    <w:multiLevelType w:val="hybridMultilevel"/>
    <w:tmpl w:val="16180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9"/>
  </w:num>
  <w:num w:numId="4">
    <w:abstractNumId w:val="19"/>
  </w:num>
  <w:num w:numId="5">
    <w:abstractNumId w:val="14"/>
  </w:num>
  <w:num w:numId="6">
    <w:abstractNumId w:val="17"/>
  </w:num>
  <w:num w:numId="7">
    <w:abstractNumId w:val="0"/>
  </w:num>
  <w:num w:numId="8">
    <w:abstractNumId w:val="1"/>
  </w:num>
  <w:num w:numId="9">
    <w:abstractNumId w:val="23"/>
  </w:num>
  <w:num w:numId="10">
    <w:abstractNumId w:val="16"/>
  </w:num>
  <w:num w:numId="11">
    <w:abstractNumId w:val="20"/>
  </w:num>
  <w:num w:numId="12">
    <w:abstractNumId w:val="11"/>
  </w:num>
  <w:num w:numId="13">
    <w:abstractNumId w:val="15"/>
  </w:num>
  <w:num w:numId="14">
    <w:abstractNumId w:val="8"/>
  </w:num>
  <w:num w:numId="15">
    <w:abstractNumId w:val="7"/>
  </w:num>
  <w:num w:numId="16">
    <w:abstractNumId w:val="21"/>
  </w:num>
  <w:num w:numId="17">
    <w:abstractNumId w:val="6"/>
  </w:num>
  <w:num w:numId="18">
    <w:abstractNumId w:val="22"/>
  </w:num>
  <w:num w:numId="19">
    <w:abstractNumId w:val="5"/>
  </w:num>
  <w:num w:numId="20">
    <w:abstractNumId w:val="12"/>
  </w:num>
  <w:num w:numId="21">
    <w:abstractNumId w:val="10"/>
  </w:num>
  <w:num w:numId="22">
    <w:abstractNumId w:val="2"/>
  </w:num>
  <w:num w:numId="23">
    <w:abstractNumId w:val="1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D5D"/>
    <w:rsid w:val="000B0031"/>
    <w:rsid w:val="000C1AF1"/>
    <w:rsid w:val="001845D0"/>
    <w:rsid w:val="001878E3"/>
    <w:rsid w:val="001A79A9"/>
    <w:rsid w:val="001C0A58"/>
    <w:rsid w:val="002E0223"/>
    <w:rsid w:val="003F3944"/>
    <w:rsid w:val="003F7D66"/>
    <w:rsid w:val="004A134F"/>
    <w:rsid w:val="0057403E"/>
    <w:rsid w:val="005742BB"/>
    <w:rsid w:val="005A6114"/>
    <w:rsid w:val="005E3D8C"/>
    <w:rsid w:val="00620AC6"/>
    <w:rsid w:val="00667311"/>
    <w:rsid w:val="00713703"/>
    <w:rsid w:val="0076398E"/>
    <w:rsid w:val="0079069A"/>
    <w:rsid w:val="007915D8"/>
    <w:rsid w:val="007C58A3"/>
    <w:rsid w:val="007D2185"/>
    <w:rsid w:val="00831D5D"/>
    <w:rsid w:val="008648BA"/>
    <w:rsid w:val="008960A0"/>
    <w:rsid w:val="009E3424"/>
    <w:rsid w:val="009E436D"/>
    <w:rsid w:val="00A22B96"/>
    <w:rsid w:val="00A36B62"/>
    <w:rsid w:val="00A57466"/>
    <w:rsid w:val="00AE4BEC"/>
    <w:rsid w:val="00C532CA"/>
    <w:rsid w:val="00CD2D1F"/>
    <w:rsid w:val="00D8644D"/>
    <w:rsid w:val="00DA0F11"/>
    <w:rsid w:val="00E332CC"/>
    <w:rsid w:val="00E37911"/>
    <w:rsid w:val="00E50E06"/>
    <w:rsid w:val="00EE436E"/>
    <w:rsid w:val="00F17E7F"/>
    <w:rsid w:val="00FF1E97"/>
    <w:rsid w:val="00FF4F1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31C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831D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1D5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31D5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831D5D"/>
    <w:rPr>
      <w:rFonts w:asciiTheme="majorHAnsi" w:eastAsiaTheme="majorEastAsia" w:hAnsiTheme="majorHAnsi" w:cstheme="majorBidi"/>
      <w:b/>
      <w:bCs/>
      <w:color w:val="345A8A" w:themeColor="accent1" w:themeShade="B5"/>
      <w:sz w:val="32"/>
      <w:szCs w:val="32"/>
      <w:lang w:val="en-CA"/>
    </w:rPr>
  </w:style>
  <w:style w:type="paragraph" w:styleId="Footer">
    <w:name w:val="footer"/>
    <w:basedOn w:val="Normal"/>
    <w:link w:val="FooterChar"/>
    <w:uiPriority w:val="99"/>
    <w:unhideWhenUsed/>
    <w:rsid w:val="00FF4F17"/>
    <w:pPr>
      <w:tabs>
        <w:tab w:val="center" w:pos="4320"/>
        <w:tab w:val="right" w:pos="8640"/>
      </w:tabs>
    </w:pPr>
  </w:style>
  <w:style w:type="character" w:customStyle="1" w:styleId="FooterChar">
    <w:name w:val="Footer Char"/>
    <w:basedOn w:val="DefaultParagraphFont"/>
    <w:link w:val="Footer"/>
    <w:uiPriority w:val="99"/>
    <w:rsid w:val="00FF4F17"/>
    <w:rPr>
      <w:lang w:val="en-CA"/>
    </w:rPr>
  </w:style>
  <w:style w:type="character" w:styleId="PageNumber">
    <w:name w:val="page number"/>
    <w:basedOn w:val="DefaultParagraphFont"/>
    <w:uiPriority w:val="99"/>
    <w:semiHidden/>
    <w:unhideWhenUsed/>
    <w:rsid w:val="00FF4F17"/>
  </w:style>
  <w:style w:type="paragraph" w:styleId="ListParagraph">
    <w:name w:val="List Paragraph"/>
    <w:basedOn w:val="Normal"/>
    <w:uiPriority w:val="34"/>
    <w:qFormat/>
    <w:rsid w:val="00FF4F17"/>
    <w:pPr>
      <w:ind w:left="720"/>
      <w:contextualSpacing/>
    </w:pPr>
  </w:style>
  <w:style w:type="paragraph" w:customStyle="1" w:styleId="FreeForm">
    <w:name w:val="Free Form"/>
    <w:rsid w:val="00A22B96"/>
    <w:rPr>
      <w:rFonts w:ascii="Helvetica" w:eastAsia="ヒラギノ角ゴ Pro W3" w:hAnsi="Helvetica" w:cs="Times New Roman"/>
      <w:color w:val="000000"/>
      <w:szCs w:val="20"/>
    </w:rPr>
  </w:style>
  <w:style w:type="paragraph" w:customStyle="1" w:styleId="Body">
    <w:name w:val="Body"/>
    <w:rsid w:val="00AE4BEC"/>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AE4B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BEC"/>
    <w:rPr>
      <w:rFonts w:ascii="Lucida Grande" w:hAnsi="Lucida Grande" w:cs="Lucida Grande"/>
      <w:sz w:val="18"/>
      <w:szCs w:val="18"/>
      <w:lang w:val="en-CA"/>
    </w:rPr>
  </w:style>
  <w:style w:type="paragraph" w:styleId="DocumentMap">
    <w:name w:val="Document Map"/>
    <w:basedOn w:val="Normal"/>
    <w:link w:val="DocumentMapChar"/>
    <w:uiPriority w:val="99"/>
    <w:semiHidden/>
    <w:unhideWhenUsed/>
    <w:rsid w:val="003F3944"/>
    <w:rPr>
      <w:rFonts w:ascii="Lucida Grande" w:hAnsi="Lucida Grande" w:cs="Lucida Grande"/>
    </w:rPr>
  </w:style>
  <w:style w:type="character" w:customStyle="1" w:styleId="DocumentMapChar">
    <w:name w:val="Document Map Char"/>
    <w:basedOn w:val="DefaultParagraphFont"/>
    <w:link w:val="DocumentMap"/>
    <w:uiPriority w:val="99"/>
    <w:semiHidden/>
    <w:rsid w:val="003F3944"/>
    <w:rPr>
      <w:rFonts w:ascii="Lucida Grande" w:hAnsi="Lucida Grande" w:cs="Lucida Grande"/>
      <w:lang w:val="en-CA"/>
    </w:rPr>
  </w:style>
  <w:style w:type="numbering" w:customStyle="1" w:styleId="Bullet">
    <w:name w:val="Bullet"/>
    <w:rsid w:val="003F39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831D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1D5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31D5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831D5D"/>
    <w:rPr>
      <w:rFonts w:asciiTheme="majorHAnsi" w:eastAsiaTheme="majorEastAsia" w:hAnsiTheme="majorHAnsi" w:cstheme="majorBidi"/>
      <w:b/>
      <w:bCs/>
      <w:color w:val="345A8A" w:themeColor="accent1" w:themeShade="B5"/>
      <w:sz w:val="32"/>
      <w:szCs w:val="32"/>
      <w:lang w:val="en-CA"/>
    </w:rPr>
  </w:style>
  <w:style w:type="paragraph" w:styleId="Footer">
    <w:name w:val="footer"/>
    <w:basedOn w:val="Normal"/>
    <w:link w:val="FooterChar"/>
    <w:uiPriority w:val="99"/>
    <w:unhideWhenUsed/>
    <w:rsid w:val="00FF4F17"/>
    <w:pPr>
      <w:tabs>
        <w:tab w:val="center" w:pos="4320"/>
        <w:tab w:val="right" w:pos="8640"/>
      </w:tabs>
    </w:pPr>
  </w:style>
  <w:style w:type="character" w:customStyle="1" w:styleId="FooterChar">
    <w:name w:val="Footer Char"/>
    <w:basedOn w:val="DefaultParagraphFont"/>
    <w:link w:val="Footer"/>
    <w:uiPriority w:val="99"/>
    <w:rsid w:val="00FF4F17"/>
    <w:rPr>
      <w:lang w:val="en-CA"/>
    </w:rPr>
  </w:style>
  <w:style w:type="character" w:styleId="PageNumber">
    <w:name w:val="page number"/>
    <w:basedOn w:val="DefaultParagraphFont"/>
    <w:uiPriority w:val="99"/>
    <w:semiHidden/>
    <w:unhideWhenUsed/>
    <w:rsid w:val="00FF4F17"/>
  </w:style>
  <w:style w:type="paragraph" w:styleId="ListParagraph">
    <w:name w:val="List Paragraph"/>
    <w:basedOn w:val="Normal"/>
    <w:uiPriority w:val="34"/>
    <w:qFormat/>
    <w:rsid w:val="00FF4F17"/>
    <w:pPr>
      <w:ind w:left="720"/>
      <w:contextualSpacing/>
    </w:pPr>
  </w:style>
  <w:style w:type="paragraph" w:customStyle="1" w:styleId="FreeForm">
    <w:name w:val="Free Form"/>
    <w:rsid w:val="00A22B96"/>
    <w:rPr>
      <w:rFonts w:ascii="Helvetica" w:eastAsia="ヒラギノ角ゴ Pro W3" w:hAnsi="Helvetica" w:cs="Times New Roman"/>
      <w:color w:val="000000"/>
      <w:szCs w:val="20"/>
    </w:rPr>
  </w:style>
  <w:style w:type="paragraph" w:customStyle="1" w:styleId="Body">
    <w:name w:val="Body"/>
    <w:rsid w:val="00AE4BEC"/>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AE4B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4BEC"/>
    <w:rPr>
      <w:rFonts w:ascii="Lucida Grande" w:hAnsi="Lucida Grande" w:cs="Lucida Grande"/>
      <w:sz w:val="18"/>
      <w:szCs w:val="18"/>
      <w:lang w:val="en-CA"/>
    </w:rPr>
  </w:style>
  <w:style w:type="paragraph" w:styleId="DocumentMap">
    <w:name w:val="Document Map"/>
    <w:basedOn w:val="Normal"/>
    <w:link w:val="DocumentMapChar"/>
    <w:uiPriority w:val="99"/>
    <w:semiHidden/>
    <w:unhideWhenUsed/>
    <w:rsid w:val="003F3944"/>
    <w:rPr>
      <w:rFonts w:ascii="Lucida Grande" w:hAnsi="Lucida Grande" w:cs="Lucida Grande"/>
    </w:rPr>
  </w:style>
  <w:style w:type="character" w:customStyle="1" w:styleId="DocumentMapChar">
    <w:name w:val="Document Map Char"/>
    <w:basedOn w:val="DefaultParagraphFont"/>
    <w:link w:val="DocumentMap"/>
    <w:uiPriority w:val="99"/>
    <w:semiHidden/>
    <w:rsid w:val="003F3944"/>
    <w:rPr>
      <w:rFonts w:ascii="Lucida Grande" w:hAnsi="Lucida Grande" w:cs="Lucida Grande"/>
      <w:lang w:val="en-CA"/>
    </w:rPr>
  </w:style>
  <w:style w:type="numbering" w:customStyle="1" w:styleId="Bullet">
    <w:name w:val="Bullet"/>
    <w:rsid w:val="003F3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15008-F7FE-2B4C-B369-6ACA422B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16</Pages>
  <Words>4851</Words>
  <Characters>27653</Characters>
  <Application>Microsoft Macintosh Word</Application>
  <DocSecurity>0</DocSecurity>
  <Lines>230</Lines>
  <Paragraphs>64</Paragraphs>
  <ScaleCrop>false</ScaleCrop>
  <Company/>
  <LinksUpToDate>false</LinksUpToDate>
  <CharactersWithSpaces>32440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Fadey Farid</dc:creator>
  <cp:keywords/>
  <dc:description/>
  <cp:lastModifiedBy>Fadey Farid</cp:lastModifiedBy>
  <cp:revision>29</cp:revision>
  <dcterms:created xsi:type="dcterms:W3CDTF">2012-04-20T23:24:00Z</dcterms:created>
  <dcterms:modified xsi:type="dcterms:W3CDTF">2012-04-21T04:04:00Z</dcterms:modified>
</cp:coreProperties>
</file>