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BBF413" w14:textId="77777777" w:rsidR="00C327B2" w:rsidRPr="00C327B2" w:rsidRDefault="00C327B2" w:rsidP="00C327B2">
      <w:pPr>
        <w:pStyle w:val="NoteLevel1"/>
      </w:pPr>
      <w:r w:rsidRPr="00C327B2">
        <w:rPr>
          <w:b/>
        </w:rPr>
        <w:t>Ages of sand:</w:t>
      </w:r>
      <w:r w:rsidRPr="00C327B2">
        <w:t xml:space="preserve"> Technological changes humanity went through that helped broaden our understanding.</w:t>
      </w:r>
    </w:p>
    <w:p w14:paraId="3B8F6C2C" w14:textId="77777777" w:rsidR="00C327B2" w:rsidRPr="00C327B2" w:rsidRDefault="00C327B2" w:rsidP="00C327B2">
      <w:pPr>
        <w:pStyle w:val="NoteLevel1"/>
      </w:pPr>
      <w:r w:rsidRPr="00C327B2">
        <w:tab/>
      </w:r>
      <w:r w:rsidRPr="00C327B2">
        <w:rPr>
          <w:u w:val="single"/>
        </w:rPr>
        <w:t>Astronomy</w:t>
      </w:r>
      <w:r w:rsidRPr="00C327B2">
        <w:t>- in looking at the stars we discovered that the idea that the earth was the center of the universe is false.</w:t>
      </w:r>
    </w:p>
    <w:p w14:paraId="0835A3C9" w14:textId="77777777" w:rsidR="00C327B2" w:rsidRPr="00C327B2" w:rsidRDefault="00C327B2" w:rsidP="00C327B2">
      <w:pPr>
        <w:pStyle w:val="NoteLevel1"/>
      </w:pPr>
      <w:r w:rsidRPr="00C327B2">
        <w:tab/>
      </w:r>
      <w:r w:rsidRPr="00C327B2">
        <w:rPr>
          <w:u w:val="single"/>
        </w:rPr>
        <w:t>Microscopic</w:t>
      </w:r>
      <w:r w:rsidRPr="00C327B2">
        <w:t>- we were able to see tiny formations of life, which startled us.</w:t>
      </w:r>
    </w:p>
    <w:p w14:paraId="0CD91AA8" w14:textId="77777777" w:rsidR="00C327B2" w:rsidRPr="00C327B2" w:rsidRDefault="00C327B2" w:rsidP="00C327B2">
      <w:pPr>
        <w:pStyle w:val="NoteLevel1"/>
      </w:pPr>
      <w:r w:rsidRPr="00C327B2">
        <w:tab/>
      </w:r>
      <w:r w:rsidRPr="00C327B2">
        <w:rPr>
          <w:u w:val="single"/>
        </w:rPr>
        <w:t>Computers</w:t>
      </w:r>
      <w:r w:rsidRPr="00C327B2">
        <w:t>- the silicon chip gives us processes. The computer can perform mathematical equations quicker than any human, which helps us to create models and simulations. Simulations give us another perspective to view life.</w:t>
      </w:r>
    </w:p>
    <w:p w14:paraId="7FE06130" w14:textId="77777777" w:rsidR="00C327B2" w:rsidRPr="00C327B2" w:rsidRDefault="00C327B2" w:rsidP="00C327B2">
      <w:pPr>
        <w:pStyle w:val="NoteLevel1"/>
      </w:pPr>
      <w:r w:rsidRPr="00C327B2">
        <w:tab/>
      </w:r>
      <w:r w:rsidRPr="00C327B2">
        <w:rPr>
          <w:u w:val="single"/>
        </w:rPr>
        <w:t>Internet</w:t>
      </w:r>
      <w:r w:rsidRPr="00C327B2">
        <w:t>- can perform fiber optics. Enables us to be able to communicate with each other faster than in any other period of time. (</w:t>
      </w:r>
      <w:proofErr w:type="gramStart"/>
      <w:r w:rsidRPr="00C327B2">
        <w:t>i</w:t>
      </w:r>
      <w:proofErr w:type="gramEnd"/>
      <w:r w:rsidRPr="00C327B2">
        <w:t>.e. broadcasting/journalism).</w:t>
      </w:r>
    </w:p>
    <w:p w14:paraId="5DFD7D8D" w14:textId="77777777" w:rsidR="00C327B2" w:rsidRPr="00C327B2" w:rsidRDefault="00C327B2" w:rsidP="00C327B2">
      <w:pPr>
        <w:pStyle w:val="NoteLevel1"/>
      </w:pPr>
    </w:p>
    <w:p w14:paraId="60C661AA" w14:textId="77777777" w:rsidR="00C327B2" w:rsidRPr="00C327B2" w:rsidRDefault="00C327B2" w:rsidP="00C327B2">
      <w:pPr>
        <w:pStyle w:val="NoteLevel1"/>
      </w:pPr>
      <w:r w:rsidRPr="00C327B2">
        <w:rPr>
          <w:b/>
        </w:rPr>
        <w:t xml:space="preserve">Analogy: </w:t>
      </w:r>
      <w:r w:rsidRPr="00C327B2">
        <w:t xml:space="preserve">trait or organism that appears similar in two unrelated organisms. </w:t>
      </w:r>
    </w:p>
    <w:p w14:paraId="359D8FA0" w14:textId="77777777" w:rsidR="00C327B2" w:rsidRPr="00C327B2" w:rsidRDefault="00C327B2" w:rsidP="00C327B2">
      <w:pPr>
        <w:pStyle w:val="NoteLevel1"/>
      </w:pPr>
      <w:r w:rsidRPr="00C327B2">
        <w:tab/>
        <w:t>-</w:t>
      </w:r>
      <w:proofErr w:type="gramStart"/>
      <w:r w:rsidRPr="00C327B2">
        <w:t>the</w:t>
      </w:r>
      <w:proofErr w:type="gramEnd"/>
      <w:r w:rsidRPr="00C327B2">
        <w:t xml:space="preserve"> ability to fly in birds and bats is a classic example. Both groups can move by powered flight, but flight has evolved independently in two different groups.</w:t>
      </w:r>
    </w:p>
    <w:p w14:paraId="789BB0EF" w14:textId="77777777" w:rsidR="00C327B2" w:rsidRPr="00C327B2" w:rsidRDefault="00C327B2" w:rsidP="00C327B2">
      <w:pPr>
        <w:pStyle w:val="NoteLevel1"/>
      </w:pPr>
      <w:r w:rsidRPr="00C327B2">
        <w:tab/>
        <w:t>-</w:t>
      </w:r>
      <w:proofErr w:type="gramStart"/>
      <w:r w:rsidRPr="00C327B2">
        <w:t>these</w:t>
      </w:r>
      <w:proofErr w:type="gramEnd"/>
      <w:r w:rsidRPr="00C327B2">
        <w:t xml:space="preserve"> sort of traits will rise because the organisms that live in different ways or have to face the same environment factors.</w:t>
      </w:r>
    </w:p>
    <w:p w14:paraId="07DFA96E" w14:textId="77777777" w:rsidR="00C327B2" w:rsidRPr="00C327B2" w:rsidRDefault="00C327B2" w:rsidP="00C327B2">
      <w:pPr>
        <w:pStyle w:val="NoteLevel1"/>
      </w:pPr>
      <w:r w:rsidRPr="00C327B2">
        <w:tab/>
        <w:t>-</w:t>
      </w:r>
      <w:proofErr w:type="gramStart"/>
      <w:r w:rsidRPr="00C327B2">
        <w:t>biological</w:t>
      </w:r>
      <w:proofErr w:type="gramEnd"/>
      <w:r w:rsidRPr="00C327B2">
        <w:t xml:space="preserve"> analogies are often due to the convergent revolution. </w:t>
      </w:r>
    </w:p>
    <w:p w14:paraId="2A7383F4" w14:textId="77777777" w:rsidR="00C327B2" w:rsidRPr="00C327B2" w:rsidRDefault="00C327B2" w:rsidP="00C327B2">
      <w:pPr>
        <w:pStyle w:val="NoteLevel1"/>
      </w:pPr>
    </w:p>
    <w:p w14:paraId="2C99FAD0" w14:textId="77777777" w:rsidR="00C327B2" w:rsidRPr="00C327B2" w:rsidRDefault="00C327B2" w:rsidP="00C327B2">
      <w:pPr>
        <w:pStyle w:val="NoteLevel1"/>
      </w:pPr>
      <w:r w:rsidRPr="00C327B2">
        <w:rPr>
          <w:b/>
        </w:rPr>
        <w:t xml:space="preserve">Binomen: </w:t>
      </w:r>
      <w:r w:rsidRPr="00C327B2">
        <w:t>the two part name of a species that consists of a genus name and a species name</w:t>
      </w:r>
    </w:p>
    <w:p w14:paraId="2A37C8DE" w14:textId="77777777" w:rsidR="00C327B2" w:rsidRPr="00C327B2" w:rsidRDefault="00C327B2" w:rsidP="00C327B2">
      <w:pPr>
        <w:pStyle w:val="NoteLevel1"/>
      </w:pPr>
      <w:r w:rsidRPr="00C327B2">
        <w:rPr>
          <w:b/>
        </w:rPr>
        <w:tab/>
        <w:t>-</w:t>
      </w:r>
      <w:proofErr w:type="gramStart"/>
      <w:r w:rsidRPr="00C327B2">
        <w:t>genus</w:t>
      </w:r>
      <w:proofErr w:type="gramEnd"/>
      <w:r w:rsidRPr="00C327B2">
        <w:t xml:space="preserve"> is capitalized, while both names are written in italics</w:t>
      </w:r>
    </w:p>
    <w:p w14:paraId="3921B52E" w14:textId="77777777" w:rsidR="00C327B2" w:rsidRPr="00C327B2" w:rsidRDefault="00C327B2" w:rsidP="00C327B2">
      <w:pPr>
        <w:pStyle w:val="NoteLevel1"/>
      </w:pPr>
      <w:r w:rsidRPr="00C327B2">
        <w:rPr>
          <w:b/>
        </w:rPr>
        <w:tab/>
        <w:t>-</w:t>
      </w:r>
      <w:proofErr w:type="gramStart"/>
      <w:r w:rsidRPr="00C327B2">
        <w:t>first</w:t>
      </w:r>
      <w:proofErr w:type="gramEnd"/>
      <w:r w:rsidRPr="00C327B2">
        <w:t xml:space="preserve"> introduced in 1953</w:t>
      </w:r>
    </w:p>
    <w:p w14:paraId="5D3078F4" w14:textId="77777777" w:rsidR="00C327B2" w:rsidRPr="00C327B2" w:rsidRDefault="00C327B2" w:rsidP="00C327B2">
      <w:pPr>
        <w:pStyle w:val="NoteLevel1"/>
      </w:pPr>
      <w:r w:rsidRPr="00C327B2">
        <w:rPr>
          <w:b/>
        </w:rPr>
        <w:tab/>
        <w:t>-</w:t>
      </w:r>
    </w:p>
    <w:p w14:paraId="279D2147" w14:textId="77777777" w:rsidR="00C327B2" w:rsidRPr="00C327B2" w:rsidRDefault="00C327B2" w:rsidP="00C327B2">
      <w:pPr>
        <w:pStyle w:val="NoteLevel1"/>
      </w:pPr>
    </w:p>
    <w:p w14:paraId="52126534" w14:textId="77777777" w:rsidR="00C327B2" w:rsidRPr="00C327B2" w:rsidRDefault="00C327B2" w:rsidP="00C327B2">
      <w:pPr>
        <w:pStyle w:val="NoteLevel1"/>
      </w:pPr>
      <w:r w:rsidRPr="00C327B2">
        <w:t xml:space="preserve"> </w:t>
      </w:r>
      <w:r w:rsidRPr="00C327B2">
        <w:rPr>
          <w:b/>
        </w:rPr>
        <w:t xml:space="preserve">Binomial nomenclature: </w:t>
      </w:r>
      <w:r w:rsidRPr="00C327B2">
        <w:t xml:space="preserve">formal system of naming living things in two parts (one of the names in written in </w:t>
      </w:r>
      <w:proofErr w:type="gramStart"/>
      <w:r w:rsidRPr="00C327B2">
        <w:t>latin</w:t>
      </w:r>
      <w:proofErr w:type="gramEnd"/>
      <w:r w:rsidRPr="00C327B2">
        <w:t>.</w:t>
      </w:r>
    </w:p>
    <w:p w14:paraId="26C14F83" w14:textId="77777777" w:rsidR="00C327B2" w:rsidRPr="00C327B2" w:rsidRDefault="00C327B2" w:rsidP="00C327B2">
      <w:pPr>
        <w:pStyle w:val="NoteLevel1"/>
      </w:pPr>
      <w:r w:rsidRPr="00C327B2">
        <w:tab/>
        <w:t>-</w:t>
      </w:r>
      <w:proofErr w:type="gramStart"/>
      <w:r w:rsidRPr="00C327B2">
        <w:t>first</w:t>
      </w:r>
      <w:proofErr w:type="gramEnd"/>
      <w:r w:rsidRPr="00C327B2">
        <w:t xml:space="preserve"> created by Linnaeus </w:t>
      </w:r>
    </w:p>
    <w:p w14:paraId="61142356" w14:textId="77777777" w:rsidR="00C327B2" w:rsidRPr="00C327B2" w:rsidRDefault="00C327B2" w:rsidP="00C327B2">
      <w:pPr>
        <w:pStyle w:val="NoteLevel1"/>
      </w:pPr>
      <w:r w:rsidRPr="00C327B2">
        <w:tab/>
        <w:t xml:space="preserve">- </w:t>
      </w:r>
      <w:proofErr w:type="gramStart"/>
      <w:r w:rsidRPr="00C327B2">
        <w:t>also</w:t>
      </w:r>
      <w:proofErr w:type="gramEnd"/>
      <w:r w:rsidRPr="00C327B2">
        <w:t xml:space="preserve"> included is the last name of the person that discovered it as well as its date of publication.</w:t>
      </w:r>
    </w:p>
    <w:p w14:paraId="5C9C96C6" w14:textId="77777777" w:rsidR="00C327B2" w:rsidRPr="00C327B2" w:rsidRDefault="00C327B2" w:rsidP="00C327B2">
      <w:pPr>
        <w:pStyle w:val="NoteLevel1"/>
      </w:pPr>
      <w:r w:rsidRPr="00C327B2">
        <w:tab/>
        <w:t>-</w:t>
      </w:r>
      <w:proofErr w:type="gramStart"/>
      <w:r w:rsidRPr="00C327B2">
        <w:t>must</w:t>
      </w:r>
      <w:proofErr w:type="gramEnd"/>
      <w:r w:rsidRPr="00C327B2">
        <w:t xml:space="preserve"> include factors of uniqueness, clarity, economy, and stability</w:t>
      </w:r>
    </w:p>
    <w:p w14:paraId="7E50FF6B" w14:textId="77777777" w:rsidR="00C327B2" w:rsidRPr="00C327B2" w:rsidRDefault="00C327B2" w:rsidP="00C327B2">
      <w:pPr>
        <w:pStyle w:val="NoteLevel1"/>
      </w:pPr>
      <w:r w:rsidRPr="00C327B2">
        <w:tab/>
        <w:t>-</w:t>
      </w:r>
      <w:proofErr w:type="gramStart"/>
      <w:r w:rsidRPr="00C327B2">
        <w:t>before</w:t>
      </w:r>
      <w:proofErr w:type="gramEnd"/>
      <w:r w:rsidRPr="00C327B2">
        <w:t xml:space="preserve"> this we had to give a complete description of the organism</w:t>
      </w:r>
    </w:p>
    <w:p w14:paraId="0463B5BE" w14:textId="77777777" w:rsidR="00C327B2" w:rsidRPr="00C327B2" w:rsidRDefault="00C327B2" w:rsidP="00C327B2">
      <w:pPr>
        <w:pStyle w:val="NoteLevel1"/>
      </w:pPr>
    </w:p>
    <w:p w14:paraId="003FF5E5" w14:textId="77777777" w:rsidR="00C327B2" w:rsidRPr="00C327B2" w:rsidRDefault="00C327B2" w:rsidP="00C327B2">
      <w:pPr>
        <w:pStyle w:val="NoteLevel1"/>
      </w:pPr>
      <w:r w:rsidRPr="00C327B2">
        <w:rPr>
          <w:b/>
        </w:rPr>
        <w:lastRenderedPageBreak/>
        <w:t xml:space="preserve">Biogeography: </w:t>
      </w:r>
      <w:r w:rsidRPr="00C327B2">
        <w:t>the study of the distribution of species, organisms, and ecosystems in space through geological time.</w:t>
      </w:r>
    </w:p>
    <w:p w14:paraId="30C90AB0" w14:textId="77777777" w:rsidR="00C327B2" w:rsidRPr="00C327B2" w:rsidRDefault="00C327B2" w:rsidP="00C327B2">
      <w:pPr>
        <w:pStyle w:val="NoteLevel1"/>
      </w:pPr>
      <w:r w:rsidRPr="00C327B2">
        <w:tab/>
        <w:t>-</w:t>
      </w:r>
      <w:proofErr w:type="gramStart"/>
      <w:r w:rsidRPr="00C327B2">
        <w:t>animals</w:t>
      </w:r>
      <w:proofErr w:type="gramEnd"/>
      <w:r w:rsidRPr="00C327B2">
        <w:t xml:space="preserve"> move from site to site are forced to adapt to climate, geography, and environment.</w:t>
      </w:r>
    </w:p>
    <w:p w14:paraId="2BABDA22" w14:textId="77777777" w:rsidR="00C327B2" w:rsidRPr="00C327B2" w:rsidRDefault="00C327B2" w:rsidP="00C327B2">
      <w:pPr>
        <w:pStyle w:val="NoteLevel1"/>
      </w:pPr>
      <w:r w:rsidRPr="00C327B2">
        <w:tab/>
        <w:t>-</w:t>
      </w:r>
      <w:proofErr w:type="gramStart"/>
      <w:r w:rsidRPr="00C327B2">
        <w:t>continental</w:t>
      </w:r>
      <w:proofErr w:type="gramEnd"/>
      <w:r w:rsidRPr="00C327B2">
        <w:t xml:space="preserve"> drift theory, overtime the continents drifter from one super continent pangea to the way they are now.</w:t>
      </w:r>
    </w:p>
    <w:p w14:paraId="7ADC0431" w14:textId="77777777" w:rsidR="00C327B2" w:rsidRPr="00C327B2" w:rsidRDefault="00C327B2" w:rsidP="00C327B2">
      <w:pPr>
        <w:pStyle w:val="NoteLevel1"/>
      </w:pPr>
      <w:r w:rsidRPr="00C327B2">
        <w:tab/>
        <w:t>-</w:t>
      </w:r>
      <w:proofErr w:type="gramStart"/>
      <w:r w:rsidRPr="00C327B2">
        <w:t>extinction</w:t>
      </w:r>
      <w:proofErr w:type="gramEnd"/>
      <w:r w:rsidRPr="00C327B2">
        <w:t>, organisms can no longer adapt to the changes of its environment so the species stops existing.</w:t>
      </w:r>
    </w:p>
    <w:p w14:paraId="6599D4B1" w14:textId="77777777" w:rsidR="00C327B2" w:rsidRPr="00C327B2" w:rsidRDefault="00C327B2" w:rsidP="00C327B2">
      <w:pPr>
        <w:pStyle w:val="NoteLevel1"/>
      </w:pPr>
      <w:r w:rsidRPr="00C327B2">
        <w:tab/>
        <w:t>-</w:t>
      </w:r>
      <w:proofErr w:type="gramStart"/>
      <w:r w:rsidRPr="00C327B2">
        <w:t>speciation</w:t>
      </w:r>
      <w:proofErr w:type="gramEnd"/>
      <w:r w:rsidRPr="00C327B2">
        <w:t>, a new biological species arrives because the species divides when one can thrive in a different environment</w:t>
      </w:r>
    </w:p>
    <w:p w14:paraId="5981851B" w14:textId="77777777" w:rsidR="00C327B2" w:rsidRPr="00C327B2" w:rsidRDefault="00C327B2" w:rsidP="00C327B2">
      <w:pPr>
        <w:pStyle w:val="NoteLevel1"/>
      </w:pPr>
      <w:r w:rsidRPr="00C327B2">
        <w:tab/>
        <w:t>-</w:t>
      </w:r>
      <w:proofErr w:type="gramStart"/>
      <w:r w:rsidRPr="00C327B2">
        <w:t>glaciation</w:t>
      </w:r>
      <w:proofErr w:type="gramEnd"/>
      <w:r w:rsidRPr="00C327B2">
        <w:t>, ice age cause some of the factors above</w:t>
      </w:r>
    </w:p>
    <w:p w14:paraId="58DC51D8" w14:textId="77777777" w:rsidR="00C327B2" w:rsidRPr="00C327B2" w:rsidRDefault="00C327B2" w:rsidP="00C327B2">
      <w:pPr>
        <w:pStyle w:val="NoteLevel1"/>
      </w:pPr>
    </w:p>
    <w:p w14:paraId="173CC109" w14:textId="77777777" w:rsidR="00C327B2" w:rsidRPr="00C327B2" w:rsidRDefault="00C327B2" w:rsidP="00C327B2">
      <w:pPr>
        <w:pStyle w:val="NoteLevel1"/>
      </w:pPr>
      <w:r w:rsidRPr="00C327B2">
        <w:t xml:space="preserve"> </w:t>
      </w:r>
      <w:r w:rsidRPr="00C327B2">
        <w:rPr>
          <w:b/>
        </w:rPr>
        <w:t>Catastrophe theory:</w:t>
      </w:r>
      <w:r w:rsidRPr="00C327B2">
        <w:t xml:space="preserve"> something big must have happened to cause so many species to become extinct. (</w:t>
      </w:r>
      <w:proofErr w:type="gramStart"/>
      <w:r w:rsidRPr="00C327B2">
        <w:t>essentialist</w:t>
      </w:r>
      <w:proofErr w:type="gramEnd"/>
      <w:r w:rsidRPr="00C327B2">
        <w:t xml:space="preserve"> view).</w:t>
      </w:r>
    </w:p>
    <w:p w14:paraId="10C62986" w14:textId="77777777" w:rsidR="00C327B2" w:rsidRPr="00C327B2" w:rsidRDefault="00C327B2" w:rsidP="00C327B2">
      <w:pPr>
        <w:pStyle w:val="NoteLevel1"/>
      </w:pPr>
      <w:r w:rsidRPr="00C327B2">
        <w:tab/>
        <w:t>-</w:t>
      </w:r>
      <w:proofErr w:type="gramStart"/>
      <w:r w:rsidRPr="00C327B2">
        <w:t>many</w:t>
      </w:r>
      <w:proofErr w:type="gramEnd"/>
      <w:r w:rsidRPr="00C327B2">
        <w:t xml:space="preserve"> will say this is the big flood</w:t>
      </w:r>
    </w:p>
    <w:p w14:paraId="1D33B673" w14:textId="77777777" w:rsidR="00C327B2" w:rsidRPr="00C327B2" w:rsidRDefault="00C327B2" w:rsidP="00C327B2">
      <w:pPr>
        <w:pStyle w:val="NoteLevel1"/>
      </w:pPr>
      <w:r w:rsidRPr="00C327B2">
        <w:tab/>
        <w:t>-</w:t>
      </w:r>
      <w:proofErr w:type="gramStart"/>
      <w:r w:rsidRPr="00C327B2">
        <w:t>keeps</w:t>
      </w:r>
      <w:proofErr w:type="gramEnd"/>
      <w:r w:rsidRPr="00C327B2">
        <w:t xml:space="preserve"> the scala naturae signifigant, as well as the need for a deity.</w:t>
      </w:r>
      <w:r w:rsidRPr="00C327B2">
        <w:br/>
      </w:r>
      <w:r w:rsidRPr="00C327B2">
        <w:tab/>
        <w:t>-</w:t>
      </w:r>
      <w:proofErr w:type="gramStart"/>
      <w:r w:rsidRPr="00C327B2">
        <w:t>the</w:t>
      </w:r>
      <w:proofErr w:type="gramEnd"/>
      <w:r w:rsidRPr="00C327B2">
        <w:t xml:space="preserve"> explanation for the millions of fossils that were being found</w:t>
      </w:r>
    </w:p>
    <w:p w14:paraId="63EB192A" w14:textId="77777777" w:rsidR="00C327B2" w:rsidRPr="00C327B2" w:rsidRDefault="00C327B2" w:rsidP="00C327B2">
      <w:pPr>
        <w:pStyle w:val="NoteLevel1"/>
      </w:pPr>
      <w:r w:rsidRPr="00C327B2">
        <w:tab/>
        <w:t xml:space="preserve">- </w:t>
      </w:r>
      <w:proofErr w:type="gramStart"/>
      <w:r w:rsidRPr="00C327B2">
        <w:t>a</w:t>
      </w:r>
      <w:proofErr w:type="gramEnd"/>
      <w:r w:rsidRPr="00C327B2">
        <w:t xml:space="preserve"> sudden violent event</w:t>
      </w:r>
    </w:p>
    <w:p w14:paraId="4D3153B9" w14:textId="77777777" w:rsidR="00C327B2" w:rsidRPr="00C327B2" w:rsidRDefault="00C327B2" w:rsidP="00C327B2">
      <w:pPr>
        <w:pStyle w:val="NoteLevel1"/>
      </w:pPr>
    </w:p>
    <w:p w14:paraId="7865B685" w14:textId="77777777" w:rsidR="00C327B2" w:rsidRPr="00C327B2" w:rsidRDefault="00C327B2" w:rsidP="00C327B2">
      <w:pPr>
        <w:pStyle w:val="NoteLevel1"/>
        <w:rPr>
          <w:b/>
        </w:rPr>
      </w:pPr>
      <w:r w:rsidRPr="00C327B2">
        <w:rPr>
          <w:b/>
        </w:rPr>
        <w:t>Cell theory: (Schleiden &amp; Schwan microscopic obser</w:t>
      </w:r>
      <w:proofErr w:type="gramStart"/>
      <w:r w:rsidRPr="00C327B2">
        <w:rPr>
          <w:b/>
        </w:rPr>
        <w:t>.,</w:t>
      </w:r>
      <w:proofErr w:type="gramEnd"/>
      <w:r w:rsidRPr="00C327B2">
        <w:rPr>
          <w:b/>
        </w:rPr>
        <w:t xml:space="preserve"> 1860)</w:t>
      </w:r>
    </w:p>
    <w:p w14:paraId="7118161B" w14:textId="77777777" w:rsidR="00C327B2" w:rsidRPr="00C327B2" w:rsidRDefault="00C327B2" w:rsidP="00C327B2">
      <w:pPr>
        <w:pStyle w:val="NoteLevel1"/>
      </w:pPr>
      <w:r w:rsidRPr="00C327B2">
        <w:tab/>
        <w:t>-</w:t>
      </w:r>
      <w:proofErr w:type="gramStart"/>
      <w:r w:rsidRPr="00C327B2">
        <w:t>basic</w:t>
      </w:r>
      <w:proofErr w:type="gramEnd"/>
      <w:r w:rsidRPr="00C327B2">
        <w:t xml:space="preserve"> unit of all organisms is the cell, smallest attribute of life</w:t>
      </w:r>
      <w:r w:rsidRPr="00C327B2">
        <w:br/>
      </w:r>
      <w:r w:rsidRPr="00C327B2">
        <w:tab/>
        <w:t>-individual cells have all the characteristics of life</w:t>
      </w:r>
    </w:p>
    <w:p w14:paraId="44150B82" w14:textId="77777777" w:rsidR="00C327B2" w:rsidRPr="00C327B2" w:rsidRDefault="00C327B2" w:rsidP="00C327B2">
      <w:pPr>
        <w:pStyle w:val="NoteLevel1"/>
      </w:pPr>
      <w:r w:rsidRPr="00C327B2">
        <w:tab/>
        <w:t>-</w:t>
      </w:r>
      <w:proofErr w:type="gramStart"/>
      <w:r w:rsidRPr="00C327B2">
        <w:t>all</w:t>
      </w:r>
      <w:proofErr w:type="gramEnd"/>
      <w:r w:rsidRPr="00C327B2">
        <w:t xml:space="preserve"> cells come from divisions of other cells </w:t>
      </w:r>
    </w:p>
    <w:p w14:paraId="7667643F" w14:textId="77777777" w:rsidR="00C327B2" w:rsidRPr="00C327B2" w:rsidRDefault="00C327B2" w:rsidP="00C327B2">
      <w:pPr>
        <w:pStyle w:val="NoteLevel1"/>
      </w:pPr>
      <w:r w:rsidRPr="00C327B2">
        <w:tab/>
        <w:t>-</w:t>
      </w:r>
      <w:proofErr w:type="gramStart"/>
      <w:r w:rsidRPr="00C327B2">
        <w:t>schwan</w:t>
      </w:r>
      <w:proofErr w:type="gramEnd"/>
      <w:r w:rsidRPr="00C327B2">
        <w:t>, sees neucleus every animal schleidon, sees the same but in plants</w:t>
      </w:r>
    </w:p>
    <w:p w14:paraId="777DC5E9" w14:textId="77777777" w:rsidR="00C327B2" w:rsidRPr="00C327B2" w:rsidRDefault="00C327B2" w:rsidP="00C327B2">
      <w:pPr>
        <w:pStyle w:val="NoteLevel1"/>
      </w:pPr>
    </w:p>
    <w:p w14:paraId="2F1E73C2" w14:textId="77777777" w:rsidR="00C327B2" w:rsidRPr="00C327B2" w:rsidRDefault="00C327B2" w:rsidP="00C327B2">
      <w:pPr>
        <w:pStyle w:val="NoteLevel1"/>
      </w:pPr>
      <w:r w:rsidRPr="00C327B2">
        <w:rPr>
          <w:b/>
        </w:rPr>
        <w:t xml:space="preserve">Chronological prediction: </w:t>
      </w:r>
    </w:p>
    <w:p w14:paraId="3E4B938C" w14:textId="77777777" w:rsidR="00C327B2" w:rsidRPr="00C327B2" w:rsidRDefault="00C327B2" w:rsidP="00C327B2">
      <w:pPr>
        <w:pStyle w:val="NoteLevel1"/>
        <w:rPr>
          <w:b/>
        </w:rPr>
      </w:pPr>
    </w:p>
    <w:p w14:paraId="746832EE" w14:textId="77777777" w:rsidR="00C327B2" w:rsidRPr="00C327B2" w:rsidRDefault="00C327B2" w:rsidP="00C327B2">
      <w:pPr>
        <w:pStyle w:val="NoteLevel1"/>
      </w:pPr>
      <w:r w:rsidRPr="00C327B2">
        <w:rPr>
          <w:b/>
        </w:rPr>
        <w:t xml:space="preserve">Cladogram: </w:t>
      </w:r>
      <w:r w:rsidRPr="00C327B2">
        <w:t>branching diagram, the end represents different species. Use to demonstrate phylogenetic relationships (ancestry).</w:t>
      </w:r>
    </w:p>
    <w:p w14:paraId="5C76C2D4" w14:textId="77777777" w:rsidR="00C327B2" w:rsidRPr="00C327B2" w:rsidRDefault="00C327B2" w:rsidP="00C327B2">
      <w:pPr>
        <w:pStyle w:val="NoteLevel1"/>
      </w:pPr>
      <w:r w:rsidRPr="00C327B2">
        <w:tab/>
        <w:t>-DNA and RNA sequences are used to generate sequences</w:t>
      </w:r>
    </w:p>
    <w:p w14:paraId="531D2E49" w14:textId="77777777" w:rsidR="00C327B2" w:rsidRPr="00C327B2" w:rsidRDefault="00C327B2" w:rsidP="00C327B2">
      <w:pPr>
        <w:pStyle w:val="NoteLevel1"/>
      </w:pPr>
      <w:r w:rsidRPr="00C327B2">
        <w:tab/>
        <w:t>-</w:t>
      </w:r>
      <w:proofErr w:type="gramStart"/>
      <w:r w:rsidRPr="00C327B2">
        <w:t>gather</w:t>
      </w:r>
      <w:proofErr w:type="gramEnd"/>
      <w:r w:rsidRPr="00C327B2">
        <w:t>/ organize data</w:t>
      </w:r>
    </w:p>
    <w:p w14:paraId="2185763F" w14:textId="77777777" w:rsidR="00C327B2" w:rsidRPr="00C327B2" w:rsidRDefault="00C327B2" w:rsidP="00C327B2">
      <w:pPr>
        <w:pStyle w:val="NoteLevel1"/>
      </w:pPr>
      <w:r w:rsidRPr="00C327B2">
        <w:tab/>
        <w:t>-</w:t>
      </w:r>
      <w:proofErr w:type="gramStart"/>
      <w:r w:rsidRPr="00C327B2">
        <w:t>consider</w:t>
      </w:r>
      <w:proofErr w:type="gramEnd"/>
      <w:r w:rsidRPr="00C327B2">
        <w:t xml:space="preserve"> possible cladograms</w:t>
      </w:r>
    </w:p>
    <w:p w14:paraId="18160C8E" w14:textId="77777777" w:rsidR="00C327B2" w:rsidRPr="00C327B2" w:rsidRDefault="00C327B2" w:rsidP="00C327B2">
      <w:pPr>
        <w:pStyle w:val="NoteLevel1"/>
      </w:pPr>
      <w:r w:rsidRPr="00C327B2">
        <w:tab/>
        <w:t>-</w:t>
      </w:r>
      <w:proofErr w:type="gramStart"/>
      <w:r w:rsidRPr="00C327B2">
        <w:t>select</w:t>
      </w:r>
      <w:proofErr w:type="gramEnd"/>
      <w:r w:rsidRPr="00C327B2">
        <w:t xml:space="preserve"> best cladogram</w:t>
      </w:r>
    </w:p>
    <w:p w14:paraId="20EC69DF" w14:textId="77777777" w:rsidR="00C327B2" w:rsidRPr="00C327B2" w:rsidRDefault="00C327B2" w:rsidP="00C327B2">
      <w:pPr>
        <w:pStyle w:val="NoteLevel1"/>
      </w:pPr>
    </w:p>
    <w:p w14:paraId="28A65206" w14:textId="77777777" w:rsidR="00C327B2" w:rsidRPr="00C327B2" w:rsidRDefault="00C327B2" w:rsidP="00C327B2">
      <w:pPr>
        <w:pStyle w:val="NoteLevel1"/>
      </w:pPr>
      <w:r w:rsidRPr="00C327B2">
        <w:lastRenderedPageBreak/>
        <w:t xml:space="preserve"> </w:t>
      </w:r>
      <w:r w:rsidRPr="00C327B2">
        <w:rPr>
          <w:b/>
        </w:rPr>
        <w:t xml:space="preserve">Common ancestry: (homology) </w:t>
      </w:r>
      <w:r w:rsidRPr="00C327B2">
        <w:t>look for similarities among species to determine how closely related they are. *</w:t>
      </w:r>
      <w:proofErr w:type="gramStart"/>
      <w:r w:rsidRPr="00C327B2">
        <w:t>one</w:t>
      </w:r>
      <w:proofErr w:type="gramEnd"/>
      <w:r w:rsidRPr="00C327B2">
        <w:t xml:space="preserve"> of darwin’s 5 theories</w:t>
      </w:r>
    </w:p>
    <w:p w14:paraId="0FA58AFF" w14:textId="77777777" w:rsidR="00C327B2" w:rsidRPr="00C327B2" w:rsidRDefault="00C327B2" w:rsidP="00C327B2">
      <w:pPr>
        <w:pStyle w:val="NoteLevel1"/>
      </w:pPr>
      <w:r w:rsidRPr="00C327B2">
        <w:tab/>
        <w:t>-</w:t>
      </w:r>
      <w:proofErr w:type="gramStart"/>
      <w:r w:rsidRPr="00C327B2">
        <w:t>homoplasy</w:t>
      </w:r>
      <w:proofErr w:type="gramEnd"/>
      <w:r w:rsidRPr="00C327B2">
        <w:t xml:space="preserve"> (analogus)- convergent evolution ex. Flight has risen 4 times in history of the world</w:t>
      </w:r>
    </w:p>
    <w:p w14:paraId="5CD211CE" w14:textId="77777777" w:rsidR="00C327B2" w:rsidRPr="00C327B2" w:rsidRDefault="00C327B2" w:rsidP="00C327B2">
      <w:pPr>
        <w:pStyle w:val="NoteLevel1"/>
      </w:pPr>
      <w:r w:rsidRPr="00C327B2">
        <w:tab/>
        <w:t>-</w:t>
      </w:r>
      <w:proofErr w:type="gramStart"/>
      <w:r w:rsidRPr="00C327B2">
        <w:t>comparative</w:t>
      </w:r>
      <w:proofErr w:type="gramEnd"/>
      <w:r w:rsidRPr="00C327B2">
        <w:t xml:space="preserve"> embryology, look at embryos to see how similar ex. Humans and fish (gills)</w:t>
      </w:r>
    </w:p>
    <w:p w14:paraId="0201FC62" w14:textId="77777777" w:rsidR="00C327B2" w:rsidRPr="00C327B2" w:rsidRDefault="00C327B2" w:rsidP="00C327B2">
      <w:pPr>
        <w:pStyle w:val="NoteLevel1"/>
      </w:pPr>
      <w:r w:rsidRPr="00C327B2">
        <w:tab/>
        <w:t>-</w:t>
      </w:r>
      <w:proofErr w:type="gramStart"/>
      <w:r w:rsidRPr="00C327B2">
        <w:t>vestigial</w:t>
      </w:r>
      <w:proofErr w:type="gramEnd"/>
      <w:r w:rsidRPr="00C327B2">
        <w:t xml:space="preserve"> structures, goose bumps and appendix</w:t>
      </w:r>
    </w:p>
    <w:p w14:paraId="213BE856" w14:textId="77777777" w:rsidR="00C327B2" w:rsidRPr="00C327B2" w:rsidRDefault="00C327B2" w:rsidP="00C327B2">
      <w:pPr>
        <w:pStyle w:val="NoteLevel1"/>
      </w:pPr>
      <w:r w:rsidRPr="00C327B2">
        <w:tab/>
        <w:t>-</w:t>
      </w:r>
      <w:proofErr w:type="gramStart"/>
      <w:r w:rsidRPr="00C327B2">
        <w:t>molecules</w:t>
      </w:r>
      <w:proofErr w:type="gramEnd"/>
      <w:r w:rsidRPr="00C327B2">
        <w:t xml:space="preserve"> &amp; genes, more common the genetic code the more closely related.</w:t>
      </w:r>
    </w:p>
    <w:p w14:paraId="124CEF95" w14:textId="77777777" w:rsidR="00C327B2" w:rsidRPr="00C327B2" w:rsidRDefault="00C327B2" w:rsidP="00C327B2">
      <w:pPr>
        <w:pStyle w:val="NoteLevel1"/>
      </w:pPr>
    </w:p>
    <w:p w14:paraId="2C8FE46C" w14:textId="77777777" w:rsidR="00C327B2" w:rsidRPr="00C327B2" w:rsidRDefault="00C327B2" w:rsidP="00C327B2">
      <w:pPr>
        <w:pStyle w:val="NoteLevel1"/>
      </w:pPr>
    </w:p>
    <w:p w14:paraId="273ACD0A" w14:textId="77777777" w:rsidR="00C327B2" w:rsidRPr="00C327B2" w:rsidRDefault="00C327B2" w:rsidP="00C327B2">
      <w:pPr>
        <w:pStyle w:val="NoteLevel1"/>
      </w:pPr>
      <w:r w:rsidRPr="00C327B2">
        <w:t xml:space="preserve"> </w:t>
      </w:r>
      <w:r w:rsidRPr="00C327B2">
        <w:rPr>
          <w:b/>
        </w:rPr>
        <w:t>Constancy of species:</w:t>
      </w:r>
      <w:r w:rsidRPr="00C327B2">
        <w:t xml:space="preserve"> (species change over time not spontaneously as was once believed) *One of darwin’s 5 theories</w:t>
      </w:r>
    </w:p>
    <w:p w14:paraId="15D8CF41" w14:textId="77777777" w:rsidR="00C327B2" w:rsidRPr="00C327B2" w:rsidRDefault="00C327B2" w:rsidP="00C327B2">
      <w:pPr>
        <w:pStyle w:val="NoteLevel1"/>
      </w:pPr>
      <w:r w:rsidRPr="00C327B2">
        <w:tab/>
        <w:t>-</w:t>
      </w:r>
      <w:proofErr w:type="gramStart"/>
      <w:r w:rsidRPr="00C327B2">
        <w:t>fossils</w:t>
      </w:r>
      <w:proofErr w:type="gramEnd"/>
      <w:r w:rsidRPr="00C327B2">
        <w:t>, invertibrates missing in fossil record.</w:t>
      </w:r>
    </w:p>
    <w:p w14:paraId="3993A331" w14:textId="77777777" w:rsidR="00C327B2" w:rsidRPr="00C327B2" w:rsidRDefault="00C327B2" w:rsidP="00C327B2">
      <w:pPr>
        <w:pStyle w:val="NoteLevel1"/>
      </w:pPr>
      <w:r w:rsidRPr="00C327B2">
        <w:tab/>
        <w:t>-</w:t>
      </w:r>
      <w:proofErr w:type="gramStart"/>
      <w:r w:rsidRPr="00C327B2">
        <w:t>extinction</w:t>
      </w:r>
      <w:proofErr w:type="gramEnd"/>
      <w:r w:rsidRPr="00C327B2">
        <w:t>, Massive extinctions at least 6 times in history of world, recorded in fossils. 99% of organisms on the planet have vanished</w:t>
      </w:r>
    </w:p>
    <w:p w14:paraId="6FE85994" w14:textId="77777777" w:rsidR="00C327B2" w:rsidRPr="00C327B2" w:rsidRDefault="00C327B2" w:rsidP="00C327B2">
      <w:pPr>
        <w:pStyle w:val="NoteLevel1"/>
      </w:pPr>
      <w:r w:rsidRPr="00C327B2">
        <w:tab/>
        <w:t>-</w:t>
      </w:r>
      <w:proofErr w:type="gramStart"/>
      <w:r w:rsidRPr="00C327B2">
        <w:t>transitional</w:t>
      </w:r>
      <w:proofErr w:type="gramEnd"/>
      <w:r w:rsidRPr="00C327B2">
        <w:t xml:space="preserve"> forms, missing links in fossil records. Show </w:t>
      </w:r>
      <w:proofErr w:type="gramStart"/>
      <w:r w:rsidRPr="00C327B2">
        <w:t>adapt</w:t>
      </w:r>
      <w:proofErr w:type="gramEnd"/>
      <w:r w:rsidRPr="00C327B2">
        <w:t>. Over time ex. The horse. (</w:t>
      </w:r>
      <w:proofErr w:type="gramStart"/>
      <w:r w:rsidRPr="00C327B2">
        <w:t>reptiles</w:t>
      </w:r>
      <w:proofErr w:type="gramEnd"/>
      <w:r w:rsidRPr="00C327B2">
        <w:t xml:space="preserve"> begat birds)</w:t>
      </w:r>
    </w:p>
    <w:p w14:paraId="3FC1673F" w14:textId="77777777" w:rsidR="00C327B2" w:rsidRPr="00C327B2" w:rsidRDefault="00C327B2" w:rsidP="00C327B2">
      <w:pPr>
        <w:pStyle w:val="NoteLevel1"/>
      </w:pPr>
      <w:r w:rsidRPr="00C327B2">
        <w:tab/>
        <w:t>-</w:t>
      </w:r>
      <w:proofErr w:type="gramStart"/>
      <w:r w:rsidRPr="00C327B2">
        <w:t>vestigial</w:t>
      </w:r>
      <w:proofErr w:type="gramEnd"/>
      <w:r w:rsidRPr="00C327B2">
        <w:t xml:space="preserve"> structure such as the wisdom, teeth appendix, goosebumps</w:t>
      </w:r>
    </w:p>
    <w:p w14:paraId="79A2A5B0" w14:textId="77777777" w:rsidR="00C327B2" w:rsidRPr="00C327B2" w:rsidRDefault="00C327B2" w:rsidP="00C327B2">
      <w:pPr>
        <w:pStyle w:val="NoteLevel1"/>
      </w:pPr>
    </w:p>
    <w:p w14:paraId="6FBB4DEA" w14:textId="77777777" w:rsidR="00C327B2" w:rsidRPr="00C327B2" w:rsidRDefault="00C327B2" w:rsidP="00C327B2">
      <w:pPr>
        <w:pStyle w:val="NoteLevel1"/>
      </w:pPr>
      <w:r w:rsidRPr="00C327B2">
        <w:rPr>
          <w:b/>
        </w:rPr>
        <w:t>Control:</w:t>
      </w:r>
      <w:r w:rsidRPr="00C327B2">
        <w:t xml:space="preserve"> to purposely direct, manipulate, manage restrain or cause changes to.</w:t>
      </w:r>
    </w:p>
    <w:p w14:paraId="7FA9094F" w14:textId="77777777" w:rsidR="00C327B2" w:rsidRPr="00C327B2" w:rsidRDefault="00C327B2" w:rsidP="00C327B2">
      <w:pPr>
        <w:pStyle w:val="NoteLevel1"/>
      </w:pPr>
      <w:r w:rsidRPr="00C327B2">
        <w:tab/>
        <w:t>-</w:t>
      </w:r>
      <w:proofErr w:type="gramStart"/>
      <w:r w:rsidRPr="00C327B2">
        <w:t>allows</w:t>
      </w:r>
      <w:proofErr w:type="gramEnd"/>
      <w:r w:rsidRPr="00C327B2">
        <w:t xml:space="preserve"> us to study one scientific variable at a time.</w:t>
      </w:r>
    </w:p>
    <w:p w14:paraId="12D70CEB" w14:textId="77777777" w:rsidR="00C327B2" w:rsidRPr="00C327B2" w:rsidRDefault="00C327B2" w:rsidP="00C327B2">
      <w:pPr>
        <w:pStyle w:val="NoteLevel1"/>
      </w:pPr>
      <w:r w:rsidRPr="00C327B2">
        <w:tab/>
        <w:t>-</w:t>
      </w:r>
      <w:proofErr w:type="gramStart"/>
      <w:r w:rsidRPr="00C327B2">
        <w:t>helps</w:t>
      </w:r>
      <w:proofErr w:type="gramEnd"/>
      <w:r w:rsidRPr="00C327B2">
        <w:t xml:space="preserve"> conclusions be more accurate and reliable</w:t>
      </w:r>
    </w:p>
    <w:p w14:paraId="5F175887" w14:textId="77777777" w:rsidR="00C327B2" w:rsidRPr="00C327B2" w:rsidRDefault="00C327B2" w:rsidP="00C327B2">
      <w:pPr>
        <w:pStyle w:val="NoteLevel1"/>
      </w:pPr>
    </w:p>
    <w:p w14:paraId="1DAC25FC" w14:textId="77777777" w:rsidR="00C327B2" w:rsidRPr="00C327B2" w:rsidRDefault="00C327B2" w:rsidP="00C327B2">
      <w:pPr>
        <w:pStyle w:val="NoteLevel1"/>
      </w:pPr>
      <w:r w:rsidRPr="00C327B2">
        <w:rPr>
          <w:b/>
        </w:rPr>
        <w:t xml:space="preserve">Convergent evolution: </w:t>
      </w:r>
      <w:r w:rsidRPr="00C327B2">
        <w:t>same biological trait in an unrelated lineage</w:t>
      </w:r>
    </w:p>
    <w:p w14:paraId="703A0072" w14:textId="77777777" w:rsidR="00C327B2" w:rsidRPr="00C327B2" w:rsidRDefault="00C327B2" w:rsidP="00C327B2">
      <w:pPr>
        <w:pStyle w:val="NoteLevel1"/>
      </w:pPr>
      <w:r w:rsidRPr="00C327B2">
        <w:tab/>
        <w:t>-</w:t>
      </w:r>
      <w:proofErr w:type="gramStart"/>
      <w:r w:rsidRPr="00C327B2">
        <w:t>the</w:t>
      </w:r>
      <w:proofErr w:type="gramEnd"/>
      <w:r w:rsidRPr="00C327B2">
        <w:t xml:space="preserve"> wing</w:t>
      </w:r>
    </w:p>
    <w:p w14:paraId="7C3015B0" w14:textId="77777777" w:rsidR="00C327B2" w:rsidRPr="00C327B2" w:rsidRDefault="00C327B2" w:rsidP="00C327B2">
      <w:pPr>
        <w:pStyle w:val="NoteLevel1"/>
      </w:pPr>
      <w:r w:rsidRPr="00C327B2">
        <w:tab/>
        <w:t>-</w:t>
      </w:r>
      <w:proofErr w:type="gramStart"/>
      <w:r w:rsidRPr="00C327B2">
        <w:t>analogous</w:t>
      </w:r>
      <w:proofErr w:type="gramEnd"/>
      <w:r w:rsidRPr="00C327B2">
        <w:t>, trait of organism that appears similar in two unrelated organisms</w:t>
      </w:r>
    </w:p>
    <w:p w14:paraId="5BBCFFF1" w14:textId="77777777" w:rsidR="00C327B2" w:rsidRPr="00C327B2" w:rsidRDefault="00C327B2" w:rsidP="00C327B2">
      <w:pPr>
        <w:pStyle w:val="NoteLevel1"/>
      </w:pPr>
      <w:r w:rsidRPr="00C327B2">
        <w:tab/>
        <w:t>-</w:t>
      </w:r>
      <w:proofErr w:type="gramStart"/>
      <w:r w:rsidRPr="00C327B2">
        <w:t>homologous</w:t>
      </w:r>
      <w:proofErr w:type="gramEnd"/>
      <w:r w:rsidRPr="00C327B2">
        <w:t>, it has evolved independently but from the same ancestral structure</w:t>
      </w:r>
    </w:p>
    <w:p w14:paraId="7CB395E4" w14:textId="77777777" w:rsidR="00C327B2" w:rsidRPr="00C327B2" w:rsidRDefault="00C327B2" w:rsidP="00C327B2">
      <w:pPr>
        <w:pStyle w:val="NoteLevel1"/>
      </w:pPr>
      <w:r w:rsidRPr="00C327B2">
        <w:tab/>
        <w:t>-</w:t>
      </w:r>
      <w:proofErr w:type="gramStart"/>
      <w:r w:rsidRPr="00C327B2">
        <w:t>gives</w:t>
      </w:r>
      <w:proofErr w:type="gramEnd"/>
      <w:r w:rsidRPr="00C327B2">
        <w:t xml:space="preserve"> organisms specialized traits or skills needed to survive in their environment</w:t>
      </w:r>
    </w:p>
    <w:p w14:paraId="108A47C3" w14:textId="77777777" w:rsidR="00C327B2" w:rsidRPr="00C327B2" w:rsidRDefault="00C327B2" w:rsidP="00C327B2">
      <w:pPr>
        <w:pStyle w:val="NoteLevel1"/>
        <w:rPr>
          <w:b/>
        </w:rPr>
      </w:pPr>
    </w:p>
    <w:p w14:paraId="23EFC81A" w14:textId="77777777" w:rsidR="00C327B2" w:rsidRPr="00C327B2" w:rsidRDefault="00C327B2" w:rsidP="00C327B2">
      <w:pPr>
        <w:pStyle w:val="NoteLevel1"/>
      </w:pPr>
      <w:r w:rsidRPr="00C327B2">
        <w:rPr>
          <w:b/>
        </w:rPr>
        <w:t xml:space="preserve"> Cuvier (Georges): </w:t>
      </w:r>
      <w:r w:rsidRPr="00C327B2">
        <w:t>studied fossils</w:t>
      </w:r>
    </w:p>
    <w:p w14:paraId="40DC5321" w14:textId="77777777" w:rsidR="00C327B2" w:rsidRPr="00C327B2" w:rsidRDefault="00C327B2" w:rsidP="00C327B2">
      <w:pPr>
        <w:pStyle w:val="NoteLevel1"/>
      </w:pPr>
      <w:r w:rsidRPr="00C327B2">
        <w:lastRenderedPageBreak/>
        <w:tab/>
        <w:t>-</w:t>
      </w:r>
      <w:proofErr w:type="gramStart"/>
      <w:r w:rsidRPr="00C327B2">
        <w:t>found</w:t>
      </w:r>
      <w:proofErr w:type="gramEnd"/>
      <w:r w:rsidRPr="00C327B2">
        <w:t xml:space="preserve"> common ancestries… African/Asian elephants related to mammoth </w:t>
      </w:r>
    </w:p>
    <w:p w14:paraId="5F6DEFFA" w14:textId="77777777" w:rsidR="00C327B2" w:rsidRPr="00C327B2" w:rsidRDefault="00C327B2" w:rsidP="00C327B2">
      <w:pPr>
        <w:pStyle w:val="NoteLevel1"/>
      </w:pPr>
      <w:r w:rsidRPr="00C327B2">
        <w:tab/>
        <w:t>-</w:t>
      </w:r>
      <w:proofErr w:type="gramStart"/>
      <w:r w:rsidRPr="00C327B2">
        <w:t>first</w:t>
      </w:r>
      <w:proofErr w:type="gramEnd"/>
      <w:r w:rsidRPr="00C327B2">
        <w:t xml:space="preserve"> one to say animals disappeared (extinction) people thought they had just never seen all the animals</w:t>
      </w:r>
    </w:p>
    <w:p w14:paraId="179C459B" w14:textId="77777777" w:rsidR="00C327B2" w:rsidRPr="00C327B2" w:rsidRDefault="00C327B2" w:rsidP="00C327B2">
      <w:pPr>
        <w:pStyle w:val="NoteLevel1"/>
      </w:pPr>
      <w:r w:rsidRPr="00C327B2">
        <w:tab/>
        <w:t>-</w:t>
      </w:r>
      <w:proofErr w:type="gramStart"/>
      <w:r w:rsidRPr="00C327B2">
        <w:t>theorized</w:t>
      </w:r>
      <w:proofErr w:type="gramEnd"/>
      <w:r w:rsidRPr="00C327B2">
        <w:t xml:space="preserve"> a catastrophic even that causes great number of species to disappear.</w:t>
      </w:r>
    </w:p>
    <w:p w14:paraId="6127017B" w14:textId="77777777" w:rsidR="00C327B2" w:rsidRPr="00C327B2" w:rsidRDefault="00C327B2" w:rsidP="00C327B2">
      <w:pPr>
        <w:pStyle w:val="NoteLevel1"/>
      </w:pPr>
      <w:r w:rsidRPr="00C327B2">
        <w:tab/>
        <w:t>-</w:t>
      </w:r>
      <w:proofErr w:type="gramStart"/>
      <w:r w:rsidRPr="00C327B2">
        <w:t>racial</w:t>
      </w:r>
      <w:proofErr w:type="gramEnd"/>
      <w:r w:rsidRPr="00C327B2">
        <w:t xml:space="preserve"> studies the world has three races white, black, yellow, white is the most superior and black is the least. Confusing because he believed we all descended from </w:t>
      </w:r>
      <w:proofErr w:type="gramStart"/>
      <w:r w:rsidRPr="00C327B2">
        <w:t>adam</w:t>
      </w:r>
      <w:proofErr w:type="gramEnd"/>
      <w:r w:rsidRPr="00C327B2">
        <w:t xml:space="preserve"> and eve (white). </w:t>
      </w:r>
    </w:p>
    <w:p w14:paraId="3070B209" w14:textId="77777777" w:rsidR="00C327B2" w:rsidRPr="00C327B2" w:rsidRDefault="00C327B2" w:rsidP="00C327B2">
      <w:pPr>
        <w:pStyle w:val="NoteLevel1"/>
        <w:rPr>
          <w:b/>
        </w:rPr>
      </w:pPr>
    </w:p>
    <w:p w14:paraId="6E6AE1C0" w14:textId="77777777" w:rsidR="00C327B2" w:rsidRPr="00C327B2" w:rsidRDefault="00C327B2" w:rsidP="00C327B2">
      <w:pPr>
        <w:pStyle w:val="NoteLevel1"/>
      </w:pPr>
      <w:r w:rsidRPr="00C327B2">
        <w:rPr>
          <w:b/>
        </w:rPr>
        <w:t xml:space="preserve">Darwin (Charles): </w:t>
      </w:r>
      <w:r w:rsidRPr="00C327B2">
        <w:t>one of the fathers of evolution. Wrote manuscript on origins of diversity.</w:t>
      </w:r>
    </w:p>
    <w:p w14:paraId="156384D4" w14:textId="77777777" w:rsidR="00C327B2" w:rsidRPr="00C327B2" w:rsidRDefault="00C327B2" w:rsidP="00C327B2">
      <w:pPr>
        <w:pStyle w:val="NoteLevel1"/>
      </w:pPr>
      <w:r w:rsidRPr="00C327B2">
        <w:tab/>
        <w:t>-No constancy of species (accepted immediately)</w:t>
      </w:r>
    </w:p>
    <w:p w14:paraId="25EB7915" w14:textId="77777777" w:rsidR="00C327B2" w:rsidRPr="00C327B2" w:rsidRDefault="00C327B2" w:rsidP="00C327B2">
      <w:pPr>
        <w:pStyle w:val="NoteLevel1"/>
      </w:pPr>
      <w:r w:rsidRPr="00C327B2">
        <w:tab/>
        <w:t>-Common ancestry (accepted immediately)</w:t>
      </w:r>
    </w:p>
    <w:p w14:paraId="5590D9B8" w14:textId="77777777" w:rsidR="00C327B2" w:rsidRPr="00C327B2" w:rsidRDefault="00C327B2" w:rsidP="00C327B2">
      <w:pPr>
        <w:pStyle w:val="NoteLevel1"/>
      </w:pPr>
      <w:r w:rsidRPr="00C327B2">
        <w:tab/>
        <w:t>-</w:t>
      </w:r>
      <w:proofErr w:type="gramStart"/>
      <w:r w:rsidRPr="00C327B2">
        <w:t>gradual</w:t>
      </w:r>
      <w:proofErr w:type="gramEnd"/>
      <w:r w:rsidRPr="00C327B2">
        <w:t xml:space="preserve"> change (caused by natural selection)</w:t>
      </w:r>
    </w:p>
    <w:p w14:paraId="30FD3F70" w14:textId="77777777" w:rsidR="00C327B2" w:rsidRPr="00C327B2" w:rsidRDefault="00C327B2" w:rsidP="00C327B2">
      <w:pPr>
        <w:pStyle w:val="NoteLevel1"/>
      </w:pPr>
      <w:r w:rsidRPr="00C327B2">
        <w:tab/>
        <w:t>-</w:t>
      </w:r>
      <w:proofErr w:type="gramStart"/>
      <w:r w:rsidRPr="00C327B2">
        <w:t>multiplication</w:t>
      </w:r>
      <w:proofErr w:type="gramEnd"/>
      <w:r w:rsidRPr="00C327B2">
        <w:t xml:space="preserve"> of species</w:t>
      </w:r>
    </w:p>
    <w:p w14:paraId="7E776C1F" w14:textId="77777777" w:rsidR="00C327B2" w:rsidRPr="00C327B2" w:rsidRDefault="00C327B2" w:rsidP="00C327B2">
      <w:pPr>
        <w:pStyle w:val="NoteLevel1"/>
      </w:pPr>
      <w:r w:rsidRPr="00C327B2">
        <w:tab/>
        <w:t>-</w:t>
      </w:r>
      <w:proofErr w:type="gramStart"/>
      <w:r w:rsidRPr="00C327B2">
        <w:t>natural</w:t>
      </w:r>
      <w:proofErr w:type="gramEnd"/>
      <w:r w:rsidRPr="00C327B2">
        <w:t xml:space="preserve"> selection</w:t>
      </w:r>
    </w:p>
    <w:p w14:paraId="467BE98E" w14:textId="77777777" w:rsidR="00C327B2" w:rsidRPr="00C327B2" w:rsidRDefault="00C327B2" w:rsidP="00C327B2">
      <w:pPr>
        <w:pStyle w:val="NoteLevel1"/>
      </w:pPr>
    </w:p>
    <w:p w14:paraId="1ABBD603" w14:textId="77777777" w:rsidR="00C327B2" w:rsidRPr="00C327B2" w:rsidRDefault="00C327B2" w:rsidP="00C327B2">
      <w:pPr>
        <w:pStyle w:val="NoteLevel1"/>
        <w:rPr>
          <w:b/>
        </w:rPr>
      </w:pPr>
    </w:p>
    <w:p w14:paraId="330DFA5F" w14:textId="77777777" w:rsidR="00C327B2" w:rsidRPr="00C327B2" w:rsidRDefault="00C327B2" w:rsidP="00C327B2">
      <w:pPr>
        <w:pStyle w:val="NoteLevel1"/>
      </w:pPr>
      <w:r w:rsidRPr="00C327B2">
        <w:rPr>
          <w:b/>
        </w:rPr>
        <w:t xml:space="preserve"> Darwin (Erasmus): </w:t>
      </w:r>
      <w:r w:rsidRPr="00C327B2">
        <w:t>grandfather of Charles Darwin, physiologist, slave abolitionist</w:t>
      </w:r>
    </w:p>
    <w:p w14:paraId="3A4ADAB7" w14:textId="77777777" w:rsidR="00C327B2" w:rsidRPr="00C327B2" w:rsidRDefault="00C327B2" w:rsidP="00C327B2">
      <w:pPr>
        <w:pStyle w:val="NoteLevel1"/>
      </w:pPr>
      <w:r w:rsidRPr="00C327B2">
        <w:tab/>
        <w:t>-</w:t>
      </w:r>
      <w:proofErr w:type="gramStart"/>
      <w:r w:rsidRPr="00C327B2">
        <w:t>translates</w:t>
      </w:r>
      <w:proofErr w:type="gramEnd"/>
      <w:r w:rsidRPr="00C327B2">
        <w:t xml:space="preserve"> Linnaeus’ work to latin</w:t>
      </w:r>
    </w:p>
    <w:p w14:paraId="64B56DE7" w14:textId="77777777" w:rsidR="00C327B2" w:rsidRPr="00C327B2" w:rsidRDefault="00C327B2" w:rsidP="00C327B2">
      <w:pPr>
        <w:pStyle w:val="NoteLevel1"/>
      </w:pPr>
      <w:r w:rsidRPr="00C327B2">
        <w:tab/>
        <w:t>-</w:t>
      </w:r>
      <w:proofErr w:type="gramStart"/>
      <w:r w:rsidRPr="00C327B2">
        <w:t>in</w:t>
      </w:r>
      <w:proofErr w:type="gramEnd"/>
      <w:r w:rsidRPr="00C327B2">
        <w:t xml:space="preserve"> doing so makes findings, which he publishes in a poem (believes in a deity but thinks changes over time)</w:t>
      </w:r>
    </w:p>
    <w:p w14:paraId="1F462571" w14:textId="77777777" w:rsidR="00C327B2" w:rsidRPr="00C327B2" w:rsidRDefault="00C327B2" w:rsidP="00C327B2">
      <w:pPr>
        <w:pStyle w:val="NoteLevel1"/>
      </w:pPr>
      <w:r w:rsidRPr="00C327B2">
        <w:tab/>
        <w:t>-</w:t>
      </w:r>
      <w:proofErr w:type="gramStart"/>
      <w:r w:rsidRPr="00C327B2">
        <w:t>all</w:t>
      </w:r>
      <w:proofErr w:type="gramEnd"/>
      <w:r w:rsidRPr="00C327B2">
        <w:t xml:space="preserve"> warm blooded animals related to each other in sequence.</w:t>
      </w:r>
    </w:p>
    <w:p w14:paraId="61171074" w14:textId="77777777" w:rsidR="00C327B2" w:rsidRPr="00C327B2" w:rsidRDefault="00C327B2" w:rsidP="00C327B2">
      <w:pPr>
        <w:pStyle w:val="NoteLevel1"/>
      </w:pPr>
      <w:r w:rsidRPr="00C327B2">
        <w:tab/>
      </w:r>
    </w:p>
    <w:p w14:paraId="4CDF1904" w14:textId="77777777" w:rsidR="00C327B2" w:rsidRPr="00C327B2" w:rsidRDefault="00C327B2" w:rsidP="00C327B2">
      <w:pPr>
        <w:pStyle w:val="NoteLevel1"/>
        <w:rPr>
          <w:b/>
        </w:rPr>
      </w:pPr>
    </w:p>
    <w:p w14:paraId="25CF975B" w14:textId="77777777" w:rsidR="00C327B2" w:rsidRPr="00C327B2" w:rsidRDefault="00C327B2" w:rsidP="00C327B2">
      <w:pPr>
        <w:pStyle w:val="NoteLevel1"/>
      </w:pPr>
      <w:r w:rsidRPr="00C327B2">
        <w:rPr>
          <w:b/>
        </w:rPr>
        <w:t xml:space="preserve"> Deduction: </w:t>
      </w:r>
      <w:r w:rsidRPr="00C327B2">
        <w:t>from the general to specific</w:t>
      </w:r>
    </w:p>
    <w:p w14:paraId="27EE3CED" w14:textId="77777777" w:rsidR="00C327B2" w:rsidRPr="00C327B2" w:rsidRDefault="00C327B2" w:rsidP="00C327B2">
      <w:pPr>
        <w:pStyle w:val="NoteLevel1"/>
      </w:pPr>
      <w:r w:rsidRPr="00C327B2">
        <w:tab/>
        <w:t>-</w:t>
      </w:r>
      <w:proofErr w:type="gramStart"/>
      <w:r w:rsidRPr="00C327B2">
        <w:t>drawing</w:t>
      </w:r>
      <w:proofErr w:type="gramEnd"/>
      <w:r w:rsidRPr="00C327B2">
        <w:t xml:space="preserve"> conclusions from hypothesis</w:t>
      </w:r>
    </w:p>
    <w:p w14:paraId="79A412C8" w14:textId="77777777" w:rsidR="00C327B2" w:rsidRPr="00C327B2" w:rsidRDefault="00C327B2" w:rsidP="00C327B2">
      <w:pPr>
        <w:pStyle w:val="NoteLevel1"/>
      </w:pPr>
      <w:r w:rsidRPr="00C327B2">
        <w:tab/>
        <w:t>-</w:t>
      </w:r>
      <w:proofErr w:type="gramStart"/>
      <w:r w:rsidRPr="00C327B2">
        <w:t>ex</w:t>
      </w:r>
      <w:proofErr w:type="gramEnd"/>
      <w:r w:rsidRPr="00C327B2">
        <w:t>. All insects have wings, this organism is and insect, therefore it must have wings</w:t>
      </w:r>
    </w:p>
    <w:p w14:paraId="267175D3" w14:textId="77777777" w:rsidR="00C327B2" w:rsidRPr="00C327B2" w:rsidRDefault="00C327B2" w:rsidP="00C327B2">
      <w:pPr>
        <w:pStyle w:val="NoteLevel1"/>
      </w:pPr>
      <w:r w:rsidRPr="00C327B2">
        <w:tab/>
        <w:t>-</w:t>
      </w:r>
      <w:proofErr w:type="gramStart"/>
      <w:r w:rsidRPr="00C327B2">
        <w:t>used</w:t>
      </w:r>
      <w:proofErr w:type="gramEnd"/>
      <w:r w:rsidRPr="00C327B2">
        <w:t xml:space="preserve"> by empiricists, usually has quantitative qualities to back it up.</w:t>
      </w:r>
    </w:p>
    <w:p w14:paraId="69C1DA2B" w14:textId="77777777" w:rsidR="00C327B2" w:rsidRPr="00C327B2" w:rsidRDefault="00C327B2" w:rsidP="00C327B2">
      <w:pPr>
        <w:pStyle w:val="NoteLevel1"/>
      </w:pPr>
      <w:r w:rsidRPr="00C327B2">
        <w:tab/>
        <w:t>-</w:t>
      </w:r>
    </w:p>
    <w:p w14:paraId="4CDB9E81" w14:textId="77777777" w:rsidR="00C327B2" w:rsidRPr="00C327B2" w:rsidRDefault="00C327B2" w:rsidP="00C327B2">
      <w:pPr>
        <w:pStyle w:val="NoteLevel1"/>
        <w:rPr>
          <w:b/>
        </w:rPr>
      </w:pPr>
    </w:p>
    <w:p w14:paraId="205C9082" w14:textId="77777777" w:rsidR="00C327B2" w:rsidRPr="00C327B2" w:rsidRDefault="00C327B2" w:rsidP="00C327B2">
      <w:pPr>
        <w:pStyle w:val="NoteLevel1"/>
      </w:pPr>
      <w:r w:rsidRPr="00C327B2">
        <w:rPr>
          <w:b/>
        </w:rPr>
        <w:t xml:space="preserve"> </w:t>
      </w:r>
      <w:proofErr w:type="gramStart"/>
      <w:r w:rsidRPr="00C327B2">
        <w:rPr>
          <w:b/>
        </w:rPr>
        <w:t>Descent</w:t>
      </w:r>
      <w:proofErr w:type="gramEnd"/>
      <w:r w:rsidRPr="00C327B2">
        <w:rPr>
          <w:b/>
        </w:rPr>
        <w:t xml:space="preserve"> with modification: </w:t>
      </w:r>
      <w:r w:rsidRPr="00C327B2">
        <w:t>passing down traits that may change overtime.</w:t>
      </w:r>
    </w:p>
    <w:p w14:paraId="1A20964F" w14:textId="77777777" w:rsidR="00C327B2" w:rsidRPr="00C327B2" w:rsidRDefault="00C327B2" w:rsidP="00C327B2">
      <w:pPr>
        <w:pStyle w:val="NoteLevel1"/>
      </w:pPr>
      <w:r w:rsidRPr="00C327B2">
        <w:lastRenderedPageBreak/>
        <w:tab/>
        <w:t>-</w:t>
      </w:r>
      <w:proofErr w:type="gramStart"/>
      <w:r w:rsidRPr="00C327B2">
        <w:t>genes</w:t>
      </w:r>
      <w:proofErr w:type="gramEnd"/>
      <w:r w:rsidRPr="00C327B2">
        <w:t xml:space="preserve"> mutate</w:t>
      </w:r>
      <w:r w:rsidRPr="00C327B2">
        <w:br/>
      </w:r>
      <w:r w:rsidRPr="00C327B2">
        <w:tab/>
        <w:t>-individuals selected</w:t>
      </w:r>
    </w:p>
    <w:p w14:paraId="6F330852" w14:textId="77777777" w:rsidR="00C327B2" w:rsidRPr="00C327B2" w:rsidRDefault="00C327B2" w:rsidP="00C327B2">
      <w:pPr>
        <w:pStyle w:val="NoteLevel1"/>
      </w:pPr>
      <w:r w:rsidRPr="00C327B2">
        <w:tab/>
        <w:t>-</w:t>
      </w:r>
      <w:proofErr w:type="gramStart"/>
      <w:r w:rsidRPr="00C327B2">
        <w:t>population</w:t>
      </w:r>
      <w:proofErr w:type="gramEnd"/>
      <w:r w:rsidRPr="00C327B2">
        <w:t xml:space="preserve"> evolves</w:t>
      </w:r>
    </w:p>
    <w:p w14:paraId="13D337C4" w14:textId="77777777" w:rsidR="00C327B2" w:rsidRPr="00C327B2" w:rsidRDefault="00C327B2" w:rsidP="00C327B2">
      <w:pPr>
        <w:pStyle w:val="NoteLevel1"/>
      </w:pPr>
    </w:p>
    <w:p w14:paraId="290F04FD" w14:textId="77777777" w:rsidR="00C327B2" w:rsidRPr="00C327B2" w:rsidRDefault="00C327B2" w:rsidP="00C327B2">
      <w:pPr>
        <w:pStyle w:val="NoteLevel1"/>
        <w:rPr>
          <w:b/>
        </w:rPr>
      </w:pPr>
    </w:p>
    <w:p w14:paraId="403F2CE3" w14:textId="77777777" w:rsidR="00C327B2" w:rsidRPr="00C327B2" w:rsidRDefault="00C327B2" w:rsidP="00C327B2">
      <w:pPr>
        <w:pStyle w:val="NoteLevel1"/>
      </w:pPr>
      <w:r w:rsidRPr="00C327B2">
        <w:rPr>
          <w:b/>
        </w:rPr>
        <w:t xml:space="preserve"> Divergent evolution: </w:t>
      </w:r>
      <w:r w:rsidRPr="00C327B2">
        <w:t>differences between groups that can lead to the formation of new species.</w:t>
      </w:r>
    </w:p>
    <w:p w14:paraId="52A9C52C" w14:textId="77777777" w:rsidR="00C327B2" w:rsidRPr="00C327B2" w:rsidRDefault="00C327B2" w:rsidP="00C327B2">
      <w:pPr>
        <w:pStyle w:val="NoteLevel1"/>
      </w:pPr>
      <w:r w:rsidRPr="00C327B2">
        <w:tab/>
        <w:t>-</w:t>
      </w:r>
      <w:proofErr w:type="gramStart"/>
      <w:r w:rsidRPr="00C327B2">
        <w:t>usually</w:t>
      </w:r>
      <w:proofErr w:type="gramEnd"/>
      <w:r w:rsidRPr="00C327B2">
        <w:t xml:space="preserve"> leads to same species adapt to different environment</w:t>
      </w:r>
    </w:p>
    <w:p w14:paraId="55FE187A" w14:textId="77777777" w:rsidR="00C327B2" w:rsidRPr="00C327B2" w:rsidRDefault="00C327B2" w:rsidP="00C327B2">
      <w:pPr>
        <w:pStyle w:val="NoteLevel1"/>
      </w:pPr>
      <w:r w:rsidRPr="00C327B2">
        <w:tab/>
        <w:t>-</w:t>
      </w:r>
      <w:proofErr w:type="gramStart"/>
      <w:r w:rsidRPr="00C327B2">
        <w:t>leads</w:t>
      </w:r>
      <w:proofErr w:type="gramEnd"/>
      <w:r w:rsidRPr="00C327B2">
        <w:t xml:space="preserve"> to natural selection and the success of a particular gene</w:t>
      </w:r>
    </w:p>
    <w:p w14:paraId="0FFDE4F4" w14:textId="77777777" w:rsidR="00C327B2" w:rsidRPr="00C327B2" w:rsidRDefault="00C327B2" w:rsidP="00C327B2">
      <w:pPr>
        <w:pStyle w:val="NoteLevel1"/>
      </w:pPr>
      <w:r w:rsidRPr="00C327B2">
        <w:tab/>
        <w:t>-</w:t>
      </w:r>
      <w:proofErr w:type="gramStart"/>
      <w:r w:rsidRPr="00C327B2">
        <w:t>ex</w:t>
      </w:r>
      <w:proofErr w:type="gramEnd"/>
      <w:r w:rsidRPr="00C327B2">
        <w:t>. Vertebrate limb. Many organisms have this but it is specialized to the overall structure.</w:t>
      </w:r>
    </w:p>
    <w:p w14:paraId="1A4515F2" w14:textId="77777777" w:rsidR="00C327B2" w:rsidRPr="00C327B2" w:rsidRDefault="00C327B2" w:rsidP="00C327B2">
      <w:pPr>
        <w:pStyle w:val="NoteLevel1"/>
        <w:rPr>
          <w:b/>
        </w:rPr>
      </w:pPr>
    </w:p>
    <w:p w14:paraId="6767AC52" w14:textId="77777777" w:rsidR="00C327B2" w:rsidRPr="00C327B2" w:rsidRDefault="00C327B2" w:rsidP="00C327B2">
      <w:pPr>
        <w:pStyle w:val="NoteLevel1"/>
      </w:pPr>
      <w:r w:rsidRPr="00C327B2">
        <w:rPr>
          <w:b/>
        </w:rPr>
        <w:t>Domain:</w:t>
      </w:r>
      <w:r w:rsidRPr="00C327B2">
        <w:t xml:space="preserve"> a cellular organism that’s characteristics set it apart from others having it’s own evolutionary branch.</w:t>
      </w:r>
    </w:p>
    <w:p w14:paraId="0F4AA39A" w14:textId="77777777" w:rsidR="00C327B2" w:rsidRPr="00C327B2" w:rsidRDefault="00C327B2" w:rsidP="00C327B2">
      <w:pPr>
        <w:pStyle w:val="NoteLevel1"/>
      </w:pPr>
      <w:r w:rsidRPr="00C327B2">
        <w:tab/>
        <w:t>-</w:t>
      </w:r>
      <w:proofErr w:type="gramStart"/>
      <w:r w:rsidRPr="00C327B2">
        <w:t>higher</w:t>
      </w:r>
      <w:proofErr w:type="gramEnd"/>
      <w:r w:rsidRPr="00C327B2">
        <w:t xml:space="preserve"> than kingdom in taxonomic terms</w:t>
      </w:r>
    </w:p>
    <w:p w14:paraId="3D730E4E" w14:textId="77777777" w:rsidR="00C327B2" w:rsidRPr="00C327B2" w:rsidRDefault="00C327B2" w:rsidP="00C327B2">
      <w:pPr>
        <w:pStyle w:val="NoteLevel1"/>
      </w:pPr>
      <w:r w:rsidRPr="00C327B2">
        <w:tab/>
        <w:t>-</w:t>
      </w:r>
      <w:proofErr w:type="gramStart"/>
      <w:r w:rsidRPr="00C327B2">
        <w:t>divided</w:t>
      </w:r>
      <w:proofErr w:type="gramEnd"/>
      <w:r w:rsidRPr="00C327B2">
        <w:t xml:space="preserve"> into two pro or eukaryote</w:t>
      </w:r>
    </w:p>
    <w:p w14:paraId="01F8AB7E" w14:textId="77777777" w:rsidR="00C327B2" w:rsidRPr="00C327B2" w:rsidRDefault="00C327B2" w:rsidP="00C327B2">
      <w:pPr>
        <w:pStyle w:val="NoteLevel1"/>
      </w:pPr>
      <w:r w:rsidRPr="00C327B2">
        <w:tab/>
        <w:t>-</w:t>
      </w:r>
      <w:proofErr w:type="gramStart"/>
      <w:r w:rsidRPr="00C327B2">
        <w:t>ribosomes</w:t>
      </w:r>
      <w:proofErr w:type="gramEnd"/>
      <w:r w:rsidRPr="00C327B2">
        <w:t xml:space="preserve"> are the most important molecules </w:t>
      </w:r>
    </w:p>
    <w:p w14:paraId="3BD7BC7E" w14:textId="77777777" w:rsidR="00C327B2" w:rsidRPr="00C327B2" w:rsidRDefault="00C327B2" w:rsidP="00C327B2">
      <w:pPr>
        <w:pStyle w:val="NoteLevel1"/>
        <w:rPr>
          <w:b/>
        </w:rPr>
      </w:pPr>
    </w:p>
    <w:p w14:paraId="5E66FEB2" w14:textId="77777777" w:rsidR="00C327B2" w:rsidRPr="00C327B2" w:rsidRDefault="00C327B2" w:rsidP="00C327B2">
      <w:pPr>
        <w:pStyle w:val="NoteLevel1"/>
      </w:pPr>
      <w:r w:rsidRPr="00C327B2">
        <w:rPr>
          <w:b/>
        </w:rPr>
        <w:t xml:space="preserve"> Empirical observation: </w:t>
      </w:r>
      <w:r w:rsidRPr="00C327B2">
        <w:t>information gained from observations, experience, or experiment.</w:t>
      </w:r>
    </w:p>
    <w:p w14:paraId="3045EA1A" w14:textId="77777777" w:rsidR="00C327B2" w:rsidRPr="00C327B2" w:rsidRDefault="00C327B2" w:rsidP="00C327B2">
      <w:pPr>
        <w:pStyle w:val="NoteLevel1"/>
      </w:pPr>
      <w:r w:rsidRPr="00C327B2">
        <w:tab/>
        <w:t>-</w:t>
      </w:r>
      <w:proofErr w:type="gramStart"/>
      <w:r w:rsidRPr="00C327B2">
        <w:t>evidence</w:t>
      </w:r>
      <w:proofErr w:type="gramEnd"/>
      <w:r w:rsidRPr="00C327B2">
        <w:t xml:space="preserve"> that is dependent on consequences or observations made with 5 senses.</w:t>
      </w:r>
    </w:p>
    <w:p w14:paraId="0532AF75" w14:textId="77777777" w:rsidR="00C327B2" w:rsidRPr="00C327B2" w:rsidRDefault="00C327B2" w:rsidP="00C327B2">
      <w:pPr>
        <w:pStyle w:val="NoteLevel1"/>
      </w:pPr>
      <w:r w:rsidRPr="00C327B2">
        <w:tab/>
        <w:t>-</w:t>
      </w:r>
      <w:proofErr w:type="gramStart"/>
      <w:r w:rsidRPr="00C327B2">
        <w:t>test</w:t>
      </w:r>
      <w:proofErr w:type="gramEnd"/>
      <w:r w:rsidRPr="00C327B2">
        <w:t xml:space="preserve"> hypothesis using tests or experiments</w:t>
      </w:r>
    </w:p>
    <w:p w14:paraId="0481BDFA" w14:textId="77777777" w:rsidR="00C327B2" w:rsidRPr="00C327B2" w:rsidRDefault="00C327B2" w:rsidP="00C327B2">
      <w:pPr>
        <w:pStyle w:val="NoteLevel1"/>
      </w:pPr>
      <w:r w:rsidRPr="00C327B2">
        <w:tab/>
        <w:t>-</w:t>
      </w:r>
      <w:proofErr w:type="gramStart"/>
      <w:r w:rsidRPr="00C327B2">
        <w:t>physical</w:t>
      </w:r>
      <w:proofErr w:type="gramEnd"/>
      <w:r w:rsidRPr="00C327B2">
        <w:t xml:space="preserve"> sciences, physics, and chemistry</w:t>
      </w:r>
    </w:p>
    <w:p w14:paraId="0061C237" w14:textId="77777777" w:rsidR="00C327B2" w:rsidRPr="00C327B2" w:rsidRDefault="00C327B2" w:rsidP="00C327B2">
      <w:pPr>
        <w:pStyle w:val="NoteLevel1"/>
      </w:pPr>
    </w:p>
    <w:p w14:paraId="416479C5" w14:textId="77777777" w:rsidR="00C327B2" w:rsidRPr="00C327B2" w:rsidRDefault="00C327B2" w:rsidP="00C327B2">
      <w:pPr>
        <w:pStyle w:val="NoteLevel1"/>
      </w:pPr>
      <w:r w:rsidRPr="00C327B2">
        <w:rPr>
          <w:b/>
        </w:rPr>
        <w:t xml:space="preserve">Essentialism: </w:t>
      </w:r>
      <w:r w:rsidRPr="00C327B2">
        <w:t>prior to evolution biologist believed species unchanged through out time</w:t>
      </w:r>
    </w:p>
    <w:p w14:paraId="46A0407A" w14:textId="77777777" w:rsidR="00C327B2" w:rsidRPr="00C327B2" w:rsidRDefault="00C327B2" w:rsidP="00C327B2">
      <w:pPr>
        <w:pStyle w:val="NoteLevel1"/>
      </w:pPr>
      <w:r w:rsidRPr="00C327B2">
        <w:tab/>
        <w:t>-</w:t>
      </w:r>
      <w:proofErr w:type="gramStart"/>
      <w:r w:rsidRPr="00C327B2">
        <w:t>from</w:t>
      </w:r>
      <w:proofErr w:type="gramEnd"/>
      <w:r w:rsidRPr="00C327B2">
        <w:t xml:space="preserve"> creationism and aristotle</w:t>
      </w:r>
    </w:p>
    <w:p w14:paraId="0CD65C3E" w14:textId="77777777" w:rsidR="00C327B2" w:rsidRPr="00C327B2" w:rsidRDefault="00C327B2" w:rsidP="00C327B2">
      <w:pPr>
        <w:pStyle w:val="NoteLevel1"/>
      </w:pPr>
      <w:r w:rsidRPr="00C327B2">
        <w:tab/>
        <w:t>-</w:t>
      </w:r>
      <w:proofErr w:type="gramStart"/>
      <w:r w:rsidRPr="00C327B2">
        <w:t>transmutation</w:t>
      </w:r>
      <w:proofErr w:type="gramEnd"/>
      <w:r w:rsidRPr="00C327B2">
        <w:t>: when organism changes you have a new species, new species will remain unchanged</w:t>
      </w:r>
    </w:p>
    <w:p w14:paraId="169D7AC9" w14:textId="77777777" w:rsidR="00C327B2" w:rsidRPr="00C327B2" w:rsidRDefault="00C327B2" w:rsidP="00C327B2">
      <w:pPr>
        <w:pStyle w:val="NoteLevel1"/>
      </w:pPr>
      <w:r w:rsidRPr="00C327B2">
        <w:tab/>
        <w:t>-</w:t>
      </w:r>
      <w:proofErr w:type="gramStart"/>
      <w:r w:rsidRPr="00C327B2">
        <w:t>transformation</w:t>
      </w:r>
      <w:proofErr w:type="gramEnd"/>
      <w:r w:rsidRPr="00C327B2">
        <w:t>: essences are always changing to profection (gradual).</w:t>
      </w:r>
    </w:p>
    <w:p w14:paraId="327C36B4" w14:textId="77777777" w:rsidR="00C327B2" w:rsidRPr="00C327B2" w:rsidRDefault="00C327B2" w:rsidP="00C327B2">
      <w:pPr>
        <w:pStyle w:val="NoteLevel1"/>
      </w:pPr>
      <w:r w:rsidRPr="00C327B2">
        <w:tab/>
        <w:t xml:space="preserve">-Lamarckian: (Environmental) scala naturae cannot be responsible for everything because organisms change based on environments </w:t>
      </w:r>
    </w:p>
    <w:p w14:paraId="624B6E61" w14:textId="77777777" w:rsidR="00C327B2" w:rsidRPr="00C327B2" w:rsidRDefault="00C327B2" w:rsidP="00C327B2">
      <w:pPr>
        <w:pStyle w:val="NoteLevel1"/>
      </w:pPr>
    </w:p>
    <w:p w14:paraId="02D67B06" w14:textId="77777777" w:rsidR="00C327B2" w:rsidRPr="00C327B2" w:rsidRDefault="00C327B2" w:rsidP="00C327B2">
      <w:pPr>
        <w:pStyle w:val="NoteLevel1"/>
      </w:pPr>
      <w:r w:rsidRPr="00C327B2">
        <w:rPr>
          <w:b/>
        </w:rPr>
        <w:t xml:space="preserve"> Eukaryotes: </w:t>
      </w:r>
      <w:r w:rsidRPr="00C327B2">
        <w:t>complex cells with enclosed cell membranes.</w:t>
      </w:r>
    </w:p>
    <w:p w14:paraId="793A4B5A" w14:textId="77777777" w:rsidR="00C327B2" w:rsidRPr="00C327B2" w:rsidRDefault="00C327B2" w:rsidP="00C327B2">
      <w:pPr>
        <w:pStyle w:val="NoteLevel1"/>
      </w:pPr>
      <w:r w:rsidRPr="00C327B2">
        <w:tab/>
        <w:t>-</w:t>
      </w:r>
      <w:proofErr w:type="gramStart"/>
      <w:r w:rsidRPr="00C327B2">
        <w:t>have</w:t>
      </w:r>
      <w:proofErr w:type="gramEnd"/>
      <w:r w:rsidRPr="00C327B2">
        <w:t xml:space="preserve"> a nucleus that carries genetic material</w:t>
      </w:r>
    </w:p>
    <w:p w14:paraId="4C69A20D" w14:textId="77777777" w:rsidR="00C327B2" w:rsidRPr="00C327B2" w:rsidRDefault="00C327B2" w:rsidP="00C327B2">
      <w:pPr>
        <w:pStyle w:val="NoteLevel1"/>
      </w:pPr>
      <w:r w:rsidRPr="00C327B2">
        <w:tab/>
        <w:t>-</w:t>
      </w:r>
      <w:proofErr w:type="gramStart"/>
      <w:r w:rsidRPr="00C327B2">
        <w:t>animals</w:t>
      </w:r>
      <w:proofErr w:type="gramEnd"/>
      <w:r w:rsidRPr="00C327B2">
        <w:t>, plants, and fungis</w:t>
      </w:r>
    </w:p>
    <w:p w14:paraId="0B7A9BED" w14:textId="77777777" w:rsidR="00C327B2" w:rsidRPr="00C327B2" w:rsidRDefault="00C327B2" w:rsidP="00C327B2">
      <w:pPr>
        <w:pStyle w:val="NoteLevel1"/>
      </w:pPr>
      <w:r w:rsidRPr="00C327B2">
        <w:tab/>
        <w:t>-</w:t>
      </w:r>
      <w:proofErr w:type="gramStart"/>
      <w:r w:rsidRPr="00C327B2">
        <w:t>mitosis</w:t>
      </w:r>
      <w:proofErr w:type="gramEnd"/>
      <w:r w:rsidRPr="00C327B2">
        <w:t xml:space="preserve"> and meiosis (involves separating duplicated chromosomes)</w:t>
      </w:r>
    </w:p>
    <w:p w14:paraId="79BC8658" w14:textId="77777777" w:rsidR="00C327B2" w:rsidRPr="00C327B2" w:rsidRDefault="00C327B2" w:rsidP="00C327B2">
      <w:pPr>
        <w:pStyle w:val="NoteLevel1"/>
        <w:rPr>
          <w:b/>
        </w:rPr>
      </w:pPr>
    </w:p>
    <w:p w14:paraId="507AE776" w14:textId="77777777" w:rsidR="00C327B2" w:rsidRPr="00C327B2" w:rsidRDefault="00C327B2" w:rsidP="00C327B2">
      <w:pPr>
        <w:pStyle w:val="NoteLevel1"/>
      </w:pPr>
      <w:r w:rsidRPr="00C327B2">
        <w:rPr>
          <w:b/>
        </w:rPr>
        <w:t>Evolutionary tree:</w:t>
      </w:r>
      <w:r w:rsidRPr="00C327B2">
        <w:t xml:space="preserve"> relationships among various biological species based on similarities, differences, and genetic characteristics. </w:t>
      </w:r>
    </w:p>
    <w:p w14:paraId="160E7FB3" w14:textId="77777777" w:rsidR="00C327B2" w:rsidRPr="00C327B2" w:rsidRDefault="00C327B2" w:rsidP="00C327B2">
      <w:pPr>
        <w:pStyle w:val="NoteLevel1"/>
      </w:pPr>
      <w:r w:rsidRPr="00C327B2">
        <w:t>-</w:t>
      </w:r>
      <w:proofErr w:type="gramStart"/>
      <w:r w:rsidRPr="00C327B2">
        <w:t>including</w:t>
      </w:r>
      <w:proofErr w:type="gramEnd"/>
      <w:r w:rsidRPr="00C327B2">
        <w:t xml:space="preserve"> common ancestors</w:t>
      </w:r>
    </w:p>
    <w:p w14:paraId="4545A3BC" w14:textId="77777777" w:rsidR="00C327B2" w:rsidRPr="00C327B2" w:rsidRDefault="00C327B2" w:rsidP="00C327B2">
      <w:pPr>
        <w:pStyle w:val="NoteLevel1"/>
      </w:pPr>
      <w:r w:rsidRPr="00C327B2">
        <w:t>-</w:t>
      </w:r>
      <w:proofErr w:type="gramStart"/>
      <w:r w:rsidRPr="00C327B2">
        <w:t>time</w:t>
      </w:r>
      <w:proofErr w:type="gramEnd"/>
      <w:r w:rsidRPr="00C327B2">
        <w:t xml:space="preserve"> estimates</w:t>
      </w:r>
    </w:p>
    <w:p w14:paraId="1BA7357F" w14:textId="77777777" w:rsidR="00C327B2" w:rsidRPr="00C327B2" w:rsidRDefault="00C327B2" w:rsidP="00C327B2">
      <w:pPr>
        <w:pStyle w:val="NoteLevel1"/>
      </w:pPr>
      <w:r w:rsidRPr="00C327B2">
        <w:t>-</w:t>
      </w:r>
      <w:proofErr w:type="gramStart"/>
      <w:r w:rsidRPr="00C327B2">
        <w:t>each</w:t>
      </w:r>
      <w:proofErr w:type="gramEnd"/>
      <w:r w:rsidRPr="00C327B2">
        <w:t xml:space="preserve"> node called taxonomic unit (cannot be direct observed)</w:t>
      </w:r>
    </w:p>
    <w:p w14:paraId="78BC0693" w14:textId="77777777" w:rsidR="00C327B2" w:rsidRPr="00C327B2" w:rsidRDefault="00C327B2" w:rsidP="00C327B2">
      <w:pPr>
        <w:pStyle w:val="NoteLevel1"/>
      </w:pPr>
      <w:r w:rsidRPr="00C327B2">
        <w:t>-</w:t>
      </w:r>
      <w:proofErr w:type="gramStart"/>
      <w:r w:rsidRPr="00C327B2">
        <w:t>origins</w:t>
      </w:r>
      <w:proofErr w:type="gramEnd"/>
      <w:r w:rsidRPr="00C327B2">
        <w:t xml:space="preserve"> from great chain of being</w:t>
      </w:r>
    </w:p>
    <w:p w14:paraId="60553381" w14:textId="77777777" w:rsidR="00C327B2" w:rsidRPr="00C327B2" w:rsidRDefault="00C327B2" w:rsidP="00C327B2">
      <w:pPr>
        <w:pStyle w:val="NoteLevel1"/>
      </w:pPr>
    </w:p>
    <w:p w14:paraId="3FA5D0AD" w14:textId="77777777" w:rsidR="00C327B2" w:rsidRPr="00C327B2" w:rsidRDefault="00C327B2" w:rsidP="00C327B2">
      <w:pPr>
        <w:pStyle w:val="NoteLevel1"/>
      </w:pPr>
      <w:r w:rsidRPr="00C327B2">
        <w:rPr>
          <w:b/>
        </w:rPr>
        <w:t xml:space="preserve">Extinction: </w:t>
      </w:r>
      <w:r w:rsidRPr="00C327B2">
        <w:t>when an organism can no longer adapt to surrounds. It cannot produce and species dies off</w:t>
      </w:r>
    </w:p>
    <w:p w14:paraId="57435D81" w14:textId="77777777" w:rsidR="00C327B2" w:rsidRPr="00C327B2" w:rsidRDefault="00C327B2" w:rsidP="00C327B2">
      <w:pPr>
        <w:pStyle w:val="NoteLevel1"/>
      </w:pPr>
      <w:r w:rsidRPr="00C327B2">
        <w:tab/>
        <w:t>-</w:t>
      </w:r>
      <w:proofErr w:type="gramStart"/>
      <w:r w:rsidRPr="00C327B2">
        <w:t>ex</w:t>
      </w:r>
      <w:proofErr w:type="gramEnd"/>
      <w:r w:rsidRPr="00C327B2">
        <w:t>. Dinosaurs, mammoths,</w:t>
      </w:r>
    </w:p>
    <w:p w14:paraId="4E6703D7" w14:textId="77777777" w:rsidR="00C327B2" w:rsidRPr="00C327B2" w:rsidRDefault="00C327B2" w:rsidP="00C327B2">
      <w:pPr>
        <w:pStyle w:val="NoteLevel1"/>
      </w:pPr>
      <w:r w:rsidRPr="00C327B2">
        <w:tab/>
        <w:t>-</w:t>
      </w:r>
      <w:proofErr w:type="gramStart"/>
      <w:r w:rsidRPr="00C327B2">
        <w:t>mass</w:t>
      </w:r>
      <w:proofErr w:type="gramEnd"/>
      <w:r w:rsidRPr="00C327B2">
        <w:t xml:space="preserve"> extinction although rare occurred 6 times in history</w:t>
      </w:r>
    </w:p>
    <w:p w14:paraId="610B311C" w14:textId="77777777" w:rsidR="00C327B2" w:rsidRPr="00C327B2" w:rsidRDefault="00C327B2" w:rsidP="00C327B2">
      <w:pPr>
        <w:pStyle w:val="NoteLevel1"/>
      </w:pPr>
      <w:r w:rsidRPr="00C327B2">
        <w:tab/>
        <w:t>- 99% of population of organisms that roamed earth extinct</w:t>
      </w:r>
    </w:p>
    <w:p w14:paraId="0567EF7E" w14:textId="77777777" w:rsidR="00C327B2" w:rsidRPr="00C327B2" w:rsidRDefault="00C327B2" w:rsidP="00C327B2">
      <w:pPr>
        <w:pStyle w:val="NoteLevel1"/>
      </w:pPr>
      <w:r w:rsidRPr="00C327B2">
        <w:tab/>
        <w:t>-</w:t>
      </w:r>
      <w:proofErr w:type="gramStart"/>
      <w:r w:rsidRPr="00C327B2">
        <w:t>competition</w:t>
      </w:r>
      <w:proofErr w:type="gramEnd"/>
      <w:r w:rsidRPr="00C327B2">
        <w:t>, coextinction (one species dies leads to another), deforestation, hunting, etc.</w:t>
      </w:r>
    </w:p>
    <w:p w14:paraId="7F5B72F6" w14:textId="77777777" w:rsidR="00C327B2" w:rsidRPr="00C327B2" w:rsidRDefault="00C327B2" w:rsidP="00C327B2">
      <w:pPr>
        <w:pStyle w:val="NoteLevel1"/>
        <w:rPr>
          <w:b/>
        </w:rPr>
      </w:pPr>
    </w:p>
    <w:p w14:paraId="72563E6D" w14:textId="77777777" w:rsidR="00C327B2" w:rsidRPr="00C327B2" w:rsidRDefault="00C327B2" w:rsidP="00C327B2">
      <w:pPr>
        <w:pStyle w:val="NoteLevel1"/>
      </w:pPr>
      <w:r w:rsidRPr="00C327B2">
        <w:rPr>
          <w:b/>
        </w:rPr>
        <w:t xml:space="preserve">Fact: </w:t>
      </w:r>
      <w:r w:rsidRPr="00C327B2">
        <w:t xml:space="preserve">scientific fact repeatable by experiment, </w:t>
      </w:r>
    </w:p>
    <w:p w14:paraId="71A5CD90" w14:textId="77777777" w:rsidR="00C327B2" w:rsidRPr="00C327B2" w:rsidRDefault="00C327B2" w:rsidP="00C327B2">
      <w:pPr>
        <w:pStyle w:val="NoteLevel1"/>
      </w:pPr>
      <w:r w:rsidRPr="00C327B2">
        <w:tab/>
        <w:t>-</w:t>
      </w:r>
      <w:proofErr w:type="gramStart"/>
      <w:r w:rsidRPr="00C327B2">
        <w:t>actually</w:t>
      </w:r>
      <w:proofErr w:type="gramEnd"/>
      <w:r w:rsidRPr="00C327B2">
        <w:t xml:space="preserve"> the case</w:t>
      </w:r>
    </w:p>
    <w:p w14:paraId="00CBF1CC" w14:textId="77777777" w:rsidR="00C327B2" w:rsidRPr="00C327B2" w:rsidRDefault="00C327B2" w:rsidP="00C327B2">
      <w:pPr>
        <w:pStyle w:val="NoteLevel1"/>
      </w:pPr>
      <w:r w:rsidRPr="00C327B2">
        <w:tab/>
        <w:t>-</w:t>
      </w:r>
      <w:proofErr w:type="gramStart"/>
      <w:r w:rsidRPr="00C327B2">
        <w:t>hypothesis</w:t>
      </w:r>
      <w:proofErr w:type="gramEnd"/>
      <w:r w:rsidRPr="00C327B2">
        <w:t>, theory, which is explained in facts</w:t>
      </w:r>
    </w:p>
    <w:p w14:paraId="2B07C28D" w14:textId="77777777" w:rsidR="00C327B2" w:rsidRPr="00C327B2" w:rsidRDefault="00C327B2" w:rsidP="00C327B2">
      <w:pPr>
        <w:pStyle w:val="NoteLevel1"/>
      </w:pPr>
      <w:r w:rsidRPr="00C327B2">
        <w:tab/>
        <w:t>-</w:t>
      </w:r>
      <w:proofErr w:type="gramStart"/>
      <w:r w:rsidRPr="00C327B2">
        <w:t>so</w:t>
      </w:r>
      <w:proofErr w:type="gramEnd"/>
      <w:r w:rsidRPr="00C327B2">
        <w:t xml:space="preserve"> much evidence to support it, it becomes fact</w:t>
      </w:r>
    </w:p>
    <w:p w14:paraId="63BF71D7" w14:textId="77777777" w:rsidR="00C327B2" w:rsidRPr="00C327B2" w:rsidRDefault="00C327B2" w:rsidP="00C327B2">
      <w:pPr>
        <w:pStyle w:val="NoteLevel1"/>
      </w:pPr>
      <w:r w:rsidRPr="00C327B2">
        <w:tab/>
        <w:t>-</w:t>
      </w:r>
      <w:proofErr w:type="gramStart"/>
      <w:r w:rsidRPr="00C327B2">
        <w:t>facts</w:t>
      </w:r>
      <w:proofErr w:type="gramEnd"/>
      <w:r w:rsidRPr="00C327B2">
        <w:t xml:space="preserve"> still open to changes</w:t>
      </w:r>
    </w:p>
    <w:p w14:paraId="427F298C" w14:textId="77777777" w:rsidR="00C327B2" w:rsidRPr="00C327B2" w:rsidRDefault="00C327B2" w:rsidP="00C327B2">
      <w:pPr>
        <w:pStyle w:val="NoteLevel1"/>
        <w:rPr>
          <w:b/>
        </w:rPr>
      </w:pPr>
    </w:p>
    <w:p w14:paraId="2369B953" w14:textId="77777777" w:rsidR="00C327B2" w:rsidRPr="00C327B2" w:rsidRDefault="00C327B2" w:rsidP="00C327B2">
      <w:pPr>
        <w:pStyle w:val="NoteLevel1"/>
      </w:pPr>
      <w:r w:rsidRPr="00C327B2">
        <w:rPr>
          <w:b/>
        </w:rPr>
        <w:t xml:space="preserve">Fitness: </w:t>
      </w:r>
      <w:r w:rsidRPr="00C327B2">
        <w:t xml:space="preserve">ability to survive, </w:t>
      </w:r>
      <w:proofErr w:type="gramStart"/>
      <w:r w:rsidRPr="00C327B2">
        <w:t>reproduce</w:t>
      </w:r>
      <w:proofErr w:type="gramEnd"/>
      <w:r w:rsidRPr="00C327B2">
        <w:t>, and average contribution to the gene pool. (</w:t>
      </w:r>
      <w:proofErr w:type="gramStart"/>
      <w:r w:rsidRPr="00C327B2">
        <w:t>more</w:t>
      </w:r>
      <w:proofErr w:type="gramEnd"/>
      <w:r w:rsidRPr="00C327B2">
        <w:t xml:space="preserve"> commonly known as natural selection)</w:t>
      </w:r>
    </w:p>
    <w:p w14:paraId="29F77A59" w14:textId="77777777" w:rsidR="00C327B2" w:rsidRPr="00C327B2" w:rsidRDefault="00C327B2" w:rsidP="00C327B2">
      <w:pPr>
        <w:pStyle w:val="NoteLevel1"/>
      </w:pPr>
      <w:r w:rsidRPr="00C327B2">
        <w:tab/>
        <w:t>-</w:t>
      </w:r>
      <w:proofErr w:type="gramStart"/>
      <w:r w:rsidRPr="00C327B2">
        <w:t>fitness</w:t>
      </w:r>
      <w:proofErr w:type="gramEnd"/>
      <w:r w:rsidRPr="00C327B2">
        <w:t xml:space="preserve"> manifested by phenotype which is affected by genes and environment.</w:t>
      </w:r>
    </w:p>
    <w:p w14:paraId="161D6FF7" w14:textId="77777777" w:rsidR="00C327B2" w:rsidRPr="00C327B2" w:rsidRDefault="00C327B2" w:rsidP="00C327B2">
      <w:pPr>
        <w:pStyle w:val="NoteLevel1"/>
      </w:pPr>
      <w:r w:rsidRPr="00C327B2">
        <w:tab/>
        <w:t>-</w:t>
      </w:r>
      <w:proofErr w:type="gramStart"/>
      <w:r w:rsidRPr="00C327B2">
        <w:t>fitness</w:t>
      </w:r>
      <w:proofErr w:type="gramEnd"/>
      <w:r w:rsidRPr="00C327B2">
        <w:t xml:space="preserve"> of genotype, reproductive.</w:t>
      </w:r>
    </w:p>
    <w:p w14:paraId="025D2316" w14:textId="77777777" w:rsidR="00C327B2" w:rsidRPr="00C327B2" w:rsidRDefault="00C327B2" w:rsidP="00C327B2">
      <w:pPr>
        <w:pStyle w:val="NoteLevel1"/>
      </w:pPr>
      <w:r w:rsidRPr="00C327B2">
        <w:tab/>
        <w:t>-Herber Spencer, “survival of the fitess”</w:t>
      </w:r>
    </w:p>
    <w:p w14:paraId="4A17B9FD" w14:textId="77777777" w:rsidR="00C327B2" w:rsidRPr="00C327B2" w:rsidRDefault="00C327B2" w:rsidP="00C327B2">
      <w:pPr>
        <w:pStyle w:val="NoteLevel1"/>
      </w:pPr>
      <w:r w:rsidRPr="00C327B2">
        <w:tab/>
        <w:t>-</w:t>
      </w:r>
      <w:proofErr w:type="gramStart"/>
      <w:r w:rsidRPr="00C327B2">
        <w:t>genetic</w:t>
      </w:r>
      <w:proofErr w:type="gramEnd"/>
      <w:r w:rsidRPr="00C327B2">
        <w:t xml:space="preserve"> load, probability of an organism to die/fail to reproduce b/c of it’s harmful genes.</w:t>
      </w:r>
    </w:p>
    <w:p w14:paraId="0B470531" w14:textId="77777777" w:rsidR="00C327B2" w:rsidRPr="00C327B2" w:rsidRDefault="00C327B2" w:rsidP="00C327B2">
      <w:pPr>
        <w:pStyle w:val="NoteLevel1"/>
        <w:rPr>
          <w:b/>
        </w:rPr>
      </w:pPr>
    </w:p>
    <w:p w14:paraId="3E9EF0F5" w14:textId="77777777" w:rsidR="00C327B2" w:rsidRPr="00C327B2" w:rsidRDefault="00C327B2" w:rsidP="00C327B2">
      <w:pPr>
        <w:pStyle w:val="NoteLevel1"/>
      </w:pPr>
      <w:r w:rsidRPr="00C327B2">
        <w:rPr>
          <w:b/>
        </w:rPr>
        <w:t xml:space="preserve">Fossil record: </w:t>
      </w:r>
      <w:r w:rsidRPr="00C327B2">
        <w:t>the observed remains of organisms once living as a whole.</w:t>
      </w:r>
    </w:p>
    <w:p w14:paraId="728EBDC5" w14:textId="77777777" w:rsidR="00C327B2" w:rsidRPr="00C327B2" w:rsidRDefault="00C327B2" w:rsidP="00C327B2">
      <w:pPr>
        <w:pStyle w:val="NoteLevel1"/>
      </w:pPr>
      <w:r w:rsidRPr="00C327B2">
        <w:tab/>
        <w:t>-</w:t>
      </w:r>
      <w:proofErr w:type="gramStart"/>
      <w:r w:rsidRPr="00C327B2">
        <w:t>paleontologist</w:t>
      </w:r>
      <w:proofErr w:type="gramEnd"/>
      <w:r w:rsidRPr="00C327B2">
        <w:t xml:space="preserve"> study them in order to understand the history of evolution and they way particular species evolved.</w:t>
      </w:r>
    </w:p>
    <w:p w14:paraId="69131571" w14:textId="77777777" w:rsidR="00C327B2" w:rsidRPr="00C327B2" w:rsidRDefault="00C327B2" w:rsidP="00C327B2">
      <w:pPr>
        <w:pStyle w:val="NoteLevel1"/>
      </w:pPr>
      <w:r w:rsidRPr="00C327B2">
        <w:tab/>
        <w:t>-</w:t>
      </w:r>
      <w:proofErr w:type="gramStart"/>
      <w:r w:rsidRPr="00C327B2">
        <w:t>homo</w:t>
      </w:r>
      <w:proofErr w:type="gramEnd"/>
      <w:r w:rsidRPr="00C327B2">
        <w:t xml:space="preserve"> erectus, first ape to begin walking upright</w:t>
      </w:r>
    </w:p>
    <w:p w14:paraId="1C2A7907" w14:textId="77777777" w:rsidR="00C327B2" w:rsidRPr="00C327B2" w:rsidRDefault="00C327B2" w:rsidP="00C327B2">
      <w:pPr>
        <w:pStyle w:val="NoteLevel1"/>
      </w:pPr>
      <w:r w:rsidRPr="00C327B2">
        <w:tab/>
        <w:t>-</w:t>
      </w:r>
      <w:proofErr w:type="gramStart"/>
      <w:r w:rsidRPr="00C327B2">
        <w:t>microfossils</w:t>
      </w:r>
      <w:proofErr w:type="gramEnd"/>
      <w:r w:rsidRPr="00C327B2">
        <w:t>, fossilized plants and animals visible to the naked eye slightly below sea level.</w:t>
      </w:r>
    </w:p>
    <w:p w14:paraId="2471C761" w14:textId="77777777" w:rsidR="00C327B2" w:rsidRPr="00C327B2" w:rsidRDefault="00C327B2" w:rsidP="00C327B2">
      <w:pPr>
        <w:pStyle w:val="NoteLevel1"/>
      </w:pPr>
      <w:r w:rsidRPr="00C327B2">
        <w:tab/>
        <w:t>-</w:t>
      </w:r>
      <w:proofErr w:type="gramStart"/>
      <w:r w:rsidRPr="00C327B2">
        <w:t>pseudofossils</w:t>
      </w:r>
      <w:proofErr w:type="gramEnd"/>
      <w:r w:rsidRPr="00C327B2">
        <w:t>, fossils in rocks that are naturally occurring not biological processes.</w:t>
      </w:r>
    </w:p>
    <w:p w14:paraId="3BFA92CE" w14:textId="77777777" w:rsidR="00C327B2" w:rsidRPr="00C327B2" w:rsidRDefault="00C327B2" w:rsidP="00C327B2">
      <w:pPr>
        <w:pStyle w:val="NoteLevel1"/>
        <w:rPr>
          <w:b/>
        </w:rPr>
      </w:pPr>
    </w:p>
    <w:p w14:paraId="16DEB604" w14:textId="77777777" w:rsidR="00C327B2" w:rsidRPr="00C327B2" w:rsidRDefault="00C327B2" w:rsidP="00C327B2">
      <w:pPr>
        <w:pStyle w:val="NoteLevel1"/>
      </w:pPr>
      <w:r w:rsidRPr="00C327B2">
        <w:rPr>
          <w:b/>
        </w:rPr>
        <w:t xml:space="preserve"> Germ theory: </w:t>
      </w:r>
      <w:r w:rsidRPr="00C327B2">
        <w:t>organisms develop from other organisms by growth and differentiation of germ cells.</w:t>
      </w:r>
    </w:p>
    <w:p w14:paraId="78F96E5F" w14:textId="77777777" w:rsidR="00C327B2" w:rsidRPr="00C327B2" w:rsidRDefault="00C327B2" w:rsidP="00C327B2">
      <w:pPr>
        <w:pStyle w:val="NoteLevel1"/>
      </w:pPr>
      <w:r w:rsidRPr="00C327B2">
        <w:tab/>
        <w:t>-</w:t>
      </w:r>
      <w:proofErr w:type="gramStart"/>
      <w:r w:rsidRPr="00C327B2">
        <w:t>gene</w:t>
      </w:r>
      <w:proofErr w:type="gramEnd"/>
      <w:r w:rsidRPr="00C327B2">
        <w:t xml:space="preserve"> introduced into germ cells to correct a genetic disorder.</w:t>
      </w:r>
    </w:p>
    <w:p w14:paraId="140C3830" w14:textId="77777777" w:rsidR="00C327B2" w:rsidRPr="00C327B2" w:rsidRDefault="00C327B2" w:rsidP="00C327B2">
      <w:pPr>
        <w:pStyle w:val="NoteLevel1"/>
      </w:pPr>
      <w:r w:rsidRPr="00C327B2">
        <w:tab/>
        <w:t>-</w:t>
      </w:r>
    </w:p>
    <w:p w14:paraId="33D43EB6" w14:textId="77777777" w:rsidR="00C327B2" w:rsidRPr="00C327B2" w:rsidRDefault="00C327B2" w:rsidP="00C327B2">
      <w:pPr>
        <w:pStyle w:val="NoteLevel1"/>
        <w:rPr>
          <w:b/>
        </w:rPr>
      </w:pPr>
    </w:p>
    <w:p w14:paraId="7076AB93" w14:textId="77777777" w:rsidR="00C327B2" w:rsidRPr="00C327B2" w:rsidRDefault="00C327B2" w:rsidP="00C327B2">
      <w:pPr>
        <w:pStyle w:val="NoteLevel1"/>
      </w:pPr>
      <w:r w:rsidRPr="00C327B2">
        <w:rPr>
          <w:b/>
        </w:rPr>
        <w:t xml:space="preserve">Historical narrative: </w:t>
      </w:r>
    </w:p>
    <w:p w14:paraId="13A10FFB" w14:textId="77777777" w:rsidR="00C327B2" w:rsidRPr="00C327B2" w:rsidRDefault="00C327B2" w:rsidP="00C327B2">
      <w:pPr>
        <w:pStyle w:val="NoteLevel1"/>
      </w:pPr>
      <w:r w:rsidRPr="00C327B2">
        <w:rPr>
          <w:b/>
        </w:rPr>
        <w:tab/>
      </w:r>
      <w:r w:rsidRPr="00C327B2">
        <w:t>-</w:t>
      </w:r>
      <w:proofErr w:type="gramStart"/>
      <w:r w:rsidRPr="00C327B2">
        <w:t>theories</w:t>
      </w:r>
      <w:proofErr w:type="gramEnd"/>
      <w:r w:rsidRPr="00C327B2">
        <w:t xml:space="preserve"> from different eras, if falsified they are kept and are added to. </w:t>
      </w:r>
    </w:p>
    <w:p w14:paraId="24EEC11D" w14:textId="77777777" w:rsidR="00C327B2" w:rsidRPr="00C327B2" w:rsidRDefault="00C327B2" w:rsidP="00C327B2">
      <w:pPr>
        <w:pStyle w:val="NoteLevel1"/>
      </w:pPr>
      <w:r w:rsidRPr="00C327B2">
        <w:tab/>
        <w:t>-</w:t>
      </w:r>
      <w:proofErr w:type="gramStart"/>
      <w:r w:rsidRPr="00C327B2">
        <w:t>used</w:t>
      </w:r>
      <w:proofErr w:type="gramEnd"/>
      <w:r w:rsidRPr="00C327B2">
        <w:t xml:space="preserve"> as instances to learn</w:t>
      </w:r>
    </w:p>
    <w:p w14:paraId="76734076" w14:textId="77777777" w:rsidR="00C327B2" w:rsidRPr="00C327B2" w:rsidRDefault="00C327B2" w:rsidP="00C327B2">
      <w:pPr>
        <w:pStyle w:val="NoteLevel1"/>
      </w:pPr>
      <w:r w:rsidRPr="00C327B2">
        <w:tab/>
        <w:t>-</w:t>
      </w:r>
      <w:proofErr w:type="gramStart"/>
      <w:r w:rsidRPr="00C327B2">
        <w:t>the</w:t>
      </w:r>
      <w:proofErr w:type="gramEnd"/>
      <w:r w:rsidRPr="00C327B2">
        <w:t xml:space="preserve"> simplest from of a narrative is a story. </w:t>
      </w:r>
    </w:p>
    <w:p w14:paraId="3E7CE148" w14:textId="77777777" w:rsidR="00C327B2" w:rsidRPr="00C327B2" w:rsidRDefault="00C327B2" w:rsidP="00C327B2">
      <w:pPr>
        <w:pStyle w:val="NoteLevel1"/>
      </w:pPr>
    </w:p>
    <w:p w14:paraId="57DB6F15" w14:textId="77777777" w:rsidR="00C327B2" w:rsidRPr="00C327B2" w:rsidRDefault="00C327B2" w:rsidP="00C327B2">
      <w:pPr>
        <w:pStyle w:val="NoteLevel1"/>
      </w:pPr>
      <w:r w:rsidRPr="00C327B2">
        <w:rPr>
          <w:b/>
        </w:rPr>
        <w:t xml:space="preserve">Huxley (Julian): </w:t>
      </w:r>
      <w:r w:rsidRPr="00C327B2">
        <w:t>announced natural selection as the theory of evolution</w:t>
      </w:r>
    </w:p>
    <w:p w14:paraId="18414FFF" w14:textId="77777777" w:rsidR="00C327B2" w:rsidRPr="00C327B2" w:rsidRDefault="00C327B2" w:rsidP="00C327B2">
      <w:pPr>
        <w:pStyle w:val="NoteLevel1"/>
      </w:pPr>
      <w:r w:rsidRPr="00C327B2">
        <w:tab/>
        <w:t>-</w:t>
      </w:r>
      <w:proofErr w:type="gramStart"/>
      <w:r w:rsidRPr="00C327B2">
        <w:t>synthetic</w:t>
      </w:r>
      <w:proofErr w:type="gramEnd"/>
      <w:r w:rsidRPr="00C327B2">
        <w:t xml:space="preserve"> theory of evolution… population genetics and natural selection based on mendelian genetics.</w:t>
      </w:r>
    </w:p>
    <w:p w14:paraId="1CA6BB89" w14:textId="77777777" w:rsidR="00C327B2" w:rsidRPr="00C327B2" w:rsidRDefault="00C327B2" w:rsidP="00C327B2">
      <w:pPr>
        <w:pStyle w:val="NoteLevel1"/>
      </w:pPr>
      <w:r w:rsidRPr="00C327B2">
        <w:tab/>
        <w:t>-</w:t>
      </w:r>
      <w:proofErr w:type="gramStart"/>
      <w:r w:rsidRPr="00C327B2">
        <w:t>believe</w:t>
      </w:r>
      <w:proofErr w:type="gramEnd"/>
      <w:r w:rsidRPr="00C327B2">
        <w:t xml:space="preserve"> to be biopolar</w:t>
      </w:r>
    </w:p>
    <w:p w14:paraId="43753EB3" w14:textId="77777777" w:rsidR="00C327B2" w:rsidRPr="00C327B2" w:rsidRDefault="00C327B2" w:rsidP="00C327B2">
      <w:pPr>
        <w:pStyle w:val="NoteLevel1"/>
      </w:pPr>
      <w:r w:rsidRPr="00C327B2">
        <w:tab/>
        <w:t>-</w:t>
      </w:r>
      <w:proofErr w:type="gramStart"/>
      <w:r w:rsidRPr="00C327B2">
        <w:t>won</w:t>
      </w:r>
      <w:proofErr w:type="gramEnd"/>
      <w:r w:rsidRPr="00C327B2">
        <w:t xml:space="preserve"> the Darwin award</w:t>
      </w:r>
    </w:p>
    <w:p w14:paraId="03F34142" w14:textId="77777777" w:rsidR="00C327B2" w:rsidRPr="00C327B2" w:rsidRDefault="00C327B2" w:rsidP="00C327B2">
      <w:pPr>
        <w:pStyle w:val="NoteLevel1"/>
      </w:pPr>
      <w:r w:rsidRPr="00C327B2">
        <w:tab/>
        <w:t>-</w:t>
      </w:r>
      <w:proofErr w:type="gramStart"/>
      <w:r w:rsidRPr="00C327B2">
        <w:t>created</w:t>
      </w:r>
      <w:proofErr w:type="gramEnd"/>
      <w:r w:rsidRPr="00C327B2">
        <w:t xml:space="preserve"> the term ethnic group as opposed to race</w:t>
      </w:r>
    </w:p>
    <w:p w14:paraId="261B277E" w14:textId="77777777" w:rsidR="00C327B2" w:rsidRPr="00C327B2" w:rsidRDefault="00C327B2" w:rsidP="00C327B2">
      <w:pPr>
        <w:pStyle w:val="NoteLevel1"/>
        <w:rPr>
          <w:b/>
        </w:rPr>
      </w:pPr>
    </w:p>
    <w:p w14:paraId="7AC6CE2F" w14:textId="77777777" w:rsidR="00C327B2" w:rsidRPr="00C327B2" w:rsidRDefault="00C327B2" w:rsidP="00C327B2">
      <w:pPr>
        <w:pStyle w:val="NoteLevel1"/>
      </w:pPr>
      <w:r w:rsidRPr="00C327B2">
        <w:rPr>
          <w:b/>
        </w:rPr>
        <w:t xml:space="preserve">Hypothesis: </w:t>
      </w:r>
      <w:r w:rsidRPr="00C327B2">
        <w:t>testing a prediction</w:t>
      </w:r>
    </w:p>
    <w:p w14:paraId="37E0D0DE" w14:textId="77777777" w:rsidR="00C327B2" w:rsidRPr="00C327B2" w:rsidRDefault="00C327B2" w:rsidP="00C327B2">
      <w:pPr>
        <w:pStyle w:val="NoteLevel1"/>
      </w:pPr>
      <w:r w:rsidRPr="00C327B2">
        <w:tab/>
        <w:t>-</w:t>
      </w:r>
      <w:proofErr w:type="gramStart"/>
      <w:r w:rsidRPr="00C327B2">
        <w:t>null</w:t>
      </w:r>
      <w:proofErr w:type="gramEnd"/>
      <w:r w:rsidRPr="00C327B2">
        <w:t xml:space="preserve"> hypothesis</w:t>
      </w:r>
    </w:p>
    <w:p w14:paraId="46B9AEC9" w14:textId="77777777" w:rsidR="00C327B2" w:rsidRPr="00C327B2" w:rsidRDefault="00C327B2" w:rsidP="00C327B2">
      <w:pPr>
        <w:pStyle w:val="NoteLevel1"/>
      </w:pPr>
      <w:r w:rsidRPr="00C327B2">
        <w:tab/>
        <w:t>-</w:t>
      </w:r>
      <w:proofErr w:type="gramStart"/>
      <w:r w:rsidRPr="00C327B2">
        <w:t>alternative</w:t>
      </w:r>
      <w:proofErr w:type="gramEnd"/>
      <w:r w:rsidRPr="00C327B2">
        <w:t xml:space="preserve"> hypothesis</w:t>
      </w:r>
    </w:p>
    <w:p w14:paraId="5C734290" w14:textId="77777777" w:rsidR="00C327B2" w:rsidRPr="00C327B2" w:rsidRDefault="00C327B2" w:rsidP="00C327B2">
      <w:pPr>
        <w:pStyle w:val="NoteLevel1"/>
        <w:rPr>
          <w:b/>
        </w:rPr>
      </w:pPr>
    </w:p>
    <w:p w14:paraId="4CCD7D95" w14:textId="77777777" w:rsidR="00C327B2" w:rsidRPr="00C327B2" w:rsidRDefault="00C327B2" w:rsidP="00C327B2">
      <w:pPr>
        <w:pStyle w:val="NoteLevel1"/>
      </w:pPr>
      <w:r w:rsidRPr="00C327B2">
        <w:rPr>
          <w:b/>
        </w:rPr>
        <w:t xml:space="preserve">Induction: </w:t>
      </w:r>
      <w:r w:rsidRPr="00C327B2">
        <w:t>from specific to general</w:t>
      </w:r>
    </w:p>
    <w:p w14:paraId="02578CDB" w14:textId="77777777" w:rsidR="00C327B2" w:rsidRPr="00C327B2" w:rsidRDefault="00C327B2" w:rsidP="00C327B2">
      <w:pPr>
        <w:pStyle w:val="NoteLevel1"/>
      </w:pPr>
      <w:r w:rsidRPr="00C327B2">
        <w:tab/>
        <w:t>-</w:t>
      </w:r>
      <w:proofErr w:type="gramStart"/>
      <w:r w:rsidRPr="00C327B2">
        <w:t>initiation</w:t>
      </w:r>
      <w:proofErr w:type="gramEnd"/>
      <w:r w:rsidRPr="00C327B2">
        <w:t xml:space="preserve"> or cause or change of process</w:t>
      </w:r>
    </w:p>
    <w:p w14:paraId="73C36B39" w14:textId="77777777" w:rsidR="00C327B2" w:rsidRPr="00C327B2" w:rsidRDefault="00C327B2" w:rsidP="00C327B2">
      <w:pPr>
        <w:pStyle w:val="NoteLevel1"/>
      </w:pPr>
      <w:r w:rsidRPr="00C327B2">
        <w:tab/>
        <w:t>-</w:t>
      </w:r>
      <w:proofErr w:type="gramStart"/>
      <w:r w:rsidRPr="00C327B2">
        <w:t>most</w:t>
      </w:r>
      <w:proofErr w:type="gramEnd"/>
      <w:r w:rsidRPr="00C327B2">
        <w:t xml:space="preserve"> used method in natural sciences to prove something</w:t>
      </w:r>
    </w:p>
    <w:p w14:paraId="2AF5565B" w14:textId="77777777" w:rsidR="00C327B2" w:rsidRPr="00C327B2" w:rsidRDefault="00C327B2" w:rsidP="00C327B2">
      <w:pPr>
        <w:pStyle w:val="NoteLevel1"/>
      </w:pPr>
    </w:p>
    <w:p w14:paraId="20FEBA27" w14:textId="77777777" w:rsidR="00C327B2" w:rsidRPr="00C327B2" w:rsidRDefault="00C327B2" w:rsidP="00C327B2">
      <w:pPr>
        <w:pStyle w:val="NoteLevel1"/>
      </w:pPr>
      <w:r w:rsidRPr="00C327B2">
        <w:rPr>
          <w:b/>
        </w:rPr>
        <w:t xml:space="preserve">Lamarck (Jean-Baptiste): </w:t>
      </w:r>
      <w:r w:rsidRPr="00C327B2">
        <w:t>essentialist explanation</w:t>
      </w:r>
    </w:p>
    <w:p w14:paraId="67381C85" w14:textId="77777777" w:rsidR="00C327B2" w:rsidRPr="00C327B2" w:rsidRDefault="00C327B2" w:rsidP="00C327B2">
      <w:pPr>
        <w:pStyle w:val="NoteLevel1"/>
      </w:pPr>
      <w:r w:rsidRPr="00C327B2">
        <w:t>-</w:t>
      </w:r>
      <w:proofErr w:type="gramStart"/>
      <w:r w:rsidRPr="00C327B2">
        <w:t>use</w:t>
      </w:r>
      <w:proofErr w:type="gramEnd"/>
      <w:r w:rsidRPr="00C327B2">
        <w:t xml:space="preserve"> it or lose it, regards to traits</w:t>
      </w:r>
    </w:p>
    <w:p w14:paraId="6EAAF68D" w14:textId="77777777" w:rsidR="00C327B2" w:rsidRPr="00C327B2" w:rsidRDefault="00C327B2" w:rsidP="00C327B2">
      <w:pPr>
        <w:pStyle w:val="NoteLevel1"/>
      </w:pPr>
      <w:r w:rsidRPr="00C327B2">
        <w:t>-</w:t>
      </w:r>
      <w:proofErr w:type="gramStart"/>
      <w:r w:rsidRPr="00C327B2">
        <w:t>life</w:t>
      </w:r>
      <w:proofErr w:type="gramEnd"/>
      <w:r w:rsidRPr="00C327B2">
        <w:t xml:space="preserve"> form more complex as we go up scala naturae</w:t>
      </w:r>
    </w:p>
    <w:p w14:paraId="2FC17011" w14:textId="77777777" w:rsidR="00C327B2" w:rsidRPr="00C327B2" w:rsidRDefault="00C327B2" w:rsidP="00C327B2">
      <w:pPr>
        <w:pStyle w:val="NoteLevel1"/>
      </w:pPr>
      <w:r w:rsidRPr="00C327B2">
        <w:t>-</w:t>
      </w:r>
      <w:proofErr w:type="gramStart"/>
      <w:r w:rsidRPr="00C327B2">
        <w:t>tried</w:t>
      </w:r>
      <w:proofErr w:type="gramEnd"/>
      <w:r w:rsidRPr="00C327B2">
        <w:t xml:space="preserve"> to explain why scala naturae not responsible for everything</w:t>
      </w:r>
    </w:p>
    <w:p w14:paraId="2AF504EF" w14:textId="77777777" w:rsidR="00C327B2" w:rsidRPr="00C327B2" w:rsidRDefault="00C327B2" w:rsidP="00C327B2">
      <w:pPr>
        <w:pStyle w:val="NoteLevel1"/>
      </w:pPr>
      <w:r w:rsidRPr="00C327B2">
        <w:t>-</w:t>
      </w:r>
      <w:proofErr w:type="gramStart"/>
      <w:r w:rsidRPr="00C327B2">
        <w:t>species</w:t>
      </w:r>
      <w:proofErr w:type="gramEnd"/>
      <w:r w:rsidRPr="00C327B2">
        <w:t xml:space="preserve"> change based on environment and genetics (gradually)</w:t>
      </w:r>
    </w:p>
    <w:p w14:paraId="14CB069D" w14:textId="77777777" w:rsidR="00C327B2" w:rsidRPr="00C327B2" w:rsidRDefault="00C327B2" w:rsidP="00C327B2">
      <w:pPr>
        <w:pStyle w:val="NoteLevel1"/>
        <w:rPr>
          <w:b/>
        </w:rPr>
      </w:pPr>
    </w:p>
    <w:p w14:paraId="4BC97AF1" w14:textId="77777777" w:rsidR="00C327B2" w:rsidRPr="00C327B2" w:rsidRDefault="00C327B2" w:rsidP="00C327B2">
      <w:pPr>
        <w:pStyle w:val="NoteLevel1"/>
      </w:pPr>
      <w:r w:rsidRPr="00C327B2">
        <w:rPr>
          <w:b/>
        </w:rPr>
        <w:t xml:space="preserve">Law, Leclerc (George-Louis - Buffon): </w:t>
      </w:r>
      <w:r w:rsidRPr="00C327B2">
        <w:t>Biogeography &amp; Common Ancestry</w:t>
      </w:r>
    </w:p>
    <w:p w14:paraId="0B7E5B73" w14:textId="77777777" w:rsidR="00C327B2" w:rsidRPr="00C327B2" w:rsidRDefault="00C327B2" w:rsidP="00C327B2">
      <w:pPr>
        <w:pStyle w:val="NoteLevel1"/>
      </w:pPr>
      <w:r w:rsidRPr="00C327B2">
        <w:tab/>
        <w:t>-</w:t>
      </w:r>
      <w:proofErr w:type="gramStart"/>
      <w:r w:rsidRPr="00C327B2">
        <w:t>distinct</w:t>
      </w:r>
      <w:proofErr w:type="gramEnd"/>
      <w:r w:rsidRPr="00C327B2">
        <w:t xml:space="preserve"> regions have distinct plants and animals.</w:t>
      </w:r>
    </w:p>
    <w:p w14:paraId="098713D6" w14:textId="77777777" w:rsidR="00C327B2" w:rsidRPr="00C327B2" w:rsidRDefault="00C327B2" w:rsidP="00C327B2">
      <w:pPr>
        <w:pStyle w:val="NoteLevel1"/>
      </w:pPr>
      <w:r w:rsidRPr="00C327B2">
        <w:tab/>
        <w:t>-</w:t>
      </w:r>
      <w:proofErr w:type="gramStart"/>
      <w:r w:rsidRPr="00C327B2">
        <w:t>species</w:t>
      </w:r>
      <w:proofErr w:type="gramEnd"/>
      <w:r w:rsidRPr="00C327B2">
        <w:t xml:space="preserve"> degenerated/improved after leaving the origin of creation.</w:t>
      </w:r>
    </w:p>
    <w:p w14:paraId="1E10B00B" w14:textId="77777777" w:rsidR="00C327B2" w:rsidRPr="00C327B2" w:rsidRDefault="00C327B2" w:rsidP="00C327B2">
      <w:pPr>
        <w:pStyle w:val="NoteLevel1"/>
      </w:pPr>
      <w:r w:rsidRPr="00C327B2">
        <w:tab/>
        <w:t>-</w:t>
      </w:r>
      <w:proofErr w:type="gramStart"/>
      <w:r w:rsidRPr="00C327B2">
        <w:t>saw</w:t>
      </w:r>
      <w:proofErr w:type="gramEnd"/>
      <w:r w:rsidRPr="00C327B2">
        <w:t xml:space="preserve"> the similarities between humans and apes</w:t>
      </w:r>
    </w:p>
    <w:p w14:paraId="013E4B6D" w14:textId="77777777" w:rsidR="00C327B2" w:rsidRPr="00C327B2" w:rsidRDefault="00C327B2" w:rsidP="00C327B2">
      <w:pPr>
        <w:pStyle w:val="NoteLevel1"/>
      </w:pPr>
      <w:r w:rsidRPr="00C327B2">
        <w:tab/>
        <w:t>-</w:t>
      </w:r>
      <w:proofErr w:type="gramStart"/>
      <w:r w:rsidRPr="00C327B2">
        <w:t>planets</w:t>
      </w:r>
      <w:proofErr w:type="gramEnd"/>
      <w:r w:rsidRPr="00C327B2">
        <w:t xml:space="preserve"> caused by comets collision with the sun.</w:t>
      </w:r>
    </w:p>
    <w:p w14:paraId="4DE03544" w14:textId="77777777" w:rsidR="00C327B2" w:rsidRPr="00C327B2" w:rsidRDefault="00C327B2" w:rsidP="00C327B2">
      <w:pPr>
        <w:pStyle w:val="NoteLevel1"/>
      </w:pPr>
      <w:r w:rsidRPr="00C327B2">
        <w:rPr>
          <w:b/>
        </w:rPr>
        <w:br/>
        <w:t xml:space="preserve">Linnaean taxonomy: </w:t>
      </w:r>
      <w:r w:rsidRPr="00C327B2">
        <w:t>(Divides the world into consumer=animals and nonconsumers=plants)</w:t>
      </w:r>
    </w:p>
    <w:p w14:paraId="2D68530A" w14:textId="77777777" w:rsidR="00C327B2" w:rsidRPr="00C327B2" w:rsidRDefault="00C327B2" w:rsidP="00C327B2">
      <w:pPr>
        <w:pStyle w:val="NoteLevel1"/>
      </w:pPr>
      <w:r w:rsidRPr="00C327B2">
        <w:tab/>
        <w:t>-Kingdom                         -Order                        -Species</w:t>
      </w:r>
    </w:p>
    <w:p w14:paraId="164663B4" w14:textId="77777777" w:rsidR="00C327B2" w:rsidRPr="00C327B2" w:rsidRDefault="00C327B2" w:rsidP="00C327B2">
      <w:pPr>
        <w:pStyle w:val="NoteLevel1"/>
      </w:pPr>
      <w:r w:rsidRPr="00C327B2">
        <w:tab/>
        <w:t>-Phylum                           -Family  (not one of his)</w:t>
      </w:r>
    </w:p>
    <w:p w14:paraId="256BA54B" w14:textId="77777777" w:rsidR="00C327B2" w:rsidRPr="00C327B2" w:rsidRDefault="00C327B2" w:rsidP="00C327B2">
      <w:pPr>
        <w:pStyle w:val="NoteLevel1"/>
      </w:pPr>
      <w:r w:rsidRPr="00C327B2">
        <w:tab/>
        <w:t>-Class                              -Genus</w:t>
      </w:r>
    </w:p>
    <w:p w14:paraId="2DB0EADD" w14:textId="77777777" w:rsidR="00C327B2" w:rsidRPr="00C327B2" w:rsidRDefault="00C327B2" w:rsidP="00C327B2">
      <w:pPr>
        <w:pStyle w:val="NoteLevel1"/>
        <w:rPr>
          <w:b/>
        </w:rPr>
      </w:pPr>
    </w:p>
    <w:p w14:paraId="772EF819" w14:textId="77777777" w:rsidR="00C327B2" w:rsidRPr="00C327B2" w:rsidRDefault="00C327B2" w:rsidP="00C327B2">
      <w:pPr>
        <w:pStyle w:val="NoteLevel1"/>
      </w:pPr>
      <w:r w:rsidRPr="00C327B2">
        <w:rPr>
          <w:b/>
        </w:rPr>
        <w:t>Linnaeus (Carolus):</w:t>
      </w:r>
      <w:r w:rsidRPr="00C327B2">
        <w:t xml:space="preserve"> developer of the term binomial nomenclature and binomen. *Father of modern taxonomy.</w:t>
      </w:r>
    </w:p>
    <w:p w14:paraId="5FF0D2C9" w14:textId="77777777" w:rsidR="00C327B2" w:rsidRPr="00C327B2" w:rsidRDefault="00C327B2" w:rsidP="00C327B2">
      <w:pPr>
        <w:pStyle w:val="NoteLevel1"/>
      </w:pPr>
    </w:p>
    <w:p w14:paraId="34D36507" w14:textId="77777777" w:rsidR="00C327B2" w:rsidRPr="00C327B2" w:rsidRDefault="00C327B2" w:rsidP="00C327B2">
      <w:pPr>
        <w:pStyle w:val="NoteLevel1"/>
        <w:rPr>
          <w:b/>
        </w:rPr>
      </w:pPr>
      <w:r w:rsidRPr="00C327B2">
        <w:rPr>
          <w:b/>
        </w:rPr>
        <w:t xml:space="preserve">Logical prediction: </w:t>
      </w:r>
    </w:p>
    <w:p w14:paraId="2CD7889F" w14:textId="77777777" w:rsidR="00C327B2" w:rsidRPr="00C327B2" w:rsidRDefault="00C327B2" w:rsidP="00C327B2">
      <w:pPr>
        <w:pStyle w:val="NoteLevel1"/>
        <w:rPr>
          <w:b/>
        </w:rPr>
      </w:pPr>
    </w:p>
    <w:p w14:paraId="63A115C0" w14:textId="77777777" w:rsidR="00C327B2" w:rsidRPr="00C327B2" w:rsidRDefault="00C327B2" w:rsidP="00C327B2">
      <w:pPr>
        <w:pStyle w:val="NoteLevel1"/>
      </w:pPr>
      <w:r w:rsidRPr="00C327B2">
        <w:rPr>
          <w:b/>
        </w:rPr>
        <w:t xml:space="preserve">Lyell (Charles): </w:t>
      </w:r>
      <w:r w:rsidRPr="00C327B2">
        <w:t>World a lot older so scala naturae not true</w:t>
      </w:r>
    </w:p>
    <w:p w14:paraId="35CC465C" w14:textId="77777777" w:rsidR="00C327B2" w:rsidRPr="00C327B2" w:rsidRDefault="00C327B2" w:rsidP="00C327B2">
      <w:pPr>
        <w:pStyle w:val="NoteLevel1"/>
      </w:pPr>
      <w:r w:rsidRPr="00C327B2">
        <w:rPr>
          <w:b/>
        </w:rPr>
        <w:tab/>
      </w:r>
      <w:r w:rsidRPr="00C327B2">
        <w:t>-</w:t>
      </w:r>
      <w:proofErr w:type="gramStart"/>
      <w:r w:rsidRPr="00C327B2">
        <w:t>stripes</w:t>
      </w:r>
      <w:proofErr w:type="gramEnd"/>
      <w:r w:rsidRPr="00C327B2">
        <w:t xml:space="preserve"> in rocks all around the world follow a pattern.</w:t>
      </w:r>
    </w:p>
    <w:p w14:paraId="78B40891" w14:textId="77777777" w:rsidR="00C327B2" w:rsidRPr="00C327B2" w:rsidRDefault="00C327B2" w:rsidP="00C327B2">
      <w:pPr>
        <w:pStyle w:val="NoteLevel1"/>
      </w:pPr>
      <w:r w:rsidRPr="00C327B2">
        <w:tab/>
        <w:t>-</w:t>
      </w:r>
      <w:proofErr w:type="gramStart"/>
      <w:r w:rsidRPr="00C327B2">
        <w:t>order</w:t>
      </w:r>
      <w:proofErr w:type="gramEnd"/>
      <w:r w:rsidRPr="00C327B2">
        <w:t xml:space="preserve"> the living world by strata</w:t>
      </w:r>
    </w:p>
    <w:p w14:paraId="2DB99804" w14:textId="77777777" w:rsidR="00C327B2" w:rsidRPr="00C327B2" w:rsidRDefault="00C327B2" w:rsidP="00C327B2">
      <w:pPr>
        <w:pStyle w:val="NoteLevel1"/>
      </w:pPr>
      <w:r w:rsidRPr="00C327B2">
        <w:tab/>
        <w:t>-</w:t>
      </w:r>
      <w:proofErr w:type="gramStart"/>
      <w:r w:rsidRPr="00C327B2">
        <w:t>changes</w:t>
      </w:r>
      <w:proofErr w:type="gramEnd"/>
      <w:r w:rsidRPr="00C327B2">
        <w:t xml:space="preserve"> in the world happen slowly not spontaneously</w:t>
      </w:r>
    </w:p>
    <w:p w14:paraId="44099650" w14:textId="77777777" w:rsidR="00C327B2" w:rsidRPr="00C327B2" w:rsidRDefault="00C327B2" w:rsidP="00C327B2">
      <w:pPr>
        <w:pStyle w:val="NoteLevel1"/>
      </w:pPr>
      <w:r w:rsidRPr="00C327B2">
        <w:tab/>
        <w:t>-</w:t>
      </w:r>
      <w:proofErr w:type="gramStart"/>
      <w:r w:rsidRPr="00C327B2">
        <w:t>how</w:t>
      </w:r>
      <w:proofErr w:type="gramEnd"/>
      <w:r w:rsidRPr="00C327B2">
        <w:t xml:space="preserve"> did it happen if scala not true. (6000 yrs not enough time).</w:t>
      </w:r>
      <w:r w:rsidRPr="00C327B2">
        <w:br/>
      </w:r>
    </w:p>
    <w:p w14:paraId="3ED85221" w14:textId="77777777" w:rsidR="00C327B2" w:rsidRPr="00C327B2" w:rsidRDefault="00C327B2" w:rsidP="00C327B2">
      <w:pPr>
        <w:pStyle w:val="NoteLevel1"/>
      </w:pPr>
      <w:r w:rsidRPr="00C327B2">
        <w:rPr>
          <w:b/>
        </w:rPr>
        <w:t xml:space="preserve">Mendel (Gregor): </w:t>
      </w:r>
      <w:r w:rsidRPr="00C327B2">
        <w:t>genetics from experiments with peas</w:t>
      </w:r>
    </w:p>
    <w:p w14:paraId="0BD39861" w14:textId="77777777" w:rsidR="00C327B2" w:rsidRPr="00C327B2" w:rsidRDefault="00C327B2" w:rsidP="00C327B2">
      <w:pPr>
        <w:pStyle w:val="NoteLevel1"/>
      </w:pPr>
      <w:r w:rsidRPr="00C327B2">
        <w:tab/>
        <w:t>-</w:t>
      </w:r>
      <w:proofErr w:type="gramStart"/>
      <w:r w:rsidRPr="00C327B2">
        <w:t>we</w:t>
      </w:r>
      <w:proofErr w:type="gramEnd"/>
      <w:r w:rsidRPr="00C327B2">
        <w:t xml:space="preserve"> get traits from both parents half/half</w:t>
      </w:r>
    </w:p>
    <w:p w14:paraId="4F89734A" w14:textId="77777777" w:rsidR="00C327B2" w:rsidRPr="00C327B2" w:rsidRDefault="00C327B2" w:rsidP="00C327B2">
      <w:pPr>
        <w:pStyle w:val="NoteLevel1"/>
      </w:pPr>
      <w:r w:rsidRPr="00C327B2">
        <w:tab/>
        <w:t>-</w:t>
      </w:r>
      <w:proofErr w:type="gramStart"/>
      <w:r w:rsidRPr="00C327B2">
        <w:t>not</w:t>
      </w:r>
      <w:proofErr w:type="gramEnd"/>
      <w:r w:rsidRPr="00C327B2">
        <w:t xml:space="preserve"> publicized until 30 years after his original discoveries</w:t>
      </w:r>
    </w:p>
    <w:p w14:paraId="6718C49C" w14:textId="77777777" w:rsidR="00C327B2" w:rsidRPr="00C327B2" w:rsidRDefault="00C327B2" w:rsidP="00C327B2">
      <w:pPr>
        <w:pStyle w:val="NoteLevel1"/>
      </w:pPr>
      <w:r w:rsidRPr="00C327B2">
        <w:tab/>
        <w:t>-</w:t>
      </w:r>
      <w:proofErr w:type="gramStart"/>
      <w:r w:rsidRPr="00C327B2">
        <w:t>independent</w:t>
      </w:r>
      <w:proofErr w:type="gramEnd"/>
      <w:r w:rsidRPr="00C327B2">
        <w:t xml:space="preserve"> assortment </w:t>
      </w:r>
    </w:p>
    <w:p w14:paraId="3C3B6FA3" w14:textId="77777777" w:rsidR="00C327B2" w:rsidRPr="00C327B2" w:rsidRDefault="00C327B2" w:rsidP="00C327B2">
      <w:pPr>
        <w:pStyle w:val="NoteLevel1"/>
      </w:pPr>
      <w:r w:rsidRPr="00C327B2">
        <w:rPr>
          <w:b/>
        </w:rPr>
        <w:br/>
        <w:t xml:space="preserve">Modern biology: </w:t>
      </w:r>
      <w:r w:rsidRPr="00C327B2">
        <w:t>Lead by Darwin and Wallace</w:t>
      </w:r>
    </w:p>
    <w:p w14:paraId="4F368752" w14:textId="77777777" w:rsidR="00C327B2" w:rsidRPr="00C327B2" w:rsidRDefault="00C327B2" w:rsidP="00C327B2">
      <w:pPr>
        <w:pStyle w:val="NoteLevel1"/>
      </w:pPr>
      <w:r w:rsidRPr="00C327B2">
        <w:rPr>
          <w:b/>
        </w:rPr>
        <w:br/>
        <w:t xml:space="preserve">Natural sciences: </w:t>
      </w:r>
      <w:r w:rsidRPr="00C327B2">
        <w:t>Biology</w:t>
      </w:r>
    </w:p>
    <w:p w14:paraId="79F23D16" w14:textId="77777777" w:rsidR="00C327B2" w:rsidRPr="00C327B2" w:rsidRDefault="00C327B2" w:rsidP="00C327B2">
      <w:pPr>
        <w:pStyle w:val="NoteLevel1"/>
      </w:pPr>
      <w:r w:rsidRPr="00C327B2">
        <w:t>-</w:t>
      </w:r>
      <w:proofErr w:type="gramStart"/>
      <w:r w:rsidRPr="00C327B2">
        <w:t>based</w:t>
      </w:r>
      <w:proofErr w:type="gramEnd"/>
      <w:r w:rsidRPr="00C327B2">
        <w:t xml:space="preserve"> on animate objects more than physical</w:t>
      </w:r>
    </w:p>
    <w:p w14:paraId="5D1E6F33" w14:textId="77777777" w:rsidR="00C327B2" w:rsidRPr="00C327B2" w:rsidRDefault="00C327B2" w:rsidP="00C327B2">
      <w:pPr>
        <w:pStyle w:val="NoteLevel1"/>
      </w:pPr>
      <w:r w:rsidRPr="00C327B2">
        <w:t>-</w:t>
      </w:r>
      <w:proofErr w:type="gramStart"/>
      <w:r w:rsidRPr="00C327B2">
        <w:t>not</w:t>
      </w:r>
      <w:proofErr w:type="gramEnd"/>
      <w:r w:rsidRPr="00C327B2">
        <w:t xml:space="preserve"> universal (pattern sometimes hard to see) induction used</w:t>
      </w:r>
    </w:p>
    <w:p w14:paraId="739CDB41" w14:textId="77777777" w:rsidR="00C327B2" w:rsidRPr="00C327B2" w:rsidRDefault="00C327B2" w:rsidP="00C327B2">
      <w:pPr>
        <w:pStyle w:val="NoteLevel1"/>
      </w:pPr>
      <w:r w:rsidRPr="00C327B2">
        <w:t>-</w:t>
      </w:r>
      <w:proofErr w:type="gramStart"/>
      <w:r w:rsidRPr="00C327B2">
        <w:t>multiple</w:t>
      </w:r>
      <w:proofErr w:type="gramEnd"/>
      <w:r w:rsidRPr="00C327B2">
        <w:t xml:space="preserve"> theories</w:t>
      </w:r>
    </w:p>
    <w:p w14:paraId="639443BF" w14:textId="77777777" w:rsidR="00C327B2" w:rsidRPr="00C327B2" w:rsidRDefault="00C327B2" w:rsidP="00C327B2">
      <w:pPr>
        <w:pStyle w:val="NoteLevel1"/>
      </w:pPr>
      <w:r w:rsidRPr="00C327B2">
        <w:t>-</w:t>
      </w:r>
      <w:proofErr w:type="gramStart"/>
      <w:r w:rsidRPr="00C327B2">
        <w:t>falsification</w:t>
      </w:r>
      <w:proofErr w:type="gramEnd"/>
      <w:r w:rsidRPr="00C327B2">
        <w:t xml:space="preserve"> not enough to abandon theory</w:t>
      </w:r>
    </w:p>
    <w:p w14:paraId="49F7EF65" w14:textId="77777777" w:rsidR="00C327B2" w:rsidRPr="00C327B2" w:rsidRDefault="00C327B2" w:rsidP="00C327B2">
      <w:pPr>
        <w:pStyle w:val="NoteLevel1"/>
      </w:pPr>
      <w:r w:rsidRPr="00C327B2">
        <w:rPr>
          <w:b/>
        </w:rPr>
        <w:br/>
        <w:t xml:space="preserve">Natural selection: </w:t>
      </w:r>
      <w:r w:rsidRPr="00C327B2">
        <w:t>Popularized by Darwin (fitness)</w:t>
      </w:r>
    </w:p>
    <w:p w14:paraId="47A7DCF1" w14:textId="77777777" w:rsidR="00C327B2" w:rsidRPr="00C327B2" w:rsidRDefault="00C327B2" w:rsidP="00C327B2">
      <w:pPr>
        <w:pStyle w:val="NoteLevel1"/>
      </w:pPr>
      <w:r w:rsidRPr="00C327B2">
        <w:tab/>
        <w:t>-</w:t>
      </w:r>
      <w:proofErr w:type="gramStart"/>
      <w:r w:rsidRPr="00C327B2">
        <w:t>if</w:t>
      </w:r>
      <w:proofErr w:type="gramEnd"/>
      <w:r w:rsidRPr="00C327B2">
        <w:t xml:space="preserve"> all organisms reproduce not all it’s young will survive</w:t>
      </w:r>
    </w:p>
    <w:p w14:paraId="0DD3EEEF" w14:textId="77777777" w:rsidR="00C327B2" w:rsidRPr="00C327B2" w:rsidRDefault="00C327B2" w:rsidP="00C327B2">
      <w:pPr>
        <w:pStyle w:val="NoteLevel1"/>
      </w:pPr>
      <w:r w:rsidRPr="00C327B2">
        <w:tab/>
        <w:t>-</w:t>
      </w:r>
      <w:proofErr w:type="gramStart"/>
      <w:r w:rsidRPr="00C327B2">
        <w:t>only</w:t>
      </w:r>
      <w:proofErr w:type="gramEnd"/>
      <w:r w:rsidRPr="00C327B2">
        <w:t xml:space="preserve"> young with traits fitted to environment will survive.</w:t>
      </w:r>
    </w:p>
    <w:p w14:paraId="1681F116" w14:textId="77777777" w:rsidR="00C327B2" w:rsidRPr="00C327B2" w:rsidRDefault="00C327B2" w:rsidP="00C327B2">
      <w:pPr>
        <w:pStyle w:val="NoteLevel1"/>
      </w:pPr>
      <w:r w:rsidRPr="00C327B2">
        <w:tab/>
        <w:t>-</w:t>
      </w:r>
      <w:proofErr w:type="gramStart"/>
      <w:r w:rsidRPr="00C327B2">
        <w:t>those</w:t>
      </w:r>
      <w:proofErr w:type="gramEnd"/>
      <w:r w:rsidRPr="00C327B2">
        <w:t xml:space="preserve"> w/ traits that hindered parents… wont make it</w:t>
      </w:r>
    </w:p>
    <w:p w14:paraId="120A9D8E" w14:textId="77777777" w:rsidR="00C327B2" w:rsidRPr="00C327B2" w:rsidRDefault="00C327B2" w:rsidP="00C327B2">
      <w:pPr>
        <w:pStyle w:val="NoteLevel1"/>
      </w:pPr>
      <w:r w:rsidRPr="00C327B2">
        <w:rPr>
          <w:b/>
        </w:rPr>
        <w:t xml:space="preserve">Null hypothesis: </w:t>
      </w:r>
      <w:r w:rsidRPr="00C327B2">
        <w:t>general or difficult position</w:t>
      </w:r>
    </w:p>
    <w:p w14:paraId="3C4B0BC8" w14:textId="77777777" w:rsidR="00C327B2" w:rsidRPr="00C327B2" w:rsidRDefault="00C327B2" w:rsidP="00C327B2">
      <w:pPr>
        <w:pStyle w:val="NoteLevel1"/>
      </w:pPr>
      <w:r w:rsidRPr="00C327B2">
        <w:t>-</w:t>
      </w:r>
      <w:proofErr w:type="gramStart"/>
      <w:r w:rsidRPr="00C327B2">
        <w:t>no</w:t>
      </w:r>
      <w:proofErr w:type="gramEnd"/>
      <w:r w:rsidRPr="00C327B2">
        <w:t xml:space="preserve"> relationship between two measure phenomena</w:t>
      </w:r>
    </w:p>
    <w:p w14:paraId="260FBE2A" w14:textId="77777777" w:rsidR="00C327B2" w:rsidRPr="00C327B2" w:rsidRDefault="00C327B2" w:rsidP="00C327B2">
      <w:pPr>
        <w:pStyle w:val="NoteLevel1"/>
      </w:pPr>
      <w:r w:rsidRPr="00C327B2">
        <w:t>-</w:t>
      </w:r>
      <w:proofErr w:type="gramStart"/>
      <w:r w:rsidRPr="00C327B2">
        <w:t>potential</w:t>
      </w:r>
      <w:proofErr w:type="gramEnd"/>
      <w:r w:rsidRPr="00C327B2">
        <w:t xml:space="preserve"> treatment has no effect</w:t>
      </w:r>
    </w:p>
    <w:p w14:paraId="44FF282D" w14:textId="77777777" w:rsidR="00C327B2" w:rsidRPr="00C327B2" w:rsidRDefault="00C327B2" w:rsidP="00C327B2">
      <w:pPr>
        <w:pStyle w:val="NoteLevel1"/>
      </w:pPr>
      <w:r w:rsidRPr="00C327B2">
        <w:t>-</w:t>
      </w:r>
      <w:proofErr w:type="gramStart"/>
      <w:r w:rsidRPr="00C327B2">
        <w:t>in</w:t>
      </w:r>
      <w:proofErr w:type="gramEnd"/>
      <w:r w:rsidRPr="00C327B2">
        <w:t xml:space="preserve"> this case an alternative hypothesis is needed</w:t>
      </w:r>
      <w:r w:rsidRPr="00C327B2">
        <w:rPr>
          <w:b/>
        </w:rPr>
        <w:br/>
      </w:r>
      <w:r w:rsidRPr="00C327B2">
        <w:rPr>
          <w:b/>
        </w:rPr>
        <w:br/>
        <w:t xml:space="preserve">Organicists: </w:t>
      </w:r>
      <w:r w:rsidRPr="00C327B2">
        <w:t xml:space="preserve"> the universe is analogous to a biological organism as in development</w:t>
      </w:r>
    </w:p>
    <w:p w14:paraId="0BB514CD" w14:textId="77777777" w:rsidR="00C327B2" w:rsidRPr="00C327B2" w:rsidRDefault="00C327B2" w:rsidP="00C327B2">
      <w:pPr>
        <w:pStyle w:val="NoteLevel1"/>
      </w:pPr>
      <w:r w:rsidRPr="00C327B2">
        <w:tab/>
        <w:t>-</w:t>
      </w:r>
    </w:p>
    <w:p w14:paraId="3CEBB6C4" w14:textId="77777777" w:rsidR="00C327B2" w:rsidRPr="00C327B2" w:rsidRDefault="00C327B2" w:rsidP="00C327B2">
      <w:pPr>
        <w:pStyle w:val="NoteLevel1"/>
        <w:rPr>
          <w:b/>
        </w:rPr>
      </w:pPr>
      <w:r w:rsidRPr="00C327B2">
        <w:rPr>
          <w:b/>
        </w:rPr>
        <w:br/>
        <w:t xml:space="preserve">Pasteur (Louis): </w:t>
      </w:r>
    </w:p>
    <w:p w14:paraId="39CF632E" w14:textId="77777777" w:rsidR="00C327B2" w:rsidRPr="00C327B2" w:rsidRDefault="00C327B2" w:rsidP="00C327B2">
      <w:pPr>
        <w:pStyle w:val="NoteLevel1"/>
      </w:pPr>
      <w:r w:rsidRPr="00C327B2">
        <w:t>-</w:t>
      </w:r>
      <w:proofErr w:type="gramStart"/>
      <w:r w:rsidRPr="00C327B2">
        <w:t>life</w:t>
      </w:r>
      <w:proofErr w:type="gramEnd"/>
      <w:r w:rsidRPr="00C327B2">
        <w:t xml:space="preserve"> comes from line not spontaneous generation</w:t>
      </w:r>
    </w:p>
    <w:p w14:paraId="641CBDB7" w14:textId="77777777" w:rsidR="00C327B2" w:rsidRPr="00C327B2" w:rsidRDefault="00C327B2" w:rsidP="00C327B2">
      <w:pPr>
        <w:pStyle w:val="NoteLevel1"/>
      </w:pPr>
      <w:r w:rsidRPr="00C327B2">
        <w:t>-</w:t>
      </w:r>
      <w:proofErr w:type="gramStart"/>
      <w:r w:rsidRPr="00C327B2">
        <w:t>broth</w:t>
      </w:r>
      <w:proofErr w:type="gramEnd"/>
      <w:r w:rsidRPr="00C327B2">
        <w:t xml:space="preserve"> experiment (broth left open to elements grew bacteria)</w:t>
      </w:r>
    </w:p>
    <w:p w14:paraId="3DA705CC" w14:textId="77777777" w:rsidR="00C327B2" w:rsidRPr="00C327B2" w:rsidRDefault="00C327B2" w:rsidP="00C327B2">
      <w:pPr>
        <w:pStyle w:val="NoteLevel1"/>
      </w:pPr>
      <w:r w:rsidRPr="00C327B2">
        <w:t>-</w:t>
      </w:r>
      <w:proofErr w:type="gramStart"/>
      <w:r w:rsidRPr="00C327B2">
        <w:t>famous</w:t>
      </w:r>
      <w:proofErr w:type="gramEnd"/>
      <w:r w:rsidRPr="00C327B2">
        <w:t xml:space="preserve"> for pasteurization of cows milk</w:t>
      </w:r>
    </w:p>
    <w:p w14:paraId="4B9647AA" w14:textId="77777777" w:rsidR="00C327B2" w:rsidRPr="00C327B2" w:rsidRDefault="00C327B2" w:rsidP="00C327B2">
      <w:pPr>
        <w:pStyle w:val="NoteLevel1"/>
      </w:pPr>
      <w:r w:rsidRPr="00C327B2">
        <w:rPr>
          <w:b/>
        </w:rPr>
        <w:br/>
        <w:t xml:space="preserve">Physical sciences: </w:t>
      </w:r>
      <w:r w:rsidRPr="00C327B2">
        <w:t>Physics and Chemistry</w:t>
      </w:r>
    </w:p>
    <w:p w14:paraId="5F481574" w14:textId="77777777" w:rsidR="00C327B2" w:rsidRPr="00C327B2" w:rsidRDefault="00C327B2" w:rsidP="00C327B2">
      <w:pPr>
        <w:pStyle w:val="NoteLevel1"/>
      </w:pPr>
      <w:r w:rsidRPr="00C327B2">
        <w:t>-</w:t>
      </w:r>
      <w:proofErr w:type="gramStart"/>
      <w:r w:rsidRPr="00C327B2">
        <w:t>inanimate</w:t>
      </w:r>
      <w:proofErr w:type="gramEnd"/>
      <w:r w:rsidRPr="00C327B2">
        <w:t xml:space="preserve"> objects, quantitative, based on senses</w:t>
      </w:r>
    </w:p>
    <w:p w14:paraId="6B6BF508" w14:textId="77777777" w:rsidR="00C327B2" w:rsidRPr="00C327B2" w:rsidRDefault="00C327B2" w:rsidP="00C327B2">
      <w:pPr>
        <w:pStyle w:val="NoteLevel1"/>
      </w:pPr>
      <w:r w:rsidRPr="00C327B2">
        <w:t>-</w:t>
      </w:r>
      <w:proofErr w:type="gramStart"/>
      <w:r w:rsidRPr="00C327B2">
        <w:t>laws</w:t>
      </w:r>
      <w:proofErr w:type="gramEnd"/>
      <w:r w:rsidRPr="00C327B2">
        <w:t xml:space="preserve">, single theory, universal, </w:t>
      </w:r>
    </w:p>
    <w:p w14:paraId="27A41158" w14:textId="77777777" w:rsidR="00C327B2" w:rsidRPr="00C327B2" w:rsidRDefault="00C327B2" w:rsidP="00C327B2">
      <w:pPr>
        <w:pStyle w:val="NoteLevel1"/>
      </w:pPr>
      <w:r w:rsidRPr="00C327B2">
        <w:t>-</w:t>
      </w:r>
      <w:proofErr w:type="gramStart"/>
      <w:r w:rsidRPr="00C327B2">
        <w:t>falsification</w:t>
      </w:r>
      <w:proofErr w:type="gramEnd"/>
      <w:r w:rsidRPr="00C327B2">
        <w:t xml:space="preserve"> ends a theory</w:t>
      </w:r>
    </w:p>
    <w:p w14:paraId="5C3A23ED" w14:textId="77777777" w:rsidR="00C327B2" w:rsidRPr="00C327B2" w:rsidRDefault="00C327B2" w:rsidP="00C327B2">
      <w:pPr>
        <w:pStyle w:val="NoteLevel1"/>
      </w:pPr>
      <w:r w:rsidRPr="00C327B2">
        <w:rPr>
          <w:b/>
        </w:rPr>
        <w:br/>
        <w:t xml:space="preserve">Physicalists: </w:t>
      </w:r>
      <w:r w:rsidRPr="00C327B2">
        <w:t>all phenomena can be described in terms on space and time.</w:t>
      </w:r>
    </w:p>
    <w:p w14:paraId="3D811576" w14:textId="77777777" w:rsidR="00C327B2" w:rsidRPr="00C327B2" w:rsidRDefault="00C327B2" w:rsidP="00C327B2">
      <w:pPr>
        <w:pStyle w:val="NoteLevel1"/>
      </w:pPr>
      <w:r w:rsidRPr="00C327B2">
        <w:tab/>
        <w:t>-</w:t>
      </w:r>
      <w:proofErr w:type="gramStart"/>
      <w:r w:rsidRPr="00C327B2">
        <w:t>like</w:t>
      </w:r>
      <w:proofErr w:type="gramEnd"/>
      <w:r w:rsidRPr="00C327B2">
        <w:t xml:space="preserve"> a materialist</w:t>
      </w:r>
    </w:p>
    <w:p w14:paraId="1C212BF5" w14:textId="77777777" w:rsidR="00C327B2" w:rsidRPr="00C327B2" w:rsidRDefault="00C327B2" w:rsidP="00C327B2">
      <w:pPr>
        <w:pStyle w:val="NoteLevel1"/>
      </w:pPr>
      <w:r w:rsidRPr="00C327B2">
        <w:tab/>
        <w:t>-</w:t>
      </w:r>
      <w:proofErr w:type="gramStart"/>
      <w:r w:rsidRPr="00C327B2">
        <w:t>all</w:t>
      </w:r>
      <w:proofErr w:type="gramEnd"/>
      <w:r w:rsidRPr="00C327B2">
        <w:t xml:space="preserve"> statements can be reduced empirically, mathematically, or analytically</w:t>
      </w:r>
    </w:p>
    <w:p w14:paraId="3FA0128C" w14:textId="77777777" w:rsidR="00C327B2" w:rsidRPr="00C327B2" w:rsidRDefault="00C327B2" w:rsidP="00C327B2">
      <w:pPr>
        <w:pStyle w:val="NoteLevel1"/>
      </w:pPr>
      <w:r w:rsidRPr="00C327B2">
        <w:tab/>
        <w:t>-</w:t>
      </w:r>
    </w:p>
    <w:p w14:paraId="7AF455B4" w14:textId="77777777" w:rsidR="00C327B2" w:rsidRPr="00C327B2" w:rsidRDefault="00C327B2" w:rsidP="00C327B2">
      <w:pPr>
        <w:pStyle w:val="NoteLevel1"/>
      </w:pPr>
      <w:r w:rsidRPr="00C327B2">
        <w:rPr>
          <w:b/>
        </w:rPr>
        <w:br/>
        <w:t xml:space="preserve">Prokaryotes: </w:t>
      </w:r>
      <w:r w:rsidRPr="00C327B2">
        <w:t>DNA is suspended in cell interior w/ out separation from other cell components by a discrete membrane. (</w:t>
      </w:r>
      <w:proofErr w:type="gramStart"/>
      <w:r w:rsidRPr="00C327B2">
        <w:t>in</w:t>
      </w:r>
      <w:proofErr w:type="gramEnd"/>
      <w:r w:rsidRPr="00C327B2">
        <w:t xml:space="preserve"> organisms)</w:t>
      </w:r>
    </w:p>
    <w:p w14:paraId="0A88DA39" w14:textId="77777777" w:rsidR="00C327B2" w:rsidRPr="00C327B2" w:rsidRDefault="00C327B2" w:rsidP="00C327B2">
      <w:pPr>
        <w:pStyle w:val="NoteLevel1"/>
      </w:pPr>
      <w:r w:rsidRPr="00C327B2">
        <w:rPr>
          <w:b/>
        </w:rPr>
        <w:br/>
        <w:t xml:space="preserve">Proximate causes: </w:t>
      </w:r>
      <w:r w:rsidRPr="00C327B2">
        <w:t>manipulate, extract, measure, detect, the get out come</w:t>
      </w:r>
    </w:p>
    <w:p w14:paraId="3F286BB0" w14:textId="77777777" w:rsidR="00C327B2" w:rsidRPr="00C327B2" w:rsidRDefault="00C327B2" w:rsidP="00C327B2">
      <w:pPr>
        <w:pStyle w:val="NoteLevel1"/>
      </w:pPr>
      <w:r w:rsidRPr="00C327B2">
        <w:tab/>
        <w:t>-</w:t>
      </w:r>
      <w:proofErr w:type="gramStart"/>
      <w:r w:rsidRPr="00C327B2">
        <w:t>expression</w:t>
      </w:r>
      <w:proofErr w:type="gramEnd"/>
      <w:r w:rsidRPr="00C327B2">
        <w:t xml:space="preserve"> of phenotype we’re looking at</w:t>
      </w:r>
    </w:p>
    <w:p w14:paraId="0CB81482" w14:textId="77777777" w:rsidR="00C327B2" w:rsidRPr="00C327B2" w:rsidRDefault="00C327B2" w:rsidP="00C327B2">
      <w:pPr>
        <w:pStyle w:val="NoteLevel1"/>
      </w:pPr>
      <w:r w:rsidRPr="00C327B2">
        <w:tab/>
        <w:t>-</w:t>
      </w:r>
      <w:proofErr w:type="gramStart"/>
      <w:r w:rsidRPr="00C327B2">
        <w:t>deals</w:t>
      </w:r>
      <w:proofErr w:type="gramEnd"/>
      <w:r w:rsidRPr="00C327B2">
        <w:t xml:space="preserve"> with the here and now</w:t>
      </w:r>
    </w:p>
    <w:p w14:paraId="0CF78357" w14:textId="77777777" w:rsidR="00C327B2" w:rsidRPr="00C327B2" w:rsidRDefault="00C327B2" w:rsidP="00C327B2">
      <w:pPr>
        <w:pStyle w:val="NoteLevel1"/>
      </w:pPr>
      <w:r w:rsidRPr="00C327B2">
        <w:rPr>
          <w:b/>
        </w:rPr>
        <w:br/>
        <w:t xml:space="preserve">Sampling error: </w:t>
      </w:r>
      <w:r w:rsidRPr="00C327B2">
        <w:t>error in statistical analysis. Come from unrepresentativeness of a sample taken.</w:t>
      </w:r>
    </w:p>
    <w:p w14:paraId="0E76585B" w14:textId="77777777" w:rsidR="00C327B2" w:rsidRPr="00C327B2" w:rsidRDefault="00C327B2" w:rsidP="00C327B2">
      <w:pPr>
        <w:pStyle w:val="NoteLevel1"/>
      </w:pPr>
      <w:r w:rsidRPr="00C327B2">
        <w:tab/>
        <w:t>-</w:t>
      </w:r>
      <w:proofErr w:type="gramStart"/>
      <w:r w:rsidRPr="00C327B2">
        <w:t>gene</w:t>
      </w:r>
      <w:proofErr w:type="gramEnd"/>
      <w:r w:rsidRPr="00C327B2">
        <w:t xml:space="preserve"> pool over time and space</w:t>
      </w:r>
    </w:p>
    <w:p w14:paraId="6D2853ED" w14:textId="77777777" w:rsidR="00C327B2" w:rsidRPr="00C327B2" w:rsidRDefault="00C327B2" w:rsidP="00C327B2">
      <w:pPr>
        <w:pStyle w:val="NoteLevel1"/>
      </w:pPr>
      <w:r w:rsidRPr="00C327B2">
        <w:rPr>
          <w:b/>
        </w:rPr>
        <w:br/>
      </w:r>
      <w:r w:rsidRPr="00C327B2">
        <w:rPr>
          <w:b/>
          <w:i/>
          <w:iCs/>
        </w:rPr>
        <w:t>Scala naturae</w:t>
      </w:r>
      <w:r w:rsidRPr="00C327B2">
        <w:rPr>
          <w:b/>
        </w:rPr>
        <w:t xml:space="preserve">: </w:t>
      </w:r>
      <w:r w:rsidRPr="00C327B2">
        <w:t>the great is of being</w:t>
      </w:r>
    </w:p>
    <w:p w14:paraId="3F28A621" w14:textId="77777777" w:rsidR="00C327B2" w:rsidRPr="00C327B2" w:rsidRDefault="00C327B2" w:rsidP="00C327B2">
      <w:pPr>
        <w:pStyle w:val="NoteLevel1"/>
      </w:pPr>
      <w:r w:rsidRPr="00C327B2">
        <w:rPr>
          <w:b/>
        </w:rPr>
        <w:br/>
        <w:t xml:space="preserve">Schleiden and Schwann: </w:t>
      </w:r>
      <w:r w:rsidRPr="00C327B2">
        <w:t>see cell theory</w:t>
      </w:r>
    </w:p>
    <w:p w14:paraId="157A23B9" w14:textId="77777777" w:rsidR="00C327B2" w:rsidRPr="00C327B2" w:rsidRDefault="00C327B2" w:rsidP="00C327B2">
      <w:pPr>
        <w:pStyle w:val="NoteLevel1"/>
      </w:pPr>
      <w:r w:rsidRPr="00C327B2">
        <w:t>-</w:t>
      </w:r>
      <w:proofErr w:type="gramStart"/>
      <w:r w:rsidRPr="00C327B2">
        <w:t>schleiden</w:t>
      </w:r>
      <w:proofErr w:type="gramEnd"/>
      <w:r w:rsidRPr="00C327B2">
        <w:t>, plant cells with neulcleus</w:t>
      </w:r>
    </w:p>
    <w:p w14:paraId="09B91A9F" w14:textId="77777777" w:rsidR="00C327B2" w:rsidRPr="00C327B2" w:rsidRDefault="00C327B2" w:rsidP="00C327B2">
      <w:pPr>
        <w:pStyle w:val="NoteLevel1"/>
      </w:pPr>
      <w:r w:rsidRPr="00C327B2">
        <w:t>-</w:t>
      </w:r>
      <w:proofErr w:type="gramStart"/>
      <w:r w:rsidRPr="00C327B2">
        <w:t>animal</w:t>
      </w:r>
      <w:proofErr w:type="gramEnd"/>
      <w:r w:rsidRPr="00C327B2">
        <w:t xml:space="preserve"> cell neucleus, schwan</w:t>
      </w:r>
    </w:p>
    <w:p w14:paraId="1D3EF1E6" w14:textId="77777777" w:rsidR="00C327B2" w:rsidRPr="00C327B2" w:rsidRDefault="00C327B2" w:rsidP="00C327B2">
      <w:pPr>
        <w:pStyle w:val="NoteLevel1"/>
      </w:pPr>
    </w:p>
    <w:p w14:paraId="12D2B782" w14:textId="77777777" w:rsidR="00C327B2" w:rsidRPr="00C327B2" w:rsidRDefault="00C327B2" w:rsidP="00C327B2">
      <w:pPr>
        <w:pStyle w:val="NoteLevel1"/>
      </w:pPr>
      <w:r w:rsidRPr="00C327B2">
        <w:rPr>
          <w:b/>
        </w:rPr>
        <w:t xml:space="preserve">Scientific revolution: </w:t>
      </w:r>
      <w:r w:rsidRPr="00C327B2">
        <w:t>16</w:t>
      </w:r>
      <w:r w:rsidRPr="00C327B2">
        <w:rPr>
          <w:vertAlign w:val="superscript"/>
        </w:rPr>
        <w:t>th</w:t>
      </w:r>
      <w:r w:rsidRPr="00C327B2">
        <w:t>-18</w:t>
      </w:r>
      <w:r w:rsidRPr="00C327B2">
        <w:rPr>
          <w:vertAlign w:val="superscript"/>
        </w:rPr>
        <w:t>th</w:t>
      </w:r>
      <w:r w:rsidRPr="00C327B2">
        <w:t xml:space="preserve"> century</w:t>
      </w:r>
    </w:p>
    <w:p w14:paraId="38D6BD7C" w14:textId="77777777" w:rsidR="00C327B2" w:rsidRPr="00C327B2" w:rsidRDefault="00C327B2" w:rsidP="00C327B2">
      <w:pPr>
        <w:pStyle w:val="NoteLevel1"/>
      </w:pPr>
      <w:r w:rsidRPr="00C327B2">
        <w:tab/>
        <w:t>-</w:t>
      </w:r>
      <w:proofErr w:type="gramStart"/>
      <w:r w:rsidRPr="00C327B2">
        <w:t>copernicus</w:t>
      </w:r>
      <w:proofErr w:type="gramEnd"/>
      <w:r w:rsidRPr="00C327B2">
        <w:t>: heliocentric view of the universe</w:t>
      </w:r>
    </w:p>
    <w:p w14:paraId="21300DEC" w14:textId="77777777" w:rsidR="00C327B2" w:rsidRPr="00C327B2" w:rsidRDefault="00C327B2" w:rsidP="00C327B2">
      <w:pPr>
        <w:pStyle w:val="NoteLevel1"/>
      </w:pPr>
      <w:r w:rsidRPr="00C327B2">
        <w:tab/>
        <w:t>-</w:t>
      </w:r>
      <w:proofErr w:type="gramStart"/>
      <w:r w:rsidRPr="00C327B2">
        <w:t>kepler</w:t>
      </w:r>
      <w:proofErr w:type="gramEnd"/>
      <w:r w:rsidRPr="00C327B2">
        <w:t>: planetary motion</w:t>
      </w:r>
    </w:p>
    <w:p w14:paraId="4B92E256" w14:textId="77777777" w:rsidR="00C327B2" w:rsidRPr="00C327B2" w:rsidRDefault="00C327B2" w:rsidP="00C327B2">
      <w:pPr>
        <w:pStyle w:val="NoteLevel1"/>
      </w:pPr>
      <w:r w:rsidRPr="00C327B2">
        <w:tab/>
        <w:t>-</w:t>
      </w:r>
      <w:proofErr w:type="gramStart"/>
      <w:r w:rsidRPr="00C327B2">
        <w:t>newton</w:t>
      </w:r>
      <w:proofErr w:type="gramEnd"/>
      <w:r w:rsidRPr="00C327B2">
        <w:t>: laws of motion, gravity, and thermal conduction</w:t>
      </w:r>
    </w:p>
    <w:p w14:paraId="5D01E1A5" w14:textId="77777777" w:rsidR="00C327B2" w:rsidRPr="00C327B2" w:rsidRDefault="00C327B2" w:rsidP="00C327B2">
      <w:pPr>
        <w:pStyle w:val="NoteLevel1"/>
      </w:pPr>
      <w:r w:rsidRPr="00C327B2">
        <w:tab/>
        <w:t>-</w:t>
      </w:r>
      <w:proofErr w:type="gramStart"/>
      <w:r w:rsidRPr="00C327B2">
        <w:t>galileo</w:t>
      </w:r>
      <w:proofErr w:type="gramEnd"/>
      <w:r w:rsidRPr="00C327B2">
        <w:t>: proof earth revolve around sun</w:t>
      </w:r>
    </w:p>
    <w:p w14:paraId="2C3A6011" w14:textId="77777777" w:rsidR="00C327B2" w:rsidRPr="00C327B2" w:rsidRDefault="00C327B2" w:rsidP="00C327B2">
      <w:pPr>
        <w:pStyle w:val="NoteLevel1"/>
      </w:pPr>
      <w:r w:rsidRPr="00C327B2">
        <w:tab/>
        <w:t>-</w:t>
      </w:r>
      <w:proofErr w:type="gramStart"/>
      <w:r w:rsidRPr="00C327B2">
        <w:t>boyle</w:t>
      </w:r>
      <w:proofErr w:type="gramEnd"/>
      <w:r w:rsidRPr="00C327B2">
        <w:t>: behavior of gas</w:t>
      </w:r>
    </w:p>
    <w:p w14:paraId="56843FF2" w14:textId="77777777" w:rsidR="00C327B2" w:rsidRPr="00C327B2" w:rsidRDefault="00C327B2" w:rsidP="00C327B2">
      <w:pPr>
        <w:pStyle w:val="NoteLevel1"/>
      </w:pPr>
      <w:r w:rsidRPr="00C327B2">
        <w:tab/>
        <w:t>-</w:t>
      </w:r>
      <w:proofErr w:type="gramStart"/>
      <w:r w:rsidRPr="00C327B2">
        <w:t>pascal</w:t>
      </w:r>
      <w:proofErr w:type="gramEnd"/>
      <w:r w:rsidRPr="00C327B2">
        <w:t>: origins of calculus</w:t>
      </w:r>
    </w:p>
    <w:p w14:paraId="2A96039A" w14:textId="77777777" w:rsidR="00C327B2" w:rsidRPr="00C327B2" w:rsidRDefault="00C327B2" w:rsidP="00C327B2">
      <w:pPr>
        <w:pStyle w:val="NoteLevel1"/>
      </w:pPr>
      <w:r w:rsidRPr="00C327B2">
        <w:tab/>
        <w:t>-</w:t>
      </w:r>
      <w:proofErr w:type="gramStart"/>
      <w:r w:rsidRPr="00C327B2">
        <w:t>descartes</w:t>
      </w:r>
      <w:proofErr w:type="gramEnd"/>
      <w:r w:rsidRPr="00C327B2">
        <w:t>: geometry</w:t>
      </w:r>
    </w:p>
    <w:p w14:paraId="5814F8DF" w14:textId="77777777" w:rsidR="00C327B2" w:rsidRPr="00C327B2" w:rsidRDefault="00C327B2" w:rsidP="00C327B2">
      <w:pPr>
        <w:pStyle w:val="NoteLevel1"/>
      </w:pPr>
      <w:r w:rsidRPr="00C327B2">
        <w:tab/>
        <w:t>-</w:t>
      </w:r>
      <w:proofErr w:type="gramStart"/>
      <w:r w:rsidRPr="00C327B2">
        <w:t>van</w:t>
      </w:r>
      <w:proofErr w:type="gramEnd"/>
      <w:r w:rsidRPr="00C327B2">
        <w:t xml:space="preserve"> leuwenhoek: first microscope</w:t>
      </w:r>
    </w:p>
    <w:p w14:paraId="379C5941" w14:textId="77777777" w:rsidR="00C327B2" w:rsidRPr="00C327B2" w:rsidRDefault="00C327B2" w:rsidP="00C327B2">
      <w:pPr>
        <w:pStyle w:val="NoteLevel1"/>
      </w:pPr>
      <w:r w:rsidRPr="00C327B2">
        <w:tab/>
        <w:t>-</w:t>
      </w:r>
      <w:proofErr w:type="gramStart"/>
      <w:r w:rsidRPr="00C327B2">
        <w:t>harvey</w:t>
      </w:r>
      <w:proofErr w:type="gramEnd"/>
      <w:r w:rsidRPr="00C327B2">
        <w:t>: anatomy and physiology</w:t>
      </w:r>
    </w:p>
    <w:p w14:paraId="0418EF14" w14:textId="77777777" w:rsidR="00C327B2" w:rsidRPr="00C327B2" w:rsidRDefault="00C327B2" w:rsidP="00C327B2">
      <w:pPr>
        <w:pStyle w:val="NoteLevel1"/>
        <w:rPr>
          <w:b/>
        </w:rPr>
      </w:pPr>
      <w:r w:rsidRPr="00C327B2">
        <w:tab/>
        <w:t>-</w:t>
      </w:r>
      <w:proofErr w:type="gramStart"/>
      <w:r w:rsidRPr="00C327B2">
        <w:t>linnaeus</w:t>
      </w:r>
      <w:proofErr w:type="gramEnd"/>
      <w:r w:rsidRPr="00C327B2">
        <w:t xml:space="preserve">: systema naturae </w:t>
      </w:r>
    </w:p>
    <w:p w14:paraId="4B988B49" w14:textId="77777777" w:rsidR="00C327B2" w:rsidRPr="00C327B2" w:rsidRDefault="00C327B2" w:rsidP="00C327B2">
      <w:pPr>
        <w:pStyle w:val="NoteLevel1"/>
        <w:rPr>
          <w:b/>
        </w:rPr>
      </w:pPr>
      <w:r w:rsidRPr="00C327B2">
        <w:rPr>
          <w:b/>
        </w:rPr>
        <w:br/>
        <w:t xml:space="preserve">Special creation: </w:t>
      </w:r>
    </w:p>
    <w:p w14:paraId="36245220" w14:textId="77777777" w:rsidR="00C327B2" w:rsidRPr="00C327B2" w:rsidRDefault="00C327B2" w:rsidP="00C327B2">
      <w:pPr>
        <w:pStyle w:val="NoteLevel1"/>
      </w:pPr>
      <w:r w:rsidRPr="00C327B2">
        <w:t>-</w:t>
      </w:r>
      <w:proofErr w:type="gramStart"/>
      <w:r w:rsidRPr="00C327B2">
        <w:t>creation</w:t>
      </w:r>
      <w:proofErr w:type="gramEnd"/>
      <w:r w:rsidRPr="00C327B2">
        <w:t xml:space="preserve"> by a deity</w:t>
      </w:r>
    </w:p>
    <w:p w14:paraId="2A6F70F7" w14:textId="77777777" w:rsidR="00C327B2" w:rsidRPr="00C327B2" w:rsidRDefault="00C327B2" w:rsidP="00C327B2">
      <w:pPr>
        <w:pStyle w:val="NoteLevel1"/>
      </w:pPr>
      <w:r w:rsidRPr="00C327B2">
        <w:t>-</w:t>
      </w:r>
      <w:proofErr w:type="gramStart"/>
      <w:r w:rsidRPr="00C327B2">
        <w:t>creator</w:t>
      </w:r>
      <w:proofErr w:type="gramEnd"/>
      <w:r w:rsidRPr="00C327B2">
        <w:t xml:space="preserve"> used process to create the universe and all life on it</w:t>
      </w:r>
    </w:p>
    <w:p w14:paraId="104D7752" w14:textId="77777777" w:rsidR="00C327B2" w:rsidRPr="00C327B2" w:rsidRDefault="00C327B2" w:rsidP="00C327B2">
      <w:pPr>
        <w:pStyle w:val="NoteLevel1"/>
      </w:pPr>
      <w:r w:rsidRPr="00C327B2">
        <w:t>-</w:t>
      </w:r>
      <w:proofErr w:type="gramStart"/>
      <w:r w:rsidRPr="00C327B2">
        <w:t>accepted</w:t>
      </w:r>
      <w:proofErr w:type="gramEnd"/>
      <w:r w:rsidRPr="00C327B2">
        <w:t xml:space="preserve"> in Catholicism by the Vatican</w:t>
      </w:r>
    </w:p>
    <w:p w14:paraId="06E73220" w14:textId="77777777" w:rsidR="00C327B2" w:rsidRPr="00C327B2" w:rsidRDefault="00C327B2" w:rsidP="00C327B2">
      <w:pPr>
        <w:pStyle w:val="NoteLevel1"/>
        <w:rPr>
          <w:b/>
        </w:rPr>
      </w:pPr>
      <w:r w:rsidRPr="00C327B2">
        <w:rPr>
          <w:b/>
        </w:rPr>
        <w:br/>
        <w:t xml:space="preserve">Synthetic theory of evolution: </w:t>
      </w:r>
    </w:p>
    <w:p w14:paraId="6E7AA4FA" w14:textId="77777777" w:rsidR="00C327B2" w:rsidRPr="00C327B2" w:rsidRDefault="00C327B2" w:rsidP="00C327B2">
      <w:pPr>
        <w:pStyle w:val="NoteLevel1"/>
      </w:pPr>
      <w:r w:rsidRPr="00C327B2">
        <w:t>-</w:t>
      </w:r>
      <w:proofErr w:type="gramStart"/>
      <w:r w:rsidRPr="00C327B2">
        <w:t>population</w:t>
      </w:r>
      <w:proofErr w:type="gramEnd"/>
      <w:r w:rsidRPr="00C327B2">
        <w:t xml:space="preserve"> genetics</w:t>
      </w:r>
    </w:p>
    <w:p w14:paraId="7218033A" w14:textId="77777777" w:rsidR="00C327B2" w:rsidRPr="00C327B2" w:rsidRDefault="00C327B2" w:rsidP="00C327B2">
      <w:pPr>
        <w:pStyle w:val="NoteLevel1"/>
      </w:pPr>
      <w:r w:rsidRPr="00C327B2">
        <w:t>-</w:t>
      </w:r>
      <w:proofErr w:type="gramStart"/>
      <w:r w:rsidRPr="00C327B2">
        <w:t>mendelian</w:t>
      </w:r>
      <w:proofErr w:type="gramEnd"/>
      <w:r w:rsidRPr="00C327B2">
        <w:t xml:space="preserve"> genetics</w:t>
      </w:r>
    </w:p>
    <w:p w14:paraId="1E40C461" w14:textId="77777777" w:rsidR="00C327B2" w:rsidRPr="00C327B2" w:rsidRDefault="00C327B2" w:rsidP="00C327B2">
      <w:pPr>
        <w:pStyle w:val="NoteLevel1"/>
      </w:pPr>
      <w:r w:rsidRPr="00C327B2">
        <w:t>-</w:t>
      </w:r>
      <w:proofErr w:type="gramStart"/>
      <w:r w:rsidRPr="00C327B2">
        <w:t>natural</w:t>
      </w:r>
      <w:proofErr w:type="gramEnd"/>
      <w:r w:rsidRPr="00C327B2">
        <w:t xml:space="preserve"> selection</w:t>
      </w:r>
    </w:p>
    <w:p w14:paraId="35BA7DE7" w14:textId="77777777" w:rsidR="00C327B2" w:rsidRPr="00C327B2" w:rsidRDefault="00C327B2" w:rsidP="00C327B2">
      <w:pPr>
        <w:pStyle w:val="NoteLevel1"/>
      </w:pPr>
      <w:r w:rsidRPr="00C327B2">
        <w:t>-</w:t>
      </w:r>
      <w:proofErr w:type="gramStart"/>
      <w:r w:rsidRPr="00C327B2">
        <w:t>gradual</w:t>
      </w:r>
      <w:proofErr w:type="gramEnd"/>
      <w:r w:rsidRPr="00C327B2">
        <w:t xml:space="preserve"> evolution</w:t>
      </w:r>
    </w:p>
    <w:p w14:paraId="4E7CD764" w14:textId="77777777" w:rsidR="00C327B2" w:rsidRPr="00C327B2" w:rsidRDefault="00C327B2" w:rsidP="00C327B2">
      <w:pPr>
        <w:pStyle w:val="NoteLevel1"/>
      </w:pPr>
      <w:r w:rsidRPr="00C327B2">
        <w:rPr>
          <w:b/>
        </w:rPr>
        <w:br/>
        <w:t xml:space="preserve">Taxon (taxa): </w:t>
      </w:r>
      <w:r w:rsidRPr="00C327B2">
        <w:t xml:space="preserve">group of organisms </w:t>
      </w:r>
    </w:p>
    <w:p w14:paraId="265FF451" w14:textId="77777777" w:rsidR="00C327B2" w:rsidRPr="00C327B2" w:rsidRDefault="00C327B2" w:rsidP="00C327B2">
      <w:pPr>
        <w:pStyle w:val="NoteLevel1"/>
      </w:pPr>
      <w:r w:rsidRPr="00C327B2">
        <w:t>-</w:t>
      </w:r>
      <w:proofErr w:type="gramStart"/>
      <w:r w:rsidRPr="00C327B2">
        <w:t>scientific</w:t>
      </w:r>
      <w:proofErr w:type="gramEnd"/>
      <w:r w:rsidRPr="00C327B2">
        <w:t xml:space="preserve"> name or scientific codes</w:t>
      </w:r>
    </w:p>
    <w:p w14:paraId="4A2C8ADC" w14:textId="77777777" w:rsidR="00C327B2" w:rsidRPr="00C327B2" w:rsidRDefault="00C327B2" w:rsidP="00C327B2">
      <w:pPr>
        <w:pStyle w:val="NoteLevel1"/>
      </w:pPr>
      <w:r w:rsidRPr="00C327B2">
        <w:t>-</w:t>
      </w:r>
      <w:proofErr w:type="gramStart"/>
      <w:r w:rsidRPr="00C327B2">
        <w:t>ex</w:t>
      </w:r>
      <w:proofErr w:type="gramEnd"/>
      <w:r w:rsidRPr="00C327B2">
        <w:t xml:space="preserve"> reptilian</w:t>
      </w:r>
    </w:p>
    <w:p w14:paraId="29D8060C" w14:textId="77777777" w:rsidR="00C327B2" w:rsidRPr="00C327B2" w:rsidRDefault="00C327B2" w:rsidP="00C327B2">
      <w:pPr>
        <w:pStyle w:val="NoteLevel1"/>
      </w:pPr>
      <w:r w:rsidRPr="00C327B2">
        <w:rPr>
          <w:b/>
        </w:rPr>
        <w:br/>
        <w:t xml:space="preserve">Taxonomy: </w:t>
      </w:r>
      <w:r w:rsidRPr="00C327B2">
        <w:t>science of classification</w:t>
      </w:r>
    </w:p>
    <w:p w14:paraId="5F6CB1F4" w14:textId="77777777" w:rsidR="00C327B2" w:rsidRPr="00C327B2" w:rsidRDefault="00C327B2" w:rsidP="00C327B2">
      <w:pPr>
        <w:pStyle w:val="NoteLevel1"/>
      </w:pPr>
      <w:r w:rsidRPr="00C327B2">
        <w:t>-</w:t>
      </w:r>
      <w:proofErr w:type="gramStart"/>
      <w:r w:rsidRPr="00C327B2">
        <w:t>various</w:t>
      </w:r>
      <w:proofErr w:type="gramEnd"/>
      <w:r w:rsidRPr="00C327B2">
        <w:t xml:space="preserve"> subtypes to classify organisms</w:t>
      </w:r>
    </w:p>
    <w:p w14:paraId="67F3D54D" w14:textId="77777777" w:rsidR="00C327B2" w:rsidRPr="00C327B2" w:rsidRDefault="00C327B2" w:rsidP="00C327B2">
      <w:pPr>
        <w:pStyle w:val="NoteLevel1"/>
        <w:rPr>
          <w:b/>
        </w:rPr>
      </w:pPr>
      <w:r w:rsidRPr="00C327B2">
        <w:t>-</w:t>
      </w:r>
      <w:r w:rsidRPr="00C327B2">
        <w:rPr>
          <w:b/>
        </w:rPr>
        <w:br/>
        <w:t xml:space="preserve">Theory: </w:t>
      </w:r>
    </w:p>
    <w:p w14:paraId="104AC7E3" w14:textId="77777777" w:rsidR="00C327B2" w:rsidRPr="00C327B2" w:rsidRDefault="00C327B2" w:rsidP="00C327B2">
      <w:pPr>
        <w:pStyle w:val="NoteLevel1"/>
      </w:pPr>
      <w:r w:rsidRPr="00C327B2">
        <w:t>-</w:t>
      </w:r>
      <w:proofErr w:type="gramStart"/>
      <w:r w:rsidRPr="00C327B2">
        <w:t>based</w:t>
      </w:r>
      <w:proofErr w:type="gramEnd"/>
      <w:r w:rsidRPr="00C327B2">
        <w:t xml:space="preserve"> on proven hypothesis</w:t>
      </w:r>
    </w:p>
    <w:p w14:paraId="1FE30BEF" w14:textId="77777777" w:rsidR="00C327B2" w:rsidRPr="00C327B2" w:rsidRDefault="00C327B2" w:rsidP="00C327B2">
      <w:pPr>
        <w:pStyle w:val="NoteLevel1"/>
      </w:pPr>
      <w:r w:rsidRPr="00C327B2">
        <w:t>-</w:t>
      </w:r>
      <w:proofErr w:type="gramStart"/>
      <w:r w:rsidRPr="00C327B2">
        <w:t>must</w:t>
      </w:r>
      <w:proofErr w:type="gramEnd"/>
      <w:r w:rsidRPr="00C327B2">
        <w:t xml:space="preserve"> be verified multiple times</w:t>
      </w:r>
    </w:p>
    <w:p w14:paraId="644D99B4" w14:textId="77777777" w:rsidR="00C327B2" w:rsidRPr="00C327B2" w:rsidRDefault="00C327B2" w:rsidP="00C327B2">
      <w:pPr>
        <w:pStyle w:val="NoteLevel1"/>
      </w:pPr>
      <w:r w:rsidRPr="00C327B2">
        <w:t>-</w:t>
      </w:r>
      <w:proofErr w:type="gramStart"/>
      <w:r w:rsidRPr="00C327B2">
        <w:t>must</w:t>
      </w:r>
      <w:proofErr w:type="gramEnd"/>
      <w:r w:rsidRPr="00C327B2">
        <w:t xml:space="preserve"> explain a whole list of phenomena</w:t>
      </w:r>
    </w:p>
    <w:p w14:paraId="100E6BFB" w14:textId="77777777" w:rsidR="00C327B2" w:rsidRPr="00C327B2" w:rsidRDefault="00C327B2" w:rsidP="00C327B2">
      <w:pPr>
        <w:pStyle w:val="NoteLevel1"/>
        <w:rPr>
          <w:b/>
        </w:rPr>
      </w:pPr>
      <w:r w:rsidRPr="00C327B2">
        <w:rPr>
          <w:b/>
        </w:rPr>
        <w:br/>
        <w:t xml:space="preserve">Transitional forms: </w:t>
      </w:r>
    </w:p>
    <w:p w14:paraId="14512AA4" w14:textId="77777777" w:rsidR="00C327B2" w:rsidRPr="00C327B2" w:rsidRDefault="00C327B2" w:rsidP="00C327B2">
      <w:pPr>
        <w:pStyle w:val="NoteLevel1"/>
      </w:pPr>
      <w:r w:rsidRPr="00C327B2">
        <w:t>-</w:t>
      </w:r>
      <w:proofErr w:type="gramStart"/>
      <w:r w:rsidRPr="00C327B2">
        <w:t>evolution</w:t>
      </w:r>
      <w:proofErr w:type="gramEnd"/>
    </w:p>
    <w:p w14:paraId="08DDA0BC" w14:textId="77777777" w:rsidR="00C327B2" w:rsidRPr="00C327B2" w:rsidRDefault="00C327B2" w:rsidP="00C327B2">
      <w:pPr>
        <w:pStyle w:val="NoteLevel1"/>
      </w:pPr>
      <w:r w:rsidRPr="00C327B2">
        <w:t>-</w:t>
      </w:r>
      <w:proofErr w:type="gramStart"/>
      <w:r w:rsidRPr="00C327B2">
        <w:t>horse</w:t>
      </w:r>
      <w:proofErr w:type="gramEnd"/>
    </w:p>
    <w:p w14:paraId="396C06E4" w14:textId="77777777" w:rsidR="00C327B2" w:rsidRPr="00C327B2" w:rsidRDefault="00C327B2" w:rsidP="00C327B2">
      <w:pPr>
        <w:pStyle w:val="NoteLevel1"/>
      </w:pPr>
      <w:r w:rsidRPr="00C327B2">
        <w:t>-</w:t>
      </w:r>
      <w:proofErr w:type="gramStart"/>
      <w:r w:rsidRPr="00C327B2">
        <w:t>whale</w:t>
      </w:r>
      <w:proofErr w:type="gramEnd"/>
    </w:p>
    <w:p w14:paraId="00513452" w14:textId="77777777" w:rsidR="00C327B2" w:rsidRPr="00C327B2" w:rsidRDefault="00C327B2" w:rsidP="00C327B2">
      <w:pPr>
        <w:pStyle w:val="NoteLevel1"/>
      </w:pPr>
      <w:r w:rsidRPr="00C327B2">
        <w:rPr>
          <w:b/>
        </w:rPr>
        <w:br/>
        <w:t xml:space="preserve">Transmutation: </w:t>
      </w:r>
      <w:r w:rsidRPr="00C327B2">
        <w:t>essentialism</w:t>
      </w:r>
    </w:p>
    <w:p w14:paraId="4650D8F3" w14:textId="77777777" w:rsidR="00C327B2" w:rsidRPr="00C327B2" w:rsidRDefault="00C327B2" w:rsidP="00C327B2">
      <w:pPr>
        <w:pStyle w:val="NoteLevel1"/>
      </w:pPr>
      <w:r w:rsidRPr="00C327B2">
        <w:rPr>
          <w:b/>
        </w:rPr>
        <w:br/>
        <w:t xml:space="preserve">Transmutation of species: </w:t>
      </w:r>
      <w:r w:rsidRPr="00C327B2">
        <w:t>essentialism</w:t>
      </w:r>
    </w:p>
    <w:p w14:paraId="269FADBC" w14:textId="77777777" w:rsidR="00C327B2" w:rsidRPr="00C327B2" w:rsidRDefault="00C327B2" w:rsidP="00C327B2">
      <w:pPr>
        <w:pStyle w:val="NoteLevel1"/>
        <w:rPr>
          <w:b/>
        </w:rPr>
      </w:pPr>
      <w:r w:rsidRPr="00C327B2">
        <w:rPr>
          <w:b/>
        </w:rPr>
        <w:br/>
        <w:t xml:space="preserve">Ultimate causes: </w:t>
      </w:r>
    </w:p>
    <w:p w14:paraId="56D8C3C9" w14:textId="77777777" w:rsidR="00C327B2" w:rsidRPr="00C327B2" w:rsidRDefault="00C327B2" w:rsidP="00C327B2">
      <w:pPr>
        <w:pStyle w:val="NoteLevel1"/>
      </w:pPr>
      <w:r w:rsidRPr="00C327B2">
        <w:t>-</w:t>
      </w:r>
      <w:proofErr w:type="gramStart"/>
      <w:r w:rsidRPr="00C327B2">
        <w:t>genotype</w:t>
      </w:r>
      <w:proofErr w:type="gramEnd"/>
    </w:p>
    <w:p w14:paraId="54DBE297" w14:textId="77777777" w:rsidR="00C327B2" w:rsidRPr="00C327B2" w:rsidRDefault="00C327B2" w:rsidP="00C327B2">
      <w:pPr>
        <w:pStyle w:val="NoteLevel1"/>
      </w:pPr>
      <w:r w:rsidRPr="00C327B2">
        <w:t>-</w:t>
      </w:r>
      <w:proofErr w:type="gramStart"/>
      <w:r w:rsidRPr="00C327B2">
        <w:t>why</w:t>
      </w:r>
      <w:proofErr w:type="gramEnd"/>
      <w:r w:rsidRPr="00C327B2">
        <w:t xml:space="preserve"> has it happened</w:t>
      </w:r>
    </w:p>
    <w:p w14:paraId="12909C44" w14:textId="77777777" w:rsidR="00C327B2" w:rsidRPr="00C327B2" w:rsidRDefault="00C327B2" w:rsidP="00C327B2">
      <w:pPr>
        <w:pStyle w:val="NoteLevel1"/>
      </w:pPr>
      <w:r w:rsidRPr="00C327B2">
        <w:t>-</w:t>
      </w:r>
      <w:proofErr w:type="gramStart"/>
      <w:r w:rsidRPr="00C327B2">
        <w:t>uncontrolled</w:t>
      </w:r>
      <w:proofErr w:type="gramEnd"/>
    </w:p>
    <w:p w14:paraId="50C79546" w14:textId="77777777" w:rsidR="00C327B2" w:rsidRPr="00C327B2" w:rsidRDefault="00C327B2" w:rsidP="00C327B2">
      <w:pPr>
        <w:pStyle w:val="NoteLevel1"/>
      </w:pPr>
      <w:r w:rsidRPr="00C327B2">
        <w:t>-</w:t>
      </w:r>
      <w:proofErr w:type="gramStart"/>
      <w:r w:rsidRPr="00C327B2">
        <w:t>probabilistic</w:t>
      </w:r>
      <w:proofErr w:type="gramEnd"/>
    </w:p>
    <w:p w14:paraId="13B67D97" w14:textId="77777777" w:rsidR="00C327B2" w:rsidRPr="00C327B2" w:rsidRDefault="00C327B2" w:rsidP="00C327B2">
      <w:pPr>
        <w:pStyle w:val="NoteLevel1"/>
      </w:pPr>
      <w:r w:rsidRPr="00C327B2">
        <w:rPr>
          <w:b/>
        </w:rPr>
        <w:br/>
        <w:t xml:space="preserve">Uniformitarian theory: </w:t>
      </w:r>
      <w:r w:rsidRPr="00C327B2">
        <w:t>Charles lyell</w:t>
      </w:r>
    </w:p>
    <w:p w14:paraId="5AFCD78E" w14:textId="77777777" w:rsidR="00C327B2" w:rsidRPr="00C327B2" w:rsidRDefault="00C327B2" w:rsidP="00C327B2">
      <w:pPr>
        <w:pStyle w:val="NoteLevel1"/>
      </w:pPr>
      <w:r w:rsidRPr="00C327B2">
        <w:t>-</w:t>
      </w:r>
      <w:proofErr w:type="gramStart"/>
      <w:r w:rsidRPr="00C327B2">
        <w:t>natural</w:t>
      </w:r>
      <w:proofErr w:type="gramEnd"/>
      <w:r w:rsidRPr="00C327B2">
        <w:t xml:space="preserve"> section</w:t>
      </w:r>
    </w:p>
    <w:p w14:paraId="30E64A4A" w14:textId="77777777" w:rsidR="00C327B2" w:rsidRPr="00C327B2" w:rsidRDefault="00C327B2" w:rsidP="00C327B2">
      <w:pPr>
        <w:pStyle w:val="NoteLevel1"/>
      </w:pPr>
      <w:r w:rsidRPr="00C327B2">
        <w:t>-</w:t>
      </w:r>
      <w:proofErr w:type="gramStart"/>
      <w:r w:rsidRPr="00C327B2">
        <w:t>geological</w:t>
      </w:r>
      <w:proofErr w:type="gramEnd"/>
      <w:r w:rsidRPr="00C327B2">
        <w:t xml:space="preserve"> forces have reminded constant minus small gradual changes</w:t>
      </w:r>
    </w:p>
    <w:p w14:paraId="0DBCBB59" w14:textId="77777777" w:rsidR="00C327B2" w:rsidRPr="00C327B2" w:rsidRDefault="00C327B2" w:rsidP="00C327B2">
      <w:pPr>
        <w:pStyle w:val="NoteLevel1"/>
      </w:pPr>
      <w:r w:rsidRPr="00C327B2">
        <w:t>-</w:t>
      </w:r>
      <w:proofErr w:type="gramStart"/>
      <w:r w:rsidRPr="00C327B2">
        <w:t>form</w:t>
      </w:r>
      <w:proofErr w:type="gramEnd"/>
      <w:r w:rsidRPr="00C327B2">
        <w:t xml:space="preserve"> of naturalism</w:t>
      </w:r>
    </w:p>
    <w:p w14:paraId="1C6BFD3B" w14:textId="77777777" w:rsidR="00C327B2" w:rsidRPr="00C327B2" w:rsidRDefault="00C327B2" w:rsidP="00C327B2">
      <w:pPr>
        <w:pStyle w:val="NoteLevel1"/>
        <w:rPr>
          <w:b/>
        </w:rPr>
      </w:pPr>
      <w:r w:rsidRPr="00C327B2">
        <w:rPr>
          <w:b/>
        </w:rPr>
        <w:br/>
        <w:t xml:space="preserve">Vestigial structures: </w:t>
      </w:r>
    </w:p>
    <w:p w14:paraId="75DE873D" w14:textId="77777777" w:rsidR="00C327B2" w:rsidRPr="00C327B2" w:rsidRDefault="00C327B2" w:rsidP="00C327B2">
      <w:pPr>
        <w:pStyle w:val="NoteLevel1"/>
      </w:pPr>
      <w:r w:rsidRPr="00C327B2">
        <w:t>-</w:t>
      </w:r>
      <w:proofErr w:type="gramStart"/>
      <w:r w:rsidRPr="00C327B2">
        <w:t>see</w:t>
      </w:r>
      <w:proofErr w:type="gramEnd"/>
      <w:r w:rsidRPr="00C327B2">
        <w:t xml:space="preserve"> common ancestry, and no constancy of species</w:t>
      </w:r>
    </w:p>
    <w:p w14:paraId="74F721F3" w14:textId="77777777" w:rsidR="00C327B2" w:rsidRPr="00C327B2" w:rsidRDefault="00C327B2" w:rsidP="00C327B2">
      <w:pPr>
        <w:pStyle w:val="NoteLevel1"/>
        <w:rPr>
          <w:b/>
        </w:rPr>
      </w:pPr>
      <w:r w:rsidRPr="00C327B2">
        <w:rPr>
          <w:b/>
        </w:rPr>
        <w:br/>
        <w:t>Vitalists:</w:t>
      </w:r>
    </w:p>
    <w:p w14:paraId="47DE4B9B" w14:textId="77777777" w:rsidR="00C327B2" w:rsidRPr="00C327B2" w:rsidRDefault="00C327B2" w:rsidP="00C327B2">
      <w:pPr>
        <w:pStyle w:val="NoteLevel1"/>
      </w:pPr>
      <w:r w:rsidRPr="00C327B2">
        <w:t>-</w:t>
      </w:r>
      <w:proofErr w:type="gramStart"/>
      <w:r w:rsidRPr="00C327B2">
        <w:t>physical</w:t>
      </w:r>
      <w:proofErr w:type="gramEnd"/>
      <w:r w:rsidRPr="00C327B2">
        <w:t xml:space="preserve"> and chemical laws apply but things living have a vital force (essence)</w:t>
      </w:r>
    </w:p>
    <w:p w14:paraId="36075B8A" w14:textId="77777777" w:rsidR="00C327B2" w:rsidRPr="00C327B2" w:rsidRDefault="00C327B2" w:rsidP="00C327B2">
      <w:pPr>
        <w:pStyle w:val="NoteLevel1"/>
      </w:pPr>
      <w:r w:rsidRPr="00C327B2">
        <w:t>-</w:t>
      </w:r>
      <w:proofErr w:type="gramStart"/>
      <w:r w:rsidRPr="00C327B2">
        <w:t>living</w:t>
      </w:r>
      <w:proofErr w:type="gramEnd"/>
      <w:r w:rsidRPr="00C327B2">
        <w:t xml:space="preserve"> organisms fundamentally different from non living</w:t>
      </w:r>
    </w:p>
    <w:p w14:paraId="534F9BFE" w14:textId="77777777" w:rsidR="00C327B2" w:rsidRPr="00C327B2" w:rsidRDefault="00C327B2" w:rsidP="00C327B2">
      <w:pPr>
        <w:pStyle w:val="NoteLevel1"/>
      </w:pPr>
      <w:r w:rsidRPr="00C327B2">
        <w:t>-</w:t>
      </w:r>
      <w:proofErr w:type="gramStart"/>
      <w:r w:rsidRPr="00C327B2">
        <w:t>scala</w:t>
      </w:r>
      <w:proofErr w:type="gramEnd"/>
      <w:r w:rsidRPr="00C327B2">
        <w:t xml:space="preserve"> naturae</w:t>
      </w:r>
    </w:p>
    <w:p w14:paraId="30203777" w14:textId="77777777" w:rsidR="00C327B2" w:rsidRPr="00C327B2" w:rsidRDefault="00C327B2" w:rsidP="00C327B2">
      <w:pPr>
        <w:pStyle w:val="NoteLevel1"/>
      </w:pPr>
      <w:r w:rsidRPr="00C327B2">
        <w:t>-</w:t>
      </w:r>
      <w:proofErr w:type="gramStart"/>
      <w:r w:rsidRPr="00C327B2">
        <w:t>dogs</w:t>
      </w:r>
      <w:proofErr w:type="gramEnd"/>
      <w:r w:rsidRPr="00C327B2">
        <w:t xml:space="preserve"> not on the same level as humans</w:t>
      </w:r>
    </w:p>
    <w:p w14:paraId="3B91A7EA" w14:textId="5DE39578" w:rsidR="00C327B2" w:rsidRDefault="00C327B2" w:rsidP="00C327B2">
      <w:pPr>
        <w:pStyle w:val="NoteLevel1"/>
        <w:sectPr w:rsidR="00C327B2" w:rsidSect="00C71657">
          <w:headerReference w:type="first" r:id="rId8"/>
          <w:pgSz w:w="12240" w:h="15840"/>
          <w:pgMar w:top="1440" w:right="1440" w:bottom="1440" w:left="1440" w:header="720" w:footer="720" w:gutter="0"/>
          <w:cols w:space="720"/>
          <w:noEndnote/>
          <w:titlePg/>
          <w:docGrid w:type="lines" w:linePitch="360"/>
        </w:sectPr>
      </w:pPr>
      <w:r>
        <w:cr/>
      </w:r>
    </w:p>
    <w:p w14:paraId="2A7AE4C7" w14:textId="77777777" w:rsidR="00C327B2" w:rsidRPr="00C327B2" w:rsidRDefault="00C327B2" w:rsidP="00C327B2">
      <w:pPr>
        <w:pStyle w:val="NoteLevel1"/>
      </w:pPr>
    </w:p>
    <w:p w14:paraId="47A7720C" w14:textId="77777777" w:rsidR="00C327B2" w:rsidRPr="00C327B2" w:rsidRDefault="00C327B2" w:rsidP="00C327B2">
      <w:pPr>
        <w:pStyle w:val="NoteLevel1"/>
      </w:pPr>
      <w:r w:rsidRPr="00C327B2">
        <w:rPr>
          <w:b/>
        </w:rPr>
        <w:t xml:space="preserve">Adhesion: </w:t>
      </w:r>
      <w:r w:rsidRPr="00C327B2">
        <w:t>force of attraction between unlike force or force of attraction between surfaces of contracting bodies.</w:t>
      </w:r>
    </w:p>
    <w:p w14:paraId="7DCF0255" w14:textId="77777777" w:rsidR="00C327B2" w:rsidRPr="00C327B2" w:rsidRDefault="00C327B2" w:rsidP="00C327B2">
      <w:pPr>
        <w:pStyle w:val="NoteLevel1"/>
      </w:pPr>
      <w:r w:rsidRPr="00C327B2">
        <w:tab/>
        <w:t>-</w:t>
      </w:r>
      <w:proofErr w:type="gramStart"/>
      <w:r w:rsidRPr="00C327B2">
        <w:t>the</w:t>
      </w:r>
      <w:proofErr w:type="gramEnd"/>
      <w:r w:rsidRPr="00C327B2">
        <w:t xml:space="preserve"> joining of two different substances due to the attractive forces that hold them together. </w:t>
      </w:r>
    </w:p>
    <w:p w14:paraId="09997E21" w14:textId="77777777" w:rsidR="00C327B2" w:rsidRPr="00C327B2" w:rsidRDefault="00C327B2" w:rsidP="00C327B2">
      <w:pPr>
        <w:pStyle w:val="NoteLevel1"/>
      </w:pPr>
      <w:r w:rsidRPr="00C327B2">
        <w:tab/>
        <w:t>-</w:t>
      </w:r>
      <w:proofErr w:type="gramStart"/>
      <w:r w:rsidRPr="00C327B2">
        <w:t>ex</w:t>
      </w:r>
      <w:proofErr w:type="gramEnd"/>
      <w:r w:rsidRPr="00C327B2">
        <w:t>. Water on the leaf of a plant, it stays right in place.</w:t>
      </w:r>
    </w:p>
    <w:p w14:paraId="60886638" w14:textId="77777777" w:rsidR="00C327B2" w:rsidRPr="00C327B2" w:rsidRDefault="00C327B2" w:rsidP="00C327B2">
      <w:pPr>
        <w:pStyle w:val="NoteLevel1"/>
      </w:pPr>
    </w:p>
    <w:p w14:paraId="6BC64EF4" w14:textId="77777777" w:rsidR="00C327B2" w:rsidRPr="00C327B2" w:rsidRDefault="00C327B2" w:rsidP="00C327B2">
      <w:pPr>
        <w:pStyle w:val="NoteLevel1"/>
      </w:pPr>
      <w:r w:rsidRPr="00C327B2">
        <w:rPr>
          <w:b/>
        </w:rPr>
        <w:t xml:space="preserve">Archean era: </w:t>
      </w:r>
      <w:r w:rsidRPr="00C327B2">
        <w:t xml:space="preserve">before the </w:t>
      </w:r>
      <w:hyperlink r:id="rId9" w:history="1">
        <w:r w:rsidRPr="00C327B2">
          <w:rPr>
            <w:rStyle w:val="Hyperlink"/>
          </w:rPr>
          <w:t>Paleoproterozoic</w:t>
        </w:r>
      </w:hyperlink>
      <w:r w:rsidRPr="00C327B2">
        <w:t xml:space="preserve"> Era of the </w:t>
      </w:r>
      <w:hyperlink r:id="rId10" w:history="1">
        <w:r w:rsidRPr="00C327B2">
          <w:rPr>
            <w:rStyle w:val="Hyperlink"/>
          </w:rPr>
          <w:t>Proterozoic</w:t>
        </w:r>
      </w:hyperlink>
      <w:r w:rsidRPr="00C327B2">
        <w:t xml:space="preserve"> Eon, 2.5 billion. </w:t>
      </w:r>
    </w:p>
    <w:p w14:paraId="31CFD3F6" w14:textId="77777777" w:rsidR="00C327B2" w:rsidRPr="00C327B2" w:rsidRDefault="00C327B2" w:rsidP="00C327B2">
      <w:pPr>
        <w:pStyle w:val="NoteLevel1"/>
      </w:pPr>
      <w:r w:rsidRPr="00C327B2">
        <w:tab/>
        <w:t>-</w:t>
      </w:r>
      <w:proofErr w:type="gramStart"/>
      <w:r w:rsidRPr="00C327B2">
        <w:t>anaerobic</w:t>
      </w:r>
      <w:proofErr w:type="gramEnd"/>
      <w:r w:rsidRPr="00C327B2">
        <w:t xml:space="preserve"> bacteria starts to accumulate </w:t>
      </w:r>
    </w:p>
    <w:p w14:paraId="0D035ECF" w14:textId="77777777" w:rsidR="00C327B2" w:rsidRPr="00C327B2" w:rsidRDefault="00C327B2" w:rsidP="00C327B2">
      <w:pPr>
        <w:pStyle w:val="NoteLevel1"/>
      </w:pPr>
    </w:p>
    <w:p w14:paraId="5558E7E4" w14:textId="77777777" w:rsidR="00C327B2" w:rsidRPr="00C327B2" w:rsidRDefault="00C327B2" w:rsidP="00C327B2">
      <w:pPr>
        <w:pStyle w:val="NoteLevel1"/>
        <w:rPr>
          <w:b/>
        </w:rPr>
      </w:pPr>
      <w:r w:rsidRPr="00C327B2">
        <w:rPr>
          <w:b/>
        </w:rPr>
        <w:t xml:space="preserve"> Biomonomers:</w:t>
      </w:r>
    </w:p>
    <w:p w14:paraId="4EC4F49D" w14:textId="77777777" w:rsidR="00C327B2" w:rsidRPr="00C327B2" w:rsidRDefault="00C327B2" w:rsidP="00C327B2">
      <w:pPr>
        <w:pStyle w:val="NoteLevel1"/>
        <w:rPr>
          <w:b/>
        </w:rPr>
      </w:pPr>
    </w:p>
    <w:p w14:paraId="74E8FC41" w14:textId="77777777" w:rsidR="00C327B2" w:rsidRPr="00C327B2" w:rsidRDefault="00C327B2" w:rsidP="00C327B2">
      <w:pPr>
        <w:pStyle w:val="NoteLevel1"/>
        <w:rPr>
          <w:b/>
        </w:rPr>
      </w:pPr>
      <w:r w:rsidRPr="00C327B2">
        <w:rPr>
          <w:b/>
        </w:rPr>
        <w:t xml:space="preserve"> Biopolymers: </w:t>
      </w:r>
      <w:r w:rsidRPr="00C327B2">
        <w:t xml:space="preserve">polymers produced by organisms. </w:t>
      </w:r>
    </w:p>
    <w:p w14:paraId="292245EC" w14:textId="77777777" w:rsidR="00C327B2" w:rsidRPr="00C327B2" w:rsidRDefault="00C327B2" w:rsidP="00C327B2">
      <w:pPr>
        <w:pStyle w:val="NoteLevel1"/>
        <w:rPr>
          <w:b/>
        </w:rPr>
      </w:pPr>
      <w:r w:rsidRPr="00C327B2">
        <w:t xml:space="preserve">-Biopolymers contain </w:t>
      </w:r>
      <w:hyperlink r:id="rId11" w:history="1">
        <w:r w:rsidRPr="00C327B2">
          <w:rPr>
            <w:rStyle w:val="Hyperlink"/>
          </w:rPr>
          <w:t>monomeric</w:t>
        </w:r>
      </w:hyperlink>
      <w:r w:rsidRPr="00C327B2">
        <w:t xml:space="preserve"> units that are covalently bonded to form larger structures</w:t>
      </w:r>
    </w:p>
    <w:p w14:paraId="22E12F66" w14:textId="77777777" w:rsidR="00C327B2" w:rsidRPr="00C327B2" w:rsidRDefault="00C327B2" w:rsidP="00C327B2">
      <w:pPr>
        <w:pStyle w:val="NoteLevel1"/>
      </w:pPr>
      <w:r w:rsidRPr="00C327B2">
        <w:t xml:space="preserve">-Polynucleotides, nucleotide monomers, polypeptides, polysaccharides, </w:t>
      </w:r>
    </w:p>
    <w:p w14:paraId="33E42C87" w14:textId="77777777" w:rsidR="00C327B2" w:rsidRPr="00C327B2" w:rsidRDefault="00C327B2" w:rsidP="00C327B2">
      <w:pPr>
        <w:pStyle w:val="NoteLevel1"/>
      </w:pPr>
      <w:r w:rsidRPr="00C327B2">
        <w:t>-</w:t>
      </w:r>
      <w:proofErr w:type="gramStart"/>
      <w:r w:rsidRPr="00C327B2">
        <w:t>cellulose</w:t>
      </w:r>
      <w:proofErr w:type="gramEnd"/>
      <w:r w:rsidRPr="00C327B2">
        <w:t xml:space="preserve"> is the most important biopolymer 33%</w:t>
      </w:r>
    </w:p>
    <w:p w14:paraId="538D1407" w14:textId="77777777" w:rsidR="00C327B2" w:rsidRPr="00C327B2" w:rsidRDefault="00C327B2" w:rsidP="00C327B2">
      <w:pPr>
        <w:pStyle w:val="NoteLevel1"/>
      </w:pPr>
    </w:p>
    <w:p w14:paraId="66463A57" w14:textId="77777777" w:rsidR="00C327B2" w:rsidRPr="00C327B2" w:rsidRDefault="00C327B2" w:rsidP="00C327B2">
      <w:pPr>
        <w:pStyle w:val="NoteLevel1"/>
      </w:pPr>
      <w:r w:rsidRPr="00C327B2">
        <w:rPr>
          <w:b/>
        </w:rPr>
        <w:t xml:space="preserve">Carbon: </w:t>
      </w:r>
      <w:r w:rsidRPr="00C327B2">
        <w:t>is abundant in the universe</w:t>
      </w:r>
    </w:p>
    <w:p w14:paraId="2F3907BA" w14:textId="77777777" w:rsidR="00C327B2" w:rsidRPr="00C327B2" w:rsidRDefault="00C327B2" w:rsidP="00C327B2">
      <w:pPr>
        <w:pStyle w:val="NoteLevel1"/>
      </w:pPr>
      <w:r w:rsidRPr="00C327B2">
        <w:t>Bind with other atoms to create many different organic compunds</w:t>
      </w:r>
    </w:p>
    <w:p w14:paraId="39EA4888" w14:textId="77777777" w:rsidR="00C327B2" w:rsidRPr="00C327B2" w:rsidRDefault="00C327B2" w:rsidP="00C327B2">
      <w:pPr>
        <w:pStyle w:val="NoteLevel1"/>
      </w:pPr>
    </w:p>
    <w:p w14:paraId="6BED5AB3" w14:textId="77777777" w:rsidR="00C327B2" w:rsidRPr="00C327B2" w:rsidRDefault="00C327B2" w:rsidP="00C327B2">
      <w:pPr>
        <w:pStyle w:val="NoteLevel1"/>
      </w:pPr>
      <w:r w:rsidRPr="00C327B2">
        <w:rPr>
          <w:b/>
        </w:rPr>
        <w:t>Central dogma:</w:t>
      </w:r>
      <w:r w:rsidRPr="00C327B2">
        <w:t xml:space="preserve"> understanding the transfer sequence between sequencial information carrying polymers</w:t>
      </w:r>
    </w:p>
    <w:p w14:paraId="0BBD884E" w14:textId="77777777" w:rsidR="00C327B2" w:rsidRPr="00C327B2" w:rsidRDefault="00C327B2" w:rsidP="00C327B2">
      <w:pPr>
        <w:pStyle w:val="NoteLevel1"/>
      </w:pPr>
      <w:r w:rsidRPr="00C327B2">
        <w:t>-</w:t>
      </w:r>
      <w:proofErr w:type="gramStart"/>
      <w:r w:rsidRPr="00C327B2">
        <w:t>DNA  copied</w:t>
      </w:r>
      <w:proofErr w:type="gramEnd"/>
      <w:r w:rsidRPr="00C327B2">
        <w:t xml:space="preserve"> to DNA (replication)</w:t>
      </w:r>
    </w:p>
    <w:p w14:paraId="0122D4CF" w14:textId="77777777" w:rsidR="00C327B2" w:rsidRPr="00C327B2" w:rsidRDefault="00C327B2" w:rsidP="00C327B2">
      <w:pPr>
        <w:pStyle w:val="NoteLevel1"/>
      </w:pPr>
      <w:r w:rsidRPr="00C327B2">
        <w:t>DNA copied to mrna (transcription)</w:t>
      </w:r>
    </w:p>
    <w:p w14:paraId="304AACB7" w14:textId="77777777" w:rsidR="00C327B2" w:rsidRPr="00C327B2" w:rsidRDefault="00C327B2" w:rsidP="00C327B2">
      <w:pPr>
        <w:pStyle w:val="NoteLevel1"/>
      </w:pPr>
      <w:r w:rsidRPr="00C327B2">
        <w:t xml:space="preserve">Proteins synthesize using </w:t>
      </w:r>
      <w:proofErr w:type="gramStart"/>
      <w:r w:rsidRPr="00C327B2">
        <w:t>mrna</w:t>
      </w:r>
      <w:proofErr w:type="gramEnd"/>
      <w:r w:rsidRPr="00C327B2">
        <w:t xml:space="preserve"> as the template. (</w:t>
      </w:r>
      <w:proofErr w:type="gramStart"/>
      <w:r w:rsidRPr="00C327B2">
        <w:t>translation</w:t>
      </w:r>
      <w:proofErr w:type="gramEnd"/>
      <w:r w:rsidRPr="00C327B2">
        <w:t>)</w:t>
      </w:r>
    </w:p>
    <w:p w14:paraId="3BD0C611" w14:textId="77777777" w:rsidR="00C327B2" w:rsidRPr="00C327B2" w:rsidRDefault="00C327B2" w:rsidP="00C327B2">
      <w:pPr>
        <w:pStyle w:val="NoteLevel1"/>
      </w:pPr>
    </w:p>
    <w:p w14:paraId="534B5A7F" w14:textId="77777777" w:rsidR="00C327B2" w:rsidRPr="00C327B2" w:rsidRDefault="00C327B2" w:rsidP="00C327B2">
      <w:pPr>
        <w:pStyle w:val="NoteLevel1"/>
      </w:pPr>
      <w:r w:rsidRPr="00C327B2">
        <w:rPr>
          <w:b/>
        </w:rPr>
        <w:t xml:space="preserve">Chemical evolution: </w:t>
      </w:r>
      <w:r w:rsidRPr="00C327B2">
        <w:t>formation of complex organic molecules through simple inorganic compunds in the oceans of the earth.</w:t>
      </w:r>
    </w:p>
    <w:p w14:paraId="0CDB93E7" w14:textId="77777777" w:rsidR="00C327B2" w:rsidRPr="00C327B2" w:rsidRDefault="00C327B2" w:rsidP="00C327B2">
      <w:pPr>
        <w:pStyle w:val="NoteLevel1"/>
      </w:pPr>
      <w:r w:rsidRPr="00C327B2">
        <w:t>-</w:t>
      </w:r>
      <w:proofErr w:type="gramStart"/>
      <w:r w:rsidRPr="00C327B2">
        <w:t>this</w:t>
      </w:r>
      <w:proofErr w:type="gramEnd"/>
      <w:r w:rsidRPr="00C327B2">
        <w:t xml:space="preserve"> period lasted less than a billion years</w:t>
      </w:r>
    </w:p>
    <w:p w14:paraId="5EC5CF9F" w14:textId="77777777" w:rsidR="00C327B2" w:rsidRPr="00C327B2" w:rsidRDefault="00C327B2" w:rsidP="00C327B2">
      <w:pPr>
        <w:pStyle w:val="NoteLevel1"/>
      </w:pPr>
      <w:proofErr w:type="gramStart"/>
      <w:r w:rsidRPr="00C327B2">
        <w:t>most</w:t>
      </w:r>
      <w:proofErr w:type="gramEnd"/>
      <w:r w:rsidRPr="00C327B2">
        <w:t xml:space="preserve"> steps of this evolution can be reproduced in a lab</w:t>
      </w:r>
    </w:p>
    <w:p w14:paraId="65BAE445" w14:textId="77777777" w:rsidR="00C327B2" w:rsidRPr="00C327B2" w:rsidRDefault="00C327B2" w:rsidP="00C327B2">
      <w:pPr>
        <w:pStyle w:val="NoteLevel1"/>
      </w:pPr>
      <w:proofErr w:type="gramStart"/>
      <w:r w:rsidRPr="00C327B2">
        <w:t>some</w:t>
      </w:r>
      <w:proofErr w:type="gramEnd"/>
      <w:r w:rsidRPr="00C327B2">
        <w:t xml:space="preserve"> scientists believe that earths organic material was brought to earth by a meteorite</w:t>
      </w:r>
    </w:p>
    <w:p w14:paraId="4DD41F48" w14:textId="77777777" w:rsidR="00C327B2" w:rsidRPr="00C327B2" w:rsidRDefault="00C327B2" w:rsidP="00C327B2">
      <w:pPr>
        <w:pStyle w:val="NoteLevel1"/>
        <w:rPr>
          <w:b/>
        </w:rPr>
      </w:pPr>
    </w:p>
    <w:p w14:paraId="5DC0DC6E" w14:textId="77777777" w:rsidR="00C327B2" w:rsidRPr="00C327B2" w:rsidRDefault="00C327B2" w:rsidP="00C327B2">
      <w:pPr>
        <w:pStyle w:val="NoteLevel1"/>
      </w:pPr>
      <w:r w:rsidRPr="00C327B2">
        <w:rPr>
          <w:b/>
        </w:rPr>
        <w:t xml:space="preserve">Cohesion: </w:t>
      </w:r>
      <w:r w:rsidRPr="00C327B2">
        <w:t>water molecules stick to one another</w:t>
      </w:r>
    </w:p>
    <w:p w14:paraId="4AD5488B" w14:textId="77777777" w:rsidR="00C327B2" w:rsidRPr="00C327B2" w:rsidRDefault="00C327B2" w:rsidP="00C327B2">
      <w:pPr>
        <w:pStyle w:val="NoteLevel1"/>
      </w:pPr>
      <w:proofErr w:type="gramStart"/>
      <w:r w:rsidRPr="00C327B2">
        <w:t>due</w:t>
      </w:r>
      <w:proofErr w:type="gramEnd"/>
      <w:r w:rsidRPr="00C327B2">
        <w:t xml:space="preserve"> to hydrogen molecules</w:t>
      </w:r>
    </w:p>
    <w:p w14:paraId="734CDB81" w14:textId="77777777" w:rsidR="00C327B2" w:rsidRPr="00C327B2" w:rsidRDefault="00C327B2" w:rsidP="00C327B2">
      <w:pPr>
        <w:pStyle w:val="NoteLevel1"/>
      </w:pPr>
      <w:proofErr w:type="gramStart"/>
      <w:r w:rsidRPr="00C327B2">
        <w:t>strong</w:t>
      </w:r>
      <w:proofErr w:type="gramEnd"/>
      <w:r w:rsidRPr="00C327B2">
        <w:t xml:space="preserve"> non-polar covalent bonds between the h’s</w:t>
      </w:r>
    </w:p>
    <w:p w14:paraId="668DC9FD" w14:textId="77777777" w:rsidR="00C327B2" w:rsidRPr="00C327B2" w:rsidRDefault="00C327B2" w:rsidP="00C327B2">
      <w:pPr>
        <w:pStyle w:val="NoteLevel1"/>
      </w:pPr>
    </w:p>
    <w:p w14:paraId="688ADEED" w14:textId="77777777" w:rsidR="00C327B2" w:rsidRPr="00C327B2" w:rsidRDefault="00C327B2" w:rsidP="00C327B2">
      <w:pPr>
        <w:pStyle w:val="NoteLevel1"/>
      </w:pPr>
      <w:r w:rsidRPr="00C327B2">
        <w:rPr>
          <w:b/>
        </w:rPr>
        <w:t xml:space="preserve">Crystal lattice of water: </w:t>
      </w:r>
    </w:p>
    <w:p w14:paraId="32971924" w14:textId="77777777" w:rsidR="00C327B2" w:rsidRPr="00C327B2" w:rsidRDefault="00C327B2" w:rsidP="00C327B2">
      <w:pPr>
        <w:pStyle w:val="NoteLevel1"/>
      </w:pPr>
      <w:r w:rsidRPr="00C327B2">
        <w:t>-</w:t>
      </w:r>
      <w:proofErr w:type="gramStart"/>
      <w:r w:rsidRPr="00C327B2">
        <w:t>as</w:t>
      </w:r>
      <w:proofErr w:type="gramEnd"/>
      <w:r w:rsidRPr="00C327B2">
        <w:t xml:space="preserve"> you cool water down at 4 degrees it’s lattice structure begins to change into a unique one</w:t>
      </w:r>
    </w:p>
    <w:p w14:paraId="69AC5B42" w14:textId="77777777" w:rsidR="00C327B2" w:rsidRPr="00C327B2" w:rsidRDefault="00C327B2" w:rsidP="00C327B2">
      <w:pPr>
        <w:pStyle w:val="NoteLevel1"/>
      </w:pPr>
      <w:proofErr w:type="gramStart"/>
      <w:r w:rsidRPr="00C327B2">
        <w:t>less</w:t>
      </w:r>
      <w:proofErr w:type="gramEnd"/>
      <w:r w:rsidRPr="00C327B2">
        <w:t xml:space="preserve"> molecules per volume, which makes it denser</w:t>
      </w:r>
    </w:p>
    <w:p w14:paraId="1435E35F" w14:textId="77777777" w:rsidR="00C327B2" w:rsidRPr="00C327B2" w:rsidRDefault="00C327B2" w:rsidP="00C327B2">
      <w:pPr>
        <w:pStyle w:val="NoteLevel1"/>
      </w:pPr>
    </w:p>
    <w:p w14:paraId="726078AB" w14:textId="77777777" w:rsidR="00C327B2" w:rsidRPr="00C327B2" w:rsidRDefault="00C327B2" w:rsidP="00C327B2">
      <w:pPr>
        <w:pStyle w:val="NoteLevel1"/>
      </w:pPr>
    </w:p>
    <w:p w14:paraId="7A022B0F" w14:textId="77777777" w:rsidR="00C327B2" w:rsidRPr="00C327B2" w:rsidRDefault="00C327B2" w:rsidP="00C327B2">
      <w:pPr>
        <w:pStyle w:val="NoteLevel1"/>
        <w:rPr>
          <w:b/>
        </w:rPr>
      </w:pPr>
      <w:r w:rsidRPr="00C327B2">
        <w:rPr>
          <w:b/>
        </w:rPr>
        <w:t xml:space="preserve">Emergence: </w:t>
      </w:r>
    </w:p>
    <w:p w14:paraId="403AD0DD" w14:textId="77777777" w:rsidR="00C327B2" w:rsidRPr="00C327B2" w:rsidRDefault="00C327B2" w:rsidP="00C327B2">
      <w:pPr>
        <w:pStyle w:val="NoteLevel1"/>
        <w:rPr>
          <w:b/>
        </w:rPr>
      </w:pPr>
    </w:p>
    <w:p w14:paraId="2B6B9636" w14:textId="77777777" w:rsidR="00C327B2" w:rsidRPr="00C327B2" w:rsidRDefault="00C327B2" w:rsidP="00C327B2">
      <w:pPr>
        <w:pStyle w:val="NoteLevel1"/>
      </w:pPr>
      <w:r w:rsidRPr="00C327B2">
        <w:rPr>
          <w:b/>
        </w:rPr>
        <w:t xml:space="preserve">Evaporation: </w:t>
      </w:r>
    </w:p>
    <w:p w14:paraId="596E6CFB" w14:textId="77777777" w:rsidR="00C327B2" w:rsidRPr="00C327B2" w:rsidRDefault="00C327B2" w:rsidP="00C327B2">
      <w:pPr>
        <w:pStyle w:val="NoteLevel1"/>
        <w:rPr>
          <w:b/>
        </w:rPr>
      </w:pPr>
      <w:r w:rsidRPr="00C327B2">
        <w:rPr>
          <w:b/>
        </w:rPr>
        <w:br/>
        <w:t>Geological time scale: (HAPP)</w:t>
      </w:r>
    </w:p>
    <w:p w14:paraId="7C57D171" w14:textId="77777777" w:rsidR="00C327B2" w:rsidRPr="00C327B2" w:rsidRDefault="00C327B2" w:rsidP="00C327B2">
      <w:pPr>
        <w:pStyle w:val="NoteLevel1"/>
      </w:pPr>
      <w:r w:rsidRPr="00C327B2">
        <w:t>Phanerozoic, 543 million yrs ago… multicellular organisms</w:t>
      </w:r>
    </w:p>
    <w:p w14:paraId="500ACA58" w14:textId="77777777" w:rsidR="00C327B2" w:rsidRPr="00C327B2" w:rsidRDefault="00C327B2" w:rsidP="00C327B2">
      <w:pPr>
        <w:pStyle w:val="NoteLevel1"/>
      </w:pPr>
      <w:r w:rsidRPr="00C327B2">
        <w:t>Proterozoic, single celled aerobic organisms, oxygen atm (2500-543 million)</w:t>
      </w:r>
    </w:p>
    <w:p w14:paraId="49017A32" w14:textId="77777777" w:rsidR="00C327B2" w:rsidRPr="00C327B2" w:rsidRDefault="00C327B2" w:rsidP="00C327B2">
      <w:pPr>
        <w:pStyle w:val="NoteLevel1"/>
      </w:pPr>
      <w:r w:rsidRPr="00C327B2">
        <w:t xml:space="preserve">Archaen, 3800-2500 million, anaerobic bacterial life oxygen starts to accumulate. </w:t>
      </w:r>
    </w:p>
    <w:p w14:paraId="58B99D0A" w14:textId="77777777" w:rsidR="00C327B2" w:rsidRPr="00C327B2" w:rsidRDefault="00C327B2" w:rsidP="00C327B2">
      <w:pPr>
        <w:pStyle w:val="NoteLevel1"/>
      </w:pPr>
      <w:r w:rsidRPr="00C327B2">
        <w:t>Hadean, 46-38 million years formation of solar system and planet, ends w/ origins of life.</w:t>
      </w:r>
    </w:p>
    <w:p w14:paraId="63CA7068" w14:textId="77777777" w:rsidR="00C327B2" w:rsidRPr="00C327B2" w:rsidRDefault="00C327B2" w:rsidP="00C327B2">
      <w:pPr>
        <w:pStyle w:val="NoteLevel1"/>
      </w:pPr>
    </w:p>
    <w:p w14:paraId="68473592" w14:textId="77777777" w:rsidR="00C327B2" w:rsidRPr="00C327B2" w:rsidRDefault="00C327B2" w:rsidP="00C327B2">
      <w:pPr>
        <w:pStyle w:val="NoteLevel1"/>
      </w:pPr>
      <w:r w:rsidRPr="00C327B2">
        <w:rPr>
          <w:b/>
        </w:rPr>
        <w:t xml:space="preserve">Green house gases: </w:t>
      </w:r>
      <w:r w:rsidRPr="00C327B2">
        <w:t>any atmospheric gases responsible for the greenhouse affect</w:t>
      </w:r>
    </w:p>
    <w:p w14:paraId="0EDF228B" w14:textId="77777777" w:rsidR="00C327B2" w:rsidRPr="00C327B2" w:rsidRDefault="00C327B2" w:rsidP="00C327B2">
      <w:pPr>
        <w:pStyle w:val="NoteLevel1"/>
      </w:pPr>
      <w:r w:rsidRPr="00C327B2">
        <w:t>Ex. CO2, and CH4</w:t>
      </w:r>
    </w:p>
    <w:p w14:paraId="213CF5AE" w14:textId="77777777" w:rsidR="00C327B2" w:rsidRPr="00C327B2" w:rsidRDefault="00C327B2" w:rsidP="00C327B2">
      <w:pPr>
        <w:pStyle w:val="NoteLevel1"/>
      </w:pPr>
    </w:p>
    <w:p w14:paraId="3AA9DD1E" w14:textId="77777777" w:rsidR="00C327B2" w:rsidRPr="00C327B2" w:rsidRDefault="00C327B2" w:rsidP="00C327B2">
      <w:pPr>
        <w:pStyle w:val="NoteLevel1"/>
        <w:rPr>
          <w:b/>
        </w:rPr>
      </w:pPr>
    </w:p>
    <w:p w14:paraId="219497A0" w14:textId="77777777" w:rsidR="00C327B2" w:rsidRPr="00C327B2" w:rsidRDefault="00C327B2" w:rsidP="00C327B2">
      <w:pPr>
        <w:pStyle w:val="NoteLevel1"/>
      </w:pPr>
      <w:r w:rsidRPr="00C327B2">
        <w:rPr>
          <w:b/>
        </w:rPr>
        <w:t xml:space="preserve">Hadean era: </w:t>
      </w:r>
      <w:r w:rsidRPr="00C327B2">
        <w:t>(comes from hades, hellish conditions on earth)</w:t>
      </w:r>
      <w:r w:rsidRPr="00C327B2">
        <w:rPr>
          <w:b/>
        </w:rPr>
        <w:t xml:space="preserve"> </w:t>
      </w:r>
      <w:r w:rsidRPr="00C327B2">
        <w:t>started 4.6 million and ended 3.8 million ago</w:t>
      </w:r>
    </w:p>
    <w:p w14:paraId="5C8992CA" w14:textId="77777777" w:rsidR="00C327B2" w:rsidRPr="00C327B2" w:rsidRDefault="00C327B2" w:rsidP="00C327B2">
      <w:pPr>
        <w:pStyle w:val="NoteLevel1"/>
      </w:pPr>
      <w:r w:rsidRPr="00C327B2">
        <w:t>Formation of planet w/ in our solar system</w:t>
      </w:r>
    </w:p>
    <w:p w14:paraId="24D13C08" w14:textId="77777777" w:rsidR="00C327B2" w:rsidRPr="00C327B2" w:rsidRDefault="00C327B2" w:rsidP="00C327B2">
      <w:pPr>
        <w:pStyle w:val="NoteLevel1"/>
      </w:pPr>
      <w:r w:rsidRPr="00C327B2">
        <w:t>Some much collision on the sun 4H atoms make Helium</w:t>
      </w:r>
    </w:p>
    <w:p w14:paraId="09F8C0EC" w14:textId="77777777" w:rsidR="00C327B2" w:rsidRPr="00C327B2" w:rsidRDefault="00C327B2" w:rsidP="00C327B2">
      <w:pPr>
        <w:pStyle w:val="NoteLevel1"/>
      </w:pPr>
      <w:r w:rsidRPr="00C327B2">
        <w:t>Give birth to goldie lock planet. Out of metal iron core,</w:t>
      </w:r>
    </w:p>
    <w:p w14:paraId="270DD230" w14:textId="77777777" w:rsidR="00C327B2" w:rsidRPr="00C327B2" w:rsidRDefault="00C327B2" w:rsidP="00C327B2">
      <w:pPr>
        <w:pStyle w:val="NoteLevel1"/>
        <w:rPr>
          <w:b/>
        </w:rPr>
      </w:pPr>
    </w:p>
    <w:p w14:paraId="5845349B" w14:textId="77777777" w:rsidR="00C327B2" w:rsidRPr="00C327B2" w:rsidRDefault="00C327B2" w:rsidP="00C327B2">
      <w:pPr>
        <w:pStyle w:val="NoteLevel1"/>
      </w:pPr>
      <w:r w:rsidRPr="00C327B2">
        <w:rPr>
          <w:b/>
        </w:rPr>
        <w:t xml:space="preserve">Hydrogen bond: </w:t>
      </w:r>
      <w:r w:rsidRPr="00C327B2">
        <w:t>Strongest bong. Bonding force in water</w:t>
      </w:r>
    </w:p>
    <w:p w14:paraId="72000ED9" w14:textId="77777777" w:rsidR="00C327B2" w:rsidRPr="00C327B2" w:rsidRDefault="00C327B2" w:rsidP="00C327B2">
      <w:pPr>
        <w:pStyle w:val="NoteLevel1"/>
      </w:pPr>
      <w:r w:rsidRPr="00C327B2">
        <w:t>That is why water molecules are so hard to break apart</w:t>
      </w:r>
      <w:proofErr w:type="gramStart"/>
      <w:r w:rsidRPr="00C327B2">
        <w:t>..</w:t>
      </w:r>
      <w:proofErr w:type="gramEnd"/>
    </w:p>
    <w:p w14:paraId="0746944B" w14:textId="77777777" w:rsidR="00C327B2" w:rsidRPr="00C327B2" w:rsidRDefault="00C327B2" w:rsidP="00C327B2">
      <w:pPr>
        <w:pStyle w:val="NoteLevel1"/>
      </w:pPr>
      <w:r w:rsidRPr="00C327B2">
        <w:t>Leads to incredible surface tension. Why things often float</w:t>
      </w:r>
    </w:p>
    <w:p w14:paraId="39B3C5A8" w14:textId="77777777" w:rsidR="00C327B2" w:rsidRPr="00C327B2" w:rsidRDefault="00C327B2" w:rsidP="00C327B2">
      <w:pPr>
        <w:pStyle w:val="NoteLevel1"/>
      </w:pPr>
      <w:r w:rsidRPr="00C327B2">
        <w:t>2 mols or more of water form a bond</w:t>
      </w:r>
    </w:p>
    <w:p w14:paraId="40B291A7" w14:textId="77777777" w:rsidR="00C327B2" w:rsidRPr="00C327B2" w:rsidRDefault="00C327B2" w:rsidP="00C327B2">
      <w:pPr>
        <w:pStyle w:val="NoteLevel1"/>
      </w:pPr>
      <w:proofErr w:type="gramStart"/>
      <w:r w:rsidRPr="00C327B2">
        <w:t>gives</w:t>
      </w:r>
      <w:proofErr w:type="gramEnd"/>
      <w:r w:rsidRPr="00C327B2">
        <w:t xml:space="preserve"> DNA and proteins their shape</w:t>
      </w:r>
    </w:p>
    <w:p w14:paraId="1D8A826C" w14:textId="77777777" w:rsidR="00C327B2" w:rsidRPr="00C327B2" w:rsidRDefault="00C327B2" w:rsidP="00C327B2">
      <w:pPr>
        <w:pStyle w:val="NoteLevel1"/>
      </w:pPr>
    </w:p>
    <w:p w14:paraId="65BA1909" w14:textId="77777777" w:rsidR="00C327B2" w:rsidRPr="00C327B2" w:rsidRDefault="00C327B2" w:rsidP="00C327B2">
      <w:pPr>
        <w:pStyle w:val="NoteLevel1"/>
      </w:pPr>
      <w:r w:rsidRPr="00C327B2">
        <w:rPr>
          <w:b/>
        </w:rPr>
        <w:t xml:space="preserve">Hydrophilic: </w:t>
      </w:r>
      <w:r w:rsidRPr="00C327B2">
        <w:t>Love water</w:t>
      </w:r>
    </w:p>
    <w:p w14:paraId="2F5F6A21" w14:textId="77777777" w:rsidR="00C327B2" w:rsidRPr="00C327B2" w:rsidRDefault="00C327B2" w:rsidP="00C327B2">
      <w:pPr>
        <w:pStyle w:val="NoteLevel1"/>
      </w:pPr>
      <w:proofErr w:type="gramStart"/>
      <w:r w:rsidRPr="00C327B2">
        <w:t>tendency</w:t>
      </w:r>
      <w:proofErr w:type="gramEnd"/>
      <w:r w:rsidRPr="00C327B2">
        <w:t xml:space="preserve"> to dissolve in water</w:t>
      </w:r>
    </w:p>
    <w:p w14:paraId="7A773120" w14:textId="77777777" w:rsidR="00C327B2" w:rsidRPr="00C327B2" w:rsidRDefault="00C327B2" w:rsidP="00C327B2">
      <w:pPr>
        <w:pStyle w:val="NoteLevel1"/>
      </w:pPr>
      <w:r w:rsidRPr="00C327B2">
        <w:t xml:space="preserve"> </w:t>
      </w:r>
      <w:proofErr w:type="gramStart"/>
      <w:r w:rsidRPr="00C327B2">
        <w:t>protocells</w:t>
      </w:r>
      <w:proofErr w:type="gramEnd"/>
      <w:r w:rsidRPr="00C327B2">
        <w:t xml:space="preserve"> philic heads</w:t>
      </w:r>
    </w:p>
    <w:p w14:paraId="49A4A138" w14:textId="77777777" w:rsidR="00C327B2" w:rsidRPr="00C327B2" w:rsidRDefault="00C327B2" w:rsidP="00C327B2">
      <w:pPr>
        <w:pStyle w:val="NoteLevel1"/>
      </w:pPr>
      <w:r w:rsidRPr="00C327B2">
        <w:rPr>
          <w:b/>
        </w:rPr>
        <w:t xml:space="preserve">Hydrophobic: </w:t>
      </w:r>
      <w:r w:rsidRPr="00C327B2">
        <w:t xml:space="preserve">Will not dissolve in water, </w:t>
      </w:r>
    </w:p>
    <w:p w14:paraId="4BC9C047" w14:textId="77777777" w:rsidR="00C327B2" w:rsidRPr="00C327B2" w:rsidRDefault="00C327B2" w:rsidP="00C327B2">
      <w:pPr>
        <w:pStyle w:val="NoteLevel1"/>
      </w:pPr>
      <w:proofErr w:type="gramStart"/>
      <w:r w:rsidRPr="00C327B2">
        <w:t>micelle</w:t>
      </w:r>
      <w:proofErr w:type="gramEnd"/>
      <w:r w:rsidRPr="00C327B2">
        <w:t xml:space="preserve"> replicate in chemical reactions making compound that are insolubile</w:t>
      </w:r>
    </w:p>
    <w:p w14:paraId="15E242F4" w14:textId="77777777" w:rsidR="00C327B2" w:rsidRPr="00C327B2" w:rsidRDefault="00C327B2" w:rsidP="00C327B2">
      <w:pPr>
        <w:pStyle w:val="NoteLevel1"/>
      </w:pPr>
      <w:proofErr w:type="gramStart"/>
      <w:r w:rsidRPr="00C327B2">
        <w:t>protocells</w:t>
      </w:r>
      <w:proofErr w:type="gramEnd"/>
      <w:r w:rsidRPr="00C327B2">
        <w:t xml:space="preserve"> phobic tails</w:t>
      </w:r>
    </w:p>
    <w:p w14:paraId="242F5858" w14:textId="77777777" w:rsidR="00C327B2" w:rsidRPr="00C327B2" w:rsidRDefault="00C327B2" w:rsidP="00C327B2">
      <w:pPr>
        <w:pStyle w:val="NoteLevel1"/>
      </w:pPr>
      <w:r w:rsidRPr="00C327B2">
        <w:rPr>
          <w:b/>
        </w:rPr>
        <w:t xml:space="preserve">Hydrothermal vents: </w:t>
      </w:r>
      <w:r w:rsidRPr="00C327B2">
        <w:t>vents in the ocean that are responsible for the basic building blocks of life CO2 NH4 etc</w:t>
      </w:r>
    </w:p>
    <w:p w14:paraId="475CE94E" w14:textId="77777777" w:rsidR="00C327B2" w:rsidRPr="00C327B2" w:rsidRDefault="00C327B2" w:rsidP="00C327B2">
      <w:pPr>
        <w:pStyle w:val="NoteLevel1"/>
      </w:pPr>
    </w:p>
    <w:p w14:paraId="526F3E29" w14:textId="77777777" w:rsidR="00C327B2" w:rsidRPr="00C327B2" w:rsidRDefault="00C327B2" w:rsidP="00C327B2">
      <w:pPr>
        <w:pStyle w:val="NoteLevel1"/>
        <w:rPr>
          <w:b/>
        </w:rPr>
      </w:pPr>
      <w:r w:rsidRPr="00C327B2">
        <w:rPr>
          <w:b/>
        </w:rPr>
        <w:t>Interstellar organic compounds:</w:t>
      </w:r>
    </w:p>
    <w:p w14:paraId="10B08928" w14:textId="77777777" w:rsidR="00C327B2" w:rsidRPr="00C327B2" w:rsidRDefault="00C327B2" w:rsidP="00C327B2">
      <w:pPr>
        <w:pStyle w:val="NoteLevel1"/>
        <w:rPr>
          <w:b/>
        </w:rPr>
      </w:pPr>
    </w:p>
    <w:p w14:paraId="5F8A8A56" w14:textId="77777777" w:rsidR="00C327B2" w:rsidRPr="00C327B2" w:rsidRDefault="00C327B2" w:rsidP="00C327B2">
      <w:pPr>
        <w:pStyle w:val="NoteLevel1"/>
      </w:pPr>
      <w:r w:rsidRPr="00C327B2">
        <w:rPr>
          <w:b/>
        </w:rPr>
        <w:t xml:space="preserve">Interstellar space dust: </w:t>
      </w:r>
      <w:r w:rsidRPr="00C327B2">
        <w:rPr>
          <w:b/>
        </w:rPr>
        <w:br/>
      </w:r>
      <w:r w:rsidRPr="00C327B2">
        <w:rPr>
          <w:b/>
        </w:rPr>
        <w:br/>
        <w:t xml:space="preserve">Micelles: </w:t>
      </w:r>
      <w:r w:rsidRPr="00C327B2">
        <w:t>hydrophilic head, phobic tails</w:t>
      </w:r>
    </w:p>
    <w:p w14:paraId="60E9F808" w14:textId="77777777" w:rsidR="00C327B2" w:rsidRPr="00C327B2" w:rsidRDefault="00C327B2" w:rsidP="00C327B2">
      <w:pPr>
        <w:pStyle w:val="NoteLevel1"/>
      </w:pPr>
    </w:p>
    <w:p w14:paraId="0ADD2F3D" w14:textId="77777777" w:rsidR="00C327B2" w:rsidRPr="00C327B2" w:rsidRDefault="00C327B2" w:rsidP="00C327B2">
      <w:pPr>
        <w:pStyle w:val="NoteLevel1"/>
        <w:rPr>
          <w:b/>
        </w:rPr>
      </w:pPr>
    </w:p>
    <w:p w14:paraId="6269F2F3" w14:textId="77777777" w:rsidR="00C327B2" w:rsidRPr="00C327B2" w:rsidRDefault="00C327B2" w:rsidP="00C327B2">
      <w:pPr>
        <w:pStyle w:val="NoteLevel1"/>
      </w:pPr>
      <w:r w:rsidRPr="00C327B2">
        <w:rPr>
          <w:b/>
        </w:rPr>
        <w:t xml:space="preserve">Miller experiment: </w:t>
      </w:r>
      <w:r w:rsidRPr="00C327B2">
        <w:t>h2o ch4 h2 nh3 but in mixture to simulate that of the conditions to make earth 10-15% carbon made new compounds, amino acdis formed, sugars and fats formed. After the mixture was shoked and vapourized</w:t>
      </w:r>
    </w:p>
    <w:p w14:paraId="159A5289" w14:textId="77777777" w:rsidR="00C327B2" w:rsidRPr="00C327B2" w:rsidRDefault="00C327B2" w:rsidP="00C327B2">
      <w:pPr>
        <w:pStyle w:val="NoteLevel1"/>
        <w:rPr>
          <w:b/>
        </w:rPr>
      </w:pPr>
    </w:p>
    <w:p w14:paraId="5C5D07B7" w14:textId="77777777" w:rsidR="00C327B2" w:rsidRPr="00C327B2" w:rsidRDefault="00C327B2" w:rsidP="00C327B2">
      <w:pPr>
        <w:pStyle w:val="NoteLevel1"/>
      </w:pPr>
      <w:r w:rsidRPr="00C327B2">
        <w:rPr>
          <w:b/>
        </w:rPr>
        <w:t xml:space="preserve">Nonpolar compound: </w:t>
      </w:r>
      <w:r w:rsidRPr="00C327B2">
        <w:t xml:space="preserve">two identical nonmetals share electrons between them </w:t>
      </w:r>
    </w:p>
    <w:p w14:paraId="77FDEF4A" w14:textId="77777777" w:rsidR="00C327B2" w:rsidRPr="00C327B2" w:rsidRDefault="00C327B2" w:rsidP="00C327B2">
      <w:pPr>
        <w:pStyle w:val="NoteLevel1"/>
      </w:pPr>
      <w:proofErr w:type="gramStart"/>
      <w:r w:rsidRPr="00C327B2">
        <w:t>insolubile</w:t>
      </w:r>
      <w:proofErr w:type="gramEnd"/>
      <w:r w:rsidRPr="00C327B2">
        <w:t xml:space="preserve"> ate room temp. </w:t>
      </w:r>
    </w:p>
    <w:p w14:paraId="63D1D4BB" w14:textId="77777777" w:rsidR="00C327B2" w:rsidRPr="00C327B2" w:rsidRDefault="00C327B2" w:rsidP="00C327B2">
      <w:pPr>
        <w:pStyle w:val="NoteLevel1"/>
      </w:pPr>
      <w:r w:rsidRPr="00C327B2">
        <w:t xml:space="preserve"> </w:t>
      </w:r>
      <w:proofErr w:type="gramStart"/>
      <w:r w:rsidRPr="00C327B2">
        <w:t>ex</w:t>
      </w:r>
      <w:proofErr w:type="gramEnd"/>
      <w:r w:rsidRPr="00C327B2">
        <w:t>. Oil and water</w:t>
      </w:r>
    </w:p>
    <w:p w14:paraId="03DAE4AD" w14:textId="77777777" w:rsidR="00C327B2" w:rsidRPr="00C327B2" w:rsidRDefault="00C327B2" w:rsidP="00C327B2">
      <w:pPr>
        <w:pStyle w:val="NoteLevel1"/>
      </w:pPr>
      <w:proofErr w:type="gramStart"/>
      <w:r w:rsidRPr="00C327B2">
        <w:t>ch4</w:t>
      </w:r>
      <w:proofErr w:type="gramEnd"/>
      <w:r w:rsidRPr="00C327B2">
        <w:t xml:space="preserve"> is an ex.</w:t>
      </w:r>
    </w:p>
    <w:p w14:paraId="7F83730C" w14:textId="77777777" w:rsidR="00C327B2" w:rsidRPr="00C327B2" w:rsidRDefault="00C327B2" w:rsidP="00C327B2">
      <w:pPr>
        <w:pStyle w:val="NoteLevel1"/>
        <w:rPr>
          <w:b/>
        </w:rPr>
      </w:pPr>
    </w:p>
    <w:p w14:paraId="70E18805" w14:textId="77777777" w:rsidR="00C327B2" w:rsidRPr="00C327B2" w:rsidRDefault="00C327B2" w:rsidP="00C327B2">
      <w:pPr>
        <w:pStyle w:val="NoteLevel1"/>
      </w:pPr>
      <w:r w:rsidRPr="00C327B2">
        <w:rPr>
          <w:b/>
        </w:rPr>
        <w:t xml:space="preserve">Panspermia: </w:t>
      </w:r>
      <w:r w:rsidRPr="00C327B2">
        <w:t>meterorite brought organic matter to the earth that started life.</w:t>
      </w:r>
    </w:p>
    <w:p w14:paraId="172C20FA" w14:textId="77777777" w:rsidR="00C327B2" w:rsidRPr="00C327B2" w:rsidRDefault="00C327B2" w:rsidP="00C327B2">
      <w:pPr>
        <w:pStyle w:val="NoteLevel1"/>
        <w:rPr>
          <w:b/>
        </w:rPr>
      </w:pPr>
      <w:r w:rsidRPr="00C327B2">
        <w:rPr>
          <w:b/>
        </w:rPr>
        <w:t xml:space="preserve">Origins to life on earth </w:t>
      </w:r>
    </w:p>
    <w:p w14:paraId="12F9E5B9" w14:textId="77777777" w:rsidR="00C327B2" w:rsidRPr="00C327B2" w:rsidRDefault="00C327B2" w:rsidP="00C327B2">
      <w:pPr>
        <w:pStyle w:val="NoteLevel1"/>
        <w:rPr>
          <w:b/>
        </w:rPr>
      </w:pPr>
    </w:p>
    <w:p w14:paraId="17EEA7F3" w14:textId="77777777" w:rsidR="00C327B2" w:rsidRPr="00C327B2" w:rsidRDefault="00C327B2" w:rsidP="00C327B2">
      <w:pPr>
        <w:pStyle w:val="NoteLevel1"/>
      </w:pPr>
      <w:r w:rsidRPr="00C327B2">
        <w:rPr>
          <w:b/>
        </w:rPr>
        <w:t xml:space="preserve">Phanerozoic eon: </w:t>
      </w:r>
      <w:r w:rsidRPr="00C327B2">
        <w:t>time abundant animal life existed</w:t>
      </w:r>
    </w:p>
    <w:p w14:paraId="39ADE287" w14:textId="77777777" w:rsidR="00C327B2" w:rsidRPr="00C327B2" w:rsidRDefault="00C327B2" w:rsidP="00C327B2">
      <w:pPr>
        <w:pStyle w:val="NoteLevel1"/>
      </w:pPr>
      <w:proofErr w:type="gramStart"/>
      <w:r w:rsidRPr="00C327B2">
        <w:t>paleozoic</w:t>
      </w:r>
      <w:proofErr w:type="gramEnd"/>
      <w:r w:rsidRPr="00C327B2">
        <w:t>, the invertibrates appear in the ocean</w:t>
      </w:r>
    </w:p>
    <w:p w14:paraId="5ED8394C" w14:textId="77777777" w:rsidR="00C327B2" w:rsidRPr="00C327B2" w:rsidRDefault="00C327B2" w:rsidP="00C327B2">
      <w:pPr>
        <w:pStyle w:val="NoteLevel1"/>
      </w:pPr>
      <w:proofErr w:type="gramStart"/>
      <w:r w:rsidRPr="00C327B2">
        <w:t>mesozoic</w:t>
      </w:r>
      <w:proofErr w:type="gramEnd"/>
      <w:r w:rsidRPr="00C327B2">
        <w:t>, first land plants... change the appearance of the planets</w:t>
      </w:r>
    </w:p>
    <w:p w14:paraId="281AF3CD" w14:textId="77777777" w:rsidR="00C327B2" w:rsidRPr="00C327B2" w:rsidRDefault="00C327B2" w:rsidP="00C327B2">
      <w:pPr>
        <w:pStyle w:val="NoteLevel1"/>
      </w:pPr>
      <w:proofErr w:type="gramStart"/>
      <w:r w:rsidRPr="00C327B2">
        <w:t>cenozoic</w:t>
      </w:r>
      <w:proofErr w:type="gramEnd"/>
      <w:r w:rsidRPr="00C327B2">
        <w:t>, an event occurs and the dinosaurs disappear, then we have more animals and irds... leading to the age which we're in.</w:t>
      </w:r>
      <w:r w:rsidRPr="00C327B2">
        <w:rPr>
          <w:b/>
        </w:rPr>
        <w:br/>
      </w:r>
      <w:r w:rsidRPr="00C327B2">
        <w:t>Cenozoic, Mesozoic, paleozoic</w:t>
      </w:r>
    </w:p>
    <w:p w14:paraId="2D07B51F" w14:textId="77777777" w:rsidR="00C327B2" w:rsidRPr="00C327B2" w:rsidRDefault="00C327B2" w:rsidP="00C327B2">
      <w:pPr>
        <w:pStyle w:val="NoteLevel1"/>
        <w:rPr>
          <w:b/>
        </w:rPr>
      </w:pPr>
    </w:p>
    <w:p w14:paraId="1BBC4234" w14:textId="77777777" w:rsidR="00C327B2" w:rsidRPr="00C327B2" w:rsidRDefault="00C327B2" w:rsidP="00C327B2">
      <w:pPr>
        <w:pStyle w:val="NoteLevel1"/>
        <w:rPr>
          <w:b/>
        </w:rPr>
      </w:pPr>
      <w:r w:rsidRPr="00C327B2">
        <w:rPr>
          <w:b/>
        </w:rPr>
        <w:t xml:space="preserve">Polar compound: Prebiotic soup, Proteins first hypothesis, Proterozoic eon, Protocells, </w:t>
      </w:r>
      <w:r w:rsidRPr="00C327B2">
        <w:rPr>
          <w:b/>
        </w:rPr>
        <w:br/>
        <w:t>Reducing atmosphere: RNA world, Specific heat, Spontaneous origins, Surface tension, Surfactant, Vesicles, Volcanic outgassing</w:t>
      </w:r>
    </w:p>
    <w:p w14:paraId="20447380" w14:textId="77777777" w:rsidR="00C327B2" w:rsidRPr="00C327B2" w:rsidRDefault="00C327B2" w:rsidP="00C327B2">
      <w:pPr>
        <w:pStyle w:val="NoteLevel1"/>
        <w:rPr>
          <w:b/>
        </w:rPr>
      </w:pPr>
    </w:p>
    <w:p w14:paraId="7D0FA839" w14:textId="77777777" w:rsidR="00C327B2" w:rsidRPr="00C327B2" w:rsidRDefault="00C327B2" w:rsidP="00C327B2">
      <w:pPr>
        <w:pStyle w:val="NoteLevel1"/>
      </w:pPr>
    </w:p>
    <w:p w14:paraId="4EAC060E" w14:textId="77777777" w:rsidR="00C327B2" w:rsidRDefault="00C327B2" w:rsidP="00C327B2">
      <w:pPr>
        <w:pStyle w:val="NoteLevel1"/>
      </w:pPr>
    </w:p>
    <w:p w14:paraId="67D22CB7" w14:textId="77777777" w:rsidR="00C327B2" w:rsidRDefault="00C327B2" w:rsidP="00C327B2">
      <w:pPr>
        <w:pStyle w:val="NoteLevel1"/>
        <w:sectPr w:rsidR="00C327B2" w:rsidSect="00C71657">
          <w:headerReference w:type="first" r:id="rId12"/>
          <w:pgSz w:w="12240" w:h="15840"/>
          <w:pgMar w:top="1440" w:right="1440" w:bottom="1440" w:left="1440" w:header="720" w:footer="720" w:gutter="0"/>
          <w:cols w:space="720"/>
          <w:noEndnote/>
          <w:titlePg/>
          <w:docGrid w:type="lines" w:linePitch="360"/>
        </w:sectPr>
      </w:pPr>
    </w:p>
    <w:p w14:paraId="5D735C61" w14:textId="77777777" w:rsidR="00C327B2" w:rsidRPr="00311DE7" w:rsidRDefault="00C327B2" w:rsidP="00A84BCC">
      <w:pPr>
        <w:pStyle w:val="NoteLevel1"/>
        <w:numPr>
          <w:ilvl w:val="0"/>
          <w:numId w:val="0"/>
        </w:numPr>
      </w:pPr>
    </w:p>
    <w:p w14:paraId="2DABD8F8" w14:textId="56DB1B40" w:rsidR="00C327B2" w:rsidRDefault="00C327B2" w:rsidP="003107A8">
      <w:pPr>
        <w:pStyle w:val="NoteLevel1"/>
        <w:rPr>
          <w:rFonts w:cs="Verdana"/>
        </w:rPr>
      </w:pPr>
      <w:r w:rsidRPr="00D0757D">
        <w:rPr>
          <w:rFonts w:cs="Verdana"/>
          <w:b/>
          <w:color w:val="3366FF"/>
        </w:rPr>
        <w:t>Aerobic:</w:t>
      </w:r>
      <w:r>
        <w:rPr>
          <w:rFonts w:cs="Verdana"/>
        </w:rPr>
        <w:t xml:space="preserve"> process by which molecules are oxidized to produce ATP via an electron transport chain and ATP synthase. </w:t>
      </w:r>
    </w:p>
    <w:p w14:paraId="2EB14243" w14:textId="24D5545A" w:rsidR="00F05311" w:rsidRDefault="00D95ABB" w:rsidP="00F05311">
      <w:pPr>
        <w:pStyle w:val="NoteLevel2"/>
        <w:rPr>
          <w:rFonts w:cs="Verdana"/>
        </w:rPr>
      </w:pPr>
      <w:r>
        <w:rPr>
          <w:rFonts w:cs="Verdana"/>
        </w:rPr>
        <w:t>Chemoorgano</w:t>
      </w:r>
      <w:r w:rsidR="00F05311">
        <w:rPr>
          <w:rFonts w:cs="Verdana"/>
        </w:rPr>
        <w:t xml:space="preserve">heterotrophs, break chemical bonds and use them for energy via glycolysis, kreb </w:t>
      </w:r>
      <w:proofErr w:type="gramStart"/>
      <w:r w:rsidR="00F05311">
        <w:rPr>
          <w:rFonts w:cs="Verdana"/>
        </w:rPr>
        <w:t>cycle,…</w:t>
      </w:r>
      <w:proofErr w:type="gramEnd"/>
      <w:r w:rsidR="00F05311">
        <w:rPr>
          <w:rFonts w:cs="Verdana"/>
        </w:rPr>
        <w:t xml:space="preserve"> they all trap energy and use it to build sugars</w:t>
      </w:r>
    </w:p>
    <w:p w14:paraId="0B868396" w14:textId="77777777" w:rsidR="00FF4C71" w:rsidRDefault="00FF4C71" w:rsidP="00D95ABB">
      <w:pPr>
        <w:pStyle w:val="NoteLevel2"/>
        <w:rPr>
          <w:rFonts w:cs="Verdana"/>
        </w:rPr>
      </w:pPr>
    </w:p>
    <w:p w14:paraId="116E6C3A" w14:textId="366938B0" w:rsidR="001A41DF" w:rsidRPr="00D0757D" w:rsidRDefault="001A41DF" w:rsidP="008F0527">
      <w:pPr>
        <w:pStyle w:val="NoteLevel1"/>
        <w:rPr>
          <w:b/>
          <w:color w:val="3366FF"/>
        </w:rPr>
      </w:pPr>
      <w:r w:rsidRPr="00D0757D">
        <w:rPr>
          <w:rFonts w:cs="Verdana"/>
          <w:b/>
          <w:color w:val="3366FF"/>
        </w:rPr>
        <w:t>Anaerobic</w:t>
      </w:r>
      <w:r w:rsidR="008F0527" w:rsidRPr="00D0757D">
        <w:rPr>
          <w:rFonts w:cs="Verdana"/>
          <w:b/>
          <w:color w:val="3366FF"/>
        </w:rPr>
        <w:t>:</w:t>
      </w:r>
    </w:p>
    <w:p w14:paraId="39E2371D" w14:textId="65A1CD9F" w:rsidR="008F0527" w:rsidRDefault="008F0527" w:rsidP="008F0527">
      <w:pPr>
        <w:pStyle w:val="NoteLevel2"/>
      </w:pPr>
      <w:r>
        <w:t>Special bacteria that can live in anaerobic environments</w:t>
      </w:r>
    </w:p>
    <w:p w14:paraId="225302DE" w14:textId="6F9AA43E" w:rsidR="008F0527" w:rsidRDefault="008F0527" w:rsidP="008F0527">
      <w:pPr>
        <w:pStyle w:val="NoteLevel2"/>
      </w:pPr>
      <w:r>
        <w:t>The produce methane (byproduct) in land fills</w:t>
      </w:r>
    </w:p>
    <w:p w14:paraId="1A9BC0FB" w14:textId="0AB7D3DA" w:rsidR="008F0527" w:rsidRPr="001A41DF" w:rsidRDefault="00245B97" w:rsidP="008F0527">
      <w:pPr>
        <w:pStyle w:val="NoteLevel2"/>
      </w:pPr>
      <w:r>
        <w:t>First sea was lacking oxygen</w:t>
      </w:r>
    </w:p>
    <w:p w14:paraId="739C9D76" w14:textId="77777777" w:rsidR="0046193F" w:rsidRPr="00D0757D" w:rsidRDefault="00C327B2" w:rsidP="00C327B2">
      <w:pPr>
        <w:pStyle w:val="NoteLevel1"/>
        <w:rPr>
          <w:b/>
          <w:color w:val="3366FF"/>
        </w:rPr>
      </w:pPr>
      <w:r w:rsidRPr="00D0757D">
        <w:rPr>
          <w:rFonts w:cs="Verdana"/>
          <w:b/>
          <w:bCs/>
          <w:color w:val="3366FF"/>
        </w:rPr>
        <w:t>Antibiotic resistance</w:t>
      </w:r>
      <w:r w:rsidR="0046193F" w:rsidRPr="00D0757D">
        <w:rPr>
          <w:rFonts w:cs="Verdana"/>
          <w:b/>
          <w:color w:val="3366FF"/>
        </w:rPr>
        <w:t>:</w:t>
      </w:r>
    </w:p>
    <w:p w14:paraId="0A4370FB" w14:textId="31808C96" w:rsidR="0046193F" w:rsidRDefault="00515EFD" w:rsidP="0046193F">
      <w:pPr>
        <w:pStyle w:val="NoteLevel2"/>
      </w:pPr>
      <w:r>
        <w:t>Type of drug resistance where microrganisms are able to survive exposure to antibiotic</w:t>
      </w:r>
    </w:p>
    <w:p w14:paraId="48431D5D" w14:textId="77777777" w:rsidR="009D6DF2" w:rsidRDefault="009D6DF2" w:rsidP="0046193F">
      <w:pPr>
        <w:pStyle w:val="NoteLevel2"/>
      </w:pPr>
      <w:r>
        <w:t>Spontaneous or induced genetic mutation in bacteria may confer resistance to antimicrobial drugs</w:t>
      </w:r>
    </w:p>
    <w:p w14:paraId="4CF36BEF" w14:textId="00543446" w:rsidR="00515EFD" w:rsidRDefault="009D6DF2" w:rsidP="0046193F">
      <w:pPr>
        <w:pStyle w:val="NoteLevel2"/>
      </w:pPr>
      <w:r>
        <w:t xml:space="preserve"> </w:t>
      </w:r>
      <w:proofErr w:type="gramStart"/>
      <w:r>
        <w:t>genes</w:t>
      </w:r>
      <w:proofErr w:type="gramEnd"/>
      <w:r>
        <w:t xml:space="preserve"> that resist can be transfer between bacteria horizontally by conjugation, transduction, or transformation.</w:t>
      </w:r>
    </w:p>
    <w:p w14:paraId="5E04FC69" w14:textId="2338A2C1" w:rsidR="009D6DF2" w:rsidRPr="0046193F" w:rsidRDefault="009D6DF2" w:rsidP="0046193F">
      <w:pPr>
        <w:pStyle w:val="NoteLevel2"/>
      </w:pPr>
      <w:r>
        <w:t xml:space="preserve">Gene for antibiotic </w:t>
      </w:r>
      <w:proofErr w:type="gramStart"/>
      <w:r>
        <w:t>resisitance which had evolved via natural selection</w:t>
      </w:r>
      <w:proofErr w:type="gramEnd"/>
      <w:r>
        <w:t xml:space="preserve"> may be shared.</w:t>
      </w:r>
    </w:p>
    <w:p w14:paraId="7D465801" w14:textId="74AAFABA" w:rsidR="009D6DF2" w:rsidRPr="009D6DF2" w:rsidRDefault="009D6DF2" w:rsidP="0046193F">
      <w:pPr>
        <w:pStyle w:val="NoteLevel1"/>
      </w:pPr>
      <w:r>
        <w:rPr>
          <w:rFonts w:cs="Verdana"/>
        </w:rPr>
        <w:t xml:space="preserve"> </w:t>
      </w:r>
      <w:r w:rsidRPr="00D0757D">
        <w:rPr>
          <w:rFonts w:cs="Verdana"/>
          <w:b/>
          <w:color w:val="3366FF"/>
        </w:rPr>
        <w:t>Archaea:</w:t>
      </w:r>
      <w:r w:rsidR="004F5CB2">
        <w:rPr>
          <w:rFonts w:cs="Verdana"/>
        </w:rPr>
        <w:t xml:space="preserve"> single celled microorganisms</w:t>
      </w:r>
    </w:p>
    <w:p w14:paraId="60173076" w14:textId="63279F1C" w:rsidR="004F5CB2" w:rsidRDefault="004F5CB2" w:rsidP="004F5CB2">
      <w:pPr>
        <w:pStyle w:val="NoteLevel2"/>
      </w:pPr>
      <w:proofErr w:type="gramStart"/>
      <w:r>
        <w:t>have</w:t>
      </w:r>
      <w:proofErr w:type="gramEnd"/>
      <w:r>
        <w:t xml:space="preserve"> no nucleus or any other membrane-bound organelles w/ in their cells.</w:t>
      </w:r>
    </w:p>
    <w:p w14:paraId="5E61A5EF" w14:textId="6E729476" w:rsidR="004F5CB2" w:rsidRPr="004F5CB2" w:rsidRDefault="004F5CB2" w:rsidP="004F5CB2">
      <w:pPr>
        <w:pStyle w:val="NoteLevel2"/>
      </w:pPr>
      <w:r>
        <w:t>Phototrophs, chemolithotrophs, chemorganotrophs</w:t>
      </w:r>
    </w:p>
    <w:p w14:paraId="0BAC89B2" w14:textId="77777777" w:rsidR="001D3F51" w:rsidRPr="00D160E2" w:rsidRDefault="001D3F51" w:rsidP="0046193F">
      <w:pPr>
        <w:pStyle w:val="NoteLevel1"/>
        <w:rPr>
          <w:b/>
        </w:rPr>
      </w:pPr>
      <w:r>
        <w:rPr>
          <w:rFonts w:cs="Verdana"/>
        </w:rPr>
        <w:t xml:space="preserve"> </w:t>
      </w:r>
      <w:r w:rsidRPr="00D160E2">
        <w:rPr>
          <w:rFonts w:cs="Verdana"/>
          <w:b/>
        </w:rPr>
        <w:t>ATP sythetase (synthase):</w:t>
      </w:r>
    </w:p>
    <w:p w14:paraId="3E0734EB" w14:textId="77777777" w:rsidR="00F85DB6" w:rsidRDefault="001D3F51" w:rsidP="001D3F51">
      <w:pPr>
        <w:pStyle w:val="NoteLevel2"/>
      </w:pPr>
      <w:proofErr w:type="gramStart"/>
      <w:r>
        <w:t>enzyme</w:t>
      </w:r>
      <w:proofErr w:type="gramEnd"/>
      <w:r>
        <w:t xml:space="preserve"> that provides </w:t>
      </w:r>
      <w:r w:rsidR="00F85DB6">
        <w:t>energy for the cell by using ATP</w:t>
      </w:r>
    </w:p>
    <w:p w14:paraId="6D2BA0A9" w14:textId="724D0293" w:rsidR="00F85DB6" w:rsidRDefault="00F85DB6" w:rsidP="001D3F51">
      <w:pPr>
        <w:pStyle w:val="NoteLevel2"/>
      </w:pPr>
      <w:r>
        <w:t>ATP most common energy currency</w:t>
      </w:r>
    </w:p>
    <w:p w14:paraId="3DBF6330" w14:textId="788DECEB" w:rsidR="00F85DB6" w:rsidRDefault="00F85DB6" w:rsidP="001D3F51">
      <w:pPr>
        <w:pStyle w:val="NoteLevel2"/>
      </w:pPr>
      <w:r>
        <w:t>Formed from ADP+Pi</w:t>
      </w:r>
    </w:p>
    <w:p w14:paraId="13B84231" w14:textId="3585E840" w:rsidR="001D3F51" w:rsidRDefault="001D3F51" w:rsidP="001D3F51">
      <w:pPr>
        <w:pStyle w:val="NoteLevel2"/>
      </w:pPr>
      <w:r>
        <w:t xml:space="preserve"> </w:t>
      </w:r>
      <w:proofErr w:type="gramStart"/>
      <w:r>
        <w:t>in</w:t>
      </w:r>
      <w:proofErr w:type="gramEnd"/>
      <w:r>
        <w:t xml:space="preserve"> glycolysis, and kreb cycle</w:t>
      </w:r>
    </w:p>
    <w:p w14:paraId="1ED01384" w14:textId="77C6E0D7" w:rsidR="001D3F51" w:rsidRPr="001D3F51" w:rsidRDefault="00F85DB6" w:rsidP="00F85DB6">
      <w:pPr>
        <w:pStyle w:val="NoteLevel2"/>
      </w:pPr>
      <w:r>
        <w:t>E coli atp Synthase is the simplest from of Atp synthase</w:t>
      </w:r>
    </w:p>
    <w:p w14:paraId="40A42BA8" w14:textId="77777777" w:rsidR="00F85DB6" w:rsidRPr="00D160E2" w:rsidRDefault="00F85DB6" w:rsidP="00F85DB6">
      <w:pPr>
        <w:pStyle w:val="NoteLevel1"/>
        <w:rPr>
          <w:b/>
        </w:rPr>
      </w:pPr>
      <w:r w:rsidRPr="00D160E2">
        <w:rPr>
          <w:rFonts w:cs="Verdana"/>
          <w:b/>
        </w:rPr>
        <w:t xml:space="preserve"> Autotroph: </w:t>
      </w:r>
    </w:p>
    <w:p w14:paraId="142796E5" w14:textId="2E9F1710" w:rsidR="00F85DB6" w:rsidRPr="00F85DB6" w:rsidRDefault="00F85DB6" w:rsidP="00F85DB6">
      <w:pPr>
        <w:pStyle w:val="NoteLevel2"/>
      </w:pPr>
      <w:proofErr w:type="gramStart"/>
      <w:r>
        <w:rPr>
          <w:rFonts w:cs="Verdana"/>
        </w:rPr>
        <w:t>makes</w:t>
      </w:r>
      <w:proofErr w:type="gramEnd"/>
      <w:r>
        <w:rPr>
          <w:rFonts w:cs="Verdana"/>
        </w:rPr>
        <w:t xml:space="preserve"> energy from the sun or light photons</w:t>
      </w:r>
    </w:p>
    <w:p w14:paraId="2810FBF8" w14:textId="5972178D" w:rsidR="00F85DB6" w:rsidRPr="00F85DB6" w:rsidRDefault="00F85DB6" w:rsidP="00F85DB6">
      <w:pPr>
        <w:pStyle w:val="NoteLevel2"/>
      </w:pPr>
      <w:proofErr w:type="gramStart"/>
      <w:r>
        <w:rPr>
          <w:rFonts w:cs="Verdana"/>
        </w:rPr>
        <w:t>produces</w:t>
      </w:r>
      <w:proofErr w:type="gramEnd"/>
      <w:r>
        <w:rPr>
          <w:rFonts w:cs="Verdana"/>
        </w:rPr>
        <w:t xml:space="preserve"> complex organic compouns like carbs from inorganic compound (photosynthesis)</w:t>
      </w:r>
    </w:p>
    <w:p w14:paraId="28447C9B" w14:textId="22C50F22" w:rsidR="00F85DB6" w:rsidRDefault="00F85DB6" w:rsidP="00F85DB6">
      <w:pPr>
        <w:pStyle w:val="NoteLevel2"/>
      </w:pPr>
      <w:proofErr w:type="gramStart"/>
      <w:r>
        <w:t>inorganic</w:t>
      </w:r>
      <w:proofErr w:type="gramEnd"/>
      <w:r>
        <w:t xml:space="preserve"> chem reactions chemosynthesis</w:t>
      </w:r>
    </w:p>
    <w:p w14:paraId="08FE6714" w14:textId="10AD8461" w:rsidR="00F85DB6" w:rsidRDefault="00F85DB6" w:rsidP="00F85DB6">
      <w:pPr>
        <w:pStyle w:val="NoteLevel2"/>
      </w:pPr>
      <w:r>
        <w:t>Algae and plants</w:t>
      </w:r>
    </w:p>
    <w:p w14:paraId="7CE24CE9" w14:textId="7ED0A44C" w:rsidR="00F85DB6" w:rsidRDefault="00BB2C7A" w:rsidP="00F85DB6">
      <w:pPr>
        <w:pStyle w:val="NoteLevel2"/>
      </w:pPr>
      <w:r>
        <w:t>Phototrophs and lithotrophs</w:t>
      </w:r>
    </w:p>
    <w:p w14:paraId="27F65305" w14:textId="011ADE63" w:rsidR="0046454C" w:rsidRPr="00F85DB6" w:rsidRDefault="0046454C" w:rsidP="00F85DB6">
      <w:pPr>
        <w:pStyle w:val="NoteLevel2"/>
      </w:pPr>
      <w:r>
        <w:t>Get carbons from carbon oxides</w:t>
      </w:r>
    </w:p>
    <w:p w14:paraId="12653922" w14:textId="06EF8BB6" w:rsidR="00F85DB6" w:rsidRPr="00D0757D" w:rsidRDefault="00C327B2" w:rsidP="0046193F">
      <w:pPr>
        <w:pStyle w:val="NoteLevel1"/>
        <w:rPr>
          <w:color w:val="3366FF"/>
        </w:rPr>
      </w:pPr>
      <w:r w:rsidRPr="00D0757D">
        <w:rPr>
          <w:rFonts w:cs="Verdana"/>
          <w:b/>
          <w:bCs/>
          <w:color w:val="3366FF"/>
        </w:rPr>
        <w:t>Bacillus bacteria</w:t>
      </w:r>
      <w:r w:rsidR="00BB2C7A" w:rsidRPr="00D0757D">
        <w:rPr>
          <w:rFonts w:cs="Verdana"/>
          <w:b/>
          <w:bCs/>
          <w:color w:val="3366FF"/>
        </w:rPr>
        <w:t>:</w:t>
      </w:r>
    </w:p>
    <w:p w14:paraId="253BEC93" w14:textId="0DB28FD5" w:rsidR="00BB2C7A" w:rsidRDefault="00BB2C7A" w:rsidP="00BB2C7A">
      <w:pPr>
        <w:pStyle w:val="NoteLevel2"/>
      </w:pPr>
      <w:r>
        <w:t>Gram</w:t>
      </w:r>
      <w:r w:rsidR="00E82741">
        <w:t>-positive, rod sha</w:t>
      </w:r>
      <w:r>
        <w:t>ped bacteria</w:t>
      </w:r>
    </w:p>
    <w:p w14:paraId="39F2C3F9" w14:textId="010D47D5" w:rsidR="00BB2C7A" w:rsidRDefault="00BB2C7A" w:rsidP="00BB2C7A">
      <w:pPr>
        <w:pStyle w:val="NoteLevel2"/>
      </w:pPr>
      <w:r>
        <w:t xml:space="preserve">Obligate aerobes </w:t>
      </w:r>
    </w:p>
    <w:p w14:paraId="0DBC04B5" w14:textId="03E46EEF" w:rsidR="00BB2C7A" w:rsidRDefault="00BB2C7A" w:rsidP="00BB2C7A">
      <w:pPr>
        <w:pStyle w:val="NoteLevel2"/>
      </w:pPr>
      <w:r>
        <w:t xml:space="preserve">Positive for enzyme catalase </w:t>
      </w:r>
    </w:p>
    <w:p w14:paraId="177879C6" w14:textId="7000372C" w:rsidR="00BB2C7A" w:rsidRDefault="00BB2C7A" w:rsidP="00BB2C7A">
      <w:pPr>
        <w:pStyle w:val="NoteLevel2"/>
      </w:pPr>
      <w:r>
        <w:t xml:space="preserve">Ubiquitous in nature </w:t>
      </w:r>
    </w:p>
    <w:p w14:paraId="5351785D" w14:textId="6A37BF4E" w:rsidR="00BB2C7A" w:rsidRDefault="00BB2C7A" w:rsidP="00BB2C7A">
      <w:pPr>
        <w:pStyle w:val="NoteLevel2"/>
      </w:pPr>
      <w:r>
        <w:t>Includes free-living and pathogenic species</w:t>
      </w:r>
    </w:p>
    <w:p w14:paraId="3484EAFD" w14:textId="26678696" w:rsidR="00BB2C7A" w:rsidRPr="00F85DB6" w:rsidRDefault="00BB2C7A" w:rsidP="00BB2C7A">
      <w:pPr>
        <w:pStyle w:val="NoteLevel2"/>
      </w:pPr>
      <w:r>
        <w:t>Stressful conditions produce oval endospores that can stay dormant for extended periods</w:t>
      </w:r>
    </w:p>
    <w:p w14:paraId="6CA2F7B0" w14:textId="77777777" w:rsidR="00BB2C7A" w:rsidRPr="00D160E2" w:rsidRDefault="00F85DB6" w:rsidP="0046193F">
      <w:pPr>
        <w:pStyle w:val="NoteLevel1"/>
        <w:rPr>
          <w:b/>
        </w:rPr>
      </w:pPr>
      <w:r w:rsidRPr="00D160E2">
        <w:rPr>
          <w:rFonts w:cs="Verdana"/>
          <w:b/>
        </w:rPr>
        <w:t>Bacteria (Eubacteria):</w:t>
      </w:r>
    </w:p>
    <w:p w14:paraId="35E66624" w14:textId="16FA5153" w:rsidR="00BB2C7A" w:rsidRDefault="00E82741" w:rsidP="00BB2C7A">
      <w:pPr>
        <w:pStyle w:val="NoteLevel2"/>
      </w:pPr>
      <w:r>
        <w:t>Multicellular</w:t>
      </w:r>
    </w:p>
    <w:p w14:paraId="16448D96" w14:textId="17896E82" w:rsidR="00E82741" w:rsidRDefault="003055B9" w:rsidP="00BB2C7A">
      <w:pPr>
        <w:pStyle w:val="NoteLevel2"/>
      </w:pPr>
      <w:r>
        <w:t>Metabolism (photo, chemolitho</w:t>
      </w:r>
      <w:proofErr w:type="gramStart"/>
      <w:r>
        <w:t>,organothrops</w:t>
      </w:r>
      <w:proofErr w:type="gramEnd"/>
      <w:r>
        <w:t>)</w:t>
      </w:r>
    </w:p>
    <w:p w14:paraId="750BCAF4" w14:textId="4DA41822" w:rsidR="00E82741" w:rsidRPr="00BB2C7A" w:rsidRDefault="003055B9" w:rsidP="003055B9">
      <w:pPr>
        <w:pStyle w:val="NoteLevel2"/>
      </w:pPr>
      <w:r>
        <w:t xml:space="preserve">Gram-positive bacteria very dormant and resistant </w:t>
      </w:r>
      <w:r>
        <w:rPr>
          <w:b/>
        </w:rPr>
        <w:t>endospores</w:t>
      </w:r>
    </w:p>
    <w:p w14:paraId="389C50EC" w14:textId="15F0A36A" w:rsidR="003055B9" w:rsidRPr="00D0757D" w:rsidRDefault="00C327B2" w:rsidP="0046193F">
      <w:pPr>
        <w:pStyle w:val="NoteLevel1"/>
        <w:rPr>
          <w:color w:val="3366FF"/>
        </w:rPr>
      </w:pPr>
      <w:r w:rsidRPr="00D0757D">
        <w:rPr>
          <w:rFonts w:cs="Verdana"/>
          <w:b/>
          <w:bCs/>
          <w:color w:val="3366FF"/>
        </w:rPr>
        <w:t>Bacterial flagellum</w:t>
      </w:r>
      <w:r w:rsidR="003055B9" w:rsidRPr="00D0757D">
        <w:rPr>
          <w:rFonts w:cs="Verdana"/>
          <w:color w:val="3366FF"/>
        </w:rPr>
        <w:t>:</w:t>
      </w:r>
    </w:p>
    <w:p w14:paraId="2B3EB668" w14:textId="22C61A1F" w:rsidR="003055B9" w:rsidRDefault="003055B9" w:rsidP="003055B9">
      <w:pPr>
        <w:pStyle w:val="NoteLevel2"/>
      </w:pPr>
      <w:r>
        <w:t xml:space="preserve">Motor embedded in grampositive </w:t>
      </w:r>
    </w:p>
    <w:p w14:paraId="5A0AC318" w14:textId="2DD5159C" w:rsidR="003055B9" w:rsidRDefault="003055B9" w:rsidP="003055B9">
      <w:pPr>
        <w:pStyle w:val="NoteLevel2"/>
      </w:pPr>
      <w:r>
        <w:t>Motorized by the flow of H+ ions</w:t>
      </w:r>
    </w:p>
    <w:p w14:paraId="6F00EB62" w14:textId="4969A6D8" w:rsidR="003055B9" w:rsidRDefault="003055B9" w:rsidP="003055B9">
      <w:pPr>
        <w:pStyle w:val="NoteLevel2"/>
      </w:pPr>
      <w:r>
        <w:t>Powered by ATP</w:t>
      </w:r>
    </w:p>
    <w:p w14:paraId="540018D9" w14:textId="1EB307AE" w:rsidR="003055B9" w:rsidRDefault="003055B9" w:rsidP="003055B9">
      <w:pPr>
        <w:pStyle w:val="NoteLevel2"/>
      </w:pPr>
      <w:r>
        <w:t>Flagellum is the bio chem motor</w:t>
      </w:r>
    </w:p>
    <w:p w14:paraId="0EFCCA58" w14:textId="3235EE7B" w:rsidR="003055B9" w:rsidRPr="003055B9" w:rsidRDefault="003055B9" w:rsidP="003055B9">
      <w:pPr>
        <w:pStyle w:val="NoteLevel2"/>
      </w:pPr>
      <w:r>
        <w:t>Motor spins (tail spins)</w:t>
      </w:r>
    </w:p>
    <w:p w14:paraId="30F2385E" w14:textId="77777777" w:rsidR="003055B9" w:rsidRPr="00D0757D" w:rsidRDefault="00C327B2" w:rsidP="0046193F">
      <w:pPr>
        <w:pStyle w:val="NoteLevel1"/>
        <w:rPr>
          <w:color w:val="3366FF"/>
        </w:rPr>
      </w:pPr>
      <w:r w:rsidRPr="00D0757D">
        <w:rPr>
          <w:rFonts w:cs="Verdana"/>
          <w:b/>
          <w:bCs/>
          <w:color w:val="3366FF"/>
        </w:rPr>
        <w:t>Bacteriophage</w:t>
      </w:r>
      <w:r w:rsidR="003055B9" w:rsidRPr="00D0757D">
        <w:rPr>
          <w:rFonts w:cs="Verdana"/>
          <w:color w:val="3366FF"/>
        </w:rPr>
        <w:t>:</w:t>
      </w:r>
    </w:p>
    <w:p w14:paraId="7D6301EC" w14:textId="09B0800F" w:rsidR="003055B9" w:rsidRDefault="004D73BA" w:rsidP="003055B9">
      <w:pPr>
        <w:pStyle w:val="NoteLevel2"/>
      </w:pPr>
      <w:r>
        <w:t>Number of viruses that infect bacteria</w:t>
      </w:r>
    </w:p>
    <w:p w14:paraId="1B2230A2" w14:textId="4DB6FDBF" w:rsidR="004D73BA" w:rsidRDefault="004D73BA" w:rsidP="003055B9">
      <w:pPr>
        <w:pStyle w:val="NoteLevel2"/>
      </w:pPr>
      <w:r>
        <w:t>Consist of outer protein capsid enclosing genetic material</w:t>
      </w:r>
    </w:p>
    <w:p w14:paraId="3BFAB600" w14:textId="06B3F101" w:rsidR="004D73BA" w:rsidRDefault="004D73BA" w:rsidP="003055B9">
      <w:pPr>
        <w:pStyle w:val="NoteLevel2"/>
      </w:pPr>
      <w:r>
        <w:t>Lytic or lysogenic cycle</w:t>
      </w:r>
    </w:p>
    <w:p w14:paraId="44410D10" w14:textId="494934CD" w:rsidR="004D73BA" w:rsidRPr="003055B9" w:rsidRDefault="004D73BA" w:rsidP="004D73BA">
      <w:pPr>
        <w:pStyle w:val="NoteLevel2"/>
      </w:pPr>
      <w:r>
        <w:t>Viron assembly</w:t>
      </w:r>
    </w:p>
    <w:p w14:paraId="5487C073" w14:textId="77777777" w:rsidR="004D73BA" w:rsidRPr="00D160E2" w:rsidRDefault="004D73BA" w:rsidP="0046193F">
      <w:pPr>
        <w:pStyle w:val="NoteLevel1"/>
        <w:rPr>
          <w:b/>
        </w:rPr>
      </w:pPr>
      <w:r>
        <w:rPr>
          <w:rFonts w:cs="Verdana"/>
        </w:rPr>
        <w:t xml:space="preserve"> </w:t>
      </w:r>
      <w:r w:rsidRPr="00D160E2">
        <w:rPr>
          <w:rFonts w:cs="Verdana"/>
          <w:b/>
        </w:rPr>
        <w:t>Binary fission:</w:t>
      </w:r>
    </w:p>
    <w:p w14:paraId="4246CE6D" w14:textId="626DCAE6" w:rsidR="004D73BA" w:rsidRPr="00D0757D" w:rsidRDefault="004D73BA" w:rsidP="004D73BA">
      <w:pPr>
        <w:pStyle w:val="NoteLevel2"/>
        <w:rPr>
          <w:u w:val="single"/>
        </w:rPr>
      </w:pPr>
      <w:proofErr w:type="gramStart"/>
      <w:r w:rsidRPr="00D0757D">
        <w:rPr>
          <w:u w:val="single"/>
        </w:rPr>
        <w:t>subdivision</w:t>
      </w:r>
      <w:proofErr w:type="gramEnd"/>
      <w:r w:rsidRPr="00D0757D">
        <w:rPr>
          <w:u w:val="single"/>
        </w:rPr>
        <w:t xml:space="preserve"> of a cell into two or more parts</w:t>
      </w:r>
      <w:r>
        <w:t xml:space="preserve"> and </w:t>
      </w:r>
      <w:r w:rsidRPr="00D0757D">
        <w:rPr>
          <w:u w:val="single"/>
        </w:rPr>
        <w:t>regeneration of those parts into separate cells.</w:t>
      </w:r>
    </w:p>
    <w:p w14:paraId="4BB10DDE" w14:textId="58265772" w:rsidR="004D73BA" w:rsidRDefault="004D73BA" w:rsidP="004D73BA">
      <w:pPr>
        <w:pStyle w:val="NoteLevel2"/>
      </w:pPr>
      <w:r>
        <w:t>Asexual reproduction and cell division used by prokaryotes and some eukaryotes</w:t>
      </w:r>
    </w:p>
    <w:p w14:paraId="3A4730C2" w14:textId="12C1EB14" w:rsidR="004D73BA" w:rsidRDefault="004D73BA" w:rsidP="004D73BA">
      <w:pPr>
        <w:pStyle w:val="NoteLevel2"/>
      </w:pPr>
      <w:r>
        <w:t>Results in reproduction of a living prokaryotic cell</w:t>
      </w:r>
    </w:p>
    <w:p w14:paraId="229394D8" w14:textId="3114317A" w:rsidR="004D73BA" w:rsidRDefault="004D73BA" w:rsidP="004D73BA">
      <w:pPr>
        <w:pStyle w:val="NoteLevel2"/>
      </w:pPr>
      <w:r>
        <w:t>Takes place without spindle fibres</w:t>
      </w:r>
    </w:p>
    <w:p w14:paraId="09D71301" w14:textId="54474BA5" w:rsidR="00BA13FF" w:rsidRPr="004D73BA" w:rsidRDefault="00D0757D" w:rsidP="00BA13FF">
      <w:pPr>
        <w:pStyle w:val="NoteLevel2"/>
      </w:pPr>
      <w:r>
        <w:t>DNA</w:t>
      </w:r>
      <w:r w:rsidR="00BA13FF">
        <w:t xml:space="preserve"> mol replicates, then attaches each copy to different part of cell membrane</w:t>
      </w:r>
    </w:p>
    <w:p w14:paraId="6610A0EF" w14:textId="2C72FAD8" w:rsidR="00BA13FF" w:rsidRPr="00BA13FF" w:rsidRDefault="00C327B2" w:rsidP="0046193F">
      <w:pPr>
        <w:pStyle w:val="NoteLevel1"/>
      </w:pPr>
      <w:r w:rsidRPr="00C327B2">
        <w:rPr>
          <w:rFonts w:cs="Verdana"/>
        </w:rPr>
        <w:t xml:space="preserve"> </w:t>
      </w:r>
      <w:r w:rsidRPr="00C327B2">
        <w:rPr>
          <w:rFonts w:cs="Verdana"/>
          <w:b/>
          <w:bCs/>
        </w:rPr>
        <w:t>Capsule</w:t>
      </w:r>
      <w:r w:rsidR="00BA13FF">
        <w:rPr>
          <w:rFonts w:cs="Verdana"/>
        </w:rPr>
        <w:t xml:space="preserve">: </w:t>
      </w:r>
    </w:p>
    <w:p w14:paraId="520E00DE" w14:textId="15BFD9AE" w:rsidR="00BA13FF" w:rsidRDefault="00BA13FF" w:rsidP="00BA13FF">
      <w:pPr>
        <w:pStyle w:val="NoteLevel2"/>
      </w:pPr>
      <w:proofErr w:type="gramStart"/>
      <w:r>
        <w:t>present</w:t>
      </w:r>
      <w:proofErr w:type="gramEnd"/>
      <w:r>
        <w:t xml:space="preserve"> in some bacteria cell walls</w:t>
      </w:r>
    </w:p>
    <w:p w14:paraId="7E441AAA" w14:textId="5A296192" w:rsidR="00BA13FF" w:rsidRDefault="00BA13FF" w:rsidP="00BA13FF">
      <w:pPr>
        <w:pStyle w:val="NoteLevel2"/>
      </w:pPr>
      <w:proofErr w:type="gramStart"/>
      <w:r>
        <w:t>may</w:t>
      </w:r>
      <w:proofErr w:type="gramEnd"/>
      <w:r>
        <w:t xml:space="preserve"> be a polysaccharide or polypeptide</w:t>
      </w:r>
    </w:p>
    <w:p w14:paraId="7C0EADAB" w14:textId="7CA40CEB" w:rsidR="00BA13FF" w:rsidRDefault="00BA13FF" w:rsidP="00BA13FF">
      <w:pPr>
        <w:pStyle w:val="NoteLevel2"/>
      </w:pPr>
      <w:proofErr w:type="gramStart"/>
      <w:r>
        <w:t>ex</w:t>
      </w:r>
      <w:proofErr w:type="gramEnd"/>
      <w:r>
        <w:t>. Bacillius or streptococci</w:t>
      </w:r>
    </w:p>
    <w:p w14:paraId="594EBC5B" w14:textId="12E46FDB" w:rsidR="00BA13FF" w:rsidRDefault="00BA13FF" w:rsidP="00BA13FF">
      <w:pPr>
        <w:pStyle w:val="NoteLevel2"/>
      </w:pPr>
      <w:proofErr w:type="gramStart"/>
      <w:r>
        <w:t>detected</w:t>
      </w:r>
      <w:proofErr w:type="gramEnd"/>
      <w:r>
        <w:t xml:space="preserve"> by special stain</w:t>
      </w:r>
    </w:p>
    <w:p w14:paraId="3C909D04" w14:textId="0C49D8EA" w:rsidR="00BA13FF" w:rsidRDefault="00BA13FF" w:rsidP="00BA13FF">
      <w:pPr>
        <w:pStyle w:val="NoteLevel2"/>
      </w:pPr>
      <w:proofErr w:type="gramStart"/>
      <w:r>
        <w:t>antigenic</w:t>
      </w:r>
      <w:proofErr w:type="gramEnd"/>
    </w:p>
    <w:p w14:paraId="60A3F062" w14:textId="08133F69" w:rsidR="00BA13FF" w:rsidRPr="00BA13FF" w:rsidRDefault="00BA13FF" w:rsidP="00BA13FF">
      <w:pPr>
        <w:pStyle w:val="NoteLevel2"/>
      </w:pPr>
      <w:proofErr w:type="gramStart"/>
      <w:r>
        <w:t>antiphagocytic</w:t>
      </w:r>
      <w:proofErr w:type="gramEnd"/>
      <w:r>
        <w:t xml:space="preserve"> determines virulence of many bacteria</w:t>
      </w:r>
    </w:p>
    <w:p w14:paraId="39D4B7F8" w14:textId="77777777" w:rsidR="00BA13FF" w:rsidRPr="00D160E2" w:rsidRDefault="00BA13FF" w:rsidP="0046193F">
      <w:pPr>
        <w:pStyle w:val="NoteLevel1"/>
        <w:rPr>
          <w:b/>
        </w:rPr>
      </w:pPr>
      <w:r>
        <w:rPr>
          <w:rFonts w:cs="Verdana"/>
        </w:rPr>
        <w:t xml:space="preserve"> </w:t>
      </w:r>
      <w:r w:rsidRPr="00D160E2">
        <w:rPr>
          <w:rFonts w:cs="Verdana"/>
          <w:b/>
        </w:rPr>
        <w:t>Cellular respiration:</w:t>
      </w:r>
    </w:p>
    <w:p w14:paraId="655F6352" w14:textId="7E6F7085" w:rsidR="00BA13FF" w:rsidRDefault="00BA13FF" w:rsidP="00BA13FF">
      <w:pPr>
        <w:pStyle w:val="NoteLevel2"/>
      </w:pPr>
      <w:proofErr w:type="gramStart"/>
      <w:r>
        <w:t>convert</w:t>
      </w:r>
      <w:proofErr w:type="gramEnd"/>
      <w:r>
        <w:t xml:space="preserve"> biochem energy into ATP</w:t>
      </w:r>
    </w:p>
    <w:p w14:paraId="7C91BF93" w14:textId="75691CC0" w:rsidR="00BA13FF" w:rsidRDefault="00BA13FF" w:rsidP="00BA13FF">
      <w:pPr>
        <w:pStyle w:val="NoteLevel2"/>
      </w:pPr>
      <w:proofErr w:type="gramStart"/>
      <w:r>
        <w:t>involve</w:t>
      </w:r>
      <w:proofErr w:type="gramEnd"/>
      <w:r>
        <w:t xml:space="preserve"> a redox reaction (oxidation of one mol and reduction of another)</w:t>
      </w:r>
    </w:p>
    <w:p w14:paraId="143CA3EB" w14:textId="569034D6" w:rsidR="00BA13FF" w:rsidRDefault="00BA13FF" w:rsidP="00BA13FF">
      <w:pPr>
        <w:pStyle w:val="NoteLevel2"/>
      </w:pPr>
      <w:proofErr w:type="gramStart"/>
      <w:r>
        <w:t>nutrients</w:t>
      </w:r>
      <w:proofErr w:type="gramEnd"/>
      <w:r>
        <w:t xml:space="preserve"> used to make energy sugars, amino acids, fatty acids..</w:t>
      </w:r>
    </w:p>
    <w:p w14:paraId="5C80DC4C" w14:textId="613ADE8C" w:rsidR="00BA13FF" w:rsidRDefault="00BA13FF" w:rsidP="00BA13FF">
      <w:pPr>
        <w:pStyle w:val="NoteLevel2"/>
      </w:pPr>
      <w:proofErr w:type="gramStart"/>
      <w:r>
        <w:t>oxygen</w:t>
      </w:r>
      <w:proofErr w:type="gramEnd"/>
      <w:r>
        <w:t xml:space="preserve"> as the electron acceptor</w:t>
      </w:r>
    </w:p>
    <w:p w14:paraId="7547DECA" w14:textId="05F1EC3C" w:rsidR="00BA13FF" w:rsidRPr="00BA13FF" w:rsidRDefault="00BA13FF" w:rsidP="00BA13FF">
      <w:pPr>
        <w:pStyle w:val="NoteLevel2"/>
      </w:pPr>
      <w:proofErr w:type="gramStart"/>
      <w:r>
        <w:t>energy</w:t>
      </w:r>
      <w:proofErr w:type="gramEnd"/>
      <w:r>
        <w:t xml:space="preserve"> used for locomotion and transportation </w:t>
      </w:r>
      <w:r w:rsidR="0015296A">
        <w:t>of mols across cell membrane</w:t>
      </w:r>
    </w:p>
    <w:p w14:paraId="077CC393" w14:textId="4D325273" w:rsidR="00BA13FF" w:rsidRPr="0015296A" w:rsidRDefault="00C327B2" w:rsidP="0046193F">
      <w:pPr>
        <w:pStyle w:val="NoteLevel1"/>
      </w:pPr>
      <w:r w:rsidRPr="00C327B2">
        <w:rPr>
          <w:rFonts w:cs="Verdana"/>
        </w:rPr>
        <w:t xml:space="preserve"> </w:t>
      </w:r>
      <w:r w:rsidRPr="00C327B2">
        <w:rPr>
          <w:rFonts w:cs="Verdana"/>
          <w:b/>
          <w:bCs/>
        </w:rPr>
        <w:t>Cellulose</w:t>
      </w:r>
      <w:r w:rsidR="0015296A">
        <w:rPr>
          <w:rFonts w:cs="Verdana"/>
        </w:rPr>
        <w:t>:</w:t>
      </w:r>
    </w:p>
    <w:p w14:paraId="057DFBD2" w14:textId="23B7E2C2" w:rsidR="0015296A" w:rsidRDefault="0015296A" w:rsidP="0015296A">
      <w:pPr>
        <w:pStyle w:val="NoteLevel2"/>
      </w:pPr>
      <w:proofErr w:type="gramStart"/>
      <w:r>
        <w:t>polysaccharide</w:t>
      </w:r>
      <w:proofErr w:type="gramEnd"/>
    </w:p>
    <w:p w14:paraId="1E91D13C" w14:textId="1951D43E" w:rsidR="0015296A" w:rsidRDefault="0015296A" w:rsidP="0015296A">
      <w:pPr>
        <w:pStyle w:val="NoteLevel2"/>
      </w:pPr>
      <w:proofErr w:type="gramStart"/>
      <w:r>
        <w:t>cell</w:t>
      </w:r>
      <w:proofErr w:type="gramEnd"/>
      <w:r>
        <w:t xml:space="preserve"> wall of green plants (structural component)</w:t>
      </w:r>
    </w:p>
    <w:p w14:paraId="6082E9D7" w14:textId="73482104" w:rsidR="0015296A" w:rsidRPr="00BA13FF" w:rsidRDefault="0015296A" w:rsidP="0015296A">
      <w:pPr>
        <w:pStyle w:val="NoteLevel2"/>
      </w:pPr>
      <w:proofErr w:type="gramStart"/>
      <w:r>
        <w:t>animalia</w:t>
      </w:r>
      <w:proofErr w:type="gramEnd"/>
      <w:r>
        <w:t xml:space="preserve"> and fungi break down cellulose to get energy</w:t>
      </w:r>
    </w:p>
    <w:p w14:paraId="732E3313" w14:textId="58678B6F" w:rsidR="004668CF" w:rsidRPr="00D160E2" w:rsidRDefault="00C327B2" w:rsidP="0046193F">
      <w:pPr>
        <w:pStyle w:val="NoteLevel1"/>
        <w:rPr>
          <w:b/>
        </w:rPr>
      </w:pPr>
      <w:r w:rsidRPr="00D160E2">
        <w:rPr>
          <w:rFonts w:cs="Verdana"/>
          <w:b/>
          <w:bCs/>
        </w:rPr>
        <w:t>Chemolithoheterotroph</w:t>
      </w:r>
      <w:r w:rsidR="004668CF" w:rsidRPr="00D160E2">
        <w:rPr>
          <w:rFonts w:cs="Verdana"/>
          <w:b/>
          <w:bCs/>
        </w:rPr>
        <w:t>:</w:t>
      </w:r>
    </w:p>
    <w:p w14:paraId="5E4CA7B7" w14:textId="14FECB76" w:rsidR="004668CF" w:rsidRDefault="004668CF" w:rsidP="0046193F">
      <w:pPr>
        <w:pStyle w:val="NoteLevel2"/>
      </w:pPr>
      <w:r>
        <w:t>Obtain energy from</w:t>
      </w:r>
      <w:r w:rsidR="00F0732D">
        <w:t xml:space="preserve"> oxidation of inorganic compound </w:t>
      </w:r>
    </w:p>
    <w:p w14:paraId="0DD033B4" w14:textId="4B385B7F" w:rsidR="00F0732D" w:rsidRDefault="00F0732D" w:rsidP="0046193F">
      <w:pPr>
        <w:pStyle w:val="NoteLevel2"/>
      </w:pPr>
      <w:r>
        <w:t>Cannot fix carbon dioxide</w:t>
      </w:r>
    </w:p>
    <w:p w14:paraId="13980D06" w14:textId="77777777" w:rsidR="00F0732D" w:rsidRPr="004668CF" w:rsidRDefault="00F0732D" w:rsidP="0046193F">
      <w:pPr>
        <w:pStyle w:val="NoteLevel2"/>
      </w:pPr>
    </w:p>
    <w:p w14:paraId="29B4A766" w14:textId="12168C65" w:rsidR="001A41DF" w:rsidRPr="002C600B" w:rsidRDefault="001A41DF" w:rsidP="00C327B2">
      <w:pPr>
        <w:pStyle w:val="NoteLevel1"/>
      </w:pPr>
      <w:r w:rsidRPr="00D160E2">
        <w:rPr>
          <w:rFonts w:cs="Verdana"/>
          <w:b/>
        </w:rPr>
        <w:t>Chemolithotrophic</w:t>
      </w:r>
      <w:r w:rsidR="002C600B" w:rsidRPr="00D160E2">
        <w:rPr>
          <w:rFonts w:cs="Verdana"/>
          <w:b/>
        </w:rPr>
        <w:t>:</w:t>
      </w:r>
      <w:r>
        <w:rPr>
          <w:rFonts w:cs="Verdana"/>
        </w:rPr>
        <w:t xml:space="preserve"> heterotrophs</w:t>
      </w:r>
    </w:p>
    <w:p w14:paraId="0614B5D8" w14:textId="77EB2603" w:rsidR="002C600B" w:rsidRDefault="002C600B" w:rsidP="002C600B">
      <w:pPr>
        <w:pStyle w:val="NoteLevel2"/>
      </w:pPr>
      <w:r>
        <w:t>Get high carbon electrons from minerals and charge particals</w:t>
      </w:r>
    </w:p>
    <w:p w14:paraId="1129493B" w14:textId="6C2A3550" w:rsidR="002C600B" w:rsidRDefault="002C600B" w:rsidP="002C600B">
      <w:pPr>
        <w:pStyle w:val="NoteLevel2"/>
      </w:pPr>
      <w:r>
        <w:t xml:space="preserve">Iron, ammonia, </w:t>
      </w:r>
    </w:p>
    <w:p w14:paraId="5ABEF1CD" w14:textId="27E57677" w:rsidR="008F0527" w:rsidRDefault="001D3F51" w:rsidP="002C600B">
      <w:pPr>
        <w:pStyle w:val="NoteLevel2"/>
      </w:pPr>
      <w:r>
        <w:t>Carbon fixation</w:t>
      </w:r>
    </w:p>
    <w:p w14:paraId="22BBD3E3" w14:textId="10A04412" w:rsidR="004668CF" w:rsidRPr="004668CF" w:rsidRDefault="00C327B2" w:rsidP="00C327B2">
      <w:pPr>
        <w:pStyle w:val="NoteLevel1"/>
      </w:pPr>
      <w:r w:rsidRPr="00EA6DD8">
        <w:rPr>
          <w:rFonts w:cs="Verdana"/>
          <w:b/>
        </w:rPr>
        <w:t>Chemolitho</w:t>
      </w:r>
      <w:r w:rsidR="004668CF" w:rsidRPr="00EA6DD8">
        <w:rPr>
          <w:rFonts w:cs="Verdana"/>
          <w:b/>
        </w:rPr>
        <w:t>trophs:</w:t>
      </w:r>
      <w:r w:rsidR="001A41DF">
        <w:rPr>
          <w:rFonts w:cs="Verdana"/>
        </w:rPr>
        <w:t xml:space="preserve"> consume carbon already in inorganic compound </w:t>
      </w:r>
    </w:p>
    <w:p w14:paraId="0760009A" w14:textId="4AF18C08" w:rsidR="004668CF" w:rsidRDefault="004F5CB2" w:rsidP="002C600B">
      <w:pPr>
        <w:pStyle w:val="NoteLevel2"/>
      </w:pPr>
      <w:r>
        <w:t xml:space="preserve">Use sulfur </w:t>
      </w:r>
      <w:r w:rsidR="001D3F51">
        <w:t>and ammonia to get energy</w:t>
      </w:r>
    </w:p>
    <w:p w14:paraId="3F3E0FD1" w14:textId="1160943C" w:rsidR="001D3F51" w:rsidRPr="004668CF" w:rsidRDefault="001D3F51" w:rsidP="002C600B">
      <w:pPr>
        <w:pStyle w:val="NoteLevel2"/>
      </w:pPr>
      <w:r>
        <w:t>Carbon fixation</w:t>
      </w:r>
    </w:p>
    <w:p w14:paraId="11F1A27C" w14:textId="77777777" w:rsidR="004668CF" w:rsidRPr="004668CF" w:rsidRDefault="004668CF" w:rsidP="004668CF">
      <w:pPr>
        <w:pStyle w:val="NoteLevel1"/>
        <w:rPr>
          <w:rFonts w:cs="Verdana"/>
        </w:rPr>
      </w:pPr>
      <w:r w:rsidRPr="00EA6DD8">
        <w:rPr>
          <w:rFonts w:cs="Verdana"/>
          <w:b/>
        </w:rPr>
        <w:t>Chemoorganoheterotrophs:</w:t>
      </w:r>
      <w:r w:rsidR="00C327B2" w:rsidRPr="00C327B2">
        <w:rPr>
          <w:rFonts w:cs="Verdana"/>
        </w:rPr>
        <w:t xml:space="preserve"> </w:t>
      </w:r>
      <w:r w:rsidRPr="004668CF">
        <w:rPr>
          <w:rFonts w:cs="Verdana"/>
        </w:rPr>
        <w:t>Fungi and Animalia Kingdoms</w:t>
      </w:r>
    </w:p>
    <w:p w14:paraId="7DF33ACC" w14:textId="77777777" w:rsidR="004668CF" w:rsidRPr="004668CF" w:rsidRDefault="004668CF" w:rsidP="004668CF">
      <w:pPr>
        <w:pStyle w:val="NoteLevel2"/>
        <w:rPr>
          <w:rFonts w:cs="Verdana"/>
        </w:rPr>
      </w:pPr>
      <w:r w:rsidRPr="004668CF">
        <w:rPr>
          <w:rFonts w:cs="Verdana"/>
        </w:rPr>
        <w:t>Use oxygen to break chemical bonds to trap energy for growth and development</w:t>
      </w:r>
    </w:p>
    <w:p w14:paraId="77239672" w14:textId="77777777" w:rsidR="004668CF" w:rsidRPr="004668CF" w:rsidRDefault="004668CF" w:rsidP="004668CF">
      <w:pPr>
        <w:pStyle w:val="NoteLevel2"/>
        <w:rPr>
          <w:rFonts w:cs="Verdana"/>
        </w:rPr>
      </w:pPr>
      <w:r w:rsidRPr="004668CF">
        <w:rPr>
          <w:rFonts w:cs="Verdana"/>
        </w:rPr>
        <w:t>Do this in the Kreb cycle and glycolysis, build sugars</w:t>
      </w:r>
    </w:p>
    <w:p w14:paraId="2B4F9AD0" w14:textId="77777777" w:rsidR="004668CF" w:rsidRDefault="004668CF" w:rsidP="004668CF">
      <w:pPr>
        <w:pStyle w:val="NoteLevel2"/>
        <w:rPr>
          <w:rFonts w:cs="Verdana"/>
        </w:rPr>
      </w:pPr>
      <w:r w:rsidRPr="004668CF">
        <w:rPr>
          <w:rFonts w:cs="Verdana"/>
        </w:rPr>
        <w:t xml:space="preserve">Decomposers are a example E. coli </w:t>
      </w:r>
    </w:p>
    <w:p w14:paraId="17CD246A" w14:textId="1852FDB5" w:rsidR="004668CF" w:rsidRPr="004668CF" w:rsidRDefault="004668CF" w:rsidP="004668CF">
      <w:pPr>
        <w:pStyle w:val="NoteLevel2"/>
        <w:rPr>
          <w:rFonts w:cs="Verdana"/>
        </w:rPr>
      </w:pPr>
      <w:r>
        <w:rPr>
          <w:rFonts w:cs="Verdana"/>
        </w:rPr>
        <w:t>Obtain energy from living organic matter</w:t>
      </w:r>
    </w:p>
    <w:p w14:paraId="7939741A" w14:textId="1ABC5EA5" w:rsidR="00116D7B" w:rsidRPr="00116D7B" w:rsidRDefault="00116D7B" w:rsidP="00C327B2">
      <w:pPr>
        <w:pStyle w:val="NoteLevel1"/>
      </w:pPr>
    </w:p>
    <w:p w14:paraId="49C9CB69" w14:textId="483E1D2A" w:rsidR="00CF55D3" w:rsidRPr="00EA6DD8" w:rsidRDefault="00C327B2" w:rsidP="004668CF">
      <w:pPr>
        <w:pStyle w:val="NoteLevel1"/>
        <w:rPr>
          <w:b/>
        </w:rPr>
      </w:pPr>
      <w:r w:rsidRPr="00EA6DD8">
        <w:rPr>
          <w:rFonts w:cs="Verdana"/>
          <w:b/>
        </w:rPr>
        <w:t>Chemoorganotrophs</w:t>
      </w:r>
      <w:r w:rsidR="00116D7B" w:rsidRPr="00EA6DD8">
        <w:rPr>
          <w:rFonts w:cs="Verdana"/>
          <w:b/>
        </w:rPr>
        <w:t xml:space="preserve">: </w:t>
      </w:r>
    </w:p>
    <w:p w14:paraId="52BF741B" w14:textId="4C6ECB5B" w:rsidR="002C600B" w:rsidRDefault="002C600B" w:rsidP="002C600B">
      <w:pPr>
        <w:pStyle w:val="NoteLevel2"/>
      </w:pPr>
      <w:r>
        <w:t>Break C-c bonds to make energy</w:t>
      </w:r>
    </w:p>
    <w:p w14:paraId="6ABCFA33" w14:textId="243B4D70" w:rsidR="002C600B" w:rsidRDefault="002C600B" w:rsidP="002C600B">
      <w:pPr>
        <w:pStyle w:val="NoteLevel2"/>
      </w:pPr>
      <w:r>
        <w:t>Pull together CO2 to make organic compounds</w:t>
      </w:r>
    </w:p>
    <w:p w14:paraId="517C2F9C" w14:textId="618C7C97" w:rsidR="002C600B" w:rsidRPr="00116D7B" w:rsidRDefault="00E82741" w:rsidP="002C600B">
      <w:pPr>
        <w:pStyle w:val="NoteLevel2"/>
      </w:pPr>
      <w:r>
        <w:t xml:space="preserve">Ex. Bacillius </w:t>
      </w:r>
    </w:p>
    <w:p w14:paraId="51C8A1AC" w14:textId="77777777" w:rsidR="002C600B" w:rsidRPr="0015296A" w:rsidRDefault="00C327B2" w:rsidP="00C327B2">
      <w:pPr>
        <w:pStyle w:val="NoteLevel1"/>
      </w:pPr>
      <w:r w:rsidRPr="00C327B2">
        <w:rPr>
          <w:rFonts w:cs="Verdana"/>
          <w:b/>
          <w:bCs/>
        </w:rPr>
        <w:t>Chitin</w:t>
      </w:r>
      <w:r w:rsidR="002C600B">
        <w:rPr>
          <w:rFonts w:cs="Verdana"/>
        </w:rPr>
        <w:t>:</w:t>
      </w:r>
      <w:r w:rsidRPr="00C327B2">
        <w:rPr>
          <w:rFonts w:cs="Verdana"/>
        </w:rPr>
        <w:t xml:space="preserve"> </w:t>
      </w:r>
    </w:p>
    <w:p w14:paraId="31279622" w14:textId="4CEBFB92" w:rsidR="0015296A" w:rsidRDefault="0015296A" w:rsidP="0015296A">
      <w:pPr>
        <w:pStyle w:val="NoteLevel2"/>
      </w:pPr>
      <w:r>
        <w:t>Polymer derived from glucose</w:t>
      </w:r>
    </w:p>
    <w:p w14:paraId="483FA6BA" w14:textId="465CAE1F" w:rsidR="0015296A" w:rsidRPr="002C600B" w:rsidRDefault="0015296A" w:rsidP="0015296A">
      <w:pPr>
        <w:pStyle w:val="NoteLevel2"/>
      </w:pPr>
      <w:r>
        <w:t>Cell wall of fungi and exoskeleton of athropods (crabs, squids, octopods, lobsters, shrimps) mollusks</w:t>
      </w:r>
    </w:p>
    <w:p w14:paraId="6C90AD75" w14:textId="1D574808" w:rsidR="0015296A" w:rsidRPr="0015296A" w:rsidRDefault="00C327B2" w:rsidP="0015296A">
      <w:pPr>
        <w:pStyle w:val="NoteLevel1"/>
        <w:rPr>
          <w:color w:val="FF0000"/>
        </w:rPr>
      </w:pPr>
      <w:r w:rsidRPr="0015296A">
        <w:rPr>
          <w:rFonts w:cs="Verdana"/>
          <w:b/>
          <w:bCs/>
          <w:color w:val="FF0000"/>
        </w:rPr>
        <w:t>Circular genome</w:t>
      </w:r>
      <w:r w:rsidR="002C600B" w:rsidRPr="0015296A">
        <w:rPr>
          <w:rFonts w:cs="Verdana"/>
          <w:color w:val="FF0000"/>
        </w:rPr>
        <w:t>:</w:t>
      </w:r>
    </w:p>
    <w:p w14:paraId="38732875" w14:textId="77777777" w:rsidR="0015296A" w:rsidRPr="0015296A" w:rsidRDefault="00C327B2" w:rsidP="002C600B">
      <w:pPr>
        <w:pStyle w:val="NoteLevel1"/>
      </w:pPr>
      <w:r w:rsidRPr="00C327B2">
        <w:rPr>
          <w:rFonts w:cs="Verdana"/>
          <w:b/>
          <w:bCs/>
        </w:rPr>
        <w:t>Coccal bacteria</w:t>
      </w:r>
      <w:r w:rsidR="002C600B">
        <w:rPr>
          <w:rFonts w:cs="Verdana"/>
        </w:rPr>
        <w:t>:</w:t>
      </w:r>
      <w:r w:rsidRPr="00C327B2">
        <w:rPr>
          <w:rFonts w:cs="Verdana"/>
        </w:rPr>
        <w:t xml:space="preserve"> </w:t>
      </w:r>
    </w:p>
    <w:p w14:paraId="269F23C6" w14:textId="0729DD34" w:rsidR="0015296A" w:rsidRDefault="0015296A" w:rsidP="0015296A">
      <w:pPr>
        <w:pStyle w:val="NoteLevel2"/>
      </w:pPr>
      <w:r>
        <w:t>Spherical shape bacteria</w:t>
      </w:r>
    </w:p>
    <w:p w14:paraId="29747249" w14:textId="77777777" w:rsidR="00166752" w:rsidRDefault="00166752" w:rsidP="00166752">
      <w:pPr>
        <w:pStyle w:val="NoteLevel2"/>
      </w:pPr>
      <w:r>
        <w:t>Characterized in clusters</w:t>
      </w:r>
    </w:p>
    <w:p w14:paraId="2908CAA4" w14:textId="77777777" w:rsidR="00166752" w:rsidRPr="00EA6DD8" w:rsidRDefault="002C600B" w:rsidP="00166752">
      <w:pPr>
        <w:pStyle w:val="NoteLevel1"/>
        <w:rPr>
          <w:b/>
        </w:rPr>
      </w:pPr>
      <w:r w:rsidRPr="00EA6DD8">
        <w:rPr>
          <w:rFonts w:cs="Verdana"/>
          <w:b/>
        </w:rPr>
        <w:t>Conjugation:</w:t>
      </w:r>
      <w:r w:rsidR="00C327B2" w:rsidRPr="00EA6DD8">
        <w:rPr>
          <w:rFonts w:cs="Verdana"/>
          <w:b/>
        </w:rPr>
        <w:t xml:space="preserve"> </w:t>
      </w:r>
    </w:p>
    <w:p w14:paraId="6E654AA4" w14:textId="575F6D1A" w:rsidR="00166752" w:rsidRDefault="00166752" w:rsidP="00166752">
      <w:pPr>
        <w:pStyle w:val="NoteLevel2"/>
      </w:pPr>
      <w:r>
        <w:t>Transfer of genetic material between bacterial cells by direct cell to cell contact</w:t>
      </w:r>
    </w:p>
    <w:p w14:paraId="19AE8635" w14:textId="0785577F" w:rsidR="00166752" w:rsidRDefault="00166752" w:rsidP="00166752">
      <w:pPr>
        <w:pStyle w:val="NoteLevel2"/>
      </w:pPr>
      <w:r>
        <w:t>Mechanism of horizontal gene transfer as are transformation and transduction</w:t>
      </w:r>
    </w:p>
    <w:p w14:paraId="29784F42" w14:textId="743B1F30" w:rsidR="00166752" w:rsidRDefault="00166752" w:rsidP="00166752">
      <w:pPr>
        <w:pStyle w:val="NoteLevel2"/>
      </w:pPr>
      <w:r>
        <w:t>Donor cell provodes a conjugative or mobilizable genetic element that is most often a plasmid or transposon</w:t>
      </w:r>
    </w:p>
    <w:p w14:paraId="092F3CC6" w14:textId="2838EEAE" w:rsidR="00166752" w:rsidRDefault="00166752" w:rsidP="00166752">
      <w:pPr>
        <w:pStyle w:val="NoteLevel2"/>
      </w:pPr>
      <w:r>
        <w:t xml:space="preserve">Genetic material transferred is often beneficial to the recipient. </w:t>
      </w:r>
    </w:p>
    <w:p w14:paraId="0F46F8D9" w14:textId="10245AEE" w:rsidR="00166752" w:rsidRPr="00166752" w:rsidRDefault="00166752" w:rsidP="00166752">
      <w:pPr>
        <w:pStyle w:val="NoteLevel2"/>
      </w:pPr>
      <w:r>
        <w:t>Benefits may include antibiotic resistance</w:t>
      </w:r>
    </w:p>
    <w:p w14:paraId="5DC11A6D" w14:textId="77777777" w:rsidR="00166752" w:rsidRPr="00EA6DD8" w:rsidRDefault="002C600B" w:rsidP="00166752">
      <w:pPr>
        <w:pStyle w:val="NoteLevel1"/>
        <w:rPr>
          <w:b/>
        </w:rPr>
      </w:pPr>
      <w:r w:rsidRPr="00166752">
        <w:rPr>
          <w:rFonts w:cs="Verdana"/>
        </w:rPr>
        <w:br/>
      </w:r>
      <w:r w:rsidRPr="00EA6DD8">
        <w:rPr>
          <w:rFonts w:cs="Verdana"/>
          <w:b/>
        </w:rPr>
        <w:t>Cyanobacteria:</w:t>
      </w:r>
      <w:r w:rsidR="00C327B2" w:rsidRPr="00EA6DD8">
        <w:rPr>
          <w:rFonts w:cs="Verdana"/>
          <w:b/>
        </w:rPr>
        <w:t xml:space="preserve"> </w:t>
      </w:r>
    </w:p>
    <w:p w14:paraId="5DC02901" w14:textId="6E51A94B" w:rsidR="00166752" w:rsidRDefault="00166752" w:rsidP="00166752">
      <w:pPr>
        <w:pStyle w:val="NoteLevel2"/>
      </w:pPr>
      <w:proofErr w:type="gramStart"/>
      <w:r>
        <w:t>obtain</w:t>
      </w:r>
      <w:proofErr w:type="gramEnd"/>
      <w:r>
        <w:t xml:space="preserve"> energy through photosynthesis </w:t>
      </w:r>
    </w:p>
    <w:p w14:paraId="2FF1E7AD" w14:textId="07A9AC76" w:rsidR="00166752" w:rsidRDefault="00166752" w:rsidP="00166752">
      <w:pPr>
        <w:pStyle w:val="NoteLevel2"/>
      </w:pPr>
      <w:proofErr w:type="gramStart"/>
      <w:r>
        <w:t>blue</w:t>
      </w:r>
      <w:proofErr w:type="gramEnd"/>
      <w:r>
        <w:t>-green algae</w:t>
      </w:r>
    </w:p>
    <w:p w14:paraId="3BA15358" w14:textId="77777777" w:rsidR="00166752" w:rsidRDefault="00166752" w:rsidP="00166752">
      <w:pPr>
        <w:pStyle w:val="NoteLevel2"/>
      </w:pPr>
      <w:proofErr w:type="gramStart"/>
      <w:r>
        <w:t>perform</w:t>
      </w:r>
      <w:proofErr w:type="gramEnd"/>
      <w:r>
        <w:t xml:space="preserve"> oxygenic photosynthesis by reducing atmosphere into an oxidizing one</w:t>
      </w:r>
    </w:p>
    <w:p w14:paraId="28DFD2C5" w14:textId="77777777" w:rsidR="00166752" w:rsidRPr="00166752" w:rsidRDefault="002C600B" w:rsidP="00166752">
      <w:pPr>
        <w:pStyle w:val="NoteLevel1"/>
      </w:pPr>
      <w:r w:rsidRPr="00166752">
        <w:rPr>
          <w:rFonts w:cs="Verdana"/>
        </w:rPr>
        <w:br/>
      </w:r>
      <w:r w:rsidR="00C327B2" w:rsidRPr="00166752">
        <w:rPr>
          <w:rFonts w:cs="Verdana"/>
          <w:b/>
          <w:bCs/>
        </w:rPr>
        <w:t>Daughter cell</w:t>
      </w:r>
      <w:r w:rsidRPr="00166752">
        <w:rPr>
          <w:rFonts w:cs="Verdana"/>
        </w:rPr>
        <w:t>:</w:t>
      </w:r>
      <w:r w:rsidR="00C327B2" w:rsidRPr="00166752">
        <w:rPr>
          <w:rFonts w:cs="Verdana"/>
        </w:rPr>
        <w:t xml:space="preserve"> </w:t>
      </w:r>
    </w:p>
    <w:p w14:paraId="46A314FD" w14:textId="7744EE66" w:rsidR="00166752" w:rsidRDefault="00166752" w:rsidP="00166752">
      <w:pPr>
        <w:pStyle w:val="NoteLevel2"/>
      </w:pPr>
      <w:proofErr w:type="gramStart"/>
      <w:r>
        <w:t>cell</w:t>
      </w:r>
      <w:proofErr w:type="gramEnd"/>
      <w:r>
        <w:t xml:space="preserve"> resulting from the replication and division of a single parent cell</w:t>
      </w:r>
    </w:p>
    <w:p w14:paraId="4DCE1D40" w14:textId="092D52B2" w:rsidR="00166752" w:rsidRDefault="007A3EDF" w:rsidP="00166752">
      <w:pPr>
        <w:pStyle w:val="NoteLevel2"/>
      </w:pPr>
      <w:proofErr w:type="gramStart"/>
      <w:r>
        <w:t>genetically</w:t>
      </w:r>
      <w:proofErr w:type="gramEnd"/>
      <w:r>
        <w:t xml:space="preserve"> identical</w:t>
      </w:r>
    </w:p>
    <w:p w14:paraId="42485C57" w14:textId="77777777" w:rsidR="007A3EDF" w:rsidRDefault="007A3EDF" w:rsidP="007A3EDF">
      <w:pPr>
        <w:pStyle w:val="NoteLevel2"/>
      </w:pPr>
      <w:proofErr w:type="gramStart"/>
      <w:r>
        <w:t>only</w:t>
      </w:r>
      <w:proofErr w:type="gramEnd"/>
      <w:r>
        <w:t xml:space="preserve"> in eukaryote cells</w:t>
      </w:r>
    </w:p>
    <w:p w14:paraId="65586111" w14:textId="77777777" w:rsidR="007A3EDF" w:rsidRPr="00EA6DD8" w:rsidRDefault="002C600B" w:rsidP="007A3EDF">
      <w:pPr>
        <w:pStyle w:val="NoteLevel1"/>
        <w:rPr>
          <w:b/>
        </w:rPr>
      </w:pPr>
      <w:r w:rsidRPr="007A3EDF">
        <w:rPr>
          <w:rFonts w:cs="Verdana"/>
        </w:rPr>
        <w:br/>
      </w:r>
      <w:r w:rsidRPr="00EA6DD8">
        <w:rPr>
          <w:rFonts w:cs="Verdana"/>
          <w:b/>
        </w:rPr>
        <w:t>Electron donor:</w:t>
      </w:r>
      <w:r w:rsidR="00C327B2" w:rsidRPr="00EA6DD8">
        <w:rPr>
          <w:rFonts w:cs="Verdana"/>
          <w:b/>
        </w:rPr>
        <w:t xml:space="preserve"> </w:t>
      </w:r>
    </w:p>
    <w:p w14:paraId="24D99AD8" w14:textId="4F1C88D9" w:rsidR="007A3EDF" w:rsidRDefault="007A3EDF" w:rsidP="007A3EDF">
      <w:pPr>
        <w:pStyle w:val="NoteLevel2"/>
      </w:pPr>
      <w:proofErr w:type="gramStart"/>
      <w:r>
        <w:t>donates</w:t>
      </w:r>
      <w:proofErr w:type="gramEnd"/>
      <w:r>
        <w:t xml:space="preserve"> electrons to another compound (reducing agent)</w:t>
      </w:r>
    </w:p>
    <w:p w14:paraId="4B2B16F5" w14:textId="5DDD1537" w:rsidR="007A3EDF" w:rsidRDefault="007A3EDF" w:rsidP="007A3EDF">
      <w:pPr>
        <w:pStyle w:val="NoteLevel2"/>
      </w:pPr>
      <w:proofErr w:type="gramStart"/>
      <w:r>
        <w:t>thus</w:t>
      </w:r>
      <w:proofErr w:type="gramEnd"/>
      <w:r>
        <w:t xml:space="preserve"> it is oxidized</w:t>
      </w:r>
    </w:p>
    <w:p w14:paraId="14BAD07D" w14:textId="28DA8786" w:rsidR="007A3EDF" w:rsidRDefault="007A3EDF" w:rsidP="007A3EDF">
      <w:pPr>
        <w:pStyle w:val="NoteLevel2"/>
      </w:pPr>
      <w:proofErr w:type="gramStart"/>
      <w:r>
        <w:t>transfer</w:t>
      </w:r>
      <w:proofErr w:type="gramEnd"/>
      <w:r>
        <w:t xml:space="preserve"> of an electric charge</w:t>
      </w:r>
    </w:p>
    <w:p w14:paraId="0583B59A" w14:textId="79686EFB" w:rsidR="007A3EDF" w:rsidRDefault="007A3EDF" w:rsidP="007A3EDF">
      <w:pPr>
        <w:pStyle w:val="NoteLevel2"/>
      </w:pPr>
      <w:proofErr w:type="gramStart"/>
      <w:r>
        <w:t>during</w:t>
      </w:r>
      <w:proofErr w:type="gramEnd"/>
      <w:r>
        <w:t xml:space="preserve"> cell respiration</w:t>
      </w:r>
    </w:p>
    <w:p w14:paraId="628DEA75" w14:textId="7B970A70" w:rsidR="007A3EDF" w:rsidRDefault="007A3EDF" w:rsidP="007A3EDF">
      <w:pPr>
        <w:pStyle w:val="NoteLevel2"/>
      </w:pPr>
      <w:proofErr w:type="gramStart"/>
      <w:r>
        <w:t>results</w:t>
      </w:r>
      <w:proofErr w:type="gramEnd"/>
      <w:r>
        <w:t xml:space="preserve"> in release of energy</w:t>
      </w:r>
    </w:p>
    <w:p w14:paraId="36768347" w14:textId="63251916" w:rsidR="007A3EDF" w:rsidRDefault="007A3EDF" w:rsidP="007A3EDF">
      <w:pPr>
        <w:pStyle w:val="NoteLevel2"/>
      </w:pPr>
      <w:proofErr w:type="gramStart"/>
      <w:r>
        <w:t>microorganisms</w:t>
      </w:r>
      <w:proofErr w:type="gramEnd"/>
      <w:r>
        <w:t xml:space="preserve"> like bacteria obtain energy in ET processes</w:t>
      </w:r>
    </w:p>
    <w:p w14:paraId="21405702" w14:textId="77777777" w:rsidR="007A3EDF" w:rsidRPr="00EA6DD8" w:rsidRDefault="002C600B" w:rsidP="007A3EDF">
      <w:pPr>
        <w:pStyle w:val="NoteLevel1"/>
        <w:numPr>
          <w:ilvl w:val="0"/>
          <w:numId w:val="0"/>
        </w:numPr>
        <w:rPr>
          <w:rFonts w:cs="Verdana"/>
          <w:b/>
        </w:rPr>
      </w:pPr>
      <w:r w:rsidRPr="007A3EDF">
        <w:rPr>
          <w:rFonts w:cs="Verdana"/>
        </w:rPr>
        <w:br/>
      </w:r>
      <w:r w:rsidRPr="00EA6DD8">
        <w:rPr>
          <w:rFonts w:cs="Verdana"/>
          <w:b/>
        </w:rPr>
        <w:t>Electron receptor:</w:t>
      </w:r>
      <w:r w:rsidR="00C327B2" w:rsidRPr="00EA6DD8">
        <w:rPr>
          <w:rFonts w:cs="Verdana"/>
          <w:b/>
        </w:rPr>
        <w:t xml:space="preserve"> </w:t>
      </w:r>
    </w:p>
    <w:p w14:paraId="62088600" w14:textId="16CC5C56" w:rsidR="007A3EDF" w:rsidRDefault="007A3EDF" w:rsidP="007A3EDF">
      <w:pPr>
        <w:pStyle w:val="NoteLevel2"/>
        <w:rPr>
          <w:rFonts w:cs="Verdana"/>
        </w:rPr>
      </w:pPr>
      <w:proofErr w:type="gramStart"/>
      <w:r>
        <w:rPr>
          <w:rFonts w:cs="Verdana"/>
        </w:rPr>
        <w:t>accepts</w:t>
      </w:r>
      <w:proofErr w:type="gramEnd"/>
      <w:r>
        <w:rPr>
          <w:rFonts w:cs="Verdana"/>
        </w:rPr>
        <w:t xml:space="preserve"> electrons it is an (oxidized agent)</w:t>
      </w:r>
    </w:p>
    <w:p w14:paraId="7C0995FF" w14:textId="2E0BF0FF" w:rsidR="007A3EDF" w:rsidRDefault="007A3EDF" w:rsidP="007A3EDF">
      <w:pPr>
        <w:pStyle w:val="NoteLevel2"/>
        <w:rPr>
          <w:rFonts w:cs="Verdana"/>
        </w:rPr>
      </w:pPr>
      <w:proofErr w:type="gramStart"/>
      <w:r>
        <w:rPr>
          <w:rFonts w:cs="Verdana"/>
        </w:rPr>
        <w:t>thus</w:t>
      </w:r>
      <w:proofErr w:type="gramEnd"/>
      <w:r>
        <w:rPr>
          <w:rFonts w:cs="Verdana"/>
        </w:rPr>
        <w:t xml:space="preserve"> it is reduced</w:t>
      </w:r>
    </w:p>
    <w:p w14:paraId="38FF1D18" w14:textId="13DE5092" w:rsidR="007A3EDF" w:rsidRDefault="007A3EDF" w:rsidP="007A3EDF">
      <w:pPr>
        <w:pStyle w:val="NoteLevel2"/>
        <w:rPr>
          <w:rFonts w:cs="Verdana"/>
        </w:rPr>
      </w:pPr>
      <w:proofErr w:type="gramStart"/>
      <w:r>
        <w:rPr>
          <w:rFonts w:cs="Verdana"/>
        </w:rPr>
        <w:t>during</w:t>
      </w:r>
      <w:proofErr w:type="gramEnd"/>
      <w:r>
        <w:rPr>
          <w:rFonts w:cs="Verdana"/>
        </w:rPr>
        <w:t xml:space="preserve"> cellular respiration and photosynthesis</w:t>
      </w:r>
    </w:p>
    <w:p w14:paraId="1B2920DC" w14:textId="423FF36F" w:rsidR="007A3EDF" w:rsidRDefault="007A3EDF" w:rsidP="007A3EDF">
      <w:pPr>
        <w:pStyle w:val="NoteLevel2"/>
        <w:rPr>
          <w:rFonts w:cs="Verdana"/>
        </w:rPr>
      </w:pPr>
      <w:proofErr w:type="gramStart"/>
      <w:r>
        <w:rPr>
          <w:rFonts w:cs="Verdana"/>
        </w:rPr>
        <w:t>during</w:t>
      </w:r>
      <w:proofErr w:type="gramEnd"/>
      <w:r>
        <w:rPr>
          <w:rFonts w:cs="Verdana"/>
        </w:rPr>
        <w:t xml:space="preserve"> process of ETC </w:t>
      </w:r>
    </w:p>
    <w:p w14:paraId="58AA7277" w14:textId="1DF62FA0" w:rsidR="007A3EDF" w:rsidRPr="00EA6DD8" w:rsidRDefault="002C600B" w:rsidP="007A3EDF">
      <w:pPr>
        <w:pStyle w:val="NoteLevel1"/>
        <w:numPr>
          <w:ilvl w:val="0"/>
          <w:numId w:val="0"/>
        </w:numPr>
        <w:rPr>
          <w:rFonts w:cs="Verdana"/>
          <w:b/>
        </w:rPr>
      </w:pPr>
      <w:r w:rsidRPr="007A3EDF">
        <w:rPr>
          <w:rFonts w:cs="Verdana"/>
        </w:rPr>
        <w:br/>
      </w:r>
      <w:r w:rsidRPr="00EA6DD8">
        <w:rPr>
          <w:rFonts w:cs="Verdana"/>
          <w:b/>
        </w:rPr>
        <w:t>Electron transport chain:</w:t>
      </w:r>
      <w:r w:rsidR="00C327B2" w:rsidRPr="00EA6DD8">
        <w:rPr>
          <w:rFonts w:cs="Verdana"/>
          <w:b/>
        </w:rPr>
        <w:t xml:space="preserve"> </w:t>
      </w:r>
    </w:p>
    <w:p w14:paraId="088DD24A" w14:textId="7573E9E3" w:rsidR="007A3EDF" w:rsidRDefault="007A3EDF" w:rsidP="007A3EDF">
      <w:pPr>
        <w:pStyle w:val="NoteLevel2"/>
      </w:pPr>
      <w:proofErr w:type="gramStart"/>
      <w:r>
        <w:t>in</w:t>
      </w:r>
      <w:proofErr w:type="gramEnd"/>
      <w:r>
        <w:t xml:space="preserve"> chloroplasts light drives the conversion of water to oxygen and NADP+ w/ transfer of H+ ions across chloroplast membranes</w:t>
      </w:r>
    </w:p>
    <w:p w14:paraId="11130D83" w14:textId="33211996" w:rsidR="007A3EDF" w:rsidRDefault="007A3EDF" w:rsidP="007A3EDF">
      <w:pPr>
        <w:pStyle w:val="NoteLevel2"/>
      </w:pPr>
      <w:proofErr w:type="gramStart"/>
      <w:r>
        <w:t>in</w:t>
      </w:r>
      <w:proofErr w:type="gramEnd"/>
      <w:r>
        <w:t xml:space="preserve"> mitochondria it’s the conversionof oxygen to water, NADH to NAD+</w:t>
      </w:r>
    </w:p>
    <w:p w14:paraId="36D8B83F" w14:textId="706B7876" w:rsidR="007A3EDF" w:rsidRDefault="007A3EDF" w:rsidP="007A3EDF">
      <w:pPr>
        <w:pStyle w:val="NoteLevel2"/>
      </w:pPr>
      <w:proofErr w:type="gramStart"/>
      <w:r>
        <w:t>more</w:t>
      </w:r>
      <w:proofErr w:type="gramEnd"/>
      <w:r>
        <w:t xml:space="preserve"> complex in bacteria</w:t>
      </w:r>
    </w:p>
    <w:p w14:paraId="17DF667D" w14:textId="65F949C4" w:rsidR="007A3EDF" w:rsidRPr="007A3EDF" w:rsidRDefault="007A3EDF" w:rsidP="007A3EDF">
      <w:pPr>
        <w:pStyle w:val="NoteLevel2"/>
      </w:pPr>
      <w:proofErr w:type="gramStart"/>
      <w:r>
        <w:t>use</w:t>
      </w:r>
      <w:proofErr w:type="gramEnd"/>
      <w:r>
        <w:t xml:space="preserve"> more than one ETC</w:t>
      </w:r>
    </w:p>
    <w:p w14:paraId="278FCAA2" w14:textId="77777777" w:rsidR="007A3EDF" w:rsidRPr="007A3EDF" w:rsidRDefault="002C600B" w:rsidP="007A3EDF">
      <w:pPr>
        <w:pStyle w:val="NoteLevel1"/>
      </w:pPr>
      <w:r w:rsidRPr="007A3EDF">
        <w:rPr>
          <w:rFonts w:cs="Verdana"/>
        </w:rPr>
        <w:br/>
      </w:r>
      <w:r w:rsidR="00C327B2" w:rsidRPr="007A3EDF">
        <w:rPr>
          <w:rFonts w:cs="Verdana"/>
          <w:b/>
          <w:bCs/>
        </w:rPr>
        <w:t>Eukaryota</w:t>
      </w:r>
      <w:r w:rsidRPr="007A3EDF">
        <w:rPr>
          <w:rFonts w:cs="Verdana"/>
        </w:rPr>
        <w:t>:</w:t>
      </w:r>
      <w:r w:rsidR="00C327B2" w:rsidRPr="007A3EDF">
        <w:rPr>
          <w:rFonts w:cs="Verdana"/>
        </w:rPr>
        <w:t xml:space="preserve"> </w:t>
      </w:r>
    </w:p>
    <w:p w14:paraId="6A9238AB" w14:textId="77777777" w:rsidR="00683999" w:rsidRPr="00683999" w:rsidRDefault="00683999" w:rsidP="007A3EDF">
      <w:pPr>
        <w:pStyle w:val="NoteLevel2"/>
      </w:pPr>
      <w:proofErr w:type="gramStart"/>
      <w:r>
        <w:rPr>
          <w:rFonts w:cs="Verdana"/>
        </w:rPr>
        <w:t>nucleus</w:t>
      </w:r>
      <w:proofErr w:type="gramEnd"/>
      <w:r>
        <w:rPr>
          <w:rFonts w:cs="Verdana"/>
        </w:rPr>
        <w:t xml:space="preserve"> or nuclear envelop containing genetic material</w:t>
      </w:r>
    </w:p>
    <w:p w14:paraId="189AA145" w14:textId="77777777" w:rsidR="00683999" w:rsidRPr="00683999" w:rsidRDefault="00683999" w:rsidP="007A3EDF">
      <w:pPr>
        <w:pStyle w:val="NoteLevel2"/>
      </w:pPr>
      <w:proofErr w:type="gramStart"/>
      <w:r>
        <w:rPr>
          <w:rFonts w:cs="Verdana"/>
        </w:rPr>
        <w:t>cell</w:t>
      </w:r>
      <w:proofErr w:type="gramEnd"/>
      <w:r>
        <w:rPr>
          <w:rFonts w:cs="Verdana"/>
        </w:rPr>
        <w:t xml:space="preserve"> wall chitin in fungi</w:t>
      </w:r>
    </w:p>
    <w:p w14:paraId="7B945F60" w14:textId="77777777" w:rsidR="00683999" w:rsidRPr="00EA6DD8" w:rsidRDefault="002C600B" w:rsidP="00683999">
      <w:pPr>
        <w:pStyle w:val="NoteLevel1"/>
        <w:rPr>
          <w:b/>
        </w:rPr>
      </w:pPr>
      <w:r w:rsidRPr="007A3EDF">
        <w:rPr>
          <w:rFonts w:cs="Verdana"/>
        </w:rPr>
        <w:br/>
      </w:r>
      <w:r w:rsidRPr="00EA6DD8">
        <w:rPr>
          <w:rFonts w:cs="Verdana"/>
          <w:b/>
        </w:rPr>
        <w:t>Extremophiles:</w:t>
      </w:r>
      <w:r w:rsidR="00C327B2" w:rsidRPr="00EA6DD8">
        <w:rPr>
          <w:rFonts w:cs="Verdana"/>
          <w:b/>
        </w:rPr>
        <w:t xml:space="preserve"> </w:t>
      </w:r>
    </w:p>
    <w:p w14:paraId="10046F0F" w14:textId="5C893D2B" w:rsidR="004870A9" w:rsidRDefault="004870A9" w:rsidP="004870A9">
      <w:pPr>
        <w:pStyle w:val="NoteLevel2"/>
      </w:pPr>
      <w:proofErr w:type="gramStart"/>
      <w:r>
        <w:t>thrive</w:t>
      </w:r>
      <w:proofErr w:type="gramEnd"/>
      <w:r>
        <w:t xml:space="preserve"> in extreme physical conditions that are determental to most life on earth</w:t>
      </w:r>
    </w:p>
    <w:p w14:paraId="15255D15" w14:textId="1BFEC617" w:rsidR="004870A9" w:rsidRDefault="00FC4F28" w:rsidP="004870A9">
      <w:pPr>
        <w:pStyle w:val="NoteLevel2"/>
      </w:pPr>
      <w:r>
        <w:t>Ex. chemolithoautotrophs</w:t>
      </w:r>
    </w:p>
    <w:p w14:paraId="67BC7F81" w14:textId="21EA1CA5" w:rsidR="00FC4F28" w:rsidRPr="004870A9" w:rsidRDefault="00FC4F28" w:rsidP="004870A9">
      <w:pPr>
        <w:pStyle w:val="NoteLevel2"/>
      </w:pPr>
      <w:r>
        <w:t>Encompasses majority of archaea</w:t>
      </w:r>
    </w:p>
    <w:p w14:paraId="4D5B581C" w14:textId="1194AED9" w:rsidR="00EB2D1F" w:rsidRPr="00EA6DD8" w:rsidRDefault="002C600B" w:rsidP="004870A9">
      <w:pPr>
        <w:pStyle w:val="NoteLevel1"/>
        <w:rPr>
          <w:b/>
        </w:rPr>
      </w:pPr>
      <w:r w:rsidRPr="00EA6DD8">
        <w:rPr>
          <w:rFonts w:cs="Verdana"/>
          <w:b/>
        </w:rPr>
        <w:t>Fermentation:</w:t>
      </w:r>
    </w:p>
    <w:p w14:paraId="2D59984B" w14:textId="0F984E42" w:rsidR="00FC4F28" w:rsidRDefault="00FC4F28" w:rsidP="00FC4F28">
      <w:pPr>
        <w:pStyle w:val="NoteLevel2"/>
      </w:pPr>
      <w:r>
        <w:t xml:space="preserve">Oxidation of </w:t>
      </w:r>
      <w:r w:rsidR="00E236AE">
        <w:t>in</w:t>
      </w:r>
      <w:r>
        <w:t>organic compound</w:t>
      </w:r>
      <w:r w:rsidR="00E236AE">
        <w:t xml:space="preserve"> using an electron acceptor</w:t>
      </w:r>
    </w:p>
    <w:p w14:paraId="59B5A577" w14:textId="65CCFB0B" w:rsidR="00FC4F28" w:rsidRDefault="00FC4F28" w:rsidP="00FC4F28">
      <w:pPr>
        <w:pStyle w:val="NoteLevel2"/>
      </w:pPr>
      <w:r>
        <w:t>Important in anaerobic conditions where there is no oxidative phosphorylation to maintain the production of ATP by glycolysis</w:t>
      </w:r>
    </w:p>
    <w:p w14:paraId="77A4BD0E" w14:textId="1FD6B700" w:rsidR="00FC4F28" w:rsidRDefault="00FC4F28" w:rsidP="00FC4F28">
      <w:pPr>
        <w:pStyle w:val="NoteLevel2"/>
      </w:pPr>
      <w:r>
        <w:t>Pyruvate metabolized into many compounds including ethanol and carbon dioxide</w:t>
      </w:r>
    </w:p>
    <w:p w14:paraId="3C375A04" w14:textId="0C751070" w:rsidR="00EB2D1F" w:rsidRPr="00FC4F28" w:rsidRDefault="00C327B2" w:rsidP="00C327B2">
      <w:pPr>
        <w:pStyle w:val="NoteLevel1"/>
      </w:pPr>
      <w:r w:rsidRPr="00C327B2">
        <w:rPr>
          <w:rFonts w:cs="Verdana"/>
          <w:b/>
          <w:bCs/>
        </w:rPr>
        <w:t>Flagellar hook</w:t>
      </w:r>
      <w:r w:rsidR="00EB2D1F">
        <w:rPr>
          <w:rFonts w:cs="Verdana"/>
          <w:b/>
          <w:bCs/>
        </w:rPr>
        <w:t>:</w:t>
      </w:r>
    </w:p>
    <w:p w14:paraId="0B3731C7" w14:textId="1A2D9B3E" w:rsidR="00FC4F28" w:rsidRDefault="00FC4F28" w:rsidP="00FC4F28">
      <w:pPr>
        <w:pStyle w:val="NoteLevel2"/>
      </w:pPr>
      <w:r>
        <w:t>Connects</w:t>
      </w:r>
      <w:r w:rsidR="00121EEC">
        <w:t xml:space="preserve"> the flagellar motor to the long filament acting as a helical propeller</w:t>
      </w:r>
    </w:p>
    <w:p w14:paraId="29576E42" w14:textId="5F89424B" w:rsidR="00121EEC" w:rsidRPr="00EB2D1F" w:rsidRDefault="00121EEC" w:rsidP="00FC4F28">
      <w:pPr>
        <w:pStyle w:val="NoteLevel2"/>
      </w:pPr>
      <w:r>
        <w:t xml:space="preserve">Hook made from 120 copies of a single protein </w:t>
      </w:r>
    </w:p>
    <w:p w14:paraId="501DB193" w14:textId="216234FF" w:rsidR="00EB2D1F" w:rsidRPr="00121EEC" w:rsidRDefault="00C327B2" w:rsidP="00C327B2">
      <w:pPr>
        <w:pStyle w:val="NoteLevel1"/>
      </w:pPr>
      <w:r w:rsidRPr="00C327B2">
        <w:rPr>
          <w:rFonts w:cs="Verdana"/>
          <w:b/>
          <w:bCs/>
        </w:rPr>
        <w:t>Flagellar motor</w:t>
      </w:r>
      <w:r w:rsidR="00EB2D1F">
        <w:rPr>
          <w:rFonts w:cs="Verdana"/>
          <w:b/>
          <w:bCs/>
        </w:rPr>
        <w:t>:</w:t>
      </w:r>
      <w:r w:rsidR="00121EEC">
        <w:rPr>
          <w:rFonts w:cs="Verdana"/>
          <w:b/>
          <w:bCs/>
        </w:rPr>
        <w:t xml:space="preserve"> </w:t>
      </w:r>
    </w:p>
    <w:p w14:paraId="2FC1302F" w14:textId="5A130011" w:rsidR="00121EEC" w:rsidRDefault="00121EEC" w:rsidP="00121EEC">
      <w:pPr>
        <w:pStyle w:val="NoteLevel2"/>
      </w:pPr>
      <w:r>
        <w:t xml:space="preserve">Embedded in </w:t>
      </w:r>
      <w:r w:rsidR="0075761E">
        <w:t xml:space="preserve">one membrane </w:t>
      </w:r>
      <w:r>
        <w:t>gram positive membrane</w:t>
      </w:r>
    </w:p>
    <w:p w14:paraId="6C5F648B" w14:textId="4EFB208A" w:rsidR="00121EEC" w:rsidRDefault="0075761E" w:rsidP="00121EEC">
      <w:pPr>
        <w:pStyle w:val="NoteLevel2"/>
      </w:pPr>
      <w:r>
        <w:t>Two membranes negative</w:t>
      </w:r>
    </w:p>
    <w:p w14:paraId="0C55B486" w14:textId="41728049" w:rsidR="0075761E" w:rsidRDefault="0075761E" w:rsidP="00121EEC">
      <w:pPr>
        <w:pStyle w:val="NoteLevel2"/>
      </w:pPr>
      <w:r>
        <w:t>Protons pumped into regions outside the membrane and then across membrane</w:t>
      </w:r>
    </w:p>
    <w:p w14:paraId="28B280E1" w14:textId="4472E2A9" w:rsidR="00C9321D" w:rsidRDefault="0075761E" w:rsidP="00C9321D">
      <w:pPr>
        <w:pStyle w:val="NoteLevel3"/>
      </w:pPr>
      <w:r>
        <w:t>Can only get back into membrane by falling through openings in the motor</w:t>
      </w:r>
      <w:r w:rsidR="00C9321D">
        <w:t xml:space="preserve"> protein</w:t>
      </w:r>
    </w:p>
    <w:p w14:paraId="46DC52A9" w14:textId="449524D3" w:rsidR="0075761E" w:rsidRPr="00EB2D1F" w:rsidRDefault="0075761E" w:rsidP="00C9321D">
      <w:pPr>
        <w:pStyle w:val="NoteLevel3"/>
      </w:pPr>
      <w:r>
        <w:t xml:space="preserve">Change shape of motor </w:t>
      </w:r>
      <w:r w:rsidR="00C9321D">
        <w:t>by causing rotationand off setting pr</w:t>
      </w:r>
    </w:p>
    <w:p w14:paraId="08AB951A" w14:textId="77777777" w:rsidR="00EB2D1F" w:rsidRPr="00EB2D1F" w:rsidRDefault="00EB2D1F" w:rsidP="00C9321D">
      <w:pPr>
        <w:pStyle w:val="NoteLevel3"/>
      </w:pPr>
    </w:p>
    <w:p w14:paraId="508CF083" w14:textId="77777777" w:rsidR="00C9321D" w:rsidRPr="00C9321D" w:rsidRDefault="00C327B2" w:rsidP="00C327B2">
      <w:pPr>
        <w:pStyle w:val="NoteLevel1"/>
      </w:pPr>
      <w:r w:rsidRPr="00C327B2">
        <w:rPr>
          <w:rFonts w:cs="Verdana"/>
          <w:b/>
          <w:bCs/>
        </w:rPr>
        <w:t>F-negative and F-postive bacteria</w:t>
      </w:r>
      <w:r w:rsidR="00C9321D">
        <w:rPr>
          <w:rFonts w:cs="Verdana"/>
        </w:rPr>
        <w:t>:</w:t>
      </w:r>
    </w:p>
    <w:p w14:paraId="169D889B" w14:textId="3A07E2E1" w:rsidR="00E236AE" w:rsidRPr="00E236AE" w:rsidRDefault="00E236AE" w:rsidP="00E236AE">
      <w:pPr>
        <w:pStyle w:val="NoteLevel2"/>
      </w:pPr>
      <w:r w:rsidRPr="00E236AE">
        <w:t xml:space="preserve"> The presence of a “fertility gene” on the plasmid produces pilli on the surface of the cell wall</w:t>
      </w:r>
    </w:p>
    <w:p w14:paraId="348E5ACE" w14:textId="77777777" w:rsidR="00E236AE" w:rsidRPr="00E236AE" w:rsidRDefault="00E236AE" w:rsidP="00E236AE">
      <w:pPr>
        <w:pStyle w:val="NoteLevel3"/>
        <w:numPr>
          <w:ilvl w:val="0"/>
          <w:numId w:val="0"/>
        </w:numPr>
        <w:ind w:left="1800"/>
      </w:pPr>
      <w:proofErr w:type="gramStart"/>
      <w:r w:rsidRPr="00E236AE">
        <w:t>o</w:t>
      </w:r>
      <w:proofErr w:type="gramEnd"/>
      <w:r w:rsidRPr="00E236AE">
        <w:t xml:space="preserve"> They are referred to as F-positive if they have the fertility factor and F-negative if they don’t</w:t>
      </w:r>
    </w:p>
    <w:p w14:paraId="543E6907" w14:textId="5B9799E5" w:rsidR="00E236AE" w:rsidRPr="00E236AE" w:rsidRDefault="00E236AE" w:rsidP="00E236AE">
      <w:pPr>
        <w:pStyle w:val="NoteLevel2"/>
      </w:pPr>
      <w:r w:rsidRPr="00E236AE">
        <w:t xml:space="preserve"> If a bacterium with pilli encounters one without, the two become connected and a single stranded copy of the plasmid DNA is transferred from the F+ to the F-</w:t>
      </w:r>
    </w:p>
    <w:p w14:paraId="22639F63" w14:textId="77777777" w:rsidR="00C9321D" w:rsidRPr="00C9321D" w:rsidRDefault="00C9321D" w:rsidP="00E236AE">
      <w:pPr>
        <w:pStyle w:val="NoteLevel3"/>
      </w:pPr>
    </w:p>
    <w:p w14:paraId="6C1697CB" w14:textId="77777777" w:rsidR="00697401" w:rsidRPr="00697401" w:rsidRDefault="00C327B2" w:rsidP="00C327B2">
      <w:pPr>
        <w:pStyle w:val="NoteLevel1"/>
      </w:pPr>
      <w:r w:rsidRPr="00C327B2">
        <w:rPr>
          <w:rFonts w:cs="Verdana"/>
          <w:b/>
          <w:bCs/>
        </w:rPr>
        <w:t>Gram-negative bacteria</w:t>
      </w:r>
      <w:r w:rsidR="00697401">
        <w:rPr>
          <w:rFonts w:cs="Verdana"/>
        </w:rPr>
        <w:t>:</w:t>
      </w:r>
    </w:p>
    <w:p w14:paraId="1DE5E310" w14:textId="521DBFFF" w:rsidR="00697401" w:rsidRDefault="00697401" w:rsidP="00697401">
      <w:pPr>
        <w:pStyle w:val="NoteLevel2"/>
      </w:pPr>
      <w:r>
        <w:t>Bacteria that do not retain crystal violet dye in the gram staining protocol.</w:t>
      </w:r>
      <w:r w:rsidR="00F7301C">
        <w:t xml:space="preserve"> (</w:t>
      </w:r>
      <w:proofErr w:type="gramStart"/>
      <w:r w:rsidR="00F7301C">
        <w:t>become</w:t>
      </w:r>
      <w:proofErr w:type="gramEnd"/>
      <w:r w:rsidR="00F7301C">
        <w:t xml:space="preserve"> pink or red)</w:t>
      </w:r>
    </w:p>
    <w:p w14:paraId="7FB2C24F" w14:textId="1D748D1B" w:rsidR="00F7301C" w:rsidRDefault="00F7301C" w:rsidP="00697401">
      <w:pPr>
        <w:pStyle w:val="NoteLevel2"/>
      </w:pPr>
      <w:r>
        <w:t>Pathogenic ability associated with the lipopolysaccharide layer.</w:t>
      </w:r>
    </w:p>
    <w:p w14:paraId="7D96CE48" w14:textId="01387DF7" w:rsidR="00F7301C" w:rsidRDefault="00F7301C" w:rsidP="00697401">
      <w:pPr>
        <w:pStyle w:val="NoteLevel2"/>
      </w:pPr>
      <w:r>
        <w:t xml:space="preserve">LPS triggers problems in the immune system b/c of cytokine production. </w:t>
      </w:r>
    </w:p>
    <w:p w14:paraId="51B0A861" w14:textId="270A52F8" w:rsidR="00F7301C" w:rsidRDefault="00F7301C" w:rsidP="00F7301C">
      <w:pPr>
        <w:pStyle w:val="NoteLevel3"/>
      </w:pPr>
      <w:r>
        <w:t>Inflammation is a common result</w:t>
      </w:r>
    </w:p>
    <w:p w14:paraId="2E2A6175" w14:textId="61162056" w:rsidR="00697401" w:rsidRDefault="00697401" w:rsidP="00697401">
      <w:pPr>
        <w:pStyle w:val="NoteLevel2"/>
      </w:pPr>
      <w:proofErr w:type="gramStart"/>
      <w:r>
        <w:t>Cytoplasmic  bacteria</w:t>
      </w:r>
      <w:proofErr w:type="gramEnd"/>
    </w:p>
    <w:p w14:paraId="074C2AFA" w14:textId="6033D827" w:rsidR="00697401" w:rsidRDefault="00697401" w:rsidP="00697401">
      <w:pPr>
        <w:pStyle w:val="NoteLevel2"/>
      </w:pPr>
      <w:r>
        <w:t>Thin peptidoglycan layer (thinner than gram positive bacteria)</w:t>
      </w:r>
    </w:p>
    <w:p w14:paraId="3C714369" w14:textId="19E84BDB" w:rsidR="00697401" w:rsidRPr="00697401" w:rsidRDefault="00F7301C" w:rsidP="00697401">
      <w:pPr>
        <w:pStyle w:val="NoteLevel2"/>
      </w:pPr>
      <w:r>
        <w:t>Ex. E.coli</w:t>
      </w:r>
    </w:p>
    <w:p w14:paraId="6DDD8424" w14:textId="77777777" w:rsidR="00F7301C" w:rsidRPr="00F7301C" w:rsidRDefault="00C327B2" w:rsidP="00C327B2">
      <w:pPr>
        <w:pStyle w:val="NoteLevel1"/>
      </w:pPr>
      <w:r w:rsidRPr="00C327B2">
        <w:rPr>
          <w:rFonts w:cs="Verdana"/>
          <w:b/>
          <w:bCs/>
        </w:rPr>
        <w:t>Gram-Positive bacteria</w:t>
      </w:r>
      <w:r w:rsidR="00F7301C">
        <w:rPr>
          <w:rFonts w:cs="Verdana"/>
        </w:rPr>
        <w:t>:</w:t>
      </w:r>
    </w:p>
    <w:p w14:paraId="7505523F" w14:textId="5CED9EFC" w:rsidR="00F7301C" w:rsidRDefault="00F7301C" w:rsidP="00F7301C">
      <w:pPr>
        <w:pStyle w:val="NoteLevel2"/>
      </w:pPr>
      <w:r>
        <w:t>Bacteria that are stained dark blue or violet by gram staining</w:t>
      </w:r>
    </w:p>
    <w:p w14:paraId="18BE7079" w14:textId="7BB384EA" w:rsidR="00F7301C" w:rsidRDefault="00F7301C" w:rsidP="00F7301C">
      <w:pPr>
        <w:pStyle w:val="NoteLevel2"/>
      </w:pPr>
      <w:r>
        <w:t xml:space="preserve">Able to retain the purple colour because of a high amount of peptidoglycan in the cell wall. </w:t>
      </w:r>
    </w:p>
    <w:p w14:paraId="24877580" w14:textId="3FBE36D8" w:rsidR="00F7301C" w:rsidRDefault="00F7301C" w:rsidP="00F7301C">
      <w:pPr>
        <w:pStyle w:val="NoteLevel2"/>
      </w:pPr>
      <w:r>
        <w:t>Typically lack the outer membrane found in Gram-neg</w:t>
      </w:r>
    </w:p>
    <w:p w14:paraId="7D55B30F" w14:textId="77777777" w:rsidR="004976FC" w:rsidRPr="00F7301C" w:rsidRDefault="004976FC" w:rsidP="00F7301C">
      <w:pPr>
        <w:pStyle w:val="NoteLevel2"/>
      </w:pPr>
    </w:p>
    <w:p w14:paraId="6B01E2DD" w14:textId="77777777" w:rsidR="004976FC" w:rsidRPr="004976FC" w:rsidRDefault="00C327B2" w:rsidP="00C327B2">
      <w:pPr>
        <w:pStyle w:val="NoteLevel1"/>
      </w:pPr>
      <w:r w:rsidRPr="00C327B2">
        <w:rPr>
          <w:rFonts w:cs="Verdana"/>
        </w:rPr>
        <w:t xml:space="preserve"> </w:t>
      </w:r>
      <w:r w:rsidRPr="00C327B2">
        <w:rPr>
          <w:rFonts w:cs="Verdana"/>
          <w:b/>
          <w:bCs/>
        </w:rPr>
        <w:t>Halophiles</w:t>
      </w:r>
      <w:r w:rsidR="004976FC">
        <w:rPr>
          <w:rFonts w:cs="Verdana"/>
        </w:rPr>
        <w:t>:</w:t>
      </w:r>
    </w:p>
    <w:p w14:paraId="5886924B" w14:textId="1C8CD2AB" w:rsidR="004976FC" w:rsidRDefault="004976FC" w:rsidP="004976FC">
      <w:pPr>
        <w:pStyle w:val="NoteLevel2"/>
      </w:pPr>
      <w:proofErr w:type="gramStart"/>
      <w:r>
        <w:t>extremophiles</w:t>
      </w:r>
      <w:proofErr w:type="gramEnd"/>
      <w:r>
        <w:t xml:space="preserve"> that thrive in environments with high concetrations of salt</w:t>
      </w:r>
    </w:p>
    <w:p w14:paraId="3D2055EA" w14:textId="39CE734E" w:rsidR="004976FC" w:rsidRDefault="004976FC" w:rsidP="004976FC">
      <w:pPr>
        <w:pStyle w:val="NoteLevel2"/>
      </w:pPr>
      <w:proofErr w:type="gramStart"/>
      <w:r>
        <w:t>can</w:t>
      </w:r>
      <w:proofErr w:type="gramEnd"/>
      <w:r>
        <w:t xml:space="preserve"> be found anywhere with salt concentration 5 times greater than the ocean</w:t>
      </w:r>
    </w:p>
    <w:p w14:paraId="402A414A" w14:textId="77777777" w:rsidR="004976FC" w:rsidRPr="004976FC" w:rsidRDefault="004976FC" w:rsidP="004976FC">
      <w:pPr>
        <w:pStyle w:val="NoteLevel2"/>
      </w:pPr>
    </w:p>
    <w:p w14:paraId="143FD163" w14:textId="77777777" w:rsidR="004976FC" w:rsidRPr="00EA6DD8" w:rsidRDefault="004976FC" w:rsidP="00C327B2">
      <w:pPr>
        <w:pStyle w:val="NoteLevel1"/>
        <w:rPr>
          <w:b/>
        </w:rPr>
      </w:pPr>
      <w:r w:rsidRPr="00EA6DD8">
        <w:rPr>
          <w:rFonts w:cs="Verdana"/>
          <w:b/>
        </w:rPr>
        <w:t>Heterotroph:</w:t>
      </w:r>
    </w:p>
    <w:p w14:paraId="00775537" w14:textId="31A3C544" w:rsidR="004976FC" w:rsidRDefault="004976FC" w:rsidP="004976FC">
      <w:pPr>
        <w:pStyle w:val="NoteLevel2"/>
      </w:pPr>
      <w:r>
        <w:t>Cannot fix carbon and uses organic carbon for growth</w:t>
      </w:r>
    </w:p>
    <w:p w14:paraId="00E378F3" w14:textId="59430224" w:rsidR="004976FC" w:rsidRDefault="004976FC" w:rsidP="004976FC">
      <w:pPr>
        <w:pStyle w:val="NoteLevel2"/>
      </w:pPr>
      <w:r>
        <w:t>Carbon compounds that autotrophic organisms make to to get food and energy</w:t>
      </w:r>
    </w:p>
    <w:p w14:paraId="11A85A63" w14:textId="70FFDB7C" w:rsidR="004976FC" w:rsidRPr="004976FC" w:rsidRDefault="004976FC" w:rsidP="004976FC">
      <w:pPr>
        <w:pStyle w:val="NoteLevel2"/>
      </w:pPr>
      <w:r>
        <w:t xml:space="preserve">Photoheterotrophs, chemoheterotrophs,  </w:t>
      </w:r>
    </w:p>
    <w:p w14:paraId="1A81F9AF" w14:textId="77777777" w:rsidR="0093244E" w:rsidRPr="0093244E" w:rsidRDefault="00C327B2" w:rsidP="00C327B2">
      <w:pPr>
        <w:pStyle w:val="NoteLevel1"/>
      </w:pPr>
      <w:r w:rsidRPr="00C327B2">
        <w:rPr>
          <w:rFonts w:cs="Verdana"/>
        </w:rPr>
        <w:t xml:space="preserve"> </w:t>
      </w:r>
      <w:r w:rsidRPr="00C327B2">
        <w:rPr>
          <w:rFonts w:cs="Verdana"/>
          <w:b/>
          <w:bCs/>
        </w:rPr>
        <w:t>Horizontal gene transfer</w:t>
      </w:r>
      <w:r w:rsidR="0093244E">
        <w:rPr>
          <w:rFonts w:cs="Verdana"/>
        </w:rPr>
        <w:t>:</w:t>
      </w:r>
    </w:p>
    <w:p w14:paraId="4A6DA7F7" w14:textId="60151ED9" w:rsidR="0093244E" w:rsidRDefault="0093244E" w:rsidP="0093244E">
      <w:pPr>
        <w:pStyle w:val="NoteLevel2"/>
      </w:pPr>
      <w:proofErr w:type="gramStart"/>
      <w:r>
        <w:t>transformation</w:t>
      </w:r>
      <w:proofErr w:type="gramEnd"/>
      <w:r>
        <w:t>, the genetic alteration of a cell resulting from intro, uptake, and expression of foreign genetic material</w:t>
      </w:r>
    </w:p>
    <w:p w14:paraId="6BD1862B" w14:textId="080973DF" w:rsidR="0093244E" w:rsidRDefault="0093244E" w:rsidP="0093244E">
      <w:pPr>
        <w:pStyle w:val="NoteLevel2"/>
      </w:pPr>
      <w:proofErr w:type="gramStart"/>
      <w:r>
        <w:t>transduction</w:t>
      </w:r>
      <w:proofErr w:type="gramEnd"/>
      <w:r>
        <w:t>, process in which bacterial DNA moved from one bacterium to another by a virus (bacteriophage)</w:t>
      </w:r>
    </w:p>
    <w:p w14:paraId="6DAEDF91" w14:textId="351C57BB" w:rsidR="0093244E" w:rsidRDefault="0093244E" w:rsidP="0093244E">
      <w:pPr>
        <w:pStyle w:val="NoteLevel2"/>
      </w:pPr>
      <w:proofErr w:type="gramStart"/>
      <w:r>
        <w:t>bacterial</w:t>
      </w:r>
      <w:proofErr w:type="gramEnd"/>
      <w:r>
        <w:t xml:space="preserve"> conjugation, process in which a bacterial cell transfers genetic material to another cell by cell to cell contact</w:t>
      </w:r>
    </w:p>
    <w:p w14:paraId="68C3A84C" w14:textId="1B5E7EE5" w:rsidR="0093244E" w:rsidRPr="0093244E" w:rsidRDefault="0093244E" w:rsidP="0093244E">
      <w:pPr>
        <w:pStyle w:val="NoteLevel2"/>
      </w:pPr>
      <w:proofErr w:type="gramStart"/>
      <w:r>
        <w:t>gene</w:t>
      </w:r>
      <w:proofErr w:type="gramEnd"/>
      <w:r>
        <w:t xml:space="preserve"> transfer agents, virus like elements encoded by most host that are found in the alphaproteobacteria</w:t>
      </w:r>
    </w:p>
    <w:p w14:paraId="3C81E052" w14:textId="77777777" w:rsidR="0093244E" w:rsidRPr="0093244E" w:rsidRDefault="00C327B2" w:rsidP="00C327B2">
      <w:pPr>
        <w:pStyle w:val="NoteLevel1"/>
      </w:pPr>
      <w:r w:rsidRPr="00C327B2">
        <w:rPr>
          <w:rFonts w:cs="Verdana"/>
        </w:rPr>
        <w:t xml:space="preserve"> </w:t>
      </w:r>
      <w:r w:rsidRPr="00C327B2">
        <w:rPr>
          <w:rFonts w:cs="Verdana"/>
          <w:b/>
          <w:bCs/>
        </w:rPr>
        <w:t>Lithotrophs</w:t>
      </w:r>
      <w:r w:rsidR="0093244E">
        <w:rPr>
          <w:rFonts w:cs="Verdana"/>
        </w:rPr>
        <w:t>:</w:t>
      </w:r>
    </w:p>
    <w:p w14:paraId="342A79A4" w14:textId="1E212E14" w:rsidR="0093244E" w:rsidRDefault="0093244E" w:rsidP="0093244E">
      <w:pPr>
        <w:pStyle w:val="NoteLevel2"/>
      </w:pPr>
      <w:proofErr w:type="gramStart"/>
      <w:r>
        <w:t>an</w:t>
      </w:r>
      <w:proofErr w:type="gramEnd"/>
      <w:r>
        <w:t xml:space="preserve"> organism that uses inorganic substrate (minerals) to obtain carbon fixation or energy by anaerobic respiration</w:t>
      </w:r>
    </w:p>
    <w:p w14:paraId="5C89662A" w14:textId="40D869D4" w:rsidR="0093244E" w:rsidRDefault="0093244E" w:rsidP="0093244E">
      <w:pPr>
        <w:pStyle w:val="NoteLevel2"/>
      </w:pPr>
      <w:proofErr w:type="gramStart"/>
      <w:r>
        <w:t>utilize</w:t>
      </w:r>
      <w:proofErr w:type="gramEnd"/>
      <w:r>
        <w:t xml:space="preserve"> inorganic compounds as energy sources</w:t>
      </w:r>
    </w:p>
    <w:p w14:paraId="79F1806A" w14:textId="208B7721" w:rsidR="0093244E" w:rsidRDefault="0093244E" w:rsidP="0093244E">
      <w:pPr>
        <w:pStyle w:val="NoteLevel2"/>
      </w:pPr>
      <w:proofErr w:type="gramStart"/>
      <w:r>
        <w:t>deep</w:t>
      </w:r>
      <w:proofErr w:type="gramEnd"/>
      <w:r>
        <w:t xml:space="preserve"> sea worms and plastids</w:t>
      </w:r>
    </w:p>
    <w:p w14:paraId="4960C5A7" w14:textId="0715825A" w:rsidR="0093244E" w:rsidRPr="0093244E" w:rsidRDefault="0093244E" w:rsidP="0093244E">
      <w:pPr>
        <w:pStyle w:val="NoteLevel2"/>
      </w:pPr>
      <w:proofErr w:type="gramStart"/>
      <w:r>
        <w:t>often</w:t>
      </w:r>
      <w:proofErr w:type="gramEnd"/>
      <w:r>
        <w:t xml:space="preserve"> extremophiles </w:t>
      </w:r>
    </w:p>
    <w:p w14:paraId="5314D8CF" w14:textId="77777777" w:rsidR="0093244E" w:rsidRPr="0093244E" w:rsidRDefault="00C327B2" w:rsidP="00C327B2">
      <w:pPr>
        <w:pStyle w:val="NoteLevel1"/>
      </w:pPr>
      <w:r w:rsidRPr="00C327B2">
        <w:rPr>
          <w:rFonts w:cs="Verdana"/>
        </w:rPr>
        <w:t xml:space="preserve"> </w:t>
      </w:r>
      <w:r w:rsidRPr="00C327B2">
        <w:rPr>
          <w:rFonts w:cs="Verdana"/>
          <w:b/>
          <w:bCs/>
        </w:rPr>
        <w:t>Methanogens</w:t>
      </w:r>
      <w:r w:rsidR="0093244E">
        <w:rPr>
          <w:rFonts w:cs="Verdana"/>
        </w:rPr>
        <w:t>:</w:t>
      </w:r>
    </w:p>
    <w:p w14:paraId="65DC42D5" w14:textId="748875C8" w:rsidR="0093244E" w:rsidRDefault="0093244E" w:rsidP="0093244E">
      <w:pPr>
        <w:pStyle w:val="NoteLevel2"/>
      </w:pPr>
      <w:proofErr w:type="gramStart"/>
      <w:r>
        <w:t>microbes</w:t>
      </w:r>
      <w:proofErr w:type="gramEnd"/>
      <w:r>
        <w:t xml:space="preserve"> that produce methan as a metabolic byproduct in anoxic conditions</w:t>
      </w:r>
    </w:p>
    <w:p w14:paraId="4DFCC117" w14:textId="4B5F784A" w:rsidR="0093244E" w:rsidRDefault="001A5F1B" w:rsidP="0093244E">
      <w:pPr>
        <w:pStyle w:val="NoteLevel2"/>
      </w:pPr>
      <w:proofErr w:type="gramStart"/>
      <w:r>
        <w:t>responsible</w:t>
      </w:r>
      <w:proofErr w:type="gramEnd"/>
      <w:r>
        <w:t xml:space="preserve"> for the methane content in belching </w:t>
      </w:r>
    </w:p>
    <w:p w14:paraId="6556BB61" w14:textId="6FAD3D66" w:rsidR="001A5F1B" w:rsidRDefault="001A5F1B" w:rsidP="0093244E">
      <w:pPr>
        <w:pStyle w:val="NoteLevel2"/>
      </w:pPr>
      <w:proofErr w:type="gramStart"/>
      <w:r>
        <w:t>some</w:t>
      </w:r>
      <w:proofErr w:type="gramEnd"/>
      <w:r>
        <w:t xml:space="preserve"> are extremophiles found in hot springs</w:t>
      </w:r>
    </w:p>
    <w:p w14:paraId="14C37A46" w14:textId="69641561" w:rsidR="001A5F1B" w:rsidRPr="0093244E" w:rsidRDefault="001A5F1B" w:rsidP="001A5F1B">
      <w:pPr>
        <w:pStyle w:val="NoteLevel2"/>
      </w:pPr>
      <w:proofErr w:type="gramStart"/>
      <w:r>
        <w:t>in</w:t>
      </w:r>
      <w:proofErr w:type="gramEnd"/>
      <w:r>
        <w:t xml:space="preserve"> anaerobic environments remove excess hydrogen produced by other forms of anaerobic respiration</w:t>
      </w:r>
    </w:p>
    <w:p w14:paraId="434453EF" w14:textId="77777777" w:rsidR="0093244E" w:rsidRPr="0093244E" w:rsidRDefault="0093244E" w:rsidP="00C327B2">
      <w:pPr>
        <w:pStyle w:val="NoteLevel1"/>
      </w:pPr>
    </w:p>
    <w:p w14:paraId="3E32EBE1" w14:textId="77777777" w:rsidR="001A5F1B" w:rsidRPr="001A5F1B" w:rsidRDefault="00C327B2" w:rsidP="00C327B2">
      <w:pPr>
        <w:pStyle w:val="NoteLevel1"/>
      </w:pPr>
      <w:r w:rsidRPr="00C327B2">
        <w:rPr>
          <w:rFonts w:cs="Verdana"/>
          <w:b/>
          <w:bCs/>
        </w:rPr>
        <w:t>Monera</w:t>
      </w:r>
      <w:r w:rsidR="001A5F1B">
        <w:rPr>
          <w:rFonts w:cs="Verdana"/>
        </w:rPr>
        <w:t>:</w:t>
      </w:r>
    </w:p>
    <w:p w14:paraId="3F951935" w14:textId="438D1F36" w:rsidR="001A5F1B" w:rsidRDefault="001A5F1B" w:rsidP="001A5F1B">
      <w:pPr>
        <w:pStyle w:val="NoteLevel2"/>
      </w:pPr>
      <w:r>
        <w:t>Unicellular organisms without a nucleus</w:t>
      </w:r>
    </w:p>
    <w:p w14:paraId="6AE947E0" w14:textId="637DDB3F" w:rsidR="001A5F1B" w:rsidRPr="001A5F1B" w:rsidRDefault="001A5F1B" w:rsidP="001A5F1B">
      <w:pPr>
        <w:pStyle w:val="NoteLevel2"/>
      </w:pPr>
      <w:r>
        <w:t>Cyanobacteria classified under monera</w:t>
      </w:r>
    </w:p>
    <w:p w14:paraId="2896FDB9" w14:textId="77777777" w:rsidR="001A5F1B" w:rsidRPr="001A5F1B" w:rsidRDefault="001A5F1B" w:rsidP="00C327B2">
      <w:pPr>
        <w:pStyle w:val="NoteLevel1"/>
      </w:pPr>
    </w:p>
    <w:p w14:paraId="32669C15" w14:textId="77777777" w:rsidR="001A5F1B" w:rsidRPr="00EA6DD8" w:rsidRDefault="001A5F1B" w:rsidP="00C327B2">
      <w:pPr>
        <w:pStyle w:val="NoteLevel1"/>
        <w:rPr>
          <w:b/>
        </w:rPr>
      </w:pPr>
      <w:r>
        <w:rPr>
          <w:rFonts w:cs="Verdana"/>
        </w:rPr>
        <w:t xml:space="preserve"> </w:t>
      </w:r>
      <w:r w:rsidRPr="00EA6DD8">
        <w:rPr>
          <w:rFonts w:cs="Verdana"/>
          <w:b/>
        </w:rPr>
        <w:t>Nitrogen fixation:</w:t>
      </w:r>
    </w:p>
    <w:p w14:paraId="0756EE57" w14:textId="46BF51B3" w:rsidR="001A5F1B" w:rsidRDefault="001A5F1B" w:rsidP="001A5F1B">
      <w:pPr>
        <w:pStyle w:val="NoteLevel2"/>
      </w:pPr>
      <w:proofErr w:type="gramStart"/>
      <w:r>
        <w:t>natural</w:t>
      </w:r>
      <w:proofErr w:type="gramEnd"/>
      <w:r>
        <w:t xml:space="preserve"> process, either biological or abiotic, by which nitrogen in the atm is converted into ammonia</w:t>
      </w:r>
    </w:p>
    <w:p w14:paraId="2D0227D8" w14:textId="16B8A499" w:rsidR="001A5F1B" w:rsidRDefault="001A5F1B" w:rsidP="001A5F1B">
      <w:pPr>
        <w:pStyle w:val="NoteLevel2"/>
      </w:pPr>
      <w:proofErr w:type="gramStart"/>
      <w:r>
        <w:t>process</w:t>
      </w:r>
      <w:proofErr w:type="gramEnd"/>
      <w:r>
        <w:t xml:space="preserve"> is essential for life b/c fixed nitrogen is required to biosynthesize the basic building blocks of life (nucleotides for DNA and RNA and amino acids for proteins)</w:t>
      </w:r>
    </w:p>
    <w:p w14:paraId="34AE1DC3" w14:textId="1E64F6F6" w:rsidR="001A5F1B" w:rsidRDefault="001A5F1B" w:rsidP="001A5F1B">
      <w:pPr>
        <w:pStyle w:val="NoteLevel2"/>
      </w:pPr>
      <w:proofErr w:type="gramStart"/>
      <w:r>
        <w:t>cyanobacteria</w:t>
      </w:r>
      <w:proofErr w:type="gramEnd"/>
      <w:r>
        <w:t xml:space="preserve"> play key role in the nitrogen cycle of the biosphere</w:t>
      </w:r>
    </w:p>
    <w:p w14:paraId="253286AA" w14:textId="226305A0" w:rsidR="001A5F1B" w:rsidRPr="001A5F1B" w:rsidRDefault="001A5F1B" w:rsidP="001A5F1B">
      <w:pPr>
        <w:pStyle w:val="NoteLevel3"/>
      </w:pPr>
      <w:proofErr w:type="gramStart"/>
      <w:r>
        <w:t>use</w:t>
      </w:r>
      <w:proofErr w:type="gramEnd"/>
      <w:r>
        <w:t xml:space="preserve"> inorganic sources of combined nitrogen</w:t>
      </w:r>
    </w:p>
    <w:p w14:paraId="6731F537" w14:textId="77777777" w:rsidR="00DA3E9C" w:rsidRPr="00EA6DD8" w:rsidRDefault="00DA3E9C" w:rsidP="00C327B2">
      <w:pPr>
        <w:pStyle w:val="NoteLevel1"/>
        <w:rPr>
          <w:b/>
        </w:rPr>
      </w:pPr>
      <w:r w:rsidRPr="00EA6DD8">
        <w:rPr>
          <w:rFonts w:cs="Verdana"/>
          <w:b/>
        </w:rPr>
        <w:t xml:space="preserve"> Nucleoid:</w:t>
      </w:r>
    </w:p>
    <w:p w14:paraId="48680A4B" w14:textId="273233D0" w:rsidR="00DA3E9C" w:rsidRDefault="00DA3E9C" w:rsidP="00DA3E9C">
      <w:pPr>
        <w:pStyle w:val="NoteLevel2"/>
      </w:pPr>
      <w:proofErr w:type="gramStart"/>
      <w:r>
        <w:t>area</w:t>
      </w:r>
      <w:proofErr w:type="gramEnd"/>
      <w:r>
        <w:t xml:space="preserve"> with a prokaryote cell where majority of the genetic material is found</w:t>
      </w:r>
    </w:p>
    <w:p w14:paraId="5A5FC5C0" w14:textId="77777777" w:rsidR="00DA3E9C" w:rsidRPr="00DA3E9C" w:rsidRDefault="00DA3E9C" w:rsidP="00DA3E9C">
      <w:pPr>
        <w:pStyle w:val="NoteLevel2"/>
      </w:pPr>
    </w:p>
    <w:p w14:paraId="6398F7BB" w14:textId="77777777" w:rsidR="00DA3E9C" w:rsidRPr="00EA6DD8" w:rsidRDefault="00DA3E9C" w:rsidP="00C327B2">
      <w:pPr>
        <w:pStyle w:val="NoteLevel1"/>
        <w:rPr>
          <w:b/>
        </w:rPr>
      </w:pPr>
      <w:r w:rsidRPr="00EA6DD8">
        <w:rPr>
          <w:rFonts w:cs="Verdana"/>
          <w:b/>
        </w:rPr>
        <w:t xml:space="preserve"> Oxidized:</w:t>
      </w:r>
    </w:p>
    <w:p w14:paraId="753EE7D7" w14:textId="095111EE" w:rsidR="00DA3E9C" w:rsidRPr="00DA3E9C" w:rsidRDefault="00DA3E9C" w:rsidP="00DA3E9C">
      <w:pPr>
        <w:pStyle w:val="NoteLevel2"/>
      </w:pPr>
      <w:proofErr w:type="gramStart"/>
      <w:r>
        <w:t>loses</w:t>
      </w:r>
      <w:proofErr w:type="gramEnd"/>
      <w:r>
        <w:t xml:space="preserve"> an electron</w:t>
      </w:r>
    </w:p>
    <w:p w14:paraId="00BE8224" w14:textId="77777777" w:rsidR="00DA3E9C" w:rsidRPr="00EA6DD8" w:rsidRDefault="00DA3E9C" w:rsidP="00C327B2">
      <w:pPr>
        <w:pStyle w:val="NoteLevel1"/>
        <w:rPr>
          <w:b/>
        </w:rPr>
      </w:pPr>
      <w:r>
        <w:rPr>
          <w:rFonts w:cs="Verdana"/>
        </w:rPr>
        <w:t xml:space="preserve"> </w:t>
      </w:r>
      <w:r w:rsidRPr="00EA6DD8">
        <w:rPr>
          <w:rFonts w:cs="Verdana"/>
          <w:b/>
        </w:rPr>
        <w:t>Pathogen:</w:t>
      </w:r>
    </w:p>
    <w:p w14:paraId="5BB00DCA" w14:textId="529B5CFE" w:rsidR="00DA3E9C" w:rsidRDefault="00DA3E9C" w:rsidP="00DA3E9C">
      <w:pPr>
        <w:pStyle w:val="NoteLevel2"/>
      </w:pPr>
      <w:proofErr w:type="gramStart"/>
      <w:r>
        <w:t>virus</w:t>
      </w:r>
      <w:proofErr w:type="gramEnd"/>
      <w:r>
        <w:t xml:space="preserve"> bacterium prion or fungus that causes disease in it’s animal or plant host</w:t>
      </w:r>
    </w:p>
    <w:p w14:paraId="3F985901" w14:textId="4218DB55" w:rsidR="00DA3E9C" w:rsidRDefault="00DA3E9C" w:rsidP="00DA3E9C">
      <w:pPr>
        <w:pStyle w:val="NoteLevel2"/>
      </w:pPr>
      <w:proofErr w:type="gramStart"/>
      <w:r>
        <w:t>small</w:t>
      </w:r>
      <w:proofErr w:type="gramEnd"/>
      <w:r>
        <w:t xml:space="preserve"> amount of bacteria actually harmful</w:t>
      </w:r>
    </w:p>
    <w:p w14:paraId="2D4B701D" w14:textId="427374F9" w:rsidR="00DA3E9C" w:rsidRDefault="00DA3E9C" w:rsidP="00DA3E9C">
      <w:pPr>
        <w:pStyle w:val="NoteLevel2"/>
      </w:pPr>
      <w:proofErr w:type="gramStart"/>
      <w:r>
        <w:t>cause</w:t>
      </w:r>
      <w:proofErr w:type="gramEnd"/>
      <w:r>
        <w:t xml:space="preserve"> infectious diseases ex. Tuberculosis</w:t>
      </w:r>
    </w:p>
    <w:p w14:paraId="4EA31AB4" w14:textId="625B4A66" w:rsidR="00DA3E9C" w:rsidRPr="00DA3E9C" w:rsidRDefault="00DA3E9C" w:rsidP="00DA3E9C">
      <w:pPr>
        <w:pStyle w:val="NoteLevel2"/>
      </w:pPr>
      <w:proofErr w:type="gramStart"/>
      <w:r>
        <w:t>which</w:t>
      </w:r>
      <w:proofErr w:type="gramEnd"/>
      <w:r>
        <w:t xml:space="preserve"> is causes by other bacterias like streptococcus and pseudomonas and food borne illnesses </w:t>
      </w:r>
    </w:p>
    <w:p w14:paraId="78B9A03A" w14:textId="77777777" w:rsidR="00DA3E9C" w:rsidRPr="00DA3E9C" w:rsidRDefault="00C327B2" w:rsidP="00C327B2">
      <w:pPr>
        <w:pStyle w:val="NoteLevel1"/>
      </w:pPr>
      <w:r w:rsidRPr="00C327B2">
        <w:rPr>
          <w:rFonts w:cs="Verdana"/>
          <w:b/>
          <w:bCs/>
        </w:rPr>
        <w:t>Penicillin</w:t>
      </w:r>
      <w:r w:rsidR="00DA3E9C">
        <w:rPr>
          <w:rFonts w:cs="Verdana"/>
        </w:rPr>
        <w:t>:</w:t>
      </w:r>
    </w:p>
    <w:p w14:paraId="60340F8E" w14:textId="24CF2711" w:rsidR="00DA3E9C" w:rsidRDefault="00DA3E9C" w:rsidP="00DA3E9C">
      <w:pPr>
        <w:pStyle w:val="NoteLevel2"/>
      </w:pPr>
      <w:r>
        <w:t>Group of antibiotics derived from penicillium fungi</w:t>
      </w:r>
    </w:p>
    <w:p w14:paraId="4D1474BC" w14:textId="0280F43F" w:rsidR="00DA3E9C" w:rsidRDefault="00DA3E9C" w:rsidP="00DA3E9C">
      <w:pPr>
        <w:pStyle w:val="NoteLevel2"/>
      </w:pPr>
      <w:r>
        <w:t xml:space="preserve">First drug that was affective in fighting many diseases </w:t>
      </w:r>
    </w:p>
    <w:p w14:paraId="15874C25" w14:textId="008EA58C" w:rsidR="00DA3E9C" w:rsidRDefault="00DA3E9C" w:rsidP="00DA3E9C">
      <w:pPr>
        <w:pStyle w:val="NoteLevel2"/>
      </w:pPr>
      <w:r>
        <w:t>Ex. Syphilis</w:t>
      </w:r>
    </w:p>
    <w:p w14:paraId="2826CF55" w14:textId="1BB47377" w:rsidR="00DA3E9C" w:rsidRDefault="00DA3E9C" w:rsidP="00DA3E9C">
      <w:pPr>
        <w:pStyle w:val="NoteLevel2"/>
      </w:pPr>
      <w:r>
        <w:t>Stil widely used today even though many bacteria now resistant</w:t>
      </w:r>
    </w:p>
    <w:p w14:paraId="6E3C55CC" w14:textId="7B99A1F3" w:rsidR="00DA3E9C" w:rsidRPr="00DA3E9C" w:rsidRDefault="00DA3E9C" w:rsidP="00DA3E9C">
      <w:pPr>
        <w:pStyle w:val="NoteLevel2"/>
      </w:pPr>
      <w:r>
        <w:t>Used in treatments of gram-positive bacteria</w:t>
      </w:r>
    </w:p>
    <w:p w14:paraId="65430E59" w14:textId="77777777" w:rsidR="00DA3E9C" w:rsidRPr="00EA6DD8" w:rsidRDefault="00DA3E9C" w:rsidP="00C327B2">
      <w:pPr>
        <w:pStyle w:val="NoteLevel1"/>
        <w:rPr>
          <w:b/>
        </w:rPr>
      </w:pPr>
      <w:r w:rsidRPr="00EA6DD8">
        <w:rPr>
          <w:rFonts w:cs="Verdana"/>
          <w:b/>
        </w:rPr>
        <w:t>Peptidoglycan:</w:t>
      </w:r>
    </w:p>
    <w:p w14:paraId="67B0DA2D" w14:textId="3F130C2C" w:rsidR="00DA3E9C" w:rsidRDefault="00DA3E9C" w:rsidP="00DA3E9C">
      <w:pPr>
        <w:pStyle w:val="NoteLevel2"/>
      </w:pPr>
      <w:r>
        <w:t>Polymer of sugars and aminoacids formas a mesh like layer outside the plasma membrane of bacteria (not archaea)</w:t>
      </w:r>
    </w:p>
    <w:p w14:paraId="09EF5EC3" w14:textId="0FE50619" w:rsidR="00DA3E9C" w:rsidRDefault="00DA3E9C" w:rsidP="00DA3E9C">
      <w:pPr>
        <w:pStyle w:val="NoteLevel2"/>
      </w:pPr>
      <w:r>
        <w:t>In the bacterial cell wall is a crystal lattice structure</w:t>
      </w:r>
      <w:r w:rsidR="00C37700">
        <w:t xml:space="preserve"> </w:t>
      </w:r>
    </w:p>
    <w:p w14:paraId="7FA2495A" w14:textId="7449D269" w:rsidR="00C37700" w:rsidRPr="00DA3E9C" w:rsidRDefault="00C37700" w:rsidP="00DA3E9C">
      <w:pPr>
        <w:pStyle w:val="NoteLevel2"/>
      </w:pPr>
      <w:r>
        <w:t>Formed by linear chains of two amino sugars</w:t>
      </w:r>
    </w:p>
    <w:p w14:paraId="280A0B9A" w14:textId="061E3354" w:rsidR="002C600B" w:rsidRPr="00C37700" w:rsidRDefault="00C327B2" w:rsidP="00C327B2">
      <w:pPr>
        <w:pStyle w:val="NoteLevel1"/>
      </w:pPr>
      <w:r w:rsidRPr="00C327B2">
        <w:rPr>
          <w:rFonts w:cs="Verdana"/>
          <w:b/>
          <w:bCs/>
        </w:rPr>
        <w:t>Periplasm</w:t>
      </w:r>
      <w:r w:rsidR="00C37700">
        <w:rPr>
          <w:rFonts w:cs="Verdana"/>
        </w:rPr>
        <w:t xml:space="preserve">: </w:t>
      </w:r>
    </w:p>
    <w:p w14:paraId="326FCD28" w14:textId="5092409F" w:rsidR="00C37700" w:rsidRDefault="00C37700" w:rsidP="00C37700">
      <w:pPr>
        <w:pStyle w:val="NoteLevel2"/>
      </w:pPr>
      <w:r>
        <w:t>Space between the peptidoglycan cell wall and the inner membrane of gram negative bacteria</w:t>
      </w:r>
    </w:p>
    <w:p w14:paraId="33409B4A" w14:textId="0915F228" w:rsidR="00C37700" w:rsidRDefault="00C37700" w:rsidP="00C37700">
      <w:pPr>
        <w:pStyle w:val="NoteLevel2"/>
      </w:pPr>
      <w:r>
        <w:t>Space outside the inner membrane for gram-positive bacteria</w:t>
      </w:r>
    </w:p>
    <w:p w14:paraId="3A87DC29" w14:textId="265C34CB" w:rsidR="00C37700" w:rsidRDefault="00C37700" w:rsidP="00C37700">
      <w:pPr>
        <w:pStyle w:val="NoteLevel2"/>
      </w:pPr>
      <w:r>
        <w:t>May be 40% of total cell volume in gram negative and signifigantly less in gram-positive</w:t>
      </w:r>
    </w:p>
    <w:p w14:paraId="425DDFB7" w14:textId="50EC71A1" w:rsidR="00C37700" w:rsidRDefault="00C37700" w:rsidP="00C37700">
      <w:pPr>
        <w:pStyle w:val="NoteLevel2"/>
      </w:pPr>
      <w:r>
        <w:t>Includes nutrient binding transport and alteration of substances toxic to the cell.</w:t>
      </w:r>
    </w:p>
    <w:p w14:paraId="7E45A589" w14:textId="43691F06" w:rsidR="00C37700" w:rsidRPr="002C600B" w:rsidRDefault="00C37700" w:rsidP="00C37700">
      <w:pPr>
        <w:pStyle w:val="NoteLevel2"/>
      </w:pPr>
      <w:r>
        <w:t>Clinical importance when considering antibiotic resistance</w:t>
      </w:r>
    </w:p>
    <w:p w14:paraId="3B8FFD7B" w14:textId="77777777" w:rsidR="002C600B" w:rsidRPr="00EA6DD8" w:rsidRDefault="002C600B" w:rsidP="00C327B2">
      <w:pPr>
        <w:pStyle w:val="NoteLevel1"/>
        <w:rPr>
          <w:b/>
        </w:rPr>
      </w:pPr>
      <w:r w:rsidRPr="00EA6DD8">
        <w:rPr>
          <w:rFonts w:cs="Verdana"/>
          <w:b/>
        </w:rPr>
        <w:t>Photoheterotrophs:</w:t>
      </w:r>
    </w:p>
    <w:p w14:paraId="6E9D3801" w14:textId="36A428D6" w:rsidR="002C600B" w:rsidRDefault="002C600B" w:rsidP="002C600B">
      <w:pPr>
        <w:pStyle w:val="NoteLevel2"/>
      </w:pPr>
      <w:r>
        <w:t>Break carbon carbon bonds as a surce of carbon</w:t>
      </w:r>
    </w:p>
    <w:p w14:paraId="432D3751" w14:textId="1120E955" w:rsidR="002C600B" w:rsidRPr="002C600B" w:rsidRDefault="002C600B" w:rsidP="002C600B">
      <w:pPr>
        <w:pStyle w:val="NoteLevel2"/>
      </w:pPr>
      <w:r>
        <w:t>Use photonic energy from light to do this</w:t>
      </w:r>
    </w:p>
    <w:p w14:paraId="5AF2FFFB" w14:textId="45490986" w:rsidR="005F5550" w:rsidRPr="00EA6DD8" w:rsidRDefault="0093244E" w:rsidP="00C327B2">
      <w:pPr>
        <w:pStyle w:val="NoteLevel1"/>
        <w:rPr>
          <w:b/>
        </w:rPr>
      </w:pPr>
      <w:r>
        <w:rPr>
          <w:rFonts w:cs="Verdana"/>
        </w:rPr>
        <w:t xml:space="preserve"> </w:t>
      </w:r>
      <w:r w:rsidRPr="00EA6DD8">
        <w:rPr>
          <w:rFonts w:cs="Verdana"/>
          <w:b/>
        </w:rPr>
        <w:t xml:space="preserve">Photosynthesis: </w:t>
      </w:r>
    </w:p>
    <w:p w14:paraId="44211C57" w14:textId="1DFF444E" w:rsidR="0093244E" w:rsidRPr="005F5550" w:rsidRDefault="0093244E" w:rsidP="0093244E">
      <w:pPr>
        <w:pStyle w:val="NoteLevel2"/>
      </w:pPr>
      <w:proofErr w:type="gramStart"/>
      <w:r>
        <w:t>from</w:t>
      </w:r>
      <w:proofErr w:type="gramEnd"/>
      <w:r>
        <w:t xml:space="preserve"> organic compunds creating </w:t>
      </w:r>
    </w:p>
    <w:p w14:paraId="2C94215B" w14:textId="37531AFF" w:rsidR="005F5550" w:rsidRPr="00EA6DD8" w:rsidRDefault="00C327B2" w:rsidP="00C327B2">
      <w:pPr>
        <w:pStyle w:val="NoteLevel1"/>
        <w:rPr>
          <w:b/>
        </w:rPr>
      </w:pPr>
      <w:r w:rsidRPr="00EA6DD8">
        <w:rPr>
          <w:rFonts w:cs="Verdana"/>
          <w:b/>
        </w:rPr>
        <w:t>Phototrophs</w:t>
      </w:r>
      <w:r w:rsidR="005F5550" w:rsidRPr="00EA6DD8">
        <w:rPr>
          <w:rFonts w:cs="Verdana"/>
          <w:b/>
        </w:rPr>
        <w:t>:</w:t>
      </w:r>
    </w:p>
    <w:p w14:paraId="0A3F882D" w14:textId="5194F20C" w:rsidR="005F5550" w:rsidRDefault="005F5550" w:rsidP="005F5550">
      <w:pPr>
        <w:pStyle w:val="NoteLevel2"/>
      </w:pPr>
      <w:r>
        <w:t>Light as source to generate high energy electrons</w:t>
      </w:r>
    </w:p>
    <w:p w14:paraId="254134D7" w14:textId="3097C6E9" w:rsidR="005F5550" w:rsidRDefault="005F5550" w:rsidP="005F5550">
      <w:pPr>
        <w:pStyle w:val="NoteLevel2"/>
      </w:pPr>
      <w:r>
        <w:t>Transfer electrons from inorganic carbons</w:t>
      </w:r>
    </w:p>
    <w:p w14:paraId="3879B815" w14:textId="4775ACA5" w:rsidR="005F5550" w:rsidRDefault="005F5550" w:rsidP="005F5550">
      <w:pPr>
        <w:pStyle w:val="NoteLevel2"/>
      </w:pPr>
      <w:r>
        <w:t>Ex. Plant</w:t>
      </w:r>
    </w:p>
    <w:p w14:paraId="086D1AB9" w14:textId="47727CDA" w:rsidR="005F5550" w:rsidRPr="005F5550" w:rsidRDefault="005F5550" w:rsidP="005F5550">
      <w:pPr>
        <w:pStyle w:val="NoteLevel2"/>
      </w:pPr>
      <w:r>
        <w:t>See them in proterozones and bacteria do this too</w:t>
      </w:r>
    </w:p>
    <w:p w14:paraId="133F7E86" w14:textId="77777777" w:rsidR="00C37700" w:rsidRPr="00C37700" w:rsidRDefault="00C327B2" w:rsidP="00C327B2">
      <w:pPr>
        <w:pStyle w:val="NoteLevel1"/>
      </w:pPr>
      <w:r w:rsidRPr="00C327B2">
        <w:rPr>
          <w:rFonts w:cs="Verdana"/>
          <w:b/>
          <w:bCs/>
        </w:rPr>
        <w:t>Pilli</w:t>
      </w:r>
      <w:r w:rsidR="00C37700">
        <w:rPr>
          <w:rFonts w:cs="Verdana"/>
        </w:rPr>
        <w:t>:</w:t>
      </w:r>
    </w:p>
    <w:p w14:paraId="5614DD77" w14:textId="5E5544B2" w:rsidR="00C37700" w:rsidRDefault="00C37700" w:rsidP="00C37700">
      <w:pPr>
        <w:pStyle w:val="NoteLevel2"/>
      </w:pPr>
      <w:r>
        <w:t>Hair like structures found on the surface of many bacteria</w:t>
      </w:r>
    </w:p>
    <w:p w14:paraId="444D236F" w14:textId="61D452FE" w:rsidR="00C37700" w:rsidRDefault="00C37700" w:rsidP="00C37700">
      <w:pPr>
        <w:pStyle w:val="NoteLevel2"/>
      </w:pPr>
      <w:r>
        <w:t>Composed of proteins</w:t>
      </w:r>
    </w:p>
    <w:p w14:paraId="64BDD654" w14:textId="29058081" w:rsidR="00C37700" w:rsidRDefault="00C37700" w:rsidP="00C37700">
      <w:pPr>
        <w:pStyle w:val="NoteLevel2"/>
      </w:pPr>
      <w:r>
        <w:t>Some bacterial viruses attach receptors on pili at the start of their reproductive cycle</w:t>
      </w:r>
    </w:p>
    <w:p w14:paraId="0750276F" w14:textId="72419395" w:rsidR="00C37700" w:rsidRPr="00C37700" w:rsidRDefault="00C37700" w:rsidP="00C37700">
      <w:pPr>
        <w:pStyle w:val="NoteLevel2"/>
      </w:pPr>
      <w:r>
        <w:t>They are antigentic</w:t>
      </w:r>
    </w:p>
    <w:p w14:paraId="00312BCD" w14:textId="77777777" w:rsidR="00C37700" w:rsidRPr="00EA6DD8" w:rsidRDefault="00C37700" w:rsidP="00C327B2">
      <w:pPr>
        <w:pStyle w:val="NoteLevel1"/>
        <w:rPr>
          <w:b/>
        </w:rPr>
      </w:pPr>
      <w:r w:rsidRPr="00EA6DD8">
        <w:rPr>
          <w:rFonts w:cs="Verdana"/>
          <w:b/>
        </w:rPr>
        <w:t>Plasmid:</w:t>
      </w:r>
    </w:p>
    <w:p w14:paraId="748BF9F0" w14:textId="6E647D41" w:rsidR="00C37700" w:rsidRDefault="00C37700" w:rsidP="00C37700">
      <w:pPr>
        <w:pStyle w:val="NoteLevel2"/>
      </w:pPr>
      <w:r>
        <w:t>DNA molecule that is separate from, and can replicate independently of the chromosomal DNA</w:t>
      </w:r>
    </w:p>
    <w:p w14:paraId="77ED8717" w14:textId="6B251214" w:rsidR="00C37700" w:rsidRDefault="00C37700" w:rsidP="00C37700">
      <w:pPr>
        <w:pStyle w:val="NoteLevel2"/>
      </w:pPr>
      <w:r>
        <w:t>They are stranded and in many cases circular</w:t>
      </w:r>
    </w:p>
    <w:p w14:paraId="6752B636" w14:textId="65D2A63F" w:rsidR="00C37700" w:rsidRDefault="00C37700" w:rsidP="00C37700">
      <w:pPr>
        <w:pStyle w:val="NoteLevel2"/>
      </w:pPr>
      <w:r>
        <w:t>Occur naturally in bacteria</w:t>
      </w:r>
    </w:p>
    <w:p w14:paraId="7A31DC05" w14:textId="4E9E7093" w:rsidR="00C37700" w:rsidRDefault="00C37700" w:rsidP="00C37700">
      <w:pPr>
        <w:pStyle w:val="NoteLevel2"/>
      </w:pPr>
      <w:r>
        <w:t>Sometimes found in eukaryotic organisms</w:t>
      </w:r>
    </w:p>
    <w:p w14:paraId="07E09AC7" w14:textId="77777777" w:rsidR="00C37700" w:rsidRPr="00C37700" w:rsidRDefault="00C37700" w:rsidP="00C37700">
      <w:pPr>
        <w:pStyle w:val="NoteLevel1"/>
      </w:pPr>
    </w:p>
    <w:p w14:paraId="6940520B" w14:textId="77777777" w:rsidR="00C37700" w:rsidRPr="00C37700" w:rsidRDefault="00C327B2" w:rsidP="00C327B2">
      <w:pPr>
        <w:pStyle w:val="NoteLevel1"/>
      </w:pPr>
      <w:r w:rsidRPr="00C327B2">
        <w:rPr>
          <w:rFonts w:cs="Verdana"/>
        </w:rPr>
        <w:t xml:space="preserve"> </w:t>
      </w:r>
      <w:r w:rsidRPr="00C327B2">
        <w:rPr>
          <w:rFonts w:cs="Verdana"/>
          <w:b/>
          <w:bCs/>
        </w:rPr>
        <w:t>Prokaryote</w:t>
      </w:r>
      <w:r w:rsidR="00C37700">
        <w:rPr>
          <w:rFonts w:cs="Verdana"/>
        </w:rPr>
        <w:t>:</w:t>
      </w:r>
    </w:p>
    <w:p w14:paraId="4C926B5D" w14:textId="33DBEBF9" w:rsidR="00C37700" w:rsidRDefault="00C37700" w:rsidP="00C37700">
      <w:pPr>
        <w:pStyle w:val="NoteLevel2"/>
      </w:pPr>
      <w:proofErr w:type="gramStart"/>
      <w:r>
        <w:t>organisms</w:t>
      </w:r>
      <w:proofErr w:type="gramEnd"/>
      <w:r>
        <w:t xml:space="preserve"> that lack a nucleus and othe membrane-bound organelles</w:t>
      </w:r>
    </w:p>
    <w:p w14:paraId="30331C92" w14:textId="1819887C" w:rsidR="00C37700" w:rsidRDefault="00F85883" w:rsidP="00C37700">
      <w:pPr>
        <w:pStyle w:val="NoteLevel2"/>
      </w:pPr>
      <w:proofErr w:type="gramStart"/>
      <w:r>
        <w:t>most</w:t>
      </w:r>
      <w:proofErr w:type="gramEnd"/>
      <w:r>
        <w:t xml:space="preserve"> are unicellular</w:t>
      </w:r>
    </w:p>
    <w:p w14:paraId="5D90D3C8" w14:textId="584B6EB8" w:rsidR="00F85883" w:rsidRDefault="00F85883" w:rsidP="00C37700">
      <w:pPr>
        <w:pStyle w:val="NoteLevel2"/>
      </w:pPr>
      <w:proofErr w:type="gramStart"/>
      <w:r>
        <w:t>no</w:t>
      </w:r>
      <w:proofErr w:type="gramEnd"/>
      <w:r>
        <w:t xml:space="preserve"> nucleus mitochondria etc</w:t>
      </w:r>
    </w:p>
    <w:p w14:paraId="2695B4F2" w14:textId="120ADA2F" w:rsidR="00F85883" w:rsidRDefault="00F85883" w:rsidP="00C37700">
      <w:pPr>
        <w:pStyle w:val="NoteLevel2"/>
      </w:pPr>
      <w:proofErr w:type="gramStart"/>
      <w:r>
        <w:t>belong</w:t>
      </w:r>
      <w:proofErr w:type="gramEnd"/>
      <w:r>
        <w:t xml:space="preserve"> in two taxonic domains archaea and bacteria</w:t>
      </w:r>
    </w:p>
    <w:p w14:paraId="60E37BA2" w14:textId="77777777" w:rsidR="00F85883" w:rsidRPr="00C37700" w:rsidRDefault="00F85883" w:rsidP="00C37700">
      <w:pPr>
        <w:pStyle w:val="NoteLevel2"/>
      </w:pPr>
    </w:p>
    <w:p w14:paraId="3438348A" w14:textId="77777777" w:rsidR="00F85883" w:rsidRPr="00F85883" w:rsidRDefault="00C327B2" w:rsidP="00C327B2">
      <w:pPr>
        <w:pStyle w:val="NoteLevel1"/>
        <w:rPr>
          <w:color w:val="FF0000"/>
        </w:rPr>
      </w:pPr>
      <w:r w:rsidRPr="00F85883">
        <w:rPr>
          <w:rFonts w:cs="Verdana"/>
          <w:color w:val="FF0000"/>
        </w:rPr>
        <w:t xml:space="preserve"> </w:t>
      </w:r>
      <w:r w:rsidRPr="00F85883">
        <w:rPr>
          <w:rFonts w:cs="Verdana"/>
          <w:b/>
          <w:bCs/>
          <w:color w:val="FF0000"/>
        </w:rPr>
        <w:t>Proton gradients</w:t>
      </w:r>
      <w:r w:rsidR="00F85883" w:rsidRPr="00F85883">
        <w:rPr>
          <w:rFonts w:cs="Verdana"/>
          <w:color w:val="FF0000"/>
        </w:rPr>
        <w:t>:</w:t>
      </w:r>
    </w:p>
    <w:p w14:paraId="3B4DDCDD" w14:textId="77777777" w:rsidR="00F85883" w:rsidRPr="00F85883" w:rsidRDefault="00F85883" w:rsidP="00F85883">
      <w:pPr>
        <w:pStyle w:val="NoteLevel2"/>
      </w:pPr>
    </w:p>
    <w:p w14:paraId="79F21606" w14:textId="77777777" w:rsidR="00F85883" w:rsidRPr="00F85883" w:rsidRDefault="00C327B2" w:rsidP="00C327B2">
      <w:pPr>
        <w:pStyle w:val="NoteLevel1"/>
      </w:pPr>
      <w:r w:rsidRPr="00C327B2">
        <w:rPr>
          <w:rFonts w:cs="Verdana"/>
          <w:b/>
          <w:bCs/>
        </w:rPr>
        <w:t>Redox pair</w:t>
      </w:r>
      <w:r w:rsidRPr="00C327B2">
        <w:rPr>
          <w:rFonts w:cs="Verdana"/>
        </w:rPr>
        <w:t xml:space="preserve"> Reduced,</w:t>
      </w:r>
      <w:r w:rsidR="00F85883">
        <w:rPr>
          <w:rFonts w:cs="Verdana"/>
        </w:rPr>
        <w:t xml:space="preserve"> </w:t>
      </w:r>
    </w:p>
    <w:p w14:paraId="5FB7B6B6" w14:textId="77777777" w:rsidR="00F85883" w:rsidRPr="00F85883" w:rsidRDefault="00F85883" w:rsidP="00C327B2">
      <w:pPr>
        <w:pStyle w:val="NoteLevel1"/>
      </w:pPr>
    </w:p>
    <w:p w14:paraId="0510D718" w14:textId="77777777" w:rsidR="00F85883" w:rsidRPr="00F85883" w:rsidRDefault="00C327B2" w:rsidP="00C327B2">
      <w:pPr>
        <w:pStyle w:val="NoteLevel1"/>
      </w:pPr>
      <w:r w:rsidRPr="00C327B2">
        <w:rPr>
          <w:rFonts w:cs="Verdana"/>
          <w:b/>
          <w:bCs/>
        </w:rPr>
        <w:t>Ribosome</w:t>
      </w:r>
      <w:r w:rsidR="00F85883">
        <w:rPr>
          <w:rFonts w:cs="Verdana"/>
        </w:rPr>
        <w:t>:</w:t>
      </w:r>
    </w:p>
    <w:p w14:paraId="2F1BC53D" w14:textId="08B7FEA6" w:rsidR="00F85883" w:rsidRDefault="00F85883" w:rsidP="00F85883">
      <w:pPr>
        <w:pStyle w:val="NoteLevel2"/>
      </w:pPr>
      <w:r>
        <w:t>Component of cells that assembles the twenty specific amino acid molecules to form the particular protein molecule determined by the nucleotide sequences of RNA mol</w:t>
      </w:r>
    </w:p>
    <w:p w14:paraId="3201C38E" w14:textId="77777777" w:rsidR="00F85883" w:rsidRPr="00F85883" w:rsidRDefault="00F85883" w:rsidP="00F85883">
      <w:pPr>
        <w:pStyle w:val="NoteLevel2"/>
      </w:pPr>
    </w:p>
    <w:p w14:paraId="3BD66862" w14:textId="77777777" w:rsidR="00F85883" w:rsidRPr="00F85883" w:rsidRDefault="00C327B2" w:rsidP="00C327B2">
      <w:pPr>
        <w:pStyle w:val="NoteLevel1"/>
      </w:pPr>
      <w:r w:rsidRPr="00C327B2">
        <w:rPr>
          <w:rFonts w:cs="Verdana"/>
          <w:b/>
          <w:bCs/>
        </w:rPr>
        <w:t>Spirochete bacteria</w:t>
      </w:r>
      <w:r w:rsidR="00F85883">
        <w:rPr>
          <w:rFonts w:cs="Verdana"/>
        </w:rPr>
        <w:t>:</w:t>
      </w:r>
    </w:p>
    <w:p w14:paraId="65BFCE50" w14:textId="0F25A55C" w:rsidR="00F85883" w:rsidRDefault="00F85883" w:rsidP="00F85883">
      <w:pPr>
        <w:pStyle w:val="NoteLevel2"/>
      </w:pPr>
      <w:r>
        <w:t>Belong to a phylum of distinctive gram-negative bacteria, which have long, helically coiled cells</w:t>
      </w:r>
    </w:p>
    <w:p w14:paraId="1A5D7A33" w14:textId="50FCDFCE" w:rsidR="00F85883" w:rsidRDefault="00F85883" w:rsidP="00F85883">
      <w:pPr>
        <w:pStyle w:val="NoteLevel2"/>
      </w:pPr>
      <w:r>
        <w:t>Chemoheterotrophic in nature</w:t>
      </w:r>
    </w:p>
    <w:p w14:paraId="632657A2" w14:textId="29CBD14C" w:rsidR="00F85883" w:rsidRDefault="00F85883" w:rsidP="00F85883">
      <w:pPr>
        <w:pStyle w:val="NoteLevel2"/>
      </w:pPr>
      <w:r>
        <w:t>Location of their flagella between the inner bacterial membrane and outer membrane in periplasmic spaces</w:t>
      </w:r>
    </w:p>
    <w:p w14:paraId="019AC6DE" w14:textId="08531B73" w:rsidR="00F85883" w:rsidRDefault="00F85883" w:rsidP="00F85883">
      <w:pPr>
        <w:pStyle w:val="NoteLevel2"/>
      </w:pPr>
      <w:r>
        <w:t>These cause a twisting motion which allows the spirochaete to move about</w:t>
      </w:r>
    </w:p>
    <w:p w14:paraId="141BC4A1" w14:textId="320FCC3C" w:rsidR="00F85883" w:rsidRPr="00F85883" w:rsidRDefault="00F85883" w:rsidP="00F85883">
      <w:pPr>
        <w:pStyle w:val="NoteLevel2"/>
      </w:pPr>
      <w:r>
        <w:t>Undergoes asexual transverse binary fission</w:t>
      </w:r>
    </w:p>
    <w:p w14:paraId="5C60619E" w14:textId="77777777" w:rsidR="00F85883" w:rsidRPr="00F85883" w:rsidRDefault="00C327B2" w:rsidP="00C327B2">
      <w:pPr>
        <w:pStyle w:val="NoteLevel1"/>
      </w:pPr>
      <w:r w:rsidRPr="00C327B2">
        <w:rPr>
          <w:rFonts w:cs="Verdana"/>
        </w:rPr>
        <w:t xml:space="preserve"> </w:t>
      </w:r>
      <w:r w:rsidRPr="00C327B2">
        <w:rPr>
          <w:rFonts w:cs="Verdana"/>
          <w:b/>
          <w:bCs/>
        </w:rPr>
        <w:t>Stromatolites</w:t>
      </w:r>
      <w:r w:rsidR="00F85883">
        <w:rPr>
          <w:rFonts w:cs="Verdana"/>
        </w:rPr>
        <w:t>:</w:t>
      </w:r>
    </w:p>
    <w:p w14:paraId="743AAC79" w14:textId="7936B6C3" w:rsidR="00F85883" w:rsidRDefault="00F85883" w:rsidP="00F85883">
      <w:pPr>
        <w:pStyle w:val="NoteLevel2"/>
      </w:pPr>
      <w:proofErr w:type="gramStart"/>
      <w:r>
        <w:t>layers</w:t>
      </w:r>
      <w:proofErr w:type="gramEnd"/>
      <w:r>
        <w:t xml:space="preserve"> formed in shallow water by trapping, binding, and cementation of sedimentary grains by biofilms of microorganisms, especial cyanobacteria</w:t>
      </w:r>
    </w:p>
    <w:p w14:paraId="09F78F07" w14:textId="176D7B56" w:rsidR="00F85883" w:rsidRDefault="00F85883" w:rsidP="00F85883">
      <w:pPr>
        <w:pStyle w:val="NoteLevel2"/>
      </w:pPr>
      <w:proofErr w:type="gramStart"/>
      <w:r>
        <w:t>provide</w:t>
      </w:r>
      <w:proofErr w:type="gramEnd"/>
      <w:r>
        <w:t xml:space="preserve"> some of the most ancient records of life on earth </w:t>
      </w:r>
    </w:p>
    <w:p w14:paraId="430E5206" w14:textId="5E214CD6" w:rsidR="00F85883" w:rsidRPr="00F85883" w:rsidRDefault="00F85883" w:rsidP="00F85883">
      <w:pPr>
        <w:pStyle w:val="NoteLevel2"/>
      </w:pPr>
      <w:proofErr w:type="gramStart"/>
      <w:r>
        <w:t>fossil</w:t>
      </w:r>
      <w:proofErr w:type="gramEnd"/>
      <w:r>
        <w:t xml:space="preserve"> record</w:t>
      </w:r>
    </w:p>
    <w:p w14:paraId="56D66DF4" w14:textId="77777777" w:rsidR="00F85883" w:rsidRPr="00F85883" w:rsidRDefault="00C327B2" w:rsidP="00C327B2">
      <w:pPr>
        <w:pStyle w:val="NoteLevel1"/>
      </w:pPr>
      <w:r w:rsidRPr="00C327B2">
        <w:rPr>
          <w:rFonts w:cs="Verdana"/>
        </w:rPr>
        <w:t xml:space="preserve"> </w:t>
      </w:r>
      <w:r w:rsidRPr="00C327B2">
        <w:rPr>
          <w:rFonts w:cs="Verdana"/>
          <w:b/>
          <w:bCs/>
        </w:rPr>
        <w:t>Thermophiles</w:t>
      </w:r>
      <w:r w:rsidR="00F85883">
        <w:rPr>
          <w:rFonts w:cs="Verdana"/>
        </w:rPr>
        <w:t>:</w:t>
      </w:r>
    </w:p>
    <w:p w14:paraId="253B2DF9" w14:textId="3A0623C0" w:rsidR="00F85883" w:rsidRDefault="005E6B08" w:rsidP="00F85883">
      <w:pPr>
        <w:pStyle w:val="NoteLevel2"/>
      </w:pPr>
      <w:proofErr w:type="gramStart"/>
      <w:r>
        <w:t>type</w:t>
      </w:r>
      <w:proofErr w:type="gramEnd"/>
      <w:r>
        <w:t xml:space="preserve"> of extrem</w:t>
      </w:r>
      <w:r w:rsidR="00EA6DD8">
        <w:t>ophile that thrives at high temp</w:t>
      </w:r>
      <w:r>
        <w:t xml:space="preserve">s between 45 to 122 </w:t>
      </w:r>
      <w:r w:rsidR="00EA6DD8">
        <w:t>Celsius</w:t>
      </w:r>
    </w:p>
    <w:p w14:paraId="02800F4C" w14:textId="01D04B7E" w:rsidR="005E6B08" w:rsidRDefault="005E6B08" w:rsidP="005E6B08">
      <w:pPr>
        <w:pStyle w:val="NoteLevel2"/>
      </w:pPr>
      <w:proofErr w:type="gramStart"/>
      <w:r>
        <w:t>found</w:t>
      </w:r>
      <w:proofErr w:type="gramEnd"/>
      <w:r>
        <w:t xml:space="preserve"> in various </w:t>
      </w:r>
      <w:r w:rsidR="00EA6DD8">
        <w:t>geothermally</w:t>
      </w:r>
      <w:r>
        <w:t xml:space="preserve"> heated regions of the earth like hot springs and the deep sea vents</w:t>
      </w:r>
    </w:p>
    <w:p w14:paraId="21813241" w14:textId="2EECCDA8" w:rsidR="005E6B08" w:rsidRDefault="005E6B08" w:rsidP="005E6B08">
      <w:pPr>
        <w:pStyle w:val="NoteLevel2"/>
      </w:pPr>
      <w:proofErr w:type="gramStart"/>
      <w:r>
        <w:t>their</w:t>
      </w:r>
      <w:proofErr w:type="gramEnd"/>
      <w:r>
        <w:t xml:space="preserve"> e</w:t>
      </w:r>
      <w:r w:rsidR="00EA6DD8">
        <w:t>n</w:t>
      </w:r>
      <w:r>
        <w:t>zymes allow then to function at such high temps</w:t>
      </w:r>
    </w:p>
    <w:p w14:paraId="4A98D681" w14:textId="4D0C99AF" w:rsidR="005E6B08" w:rsidRPr="00F85883" w:rsidRDefault="005E6B08" w:rsidP="005E6B08">
      <w:pPr>
        <w:pStyle w:val="NoteLevel2"/>
      </w:pPr>
      <w:r>
        <w:t>Ex. DNA polymerase</w:t>
      </w:r>
    </w:p>
    <w:p w14:paraId="3A9A5DEB" w14:textId="77777777" w:rsidR="005E6B08" w:rsidRPr="00EA6DD8" w:rsidRDefault="005E6B08" w:rsidP="00C327B2">
      <w:pPr>
        <w:pStyle w:val="NoteLevel1"/>
        <w:rPr>
          <w:b/>
        </w:rPr>
      </w:pPr>
      <w:r>
        <w:rPr>
          <w:rFonts w:cs="Verdana"/>
        </w:rPr>
        <w:t xml:space="preserve"> </w:t>
      </w:r>
      <w:r w:rsidRPr="00EA6DD8">
        <w:rPr>
          <w:rFonts w:cs="Verdana"/>
          <w:b/>
        </w:rPr>
        <w:t>Transduction:</w:t>
      </w:r>
    </w:p>
    <w:p w14:paraId="7A12A51D" w14:textId="23C12E00" w:rsidR="005E6B08" w:rsidRPr="005E6B08" w:rsidRDefault="005E6B08" w:rsidP="005E6B08">
      <w:pPr>
        <w:pStyle w:val="NoteLevel2"/>
      </w:pPr>
      <w:proofErr w:type="gramStart"/>
      <w:r>
        <w:t>see</w:t>
      </w:r>
      <w:proofErr w:type="gramEnd"/>
      <w:r>
        <w:t xml:space="preserve"> horizontal gene transfer…</w:t>
      </w:r>
    </w:p>
    <w:p w14:paraId="52EC8E28" w14:textId="480BFD11" w:rsidR="00C327B2" w:rsidRPr="00EA6DD8" w:rsidRDefault="005E6B08" w:rsidP="00C327B2">
      <w:pPr>
        <w:pStyle w:val="NoteLevel1"/>
        <w:rPr>
          <w:b/>
        </w:rPr>
      </w:pPr>
      <w:r w:rsidRPr="00EA6DD8">
        <w:rPr>
          <w:rFonts w:cs="Verdana"/>
          <w:b/>
        </w:rPr>
        <w:t xml:space="preserve"> Transformation:</w:t>
      </w:r>
    </w:p>
    <w:p w14:paraId="0EF84D72" w14:textId="77777777" w:rsidR="005E6B08" w:rsidRPr="005E6B08" w:rsidRDefault="005E6B08" w:rsidP="005E6B08">
      <w:pPr>
        <w:pStyle w:val="NoteLevel2"/>
      </w:pPr>
      <w:proofErr w:type="gramStart"/>
      <w:r w:rsidRPr="005E6B08">
        <w:t>see</w:t>
      </w:r>
      <w:proofErr w:type="gramEnd"/>
      <w:r w:rsidRPr="005E6B08">
        <w:t xml:space="preserve"> horizontal gene transfer…</w:t>
      </w:r>
    </w:p>
    <w:p w14:paraId="2BFA9AA9" w14:textId="77777777" w:rsidR="005E6B08" w:rsidRDefault="005E6B08" w:rsidP="005E6B08">
      <w:pPr>
        <w:pStyle w:val="NoteLevel2"/>
        <w:numPr>
          <w:ilvl w:val="0"/>
          <w:numId w:val="0"/>
        </w:numPr>
        <w:ind w:left="1080"/>
      </w:pPr>
    </w:p>
    <w:p w14:paraId="6F2AA8F7" w14:textId="77777777" w:rsidR="00C327B2" w:rsidRDefault="00C327B2" w:rsidP="00C327B2">
      <w:pPr>
        <w:pStyle w:val="NoteLevel1"/>
        <w:sectPr w:rsidR="00C327B2" w:rsidSect="00C71657">
          <w:headerReference w:type="first" r:id="rId13"/>
          <w:pgSz w:w="12240" w:h="15840"/>
          <w:pgMar w:top="1440" w:right="1440" w:bottom="1440" w:left="1440" w:header="720" w:footer="720" w:gutter="0"/>
          <w:cols w:space="720"/>
          <w:noEndnote/>
          <w:titlePg/>
          <w:docGrid w:type="lines" w:linePitch="360"/>
        </w:sectPr>
      </w:pPr>
    </w:p>
    <w:p w14:paraId="41D0EA2D" w14:textId="77777777" w:rsidR="004418D9" w:rsidRPr="00D54A88" w:rsidRDefault="004418D9" w:rsidP="00C2117D">
      <w:pPr>
        <w:pStyle w:val="NoteLevel1"/>
        <w:numPr>
          <w:ilvl w:val="0"/>
          <w:numId w:val="0"/>
        </w:numPr>
        <w:rPr>
          <w:b/>
        </w:rPr>
      </w:pPr>
      <w:r w:rsidRPr="00D54A88">
        <w:t xml:space="preserve"> </w:t>
      </w:r>
      <w:r w:rsidRPr="00D54A88">
        <w:rPr>
          <w:b/>
        </w:rPr>
        <w:t>Alternation of generations</w:t>
      </w:r>
      <w:r w:rsidR="00C327B2" w:rsidRPr="00D54A88">
        <w:rPr>
          <w:b/>
        </w:rPr>
        <w:t xml:space="preserve"> Ameboid (Amoeboid) movement</w:t>
      </w:r>
      <w:r w:rsidRPr="00D54A88">
        <w:rPr>
          <w:b/>
        </w:rPr>
        <w:t>:</w:t>
      </w:r>
    </w:p>
    <w:p w14:paraId="5766EDCF" w14:textId="2842B05A" w:rsidR="004418D9" w:rsidRDefault="00A24518" w:rsidP="00BD6FC9">
      <w:pPr>
        <w:pStyle w:val="NoteLevel2"/>
      </w:pPr>
      <w:proofErr w:type="gramStart"/>
      <w:r>
        <w:t>life</w:t>
      </w:r>
      <w:proofErr w:type="gramEnd"/>
      <w:r>
        <w:t xml:space="preserve"> cycle of plants</w:t>
      </w:r>
    </w:p>
    <w:p w14:paraId="62EC8F4F" w14:textId="217440B1" w:rsidR="00A24518" w:rsidRDefault="00A24518" w:rsidP="00BD6FC9">
      <w:pPr>
        <w:pStyle w:val="NoteLevel2"/>
      </w:pPr>
      <w:proofErr w:type="gramStart"/>
      <w:r>
        <w:t>a</w:t>
      </w:r>
      <w:proofErr w:type="gramEnd"/>
      <w:r>
        <w:t xml:space="preserve"> multicellular sporophyte which is diploid with 2N paired chromosomes (i.e. N pairs) </w:t>
      </w:r>
    </w:p>
    <w:p w14:paraId="62383475" w14:textId="77777777" w:rsidR="00A24518" w:rsidRPr="00D54A88" w:rsidRDefault="00A24518" w:rsidP="00C327B2">
      <w:pPr>
        <w:pStyle w:val="NoteLevel1"/>
        <w:rPr>
          <w:b/>
        </w:rPr>
      </w:pPr>
      <w:r w:rsidRPr="00D54A88">
        <w:rPr>
          <w:b/>
        </w:rPr>
        <w:t>Antibody:</w:t>
      </w:r>
    </w:p>
    <w:p w14:paraId="3A57AF94" w14:textId="07DC5969" w:rsidR="00A24518" w:rsidRDefault="00A24518" w:rsidP="00A24518">
      <w:pPr>
        <w:pStyle w:val="NoteLevel2"/>
      </w:pPr>
      <w:proofErr w:type="gramStart"/>
      <w:r>
        <w:t>Immunoglobin,</w:t>
      </w:r>
      <w:proofErr w:type="gramEnd"/>
      <w:r>
        <w:t xml:space="preserve"> is a large Y-shape protein used by immune system to identify and neutralize foreign objects such as bacteria and viruses. </w:t>
      </w:r>
    </w:p>
    <w:p w14:paraId="52FB258C" w14:textId="1B338BFD" w:rsidR="00A24518" w:rsidRDefault="00A24518" w:rsidP="00A24518">
      <w:pPr>
        <w:pStyle w:val="NoteLevel2"/>
      </w:pPr>
      <w:r>
        <w:t>The antibody recognizes a unique part of the foreign target, termed antigen.</w:t>
      </w:r>
    </w:p>
    <w:p w14:paraId="6931F60E" w14:textId="77777777" w:rsidR="00C2117D" w:rsidRDefault="00C2117D" w:rsidP="00C2117D">
      <w:pPr>
        <w:pStyle w:val="NoteLevel1"/>
      </w:pPr>
    </w:p>
    <w:p w14:paraId="5F4DA407" w14:textId="77777777" w:rsidR="00C2117D" w:rsidRPr="00C2117D" w:rsidRDefault="00C2117D" w:rsidP="00C2117D">
      <w:pPr>
        <w:pStyle w:val="NoteLevel1"/>
        <w:rPr>
          <w:b/>
        </w:rPr>
      </w:pPr>
      <w:r w:rsidRPr="00C2117D">
        <w:rPr>
          <w:b/>
        </w:rPr>
        <w:t>9+2 organization:</w:t>
      </w:r>
    </w:p>
    <w:p w14:paraId="409A80C0" w14:textId="77777777" w:rsidR="00C2117D" w:rsidRPr="00C2117D" w:rsidRDefault="00C2117D" w:rsidP="00C2117D">
      <w:pPr>
        <w:pStyle w:val="NoteLevel2"/>
      </w:pPr>
      <w:r w:rsidRPr="00C2117D">
        <w:t>Flagellum is a bundle of nine fused pairs of microtubule doublets surrounding 2 central single microtubules. This is referred to as a 9+2 organization and it is essential for flagellar and ciliar locomotion.</w:t>
      </w:r>
    </w:p>
    <w:p w14:paraId="18959EFF" w14:textId="77777777" w:rsidR="00091738" w:rsidRDefault="00C2117D" w:rsidP="00C2117D">
      <w:pPr>
        <w:pStyle w:val="NoteLevel2"/>
      </w:pPr>
      <w:r w:rsidRPr="00C2117D">
        <w:t xml:space="preserve">Each of the outer 9 doublet microtubules extends a pair of dynein arms (an "inner" and an "outer" arm) to </w:t>
      </w:r>
      <w:r w:rsidR="00091738">
        <w:t>the adjacent microtubule</w:t>
      </w:r>
    </w:p>
    <w:p w14:paraId="327F0248" w14:textId="77777777" w:rsidR="00091738" w:rsidRDefault="00C2117D" w:rsidP="00C2117D">
      <w:pPr>
        <w:pStyle w:val="NoteLevel2"/>
      </w:pPr>
      <w:proofErr w:type="gramStart"/>
      <w:r w:rsidRPr="00C2117D">
        <w:t>dynein</w:t>
      </w:r>
      <w:proofErr w:type="gramEnd"/>
      <w:r w:rsidRPr="00C2117D">
        <w:t xml:space="preserve"> arms are responsible for flagellar beating, as the force produced by the arms causes the microtubule doublets to slide against each other and the flagellum as a whole to bend. </w:t>
      </w:r>
    </w:p>
    <w:p w14:paraId="024A2849" w14:textId="4D87626A" w:rsidR="00C2117D" w:rsidRPr="00C2117D" w:rsidRDefault="00C2117D" w:rsidP="00C2117D">
      <w:pPr>
        <w:pStyle w:val="NoteLevel2"/>
      </w:pPr>
      <w:r w:rsidRPr="00C2117D">
        <w:t>These dynein arms produce force through ATP hydrolysis.</w:t>
      </w:r>
    </w:p>
    <w:p w14:paraId="71F82686" w14:textId="77777777" w:rsidR="00C2117D" w:rsidRPr="00C2117D" w:rsidRDefault="00C2117D" w:rsidP="00C2117D">
      <w:pPr>
        <w:pStyle w:val="NoteLevel1"/>
      </w:pPr>
      <w:r w:rsidRPr="00C2117D">
        <w:rPr>
          <w:noProof/>
        </w:rPr>
        <w:drawing>
          <wp:inline distT="0" distB="0" distL="0" distR="0" wp14:anchorId="0603ADCF" wp14:editId="562F92CC">
            <wp:extent cx="2381250" cy="2381250"/>
            <wp:effectExtent l="0" t="0" r="0" b="0"/>
            <wp:docPr id="1" name="Picture 1" descr="File:Eukaryotic flagellum.sv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Eukaryotic flagellum.svg">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p>
    <w:p w14:paraId="57EAD0C0" w14:textId="77777777" w:rsidR="00C2117D" w:rsidRPr="00C2117D" w:rsidRDefault="00C2117D" w:rsidP="00C2117D">
      <w:pPr>
        <w:pStyle w:val="NoteLevel1"/>
        <w:rPr>
          <w:b/>
        </w:rPr>
      </w:pPr>
      <w:r w:rsidRPr="00C2117D">
        <w:rPr>
          <w:b/>
        </w:rPr>
        <w:t>Alternation of generations:</w:t>
      </w:r>
    </w:p>
    <w:p w14:paraId="66574012" w14:textId="77777777" w:rsidR="00C2117D" w:rsidRPr="00C2117D" w:rsidRDefault="00C2117D" w:rsidP="00C2117D">
      <w:pPr>
        <w:pStyle w:val="NoteLevel2"/>
      </w:pPr>
      <w:r w:rsidRPr="00C2117D">
        <w:t>Describes life cycle of plants. Haploid and diploid stages both make equal contributions.</w:t>
      </w:r>
    </w:p>
    <w:p w14:paraId="2F67A2FB" w14:textId="77777777" w:rsidR="00C2117D" w:rsidRDefault="00C2117D" w:rsidP="00C2117D">
      <w:pPr>
        <w:pStyle w:val="NoteLevel2"/>
      </w:pPr>
      <w:r w:rsidRPr="00C2117D">
        <w:t xml:space="preserve">A multicellular sporophyte, which is diploid with 2N paired chromosomes (i.e. N pairs), alternates with a multicellular gametophyte, which is haploid with N unpaired chromosomes. </w:t>
      </w:r>
    </w:p>
    <w:p w14:paraId="138C3EC7" w14:textId="77777777" w:rsidR="00C2117D" w:rsidRDefault="00C2117D" w:rsidP="00C2117D">
      <w:pPr>
        <w:pStyle w:val="NoteLevel2"/>
      </w:pPr>
      <w:r w:rsidRPr="00C2117D">
        <w:t xml:space="preserve">A mature sporophyte produces spores (motile) by meiosis, a process </w:t>
      </w:r>
      <w:proofErr w:type="gramStart"/>
      <w:r w:rsidRPr="00C2117D">
        <w:t>which</w:t>
      </w:r>
      <w:proofErr w:type="gramEnd"/>
      <w:r w:rsidRPr="00C2117D">
        <w:t xml:space="preserve"> results in a reduction of the number of chromosomes by a half. </w:t>
      </w:r>
    </w:p>
    <w:p w14:paraId="6DE43A3F" w14:textId="77777777" w:rsidR="00C2117D" w:rsidRDefault="00C2117D" w:rsidP="00C2117D">
      <w:pPr>
        <w:pStyle w:val="NoteLevel2"/>
      </w:pPr>
      <w:r w:rsidRPr="00C2117D">
        <w:t xml:space="preserve">Spores germinate (divide by mitosis) and grow into a gametophyte. </w:t>
      </w:r>
    </w:p>
    <w:p w14:paraId="5015A850" w14:textId="77777777" w:rsidR="00C2117D" w:rsidRDefault="00C2117D" w:rsidP="00C2117D">
      <w:pPr>
        <w:pStyle w:val="NoteLevel2"/>
      </w:pPr>
      <w:r w:rsidRPr="00C2117D">
        <w:t xml:space="preserve">At maturity, the gametophyte produces gametes by mitosis, which does not alter the number of chromosomes. </w:t>
      </w:r>
    </w:p>
    <w:p w14:paraId="58194010" w14:textId="77777777" w:rsidR="00C2117D" w:rsidRDefault="00C2117D" w:rsidP="00C2117D">
      <w:pPr>
        <w:pStyle w:val="NoteLevel2"/>
      </w:pPr>
      <w:r w:rsidRPr="00C2117D">
        <w:t xml:space="preserve">Two gametes (originating from different organisms of the same species or from the same organism) fuse to produce a zygote, which develops into a diploid sporophyte. </w:t>
      </w:r>
    </w:p>
    <w:p w14:paraId="3C41E913" w14:textId="5BBB9A1A" w:rsidR="00C2117D" w:rsidRPr="00C2117D" w:rsidRDefault="00C2117D" w:rsidP="00C2117D">
      <w:pPr>
        <w:pStyle w:val="NoteLevel2"/>
      </w:pPr>
      <w:r w:rsidRPr="00C2117D">
        <w:t>This cycle, from sporophyte to sporophyte (or equally from gametophyte to gametophyte), is the way in which all land plants and many algae undergo sexual reproduction.</w:t>
      </w:r>
    </w:p>
    <w:p w14:paraId="47976561" w14:textId="77777777" w:rsidR="00C2117D" w:rsidRPr="00C2117D" w:rsidRDefault="00C2117D" w:rsidP="00C2117D">
      <w:pPr>
        <w:pStyle w:val="NoteLevel1"/>
        <w:rPr>
          <w:b/>
        </w:rPr>
      </w:pPr>
      <w:r w:rsidRPr="00C2117D">
        <w:rPr>
          <w:b/>
        </w:rPr>
        <w:t>Ameboid (amoeboid movement):</w:t>
      </w:r>
    </w:p>
    <w:p w14:paraId="16190E29" w14:textId="77777777" w:rsidR="00C2117D" w:rsidRPr="00C2117D" w:rsidRDefault="00C2117D" w:rsidP="00C2117D">
      <w:pPr>
        <w:pStyle w:val="NoteLevel2"/>
      </w:pPr>
      <w:r w:rsidRPr="00C2117D">
        <w:t>Restricted to animal-like protists (protozoans)</w:t>
      </w:r>
    </w:p>
    <w:p w14:paraId="5A40FF27" w14:textId="77777777" w:rsidR="00C2117D" w:rsidRPr="00C2117D" w:rsidRDefault="00C2117D" w:rsidP="00C2117D">
      <w:pPr>
        <w:pStyle w:val="NoteLevel2"/>
      </w:pPr>
      <w:r w:rsidRPr="00C2117D">
        <w:t>As amoeba moves, its cytoplasm doesn’t just move but also changes state (conformational change occurs), from a more liquid state (endoplasm) to a more solid state (ectoplasm), and back again, allowing the amoeba to send out pseudopodia (“false feet”) (generally, the temporary organelles for locomotion as well as feeding) in different directions very quickly.</w:t>
      </w:r>
    </w:p>
    <w:p w14:paraId="0A896738" w14:textId="77777777" w:rsidR="00C2117D" w:rsidRPr="00C2117D" w:rsidRDefault="00C2117D" w:rsidP="00C2117D">
      <w:pPr>
        <w:pStyle w:val="NoteLevel2"/>
      </w:pPr>
      <w:r w:rsidRPr="00C2117D">
        <w:t>Conversion of ectoderm to endoderm using cytoskeletal elements of actin is what creates amoeboid movement.</w:t>
      </w:r>
    </w:p>
    <w:p w14:paraId="54497FF9" w14:textId="77777777" w:rsidR="00C2117D" w:rsidRPr="00C2117D" w:rsidRDefault="00C2117D" w:rsidP="00C2117D">
      <w:pPr>
        <w:pStyle w:val="NoteLevel2"/>
      </w:pPr>
      <w:r w:rsidRPr="00C2117D">
        <w:t>As endoderm flows out, it hits front edge (hyaline cap). Actin polymerizes and actin monomers start to form fibers of cytoskeleton, which eventually created locomotion.</w:t>
      </w:r>
    </w:p>
    <w:p w14:paraId="22BF48E1" w14:textId="77777777" w:rsidR="00C2117D" w:rsidRPr="00C2117D" w:rsidRDefault="00C2117D" w:rsidP="00C2117D">
      <w:pPr>
        <w:pStyle w:val="NoteLevel1"/>
        <w:rPr>
          <w:b/>
        </w:rPr>
      </w:pPr>
      <w:r w:rsidRPr="00C2117D">
        <w:rPr>
          <w:b/>
        </w:rPr>
        <w:t>Antibody:</w:t>
      </w:r>
    </w:p>
    <w:p w14:paraId="1F5B95EA" w14:textId="77777777" w:rsidR="00C2117D" w:rsidRPr="00C2117D" w:rsidRDefault="00C2117D" w:rsidP="00C2117D">
      <w:pPr>
        <w:pStyle w:val="NoteLevel2"/>
      </w:pPr>
      <w:r w:rsidRPr="00C2117D">
        <w:t>An immunoglobulin protein, produced by B cells that can bind to a specific part of an antigen, tagging it for attack by the immune system. All antibody molecules have a similar Y-shaped structure and, in their monomer form, consist of two identical light chains and two identical heavy chains.</w:t>
      </w:r>
    </w:p>
    <w:p w14:paraId="0CE2F65A" w14:textId="77777777" w:rsidR="00C2117D" w:rsidRDefault="00C2117D" w:rsidP="00C2117D">
      <w:pPr>
        <w:pStyle w:val="NoteLevel2"/>
      </w:pPr>
      <w:r w:rsidRPr="00C2117D">
        <w:t xml:space="preserve">An antibody, also known as an immunoglobulin, is a large Y-shaped protein used by the immune system to identify and neutralize foreign objects such as bacteria and viruses. </w:t>
      </w:r>
    </w:p>
    <w:p w14:paraId="0CD31351" w14:textId="77777777" w:rsidR="00C2117D" w:rsidRDefault="00C2117D" w:rsidP="00C2117D">
      <w:pPr>
        <w:pStyle w:val="NoteLevel3"/>
      </w:pPr>
      <w:r w:rsidRPr="00C2117D">
        <w:t xml:space="preserve">The antibody recognizes a unique part of the foreign target, termed an antigen. Each tip of the "Y" of an antibody contains a paratope (a structure analogous to a lock) that is specific for one particular epitope (similarly analogous to a key) on an antigen, allowing these two structures to bind together with precision. </w:t>
      </w:r>
    </w:p>
    <w:p w14:paraId="1792F200" w14:textId="1898CA31" w:rsidR="00C2117D" w:rsidRPr="00C2117D" w:rsidRDefault="00C2117D" w:rsidP="00C2117D">
      <w:pPr>
        <w:pStyle w:val="NoteLevel3"/>
      </w:pPr>
      <w:r w:rsidRPr="00C2117D">
        <w:t>Using this binding mechanism, an antibody can tag a microbe or an infected cell for attack by other parts of the immune system, or can neutralize its target directly (for example, by blocking a part of a microbe that is essential for its invasion and survival). The production of antibodies is the main function of the humoral immune system.</w:t>
      </w:r>
    </w:p>
    <w:p w14:paraId="7B5AA21E" w14:textId="77777777" w:rsidR="00C2117D" w:rsidRPr="00C2117D" w:rsidRDefault="00C2117D" w:rsidP="00C2117D">
      <w:pPr>
        <w:pStyle w:val="NoteLevel2"/>
      </w:pPr>
      <w:proofErr w:type="gramStart"/>
      <w:r w:rsidRPr="00C2117D">
        <w:t>Antibodies are produced by a type of white blood cell called a plasma cell</w:t>
      </w:r>
      <w:proofErr w:type="gramEnd"/>
      <w:r w:rsidRPr="00C2117D">
        <w:t>. Antibodies can occur in two physical forms, a soluble form that is secreted from the cell, and a membrane-bound form that is attached to the surface of a B cell and is referred to as the B cell receptor (BCR).</w:t>
      </w:r>
    </w:p>
    <w:p w14:paraId="5F0A5AF9" w14:textId="77777777" w:rsidR="00C2117D" w:rsidRPr="00C2117D" w:rsidRDefault="00C2117D" w:rsidP="00C2117D">
      <w:pPr>
        <w:pStyle w:val="NoteLevel1"/>
        <w:rPr>
          <w:b/>
        </w:rPr>
      </w:pPr>
      <w:r w:rsidRPr="00C2117D">
        <w:rPr>
          <w:b/>
        </w:rPr>
        <w:t xml:space="preserve">Antigen: </w:t>
      </w:r>
    </w:p>
    <w:p w14:paraId="2B50E8E3" w14:textId="77777777" w:rsidR="00C2117D" w:rsidRPr="00C2117D" w:rsidRDefault="00C2117D" w:rsidP="00C2117D">
      <w:pPr>
        <w:pStyle w:val="NoteLevel2"/>
      </w:pPr>
      <w:r w:rsidRPr="00C2117D">
        <w:t>A foreign molecule that triggers an adaptive immunity response; substances that stimulate antibody production by the immune system.</w:t>
      </w:r>
    </w:p>
    <w:p w14:paraId="5A030B8E" w14:textId="77777777" w:rsidR="00C2117D" w:rsidRPr="00C2117D" w:rsidRDefault="00C2117D" w:rsidP="00C2117D">
      <w:pPr>
        <w:pStyle w:val="NoteLevel2"/>
      </w:pPr>
      <w:r w:rsidRPr="00C2117D">
        <w:t>An antigen is a foreign molecule that, when introduced into the body, triggers the production of an antibody by the immune system. The immune system will then kill or neutralize the antigen that is recognized as a foreign and potentially harmful invader. These invaders can be molecules such as pollen or cells such as bacteria.</w:t>
      </w:r>
    </w:p>
    <w:p w14:paraId="41DF1E2D" w14:textId="77777777" w:rsidR="00C2117D" w:rsidRPr="00C2117D" w:rsidRDefault="00C2117D" w:rsidP="00C2117D">
      <w:pPr>
        <w:pStyle w:val="NoteLevel1"/>
        <w:rPr>
          <w:b/>
        </w:rPr>
      </w:pPr>
      <w:r w:rsidRPr="00C2117D">
        <w:rPr>
          <w:b/>
        </w:rPr>
        <w:t>Archea:</w:t>
      </w:r>
    </w:p>
    <w:p w14:paraId="38918362" w14:textId="77777777" w:rsidR="00C2117D" w:rsidRDefault="00C2117D" w:rsidP="00C2117D">
      <w:pPr>
        <w:pStyle w:val="NoteLevel2"/>
      </w:pPr>
      <w:r w:rsidRPr="00C2117D">
        <w:t>One of the three taxonomic domains of life consisting of</w:t>
      </w:r>
      <w:r>
        <w:t>:</w:t>
      </w:r>
    </w:p>
    <w:p w14:paraId="1BCDCA5E" w14:textId="77777777" w:rsidR="00C2117D" w:rsidRDefault="00C2117D" w:rsidP="00C2117D">
      <w:pPr>
        <w:pStyle w:val="NoteLevel3"/>
      </w:pPr>
      <w:r w:rsidRPr="00C2117D">
        <w:t xml:space="preserve"> </w:t>
      </w:r>
      <w:proofErr w:type="gramStart"/>
      <w:r w:rsidRPr="00C2117D">
        <w:t>unicellular</w:t>
      </w:r>
      <w:proofErr w:type="gramEnd"/>
      <w:r w:rsidRPr="00C2117D">
        <w:t xml:space="preserve"> prokaryotes distinguished by cell walls made of certain polysaccharides not found in bacterial or eukaryotic cell walls, </w:t>
      </w:r>
    </w:p>
    <w:p w14:paraId="69BE4484" w14:textId="77777777" w:rsidR="00C2117D" w:rsidRDefault="00C2117D" w:rsidP="00C2117D">
      <w:pPr>
        <w:pStyle w:val="NoteLevel3"/>
      </w:pPr>
      <w:proofErr w:type="gramStart"/>
      <w:r w:rsidRPr="00C2117D">
        <w:t>plasma</w:t>
      </w:r>
      <w:proofErr w:type="gramEnd"/>
      <w:r w:rsidRPr="00C2117D">
        <w:t xml:space="preserve"> membranes composed of unique isoprene-containing phospholilpids, and </w:t>
      </w:r>
    </w:p>
    <w:p w14:paraId="27958B27" w14:textId="43575D23" w:rsidR="00C2117D" w:rsidRPr="00C2117D" w:rsidRDefault="00C2117D" w:rsidP="00C2117D">
      <w:pPr>
        <w:pStyle w:val="NoteLevel3"/>
      </w:pPr>
      <w:proofErr w:type="gramStart"/>
      <w:r w:rsidRPr="00C2117D">
        <w:t>ribosomes</w:t>
      </w:r>
      <w:proofErr w:type="gramEnd"/>
      <w:r w:rsidRPr="00C2117D">
        <w:t xml:space="preserve"> and RNA polymerase similar to those of eukaryotes, transcription and translation machinery similar to eukaryotes. (</w:t>
      </w:r>
      <w:proofErr w:type="gramStart"/>
      <w:r w:rsidRPr="00C2117D">
        <w:t>compare</w:t>
      </w:r>
      <w:proofErr w:type="gramEnd"/>
      <w:r w:rsidRPr="00C2117D">
        <w:t xml:space="preserve"> with bacteria and eukaryotes)</w:t>
      </w:r>
    </w:p>
    <w:p w14:paraId="2F0812BD" w14:textId="77777777" w:rsidR="00C2117D" w:rsidRPr="00C2117D" w:rsidRDefault="00C2117D" w:rsidP="00C2117D">
      <w:pPr>
        <w:pStyle w:val="NoteLevel1"/>
        <w:rPr>
          <w:b/>
        </w:rPr>
      </w:pPr>
      <w:r w:rsidRPr="00C2117D">
        <w:rPr>
          <w:b/>
        </w:rPr>
        <w:t>Asexual reproduction:</w:t>
      </w:r>
    </w:p>
    <w:p w14:paraId="63C39FA5" w14:textId="77777777" w:rsidR="00C2117D" w:rsidRPr="00C2117D" w:rsidRDefault="00C2117D" w:rsidP="00C2117D">
      <w:pPr>
        <w:pStyle w:val="NoteLevel2"/>
      </w:pPr>
      <w:r w:rsidRPr="00C2117D">
        <w:t>Any form of reproduction resulting in offspring that are genetically identical to the parent. Includes binary fission, budding, parthenogenesis. (</w:t>
      </w:r>
      <w:proofErr w:type="gramStart"/>
      <w:r w:rsidRPr="00C2117D">
        <w:t>compare</w:t>
      </w:r>
      <w:proofErr w:type="gramEnd"/>
      <w:r w:rsidRPr="00C2117D">
        <w:t xml:space="preserve"> with sexual reproduction).</w:t>
      </w:r>
    </w:p>
    <w:p w14:paraId="62D0659D" w14:textId="77777777" w:rsidR="00C2117D" w:rsidRPr="00C2117D" w:rsidRDefault="00C2117D" w:rsidP="00C2117D">
      <w:pPr>
        <w:pStyle w:val="NoteLevel2"/>
      </w:pPr>
      <w:r w:rsidRPr="00C2117D">
        <w:t xml:space="preserve">An organism capable of asexual reproduction is able to produce offspring in the absence of a mate. In asexual reproduction, the offspring is a clone of the parent and therefore results in low genetic variation in the species as a whole. </w:t>
      </w:r>
    </w:p>
    <w:p w14:paraId="6FD72EB8" w14:textId="77777777" w:rsidR="00C2117D" w:rsidRPr="00C2117D" w:rsidRDefault="00C2117D" w:rsidP="00C2117D">
      <w:pPr>
        <w:pStyle w:val="NoteLevel1"/>
        <w:rPr>
          <w:b/>
        </w:rPr>
      </w:pPr>
      <w:r w:rsidRPr="00C2117D">
        <w:rPr>
          <w:b/>
        </w:rPr>
        <w:t>Bacteria:</w:t>
      </w:r>
    </w:p>
    <w:p w14:paraId="2D283E42" w14:textId="77777777" w:rsidR="00C2117D" w:rsidRPr="00C2117D" w:rsidRDefault="00C2117D" w:rsidP="00C2117D">
      <w:pPr>
        <w:pStyle w:val="NoteLevel2"/>
      </w:pPr>
      <w:r w:rsidRPr="00C2117D">
        <w:t>(Eubacteria) One of the three taxonomic domains of life consisting of unicellular prokaryotes distinguished by cell walls composed largely of peptidoglycan, plasma membranes similar to those of eukaryotic cells, and ribosomes and RNA polymerase that differ from those in the archaeans or eukaryotes, transcription and translation machinery different than in eukaryotes and archaea. (</w:t>
      </w:r>
      <w:proofErr w:type="gramStart"/>
      <w:r w:rsidRPr="00C2117D">
        <w:t>compare</w:t>
      </w:r>
      <w:proofErr w:type="gramEnd"/>
      <w:r w:rsidRPr="00C2117D">
        <w:t xml:space="preserve"> with archaea and eukarya)</w:t>
      </w:r>
    </w:p>
    <w:p w14:paraId="7BE935BA" w14:textId="77777777" w:rsidR="00C2117D" w:rsidRPr="00C2117D" w:rsidRDefault="00C2117D" w:rsidP="00C2117D">
      <w:pPr>
        <w:pStyle w:val="NoteLevel1"/>
        <w:rPr>
          <w:b/>
        </w:rPr>
      </w:pPr>
      <w:r w:rsidRPr="00C2117D">
        <w:rPr>
          <w:b/>
        </w:rPr>
        <w:t>Bacteriophage:</w:t>
      </w:r>
    </w:p>
    <w:p w14:paraId="3CBF12E9" w14:textId="77777777" w:rsidR="00C2117D" w:rsidRPr="00C2117D" w:rsidRDefault="00C2117D" w:rsidP="00C2117D">
      <w:pPr>
        <w:pStyle w:val="NoteLevel2"/>
      </w:pPr>
      <w:r w:rsidRPr="00C2117D">
        <w:t>A bacteriophage is any one of a number of viruses that infect bacteria. Bacteriophages are among the most common biological entities on Earth. The term is commonly used in its shortened form, phage.</w:t>
      </w:r>
    </w:p>
    <w:p w14:paraId="094555AE" w14:textId="77777777" w:rsidR="00C2117D" w:rsidRPr="00C2117D" w:rsidRDefault="00C2117D" w:rsidP="00C2117D">
      <w:pPr>
        <w:pStyle w:val="NoteLevel2"/>
      </w:pPr>
      <w:r w:rsidRPr="00C2117D">
        <w:t>Typically, bacteriophages consist of an outer protein capsid enclosing genetic material.</w:t>
      </w:r>
    </w:p>
    <w:p w14:paraId="43F4B04E" w14:textId="77777777" w:rsidR="00C2117D" w:rsidRPr="00C2117D" w:rsidRDefault="00C2117D" w:rsidP="00C2117D">
      <w:pPr>
        <w:pStyle w:val="NoteLevel1"/>
        <w:rPr>
          <w:b/>
        </w:rPr>
      </w:pPr>
      <w:r w:rsidRPr="00C2117D">
        <w:rPr>
          <w:b/>
        </w:rPr>
        <w:t>Bovine spongiform:</w:t>
      </w:r>
    </w:p>
    <w:p w14:paraId="1D1C6DBD" w14:textId="77777777" w:rsidR="00C2117D" w:rsidRPr="00C2117D" w:rsidRDefault="00C2117D" w:rsidP="00C2117D">
      <w:pPr>
        <w:pStyle w:val="NoteLevel2"/>
      </w:pPr>
      <w:r w:rsidRPr="00C2117D">
        <w:t>Commonly known as mad-cow disease, is a fatal neurodegenerative disease in cattle that causes a spongy degeneration in the brain and spinal cord. BSE has a long incubation period, about 30 months to 8 years, usually affecting adult cattle at a peak age onset of four to five years, all breeds being equally susceptible.</w:t>
      </w:r>
    </w:p>
    <w:p w14:paraId="66AAB77C" w14:textId="77777777" w:rsidR="00C2117D" w:rsidRPr="00C2117D" w:rsidRDefault="00C2117D" w:rsidP="00C2117D">
      <w:pPr>
        <w:pStyle w:val="NoteLevel2"/>
      </w:pPr>
      <w:r w:rsidRPr="00C2117D">
        <w:t>The disease may be most easily transmitted to human beings by eating food contaminated with the brain, spinal cord or digestive tract of infected carcasses.</w:t>
      </w:r>
    </w:p>
    <w:p w14:paraId="3E4E095B" w14:textId="77777777" w:rsidR="00C2117D" w:rsidRPr="00C2117D" w:rsidRDefault="00C2117D" w:rsidP="00C2117D">
      <w:pPr>
        <w:pStyle w:val="NoteLevel1"/>
        <w:rPr>
          <w:b/>
        </w:rPr>
      </w:pPr>
      <w:r w:rsidRPr="00C2117D">
        <w:rPr>
          <w:b/>
        </w:rPr>
        <w:t>Encephalopathy:</w:t>
      </w:r>
    </w:p>
    <w:p w14:paraId="52C9C4D2" w14:textId="77777777" w:rsidR="00C2117D" w:rsidRPr="00C2117D" w:rsidRDefault="00C2117D" w:rsidP="00C2117D">
      <w:pPr>
        <w:pStyle w:val="NoteLevel2"/>
      </w:pPr>
      <w:r w:rsidRPr="00C2117D">
        <w:t>Any disease in which the functioning of the brain is affected by some agent or condition.</w:t>
      </w:r>
    </w:p>
    <w:p w14:paraId="2190812F" w14:textId="77777777" w:rsidR="00C2117D" w:rsidRPr="00C2117D" w:rsidRDefault="00C2117D" w:rsidP="00C2117D">
      <w:pPr>
        <w:pStyle w:val="NoteLevel2"/>
      </w:pPr>
      <w:r w:rsidRPr="00C2117D">
        <w:t>In modern usage, encephalopathy does not refer to a single disease, but rather to a syndrome of global brain dysfunction; this syndrome can be caused by many different illnesses.</w:t>
      </w:r>
    </w:p>
    <w:p w14:paraId="3FB8BA32" w14:textId="77777777" w:rsidR="00C2117D" w:rsidRPr="00C2117D" w:rsidRDefault="00C2117D" w:rsidP="00C2117D">
      <w:pPr>
        <w:pStyle w:val="NoteLevel1"/>
        <w:rPr>
          <w:b/>
        </w:rPr>
      </w:pPr>
      <w:r w:rsidRPr="00C2117D">
        <w:rPr>
          <w:b/>
        </w:rPr>
        <w:t>Capsid protein:</w:t>
      </w:r>
    </w:p>
    <w:p w14:paraId="2CCBED00" w14:textId="77777777" w:rsidR="00C2117D" w:rsidRPr="00C2117D" w:rsidRDefault="00C2117D" w:rsidP="00C2117D">
      <w:pPr>
        <w:pStyle w:val="NoteLevel2"/>
      </w:pPr>
      <w:r w:rsidRPr="00C2117D">
        <w:t>Protective protein coat that surrounds the genome of a virus.</w:t>
      </w:r>
    </w:p>
    <w:p w14:paraId="264FF4DD" w14:textId="77777777" w:rsidR="00C2117D" w:rsidRPr="00C2117D" w:rsidRDefault="00C2117D" w:rsidP="00C2117D">
      <w:pPr>
        <w:pStyle w:val="NoteLevel1"/>
        <w:rPr>
          <w:b/>
        </w:rPr>
      </w:pPr>
      <w:r w:rsidRPr="00C2117D">
        <w:rPr>
          <w:b/>
        </w:rPr>
        <w:t>Chloroplast:</w:t>
      </w:r>
    </w:p>
    <w:p w14:paraId="64719049" w14:textId="77777777" w:rsidR="00C2117D" w:rsidRPr="00C2117D" w:rsidRDefault="00C2117D" w:rsidP="00C2117D">
      <w:pPr>
        <w:pStyle w:val="NoteLevel2"/>
      </w:pPr>
      <w:r w:rsidRPr="00C2117D">
        <w:t>Organelles found in plant cells and other eukaryotic organisms that conduct photosynthesis. Chloroplasts capture light energy to conserve free energy in the form of ATP and reduce NADP to NADPH through a complex set of processes.</w:t>
      </w:r>
    </w:p>
    <w:p w14:paraId="73B91DBA" w14:textId="77777777" w:rsidR="00C2117D" w:rsidRPr="00C2117D" w:rsidRDefault="00C2117D" w:rsidP="00C2117D">
      <w:pPr>
        <w:pStyle w:val="NoteLevel2"/>
      </w:pPr>
      <w:r w:rsidRPr="00C2117D">
        <w:t>Chloroplasts are green because they contain the pigment chlorophyll.</w:t>
      </w:r>
    </w:p>
    <w:p w14:paraId="1FB66747" w14:textId="77777777" w:rsidR="00C2117D" w:rsidRPr="00C2117D" w:rsidRDefault="00C2117D" w:rsidP="00C2117D">
      <w:pPr>
        <w:pStyle w:val="NoteLevel2"/>
      </w:pPr>
      <w:r w:rsidRPr="00C2117D">
        <w:t xml:space="preserve">Also arose by endosymbiosis (autotrophic phototroph bacterium was engulfed, most likely cyanobacterium). </w:t>
      </w:r>
    </w:p>
    <w:p w14:paraId="33A4C844" w14:textId="77777777" w:rsidR="00C2117D" w:rsidRPr="00C2117D" w:rsidRDefault="00C2117D" w:rsidP="00C2117D">
      <w:pPr>
        <w:pStyle w:val="NoteLevel2"/>
      </w:pPr>
      <w:r w:rsidRPr="00C2117D">
        <w:t>There’s a double plasma membrane and it has its own circular DNA and bacterial ribosomes.</w:t>
      </w:r>
    </w:p>
    <w:p w14:paraId="53A39864" w14:textId="77777777" w:rsidR="00C2117D" w:rsidRPr="00C2117D" w:rsidRDefault="00C2117D" w:rsidP="00C2117D">
      <w:pPr>
        <w:pStyle w:val="NoteLevel1"/>
        <w:rPr>
          <w:b/>
        </w:rPr>
      </w:pPr>
      <w:r w:rsidRPr="00C2117D">
        <w:rPr>
          <w:b/>
        </w:rPr>
        <w:t>Cilia:</w:t>
      </w:r>
    </w:p>
    <w:p w14:paraId="461A1D4D" w14:textId="77777777" w:rsidR="00C2117D" w:rsidRPr="00C2117D" w:rsidRDefault="00C2117D" w:rsidP="00C2117D">
      <w:pPr>
        <w:pStyle w:val="NoteLevel2"/>
      </w:pPr>
      <w:r w:rsidRPr="00C2117D">
        <w:t>Have more 9+2 arrangements than flagella but are much shorter.</w:t>
      </w:r>
    </w:p>
    <w:p w14:paraId="72E2FF2B" w14:textId="77777777" w:rsidR="00C2117D" w:rsidRPr="00C2117D" w:rsidRDefault="00C2117D" w:rsidP="00C2117D">
      <w:pPr>
        <w:pStyle w:val="NoteLevel1"/>
        <w:rPr>
          <w:b/>
        </w:rPr>
      </w:pPr>
      <w:r w:rsidRPr="00C2117D">
        <w:rPr>
          <w:b/>
        </w:rPr>
        <w:t>Contractile vacuole:</w:t>
      </w:r>
    </w:p>
    <w:p w14:paraId="0963F98E" w14:textId="77777777" w:rsidR="00C2117D" w:rsidRPr="00C2117D" w:rsidRDefault="00C2117D" w:rsidP="00C2117D">
      <w:pPr>
        <w:pStyle w:val="NoteLevel2"/>
      </w:pPr>
      <w:r w:rsidRPr="00C2117D">
        <w:t>Cavity of the amoeba that is able to contract.</w:t>
      </w:r>
    </w:p>
    <w:p w14:paraId="5B696379" w14:textId="77777777" w:rsidR="00C2117D" w:rsidRPr="00C2117D" w:rsidRDefault="00C2117D" w:rsidP="00C2117D">
      <w:pPr>
        <w:pStyle w:val="NoteLevel2"/>
      </w:pPr>
      <w:r w:rsidRPr="00C2117D">
        <w:t>Specialized cytoplasmic organelle that pumps fluid in a cyclical manner from within the cell to the outside by alternately filling and then contracting to release its contents at various points on the surface of the cell.</w:t>
      </w:r>
    </w:p>
    <w:p w14:paraId="099CD1BF" w14:textId="77777777" w:rsidR="00C2117D" w:rsidRDefault="00C2117D" w:rsidP="00C2117D">
      <w:pPr>
        <w:pStyle w:val="NoteLevel2"/>
      </w:pPr>
      <w:r w:rsidRPr="00C2117D">
        <w:t xml:space="preserve">Essential for single-celled protists living in freshwater. Its cytoplasm is hypertonic to water surrounding it, so water flows into cell by osmosis. </w:t>
      </w:r>
    </w:p>
    <w:p w14:paraId="7519FD35" w14:textId="6027518B" w:rsidR="00C2117D" w:rsidRPr="00C2117D" w:rsidRDefault="00C2117D" w:rsidP="00C2117D">
      <w:pPr>
        <w:pStyle w:val="NoteLevel2"/>
      </w:pPr>
      <w:r w:rsidRPr="00C2117D">
        <w:t>In order to prevent itself from bursting, the contractile vacuole fills with fluid and when it reaches its maximum size, it moves to the plasma membrane and forcibly contracts to the outside through a pore in the membrane.</w:t>
      </w:r>
    </w:p>
    <w:p w14:paraId="0113DBCF" w14:textId="77777777" w:rsidR="00C2117D" w:rsidRPr="00C2117D" w:rsidRDefault="00C2117D" w:rsidP="00C2117D">
      <w:pPr>
        <w:pStyle w:val="NoteLevel1"/>
        <w:rPr>
          <w:b/>
        </w:rPr>
      </w:pPr>
      <w:r w:rsidRPr="00C2117D">
        <w:rPr>
          <w:b/>
        </w:rPr>
        <w:t>Creutzfildt-Jakob disease:</w:t>
      </w:r>
    </w:p>
    <w:p w14:paraId="71E449EC" w14:textId="77777777" w:rsidR="00C2117D" w:rsidRPr="00C2117D" w:rsidRDefault="00C2117D" w:rsidP="00C2117D">
      <w:pPr>
        <w:pStyle w:val="NoteLevel2"/>
      </w:pPr>
      <w:r w:rsidRPr="00C2117D">
        <w:t>A degenerative neurological disorder (brain disease) that is incurable and invariably fatal. CJD is at times called a human form of mad cow disease, given that bovine spongiform encephalopathy is believed to be the cause of variant Creutzfeldt–Jakob disease in humans.</w:t>
      </w:r>
    </w:p>
    <w:p w14:paraId="5DF4C5A4" w14:textId="77777777" w:rsidR="00C2117D" w:rsidRPr="00C2117D" w:rsidRDefault="00C2117D" w:rsidP="00C2117D">
      <w:pPr>
        <w:pStyle w:val="NoteLevel2"/>
      </w:pPr>
      <w:r w:rsidRPr="00C2117D">
        <w:t xml:space="preserve">CJD is the most common among the types of transmissible spongiform encephalopathy found in humans. In CJD, the brain tissue develops holes and takes on a sponge-like texture. This is due to a type of infectious protein called a prion. Prions are misfolded </w:t>
      </w:r>
      <w:proofErr w:type="gramStart"/>
      <w:r w:rsidRPr="00C2117D">
        <w:t>proteins which</w:t>
      </w:r>
      <w:proofErr w:type="gramEnd"/>
      <w:r w:rsidRPr="00C2117D">
        <w:t xml:space="preserve"> replicate by converting their properly folded counterparts.</w:t>
      </w:r>
    </w:p>
    <w:p w14:paraId="124F00F8" w14:textId="77777777" w:rsidR="00C2117D" w:rsidRPr="00C2117D" w:rsidRDefault="00C2117D" w:rsidP="00C2117D">
      <w:pPr>
        <w:pStyle w:val="NoteLevel1"/>
        <w:rPr>
          <w:b/>
        </w:rPr>
      </w:pPr>
      <w:r w:rsidRPr="00C2117D">
        <w:rPr>
          <w:b/>
        </w:rPr>
        <w:t>Diploid:</w:t>
      </w:r>
    </w:p>
    <w:p w14:paraId="7BE4DC24" w14:textId="77777777" w:rsidR="00C2117D" w:rsidRPr="00C2117D" w:rsidRDefault="00C2117D" w:rsidP="00C2117D">
      <w:pPr>
        <w:pStyle w:val="NoteLevel2"/>
      </w:pPr>
      <w:r w:rsidRPr="00C2117D">
        <w:t>Having two sets of chromosomes (2n). One inherited from the maternal parent and one from the paternal parent. (</w:t>
      </w:r>
      <w:proofErr w:type="gramStart"/>
      <w:r w:rsidRPr="00C2117D">
        <w:t>compare</w:t>
      </w:r>
      <w:proofErr w:type="gramEnd"/>
      <w:r w:rsidRPr="00C2117D">
        <w:t xml:space="preserve"> with haploid).</w:t>
      </w:r>
    </w:p>
    <w:p w14:paraId="15DE5E2C" w14:textId="77777777" w:rsidR="00C2117D" w:rsidRPr="00C2117D" w:rsidRDefault="00C2117D" w:rsidP="00C2117D">
      <w:pPr>
        <w:pStyle w:val="NoteLevel1"/>
        <w:rPr>
          <w:b/>
        </w:rPr>
      </w:pPr>
      <w:r w:rsidRPr="00C2117D">
        <w:rPr>
          <w:b/>
        </w:rPr>
        <w:t>Diplontic:</w:t>
      </w:r>
    </w:p>
    <w:p w14:paraId="0ECF72AA" w14:textId="77777777" w:rsidR="00C2117D" w:rsidRPr="00C2117D" w:rsidRDefault="00C2117D" w:rsidP="00C2117D">
      <w:pPr>
        <w:pStyle w:val="NoteLevel2"/>
      </w:pPr>
      <w:r w:rsidRPr="00C2117D">
        <w:t>Having a life cycle, which is primarily in the diploid stage (diploid number of chromosomes). (</w:t>
      </w:r>
      <w:proofErr w:type="gramStart"/>
      <w:r w:rsidRPr="00C2117D">
        <w:t>compare</w:t>
      </w:r>
      <w:proofErr w:type="gramEnd"/>
      <w:r w:rsidRPr="00C2117D">
        <w:t xml:space="preserve"> with haplonic).</w:t>
      </w:r>
    </w:p>
    <w:p w14:paraId="476E8B78" w14:textId="77777777" w:rsidR="00C2117D" w:rsidRPr="00C2117D" w:rsidRDefault="00C2117D" w:rsidP="00C2117D">
      <w:pPr>
        <w:pStyle w:val="NoteLevel2"/>
      </w:pPr>
      <w:r w:rsidRPr="00C2117D">
        <w:t>Primarily occurs in animals.</w:t>
      </w:r>
    </w:p>
    <w:p w14:paraId="76E95EC5" w14:textId="77777777" w:rsidR="00C2117D" w:rsidRPr="00C2117D" w:rsidRDefault="00C2117D" w:rsidP="00C2117D">
      <w:pPr>
        <w:pStyle w:val="NoteLevel1"/>
        <w:rPr>
          <w:b/>
        </w:rPr>
      </w:pPr>
      <w:r w:rsidRPr="00C2117D">
        <w:rPr>
          <w:b/>
        </w:rPr>
        <w:t>Ectoplasm:</w:t>
      </w:r>
    </w:p>
    <w:p w14:paraId="71E5A625" w14:textId="77777777" w:rsidR="00C2117D" w:rsidRPr="00C2117D" w:rsidRDefault="00C2117D" w:rsidP="00C2117D">
      <w:pPr>
        <w:pStyle w:val="NoteLevel2"/>
      </w:pPr>
      <w:r w:rsidRPr="00C2117D">
        <w:t xml:space="preserve">Vitreous superficial layer of an amoeba. More rigid and gel-like. Outer most </w:t>
      </w:r>
      <w:proofErr w:type="gramStart"/>
      <w:r w:rsidRPr="00C2117D">
        <w:t>layer</w:t>
      </w:r>
      <w:proofErr w:type="gramEnd"/>
      <w:r w:rsidRPr="00C2117D">
        <w:t>.</w:t>
      </w:r>
    </w:p>
    <w:p w14:paraId="1223DFF1" w14:textId="77777777" w:rsidR="00C2117D" w:rsidRPr="00C2117D" w:rsidRDefault="00C2117D" w:rsidP="00C2117D">
      <w:pPr>
        <w:pStyle w:val="NoteLevel1"/>
        <w:rPr>
          <w:b/>
        </w:rPr>
      </w:pPr>
      <w:r w:rsidRPr="00C2117D">
        <w:rPr>
          <w:b/>
        </w:rPr>
        <w:t>Endomembrane system:</w:t>
      </w:r>
    </w:p>
    <w:p w14:paraId="0552D5D4" w14:textId="77777777" w:rsidR="00C2117D" w:rsidRPr="00C2117D" w:rsidRDefault="00C2117D" w:rsidP="00C2117D">
      <w:pPr>
        <w:pStyle w:val="NoteLevel2"/>
      </w:pPr>
      <w:r w:rsidRPr="00C2117D">
        <w:t>A system of organelles in eukaryotic cells that performs most protein and lipid synthesis. Includes the endoplasmic reticulum (ER), Golgi apparatus, and lysosomes.</w:t>
      </w:r>
    </w:p>
    <w:p w14:paraId="55E1DF1C" w14:textId="77777777" w:rsidR="00C2117D" w:rsidRPr="00C2117D" w:rsidRDefault="00C2117D" w:rsidP="00C2117D">
      <w:pPr>
        <w:pStyle w:val="NoteLevel1"/>
        <w:rPr>
          <w:b/>
        </w:rPr>
      </w:pPr>
      <w:r w:rsidRPr="00C2117D">
        <w:rPr>
          <w:b/>
        </w:rPr>
        <w:t>Endoplasm:</w:t>
      </w:r>
    </w:p>
    <w:p w14:paraId="55391EBF" w14:textId="77777777" w:rsidR="00C2117D" w:rsidRPr="00C2117D" w:rsidRDefault="00C2117D" w:rsidP="00C2117D">
      <w:pPr>
        <w:pStyle w:val="NoteLevel2"/>
      </w:pPr>
      <w:r w:rsidRPr="00C2117D">
        <w:t>Central part of an amoeba. More fluid and inner layer.</w:t>
      </w:r>
    </w:p>
    <w:p w14:paraId="0B5D5C9B" w14:textId="77777777" w:rsidR="00C2117D" w:rsidRPr="00C2117D" w:rsidRDefault="00C2117D" w:rsidP="00C2117D">
      <w:pPr>
        <w:pStyle w:val="NoteLevel1"/>
        <w:rPr>
          <w:b/>
        </w:rPr>
      </w:pPr>
      <w:r w:rsidRPr="00C2117D">
        <w:rPr>
          <w:b/>
        </w:rPr>
        <w:t>Endosymbiosis:</w:t>
      </w:r>
    </w:p>
    <w:p w14:paraId="17B66A45" w14:textId="77777777" w:rsidR="00C2117D" w:rsidRPr="00C2117D" w:rsidRDefault="00C2117D" w:rsidP="00C2117D">
      <w:pPr>
        <w:pStyle w:val="NoteLevel2"/>
      </w:pPr>
      <w:r w:rsidRPr="00C2117D">
        <w:t>Theory that concerns the mitochondria, chloroplasts, and possibly other organelles of the eukaryote cell.</w:t>
      </w:r>
    </w:p>
    <w:p w14:paraId="4C17A93D" w14:textId="77777777" w:rsidR="00C2117D" w:rsidRPr="00C2117D" w:rsidRDefault="00C2117D" w:rsidP="00C2117D">
      <w:pPr>
        <w:pStyle w:val="NoteLevel2"/>
      </w:pPr>
      <w:r w:rsidRPr="00C2117D">
        <w:t>Consists of primary and secondary endosymbiosis.</w:t>
      </w:r>
    </w:p>
    <w:p w14:paraId="42C470A3" w14:textId="77777777" w:rsidR="00C2117D" w:rsidRPr="00C2117D" w:rsidRDefault="00C2117D" w:rsidP="006F6E97">
      <w:pPr>
        <w:pStyle w:val="NoteLevel2"/>
      </w:pPr>
      <w:r w:rsidRPr="00C2117D">
        <w:rPr>
          <w:b/>
        </w:rPr>
        <w:t>Primary:</w:t>
      </w:r>
      <w:r w:rsidRPr="00C2117D">
        <w:t xml:space="preserve"> The theory that mitochondria (from proteobacteria) and chloroplasts evolved from prokaryotes that were engulfed by host cells and took up a symbiotic existence within those cells.</w:t>
      </w:r>
    </w:p>
    <w:p w14:paraId="0521F123" w14:textId="77777777" w:rsidR="00C2117D" w:rsidRPr="006F6E97" w:rsidRDefault="00C2117D" w:rsidP="00C2117D">
      <w:pPr>
        <w:pStyle w:val="NoteLevel1"/>
        <w:rPr>
          <w:b/>
        </w:rPr>
      </w:pPr>
      <w:r w:rsidRPr="006F6E97">
        <w:rPr>
          <w:b/>
        </w:rPr>
        <w:t>Enveloped virus:</w:t>
      </w:r>
    </w:p>
    <w:p w14:paraId="022C8FFB" w14:textId="77777777" w:rsidR="00C2117D" w:rsidRPr="00C2117D" w:rsidRDefault="00C2117D" w:rsidP="006F6E97">
      <w:pPr>
        <w:pStyle w:val="NoteLevel2"/>
      </w:pPr>
      <w:r w:rsidRPr="00C2117D">
        <w:t>Virus that still has capsid casing surrounding genome but it also has an additional lipid bilayer membrane surrounding capsid and genome inside.</w:t>
      </w:r>
    </w:p>
    <w:p w14:paraId="029C2F82" w14:textId="77777777" w:rsidR="00C2117D" w:rsidRPr="00C2117D" w:rsidRDefault="00C2117D" w:rsidP="006F6E97">
      <w:pPr>
        <w:pStyle w:val="NoteLevel2"/>
      </w:pPr>
      <w:r w:rsidRPr="00C2117D">
        <w:t xml:space="preserve">Lipid bilayer is formed from plasma membrane of host and includes host membrane proteins and additional plasma membrane proteins added by virus. </w:t>
      </w:r>
    </w:p>
    <w:p w14:paraId="6A5712C4" w14:textId="77777777" w:rsidR="006F6E97" w:rsidRDefault="00C2117D" w:rsidP="006F6E97">
      <w:pPr>
        <w:pStyle w:val="NoteLevel2"/>
      </w:pPr>
      <w:r w:rsidRPr="00C2117D">
        <w:t xml:space="preserve">Additional viral proteins in envelope are used to identify virus: set of proteins referred to as H and N antigens embedded in envelope. </w:t>
      </w:r>
    </w:p>
    <w:p w14:paraId="3CD73EDC" w14:textId="2977E835" w:rsidR="00C2117D" w:rsidRPr="00C2117D" w:rsidRDefault="00C2117D" w:rsidP="006F6E97">
      <w:pPr>
        <w:pStyle w:val="NoteLevel2"/>
      </w:pPr>
      <w:r w:rsidRPr="00C2117D">
        <w:t xml:space="preserve">H antigens are important in recognizing host cell and attaching virus so that genome can move into host cell. N antigens involved in escape from host cell when virus has completed replication. </w:t>
      </w:r>
    </w:p>
    <w:p w14:paraId="5FD10776" w14:textId="77777777" w:rsidR="006F6E97" w:rsidRDefault="00C2117D" w:rsidP="006F6E97">
      <w:pPr>
        <w:pStyle w:val="NoteLevel2"/>
      </w:pPr>
      <w:r w:rsidRPr="00C2117D">
        <w:t xml:space="preserve">When an enveloped virus escapes from host cell, it’s a bit different. </w:t>
      </w:r>
    </w:p>
    <w:p w14:paraId="78140E85" w14:textId="71181E91" w:rsidR="006F6E97" w:rsidRDefault="00C2117D" w:rsidP="006F6E97">
      <w:pPr>
        <w:pStyle w:val="NoteLevel2"/>
      </w:pPr>
      <w:r w:rsidRPr="00C2117D">
        <w:t xml:space="preserve">In case during replication cycles, the virus created the membrane proteins that are added to the mix of proteins already in host’s plasma membrane. </w:t>
      </w:r>
    </w:p>
    <w:p w14:paraId="289343FA" w14:textId="347DF948" w:rsidR="00C2117D" w:rsidRPr="00C2117D" w:rsidRDefault="00C2117D" w:rsidP="006F6E97">
      <w:pPr>
        <w:pStyle w:val="NoteLevel2"/>
      </w:pPr>
      <w:r w:rsidRPr="00C2117D">
        <w:t xml:space="preserve">When the virus escapes, it buds from surface of host cell and as it buds, it wraps itself in host cell membrane. </w:t>
      </w:r>
    </w:p>
    <w:p w14:paraId="34A399A6" w14:textId="77777777" w:rsidR="00C2117D" w:rsidRPr="006F6E97" w:rsidRDefault="00C2117D" w:rsidP="00C2117D">
      <w:pPr>
        <w:pStyle w:val="NoteLevel1"/>
        <w:rPr>
          <w:b/>
        </w:rPr>
      </w:pPr>
      <w:r w:rsidRPr="006F6E97">
        <w:rPr>
          <w:b/>
        </w:rPr>
        <w:t>Epidemic:</w:t>
      </w:r>
    </w:p>
    <w:p w14:paraId="034A4841" w14:textId="77777777" w:rsidR="00C2117D" w:rsidRPr="00C2117D" w:rsidRDefault="00C2117D" w:rsidP="006F6E97">
      <w:pPr>
        <w:pStyle w:val="NoteLevel2"/>
      </w:pPr>
      <w:r w:rsidRPr="00C2117D">
        <w:t>The spread of an infectious disease throughout a population in a short time period.</w:t>
      </w:r>
    </w:p>
    <w:p w14:paraId="53C29C03" w14:textId="77777777" w:rsidR="00C2117D" w:rsidRPr="006F6E97" w:rsidRDefault="00C2117D" w:rsidP="00C2117D">
      <w:pPr>
        <w:pStyle w:val="NoteLevel1"/>
        <w:rPr>
          <w:b/>
        </w:rPr>
      </w:pPr>
      <w:r w:rsidRPr="006F6E97">
        <w:rPr>
          <w:b/>
        </w:rPr>
        <w:t>Eukarya:</w:t>
      </w:r>
    </w:p>
    <w:p w14:paraId="4559A5AC" w14:textId="77777777" w:rsidR="006F6E97" w:rsidRDefault="00C2117D" w:rsidP="006F6E97">
      <w:pPr>
        <w:pStyle w:val="NoteLevel2"/>
      </w:pPr>
      <w:r w:rsidRPr="00C2117D">
        <w:t xml:space="preserve">One of the three taxonomic domains of life consisting of unicellular organisms (most protists, yeast) and mulitcellular organisms (fungi, plants, animals) distinguished by a membrane-extensive cytoskeleton. </w:t>
      </w:r>
    </w:p>
    <w:p w14:paraId="6BE7F3FC" w14:textId="1B35A136" w:rsidR="00C2117D" w:rsidRPr="00C2117D" w:rsidRDefault="00C2117D" w:rsidP="006F6E97">
      <w:pPr>
        <w:pStyle w:val="NoteLevel2"/>
      </w:pPr>
      <w:r w:rsidRPr="00C2117D">
        <w:t>RNA and ribosomes similar to those in Archaea. (</w:t>
      </w:r>
      <w:proofErr w:type="gramStart"/>
      <w:r w:rsidRPr="00C2117D">
        <w:t>compare</w:t>
      </w:r>
      <w:proofErr w:type="gramEnd"/>
      <w:r w:rsidRPr="00C2117D">
        <w:t xml:space="preserve"> with archaea and bacteria).</w:t>
      </w:r>
    </w:p>
    <w:p w14:paraId="3C87F3AC" w14:textId="77777777" w:rsidR="00C2117D" w:rsidRPr="006F6E97" w:rsidRDefault="00C2117D" w:rsidP="00C2117D">
      <w:pPr>
        <w:pStyle w:val="NoteLevel1"/>
        <w:rPr>
          <w:b/>
        </w:rPr>
      </w:pPr>
      <w:r w:rsidRPr="006F6E97">
        <w:rPr>
          <w:b/>
        </w:rPr>
        <w:t>Flagella:</w:t>
      </w:r>
    </w:p>
    <w:p w14:paraId="73765367" w14:textId="77777777" w:rsidR="006F6E97" w:rsidRDefault="00C2117D" w:rsidP="006F6E97">
      <w:pPr>
        <w:pStyle w:val="NoteLevel2"/>
      </w:pPr>
      <w:r w:rsidRPr="00C2117D">
        <w:t xml:space="preserve">A flagellum is a tail-like projection that protrudes from the cell body of certain prokaryotic and eukaryotic cells, and plays the dual role of locomotion and sense organ, being sensitive to chemicals and temperatures outside the cell. </w:t>
      </w:r>
    </w:p>
    <w:p w14:paraId="469BE154" w14:textId="1D6A9EDD" w:rsidR="00C2117D" w:rsidRPr="00C2117D" w:rsidRDefault="00C2117D" w:rsidP="006F6E97">
      <w:pPr>
        <w:pStyle w:val="NoteLevel2"/>
      </w:pPr>
      <w:r w:rsidRPr="00C2117D">
        <w:t>There are some notable differences between prokaryotic and eukaryotic flagella, such as protein composition, structure, and mechanism of propulsion.</w:t>
      </w:r>
    </w:p>
    <w:p w14:paraId="6520372B" w14:textId="77777777" w:rsidR="00C2117D" w:rsidRPr="006F6E97" w:rsidRDefault="00C2117D" w:rsidP="00C2117D">
      <w:pPr>
        <w:pStyle w:val="NoteLevel1"/>
        <w:rPr>
          <w:b/>
        </w:rPr>
      </w:pPr>
      <w:r w:rsidRPr="006F6E97">
        <w:rPr>
          <w:b/>
        </w:rPr>
        <w:t>Gametocyte:</w:t>
      </w:r>
    </w:p>
    <w:p w14:paraId="1FF15CCB" w14:textId="77777777" w:rsidR="00C2117D" w:rsidRPr="00C2117D" w:rsidRDefault="00C2117D" w:rsidP="006F6E97">
      <w:pPr>
        <w:pStyle w:val="NoteLevel2"/>
      </w:pPr>
      <w:r w:rsidRPr="00C2117D">
        <w:t>A normal cell that divides (by meiosis) to form a parasite gamete.</w:t>
      </w:r>
    </w:p>
    <w:p w14:paraId="09818801" w14:textId="77777777" w:rsidR="00C2117D" w:rsidRPr="006F6E97" w:rsidRDefault="00C2117D" w:rsidP="00C2117D">
      <w:pPr>
        <w:pStyle w:val="NoteLevel1"/>
        <w:rPr>
          <w:b/>
        </w:rPr>
      </w:pPr>
      <w:r w:rsidRPr="006F6E97">
        <w:rPr>
          <w:b/>
        </w:rPr>
        <w:t>Haploid:</w:t>
      </w:r>
    </w:p>
    <w:p w14:paraId="494B40F1" w14:textId="77777777" w:rsidR="00C2117D" w:rsidRPr="00C2117D" w:rsidRDefault="00C2117D" w:rsidP="006F6E97">
      <w:pPr>
        <w:pStyle w:val="NoteLevel2"/>
      </w:pPr>
      <w:r w:rsidRPr="00C2117D">
        <w:t>Having one set of chromosomes (1n). (</w:t>
      </w:r>
      <w:proofErr w:type="gramStart"/>
      <w:r w:rsidRPr="00C2117D">
        <w:t>compare</w:t>
      </w:r>
      <w:proofErr w:type="gramEnd"/>
      <w:r w:rsidRPr="00C2117D">
        <w:t xml:space="preserve"> with diploid)</w:t>
      </w:r>
    </w:p>
    <w:p w14:paraId="67072854" w14:textId="77777777" w:rsidR="00C2117D" w:rsidRPr="006F6E97" w:rsidRDefault="00C2117D" w:rsidP="00C2117D">
      <w:pPr>
        <w:pStyle w:val="NoteLevel1"/>
        <w:rPr>
          <w:b/>
        </w:rPr>
      </w:pPr>
      <w:r w:rsidRPr="006F6E97">
        <w:rPr>
          <w:b/>
        </w:rPr>
        <w:t>Haplontic:</w:t>
      </w:r>
    </w:p>
    <w:p w14:paraId="18A302FF" w14:textId="77777777" w:rsidR="00C2117D" w:rsidRPr="00C2117D" w:rsidRDefault="00C2117D" w:rsidP="006F6E97">
      <w:pPr>
        <w:pStyle w:val="NoteLevel2"/>
      </w:pPr>
      <w:r w:rsidRPr="00C2117D">
        <w:t>Chiefly regarding algae, fungi, or lower plants, having a life cycle that predominantly has a haploid number of chromosomes and with a diploid zygote being formed only briefly.</w:t>
      </w:r>
    </w:p>
    <w:p w14:paraId="40B6BA5E" w14:textId="77777777" w:rsidR="00C2117D" w:rsidRPr="006F6E97" w:rsidRDefault="00C2117D" w:rsidP="00C2117D">
      <w:pPr>
        <w:pStyle w:val="NoteLevel1"/>
        <w:rPr>
          <w:b/>
        </w:rPr>
      </w:pPr>
      <w:r w:rsidRPr="006F6E97">
        <w:rPr>
          <w:b/>
        </w:rPr>
        <w:t>Histone proteins:</w:t>
      </w:r>
    </w:p>
    <w:p w14:paraId="3D1877CC" w14:textId="77777777" w:rsidR="00C2117D" w:rsidRPr="00C2117D" w:rsidRDefault="00C2117D" w:rsidP="006F6E97">
      <w:pPr>
        <w:pStyle w:val="NoteLevel2"/>
      </w:pPr>
      <w:r w:rsidRPr="00C2117D">
        <w:t>A family of proteins forming organizing complexes to structure chromosomal DNA in eukaryotic cells.</w:t>
      </w:r>
    </w:p>
    <w:p w14:paraId="1E5D5549" w14:textId="77777777" w:rsidR="006F6E97" w:rsidRDefault="00C2117D" w:rsidP="006F6E97">
      <w:pPr>
        <w:pStyle w:val="NoteLevel2"/>
      </w:pPr>
      <w:r w:rsidRPr="00C2117D">
        <w:t xml:space="preserve">Highly alkaline proteins found in eukaryotic cell nuclei that package and order the DNA into structural units called nucleosomes. </w:t>
      </w:r>
    </w:p>
    <w:p w14:paraId="210C44E7" w14:textId="77777777" w:rsidR="006F6E97" w:rsidRDefault="00C2117D" w:rsidP="006F6E97">
      <w:pPr>
        <w:pStyle w:val="NoteLevel2"/>
      </w:pPr>
      <w:r w:rsidRPr="00C2117D">
        <w:t xml:space="preserve">They are the chief protein components of chromatin, acting as spools around which DNA winds, and play a role in gene regulation. </w:t>
      </w:r>
    </w:p>
    <w:p w14:paraId="6EB8AA2B" w14:textId="6EBC1A5F" w:rsidR="00C2117D" w:rsidRPr="00C2117D" w:rsidRDefault="00C2117D" w:rsidP="006F6E97">
      <w:pPr>
        <w:pStyle w:val="NoteLevel2"/>
      </w:pPr>
      <w:r w:rsidRPr="00C2117D">
        <w:t>Without histones, the unwound DNA in chromosomes would be very long.</w:t>
      </w:r>
    </w:p>
    <w:p w14:paraId="3D652463" w14:textId="77777777" w:rsidR="00C2117D" w:rsidRPr="006F6E97" w:rsidRDefault="00C2117D" w:rsidP="00C2117D">
      <w:pPr>
        <w:pStyle w:val="NoteLevel1"/>
        <w:rPr>
          <w:b/>
        </w:rPr>
      </w:pPr>
      <w:r w:rsidRPr="006F6E97">
        <w:rPr>
          <w:b/>
        </w:rPr>
        <w:t>Host:</w:t>
      </w:r>
    </w:p>
    <w:p w14:paraId="6C31D20A" w14:textId="77777777" w:rsidR="00C2117D" w:rsidRPr="00C2117D" w:rsidRDefault="00C2117D" w:rsidP="006F6E97">
      <w:pPr>
        <w:pStyle w:val="NoteLevel2"/>
      </w:pPr>
      <w:r w:rsidRPr="00C2117D">
        <w:t>An individual or a species in or on which a parasite lives. The organism that is being infected.</w:t>
      </w:r>
    </w:p>
    <w:p w14:paraId="4E53AEEF" w14:textId="77777777" w:rsidR="00C2117D" w:rsidRPr="006F6E97" w:rsidRDefault="00C2117D" w:rsidP="00C2117D">
      <w:pPr>
        <w:pStyle w:val="NoteLevel1"/>
        <w:rPr>
          <w:b/>
        </w:rPr>
      </w:pPr>
      <w:r w:rsidRPr="006F6E97">
        <w:rPr>
          <w:b/>
        </w:rPr>
        <w:t>Immune system:</w:t>
      </w:r>
    </w:p>
    <w:p w14:paraId="414CA127" w14:textId="77777777" w:rsidR="006F6E97" w:rsidRDefault="00C2117D" w:rsidP="006F6E97">
      <w:pPr>
        <w:pStyle w:val="NoteLevel2"/>
      </w:pPr>
      <w:r w:rsidRPr="00C2117D">
        <w:t xml:space="preserve">In vertebrates, the system whose primary function is to defend the body against pathogens. </w:t>
      </w:r>
    </w:p>
    <w:p w14:paraId="7B6AF6D7" w14:textId="33CF2BB6" w:rsidR="00C2117D" w:rsidRPr="00C2117D" w:rsidRDefault="00C2117D" w:rsidP="006F6E97">
      <w:pPr>
        <w:pStyle w:val="NoteLevel2"/>
      </w:pPr>
      <w:r w:rsidRPr="00C2117D">
        <w:t>Includes several types of cells (lymphocytes and macrophages) and several organs where they develop or reside (lymph nodes and thymus).</w:t>
      </w:r>
    </w:p>
    <w:p w14:paraId="518C8526" w14:textId="77777777" w:rsidR="00C2117D" w:rsidRPr="006F6E97" w:rsidRDefault="00C2117D" w:rsidP="00C2117D">
      <w:pPr>
        <w:pStyle w:val="NoteLevel1"/>
        <w:rPr>
          <w:b/>
        </w:rPr>
      </w:pPr>
      <w:r w:rsidRPr="006F6E97">
        <w:rPr>
          <w:b/>
        </w:rPr>
        <w:t>Latent viral phase:</w:t>
      </w:r>
    </w:p>
    <w:p w14:paraId="16DCE424" w14:textId="77777777" w:rsidR="00C2117D" w:rsidRPr="00C2117D" w:rsidRDefault="00C2117D" w:rsidP="006F6E97">
      <w:pPr>
        <w:pStyle w:val="NoteLevel2"/>
      </w:pPr>
      <w:r w:rsidRPr="00C2117D">
        <w:t>It is when virus lies dormant within cell denoted as the lysogenic part of the viral life cycle.</w:t>
      </w:r>
    </w:p>
    <w:p w14:paraId="2DCCB717" w14:textId="77777777" w:rsidR="006F6E97" w:rsidRDefault="00C2117D" w:rsidP="006F6E97">
      <w:pPr>
        <w:pStyle w:val="NoteLevel2"/>
      </w:pPr>
      <w:r w:rsidRPr="00C2117D">
        <w:t xml:space="preserve">A latent infection is a phase in certain viruses' life cycles in which after initial infection, virus production ceases. However, the virus genome is not fully eradicated. </w:t>
      </w:r>
    </w:p>
    <w:p w14:paraId="3328EAAF" w14:textId="2198BC42" w:rsidR="00C2117D" w:rsidRPr="00C2117D" w:rsidRDefault="00C2117D" w:rsidP="006F6E97">
      <w:pPr>
        <w:pStyle w:val="NoteLevel2"/>
      </w:pPr>
      <w:r w:rsidRPr="00C2117D">
        <w:t>The result of this is that the virus can reactivate and begin producing large amounts of viral progeny without the host being infected by new outside virus, denoted as the lytic part of the viral life cycle, and stays within the host indefinitely.</w:t>
      </w:r>
    </w:p>
    <w:p w14:paraId="43BFF87E" w14:textId="77777777" w:rsidR="00C2117D" w:rsidRPr="006F6E97" w:rsidRDefault="00C2117D" w:rsidP="00C2117D">
      <w:pPr>
        <w:pStyle w:val="NoteLevel1"/>
        <w:rPr>
          <w:b/>
        </w:rPr>
      </w:pPr>
      <w:r w:rsidRPr="006F6E97">
        <w:rPr>
          <w:b/>
        </w:rPr>
        <w:t>Lysogenic replication:</w:t>
      </w:r>
    </w:p>
    <w:p w14:paraId="36ACC71A" w14:textId="77777777" w:rsidR="00C2117D" w:rsidRPr="00C2117D" w:rsidRDefault="00C2117D" w:rsidP="006F6E97">
      <w:pPr>
        <w:pStyle w:val="NoteLevel2"/>
      </w:pPr>
      <w:r w:rsidRPr="00C2117D">
        <w:t>Cycle in which DNA of bacteriophage is integrated into DNA of host bacterial cell and may remain for many generations.</w:t>
      </w:r>
    </w:p>
    <w:p w14:paraId="1D5EF54F" w14:textId="77777777" w:rsidR="00C2117D" w:rsidRPr="00C2117D" w:rsidRDefault="00C2117D" w:rsidP="006F6E97">
      <w:pPr>
        <w:pStyle w:val="NoteLevel2"/>
      </w:pPr>
      <w:r w:rsidRPr="00C2117D">
        <w:t>Sometimes viral genome incorporates itself into bacterial DNA and remains there, dormant.</w:t>
      </w:r>
    </w:p>
    <w:p w14:paraId="5EF58867" w14:textId="77777777" w:rsidR="00C2117D" w:rsidRPr="00C2117D" w:rsidRDefault="00C2117D" w:rsidP="006F6E97">
      <w:pPr>
        <w:pStyle w:val="NoteLevel2"/>
      </w:pPr>
      <w:r w:rsidRPr="00C2117D">
        <w:t>Each time bacterium duplicates, viral copy is duplicated and at later time, lytic cycle may resume.</w:t>
      </w:r>
    </w:p>
    <w:p w14:paraId="0C7EB3CF" w14:textId="77777777" w:rsidR="00C2117D" w:rsidRPr="006F6E97" w:rsidRDefault="00C2117D" w:rsidP="00C2117D">
      <w:pPr>
        <w:pStyle w:val="NoteLevel1"/>
        <w:rPr>
          <w:b/>
        </w:rPr>
      </w:pPr>
      <w:r w:rsidRPr="006F6E97">
        <w:rPr>
          <w:b/>
        </w:rPr>
        <w:t>Lytic replication:</w:t>
      </w:r>
    </w:p>
    <w:p w14:paraId="73C4BE40" w14:textId="77777777" w:rsidR="00C2117D" w:rsidRPr="00C2117D" w:rsidRDefault="00C2117D" w:rsidP="006F6E97">
      <w:pPr>
        <w:pStyle w:val="NoteLevel2"/>
      </w:pPr>
      <w:r w:rsidRPr="00C2117D">
        <w:t>Series of events from infection of one bacterial cell by a phage through the release of progeny phages from lysed cells.</w:t>
      </w:r>
    </w:p>
    <w:p w14:paraId="5DC383FA" w14:textId="77777777" w:rsidR="00C2117D" w:rsidRPr="00C2117D" w:rsidRDefault="00C2117D" w:rsidP="006F6E97">
      <w:pPr>
        <w:pStyle w:val="NoteLevel2"/>
      </w:pPr>
      <w:r w:rsidRPr="00C2117D">
        <w:t>Viruses invade bacteria by attaching to their surface and injecting their genome (DNA or RNA in retroviruses).</w:t>
      </w:r>
    </w:p>
    <w:p w14:paraId="30AAE8DC" w14:textId="77777777" w:rsidR="00C2117D" w:rsidRPr="00C2117D" w:rsidRDefault="00C2117D" w:rsidP="006F6E97">
      <w:pPr>
        <w:pStyle w:val="NoteLevel2"/>
      </w:pPr>
      <w:r w:rsidRPr="00C2117D">
        <w:t>Protein synthesis of host proteins is shut down and only viral nuclear material is duplicated and proteins for the new capsid are produced.</w:t>
      </w:r>
    </w:p>
    <w:p w14:paraId="27B40E00" w14:textId="77777777" w:rsidR="00C2117D" w:rsidRPr="00C2117D" w:rsidRDefault="00C2117D" w:rsidP="006F6E97">
      <w:pPr>
        <w:pStyle w:val="NoteLevel2"/>
      </w:pPr>
      <w:r w:rsidRPr="00C2117D">
        <w:t>Virus reassembles as new virions and bacterial cell breaks out, lysis, releasing hundreds or thousands of virions ready to infect another cell.</w:t>
      </w:r>
    </w:p>
    <w:p w14:paraId="4189D3D1" w14:textId="77777777" w:rsidR="00C2117D" w:rsidRPr="006F6E97" w:rsidRDefault="00C2117D" w:rsidP="00C2117D">
      <w:pPr>
        <w:pStyle w:val="NoteLevel1"/>
        <w:rPr>
          <w:b/>
        </w:rPr>
      </w:pPr>
      <w:r w:rsidRPr="006F6E97">
        <w:rPr>
          <w:b/>
        </w:rPr>
        <w:t>Mad cow disease:</w:t>
      </w:r>
    </w:p>
    <w:p w14:paraId="5F8FCD25" w14:textId="77777777" w:rsidR="00C2117D" w:rsidRPr="00C2117D" w:rsidRDefault="00C2117D" w:rsidP="006F6E97">
      <w:pPr>
        <w:pStyle w:val="NoteLevel2"/>
      </w:pPr>
      <w:r w:rsidRPr="00C2117D">
        <w:t>Mad cow disease is an incurable, fatal brain disease that affects cattle and possibly some other animals, such as goats and sheep.</w:t>
      </w:r>
    </w:p>
    <w:p w14:paraId="2ABDE493" w14:textId="77777777" w:rsidR="00C2117D" w:rsidRPr="00C2117D" w:rsidRDefault="00C2117D" w:rsidP="006F6E97">
      <w:pPr>
        <w:pStyle w:val="NoteLevel2"/>
      </w:pPr>
      <w:r w:rsidRPr="00C2117D">
        <w:t>It's called mad cow disease because it affects a cow's nervous system, causing a cow to act strangely and lose control of its ability to do normal things, such as walk.</w:t>
      </w:r>
    </w:p>
    <w:p w14:paraId="51F6B6F7" w14:textId="77777777" w:rsidR="00C2117D" w:rsidRPr="00C2117D" w:rsidRDefault="00C2117D" w:rsidP="006F6E97">
      <w:pPr>
        <w:pStyle w:val="NoteLevel2"/>
      </w:pPr>
      <w:r w:rsidRPr="00C2117D">
        <w:t>People who eat beef from cows that have BSE are at risk of developing a form of vCJD.</w:t>
      </w:r>
    </w:p>
    <w:p w14:paraId="00D5FA3A" w14:textId="77777777" w:rsidR="00C2117D" w:rsidRPr="00C2117D" w:rsidRDefault="00C2117D" w:rsidP="006F6E97">
      <w:pPr>
        <w:pStyle w:val="NoteLevel2"/>
      </w:pPr>
      <w:r w:rsidRPr="00C2117D">
        <w:t>Caused when animal by-products are used as a protein feed supplement. Prions are passed from food into brain tissue. If ingested as meat protein, they can survive environment of gut and infect human cells.</w:t>
      </w:r>
    </w:p>
    <w:p w14:paraId="2BED240A" w14:textId="77777777" w:rsidR="00C2117D" w:rsidRPr="006F6E97" w:rsidRDefault="00C2117D" w:rsidP="00C2117D">
      <w:pPr>
        <w:pStyle w:val="NoteLevel1"/>
        <w:rPr>
          <w:b/>
        </w:rPr>
      </w:pPr>
      <w:r w:rsidRPr="006F6E97">
        <w:rPr>
          <w:b/>
        </w:rPr>
        <w:t>Malaria:</w:t>
      </w:r>
    </w:p>
    <w:p w14:paraId="438C6A7A" w14:textId="77777777" w:rsidR="00C2117D" w:rsidRPr="00C2117D" w:rsidRDefault="00C2117D" w:rsidP="006F6E97">
      <w:pPr>
        <w:pStyle w:val="NoteLevel2"/>
      </w:pPr>
      <w:r w:rsidRPr="00C2117D">
        <w:t>A human disease caused by four species of the protist Plasmodium and passed to humans by mosquitoes.</w:t>
      </w:r>
    </w:p>
    <w:p w14:paraId="7CDD9D4D" w14:textId="77777777" w:rsidR="00C2117D" w:rsidRPr="006F6E97" w:rsidRDefault="00C2117D" w:rsidP="00C2117D">
      <w:pPr>
        <w:pStyle w:val="NoteLevel1"/>
        <w:rPr>
          <w:b/>
        </w:rPr>
      </w:pPr>
      <w:r w:rsidRPr="006F6E97">
        <w:rPr>
          <w:b/>
        </w:rPr>
        <w:t>Meiosis:</w:t>
      </w:r>
    </w:p>
    <w:p w14:paraId="5CE8865C" w14:textId="77777777" w:rsidR="00C2117D" w:rsidRPr="00C2117D" w:rsidRDefault="00C2117D" w:rsidP="006F6E97">
      <w:pPr>
        <w:pStyle w:val="NoteLevel2"/>
      </w:pPr>
      <w:r w:rsidRPr="00C2117D">
        <w:t>(Reduction division) In sexually reproducing organisms, a special two-stage type of cell division in which one diploid (2n) parent cell produces four haploid (n) reproductive cells (gametes); results in halving of the chromosome number.</w:t>
      </w:r>
    </w:p>
    <w:p w14:paraId="7B7AEDB7" w14:textId="77777777" w:rsidR="006F6E97" w:rsidRDefault="00C2117D" w:rsidP="00C2117D">
      <w:pPr>
        <w:pStyle w:val="NoteLevel1"/>
      </w:pPr>
      <w:r w:rsidRPr="006F6E97">
        <w:rPr>
          <w:b/>
        </w:rPr>
        <w:t>Meiosis I:</w:t>
      </w:r>
      <w:r w:rsidRPr="00C2117D">
        <w:t xml:space="preserve"> </w:t>
      </w:r>
    </w:p>
    <w:p w14:paraId="5F776D22" w14:textId="35FE7919" w:rsidR="00C2117D" w:rsidRPr="00C2117D" w:rsidRDefault="00C2117D" w:rsidP="006F6E97">
      <w:pPr>
        <w:pStyle w:val="NoteLevel2"/>
      </w:pPr>
      <w:proofErr w:type="gramStart"/>
      <w:r w:rsidRPr="00C2117D">
        <w:t>The first cell division of meiosis, in which synapsis and crossing over occur, and homologous chromosomes are separated from each other, producing daughter cells with half as many chromosomes (each composed of two sister chromatids) as the parent cell.</w:t>
      </w:r>
      <w:proofErr w:type="gramEnd"/>
    </w:p>
    <w:p w14:paraId="7E78720B" w14:textId="77777777" w:rsidR="006F6E97" w:rsidRDefault="00C2117D" w:rsidP="00C2117D">
      <w:pPr>
        <w:pStyle w:val="NoteLevel1"/>
      </w:pPr>
      <w:r w:rsidRPr="006F6E97">
        <w:rPr>
          <w:b/>
        </w:rPr>
        <w:t>Meiosis II:</w:t>
      </w:r>
      <w:r w:rsidRPr="00C2117D">
        <w:t xml:space="preserve"> </w:t>
      </w:r>
    </w:p>
    <w:p w14:paraId="03A298E8" w14:textId="6DBC1883" w:rsidR="00C2117D" w:rsidRPr="00C2117D" w:rsidRDefault="00C2117D" w:rsidP="006F6E97">
      <w:pPr>
        <w:pStyle w:val="NoteLevel2"/>
      </w:pPr>
      <w:r w:rsidRPr="00C2117D">
        <w:t>The second cell division of meiosis, in which sister chromatids are separated from each other. (</w:t>
      </w:r>
      <w:proofErr w:type="gramStart"/>
      <w:r w:rsidRPr="00C2117D">
        <w:t>it’s</w:t>
      </w:r>
      <w:proofErr w:type="gramEnd"/>
      <w:r w:rsidRPr="00C2117D">
        <w:t xml:space="preserve"> similar to mitosis)</w:t>
      </w:r>
    </w:p>
    <w:p w14:paraId="0FD0B0CF" w14:textId="77777777" w:rsidR="00C2117D" w:rsidRPr="006F6E97" w:rsidRDefault="00C2117D" w:rsidP="00C2117D">
      <w:pPr>
        <w:pStyle w:val="NoteLevel1"/>
        <w:rPr>
          <w:b/>
        </w:rPr>
      </w:pPr>
      <w:r w:rsidRPr="006F6E97">
        <w:rPr>
          <w:b/>
        </w:rPr>
        <w:t>Merozoite:</w:t>
      </w:r>
    </w:p>
    <w:p w14:paraId="640557FE" w14:textId="77777777" w:rsidR="006F6E97" w:rsidRDefault="00C2117D" w:rsidP="006F6E97">
      <w:pPr>
        <w:pStyle w:val="NoteLevel2"/>
      </w:pPr>
      <w:r w:rsidRPr="00C2117D">
        <w:t xml:space="preserve">Result of merogony that takes place within a host cell. In the case of </w:t>
      </w:r>
      <w:r w:rsidRPr="00C2117D">
        <w:rPr>
          <w:i/>
        </w:rPr>
        <w:t>Plasmodium</w:t>
      </w:r>
      <w:r w:rsidRPr="00C2117D">
        <w:t xml:space="preserve">, merozoites infect red blood cells and then rapidly reproduce asexually. </w:t>
      </w:r>
    </w:p>
    <w:p w14:paraId="541BB556" w14:textId="3C0D9599" w:rsidR="00C2117D" w:rsidRPr="00C2117D" w:rsidRDefault="00C2117D" w:rsidP="006F6E97">
      <w:pPr>
        <w:pStyle w:val="NoteLevel2"/>
      </w:pPr>
      <w:r w:rsidRPr="00C2117D">
        <w:t xml:space="preserve">The red blood cell host is destroyed by this process, which releases many new merozoites that go on to find new blood-borne hosts. This causes bouts of severe chills and fever. </w:t>
      </w:r>
    </w:p>
    <w:p w14:paraId="460890AA" w14:textId="77777777" w:rsidR="00C2117D" w:rsidRPr="00C2117D" w:rsidRDefault="00C2117D" w:rsidP="006F6E97">
      <w:pPr>
        <w:pStyle w:val="NoteLevel2"/>
      </w:pPr>
      <w:r w:rsidRPr="00C2117D">
        <w:t>Some merozoites in red blood cells develop into immature male and female gamete cells, which are released into the bloodstream.</w:t>
      </w:r>
    </w:p>
    <w:p w14:paraId="51A29D3A" w14:textId="77777777" w:rsidR="00C2117D" w:rsidRPr="00C2117D" w:rsidRDefault="00C2117D" w:rsidP="006F6E97">
      <w:pPr>
        <w:pStyle w:val="NoteLevel2"/>
      </w:pPr>
      <w:r w:rsidRPr="00C2117D">
        <w:t>When a female mosquito bites and sucks blood from an infected human, gamete cells in the human’s blood reach her gut, mature, and fuse by twos to form zygotes.</w:t>
      </w:r>
    </w:p>
    <w:p w14:paraId="6676A13F" w14:textId="77777777" w:rsidR="00C2117D" w:rsidRPr="006F6E97" w:rsidRDefault="00C2117D" w:rsidP="00C2117D">
      <w:pPr>
        <w:pStyle w:val="NoteLevel1"/>
        <w:rPr>
          <w:b/>
        </w:rPr>
      </w:pPr>
      <w:r w:rsidRPr="006F6E97">
        <w:rPr>
          <w:b/>
        </w:rPr>
        <w:t>Metachromal wave:</w:t>
      </w:r>
    </w:p>
    <w:p w14:paraId="7030DEC1" w14:textId="77777777" w:rsidR="006F6E97" w:rsidRDefault="00C2117D" w:rsidP="006F6E97">
      <w:pPr>
        <w:pStyle w:val="NoteLevel2"/>
      </w:pPr>
      <w:r w:rsidRPr="00C2117D">
        <w:t xml:space="preserve">Occurs in ciliates – primarily single-celled but highly complex heterotrophic organisms that swim by means of cilia. </w:t>
      </w:r>
    </w:p>
    <w:p w14:paraId="7014CC4B" w14:textId="1DDE7997" w:rsidR="00C2117D" w:rsidRPr="00C2117D" w:rsidRDefault="00C2117D" w:rsidP="006F6E97">
      <w:pPr>
        <w:pStyle w:val="NoteLevel2"/>
      </w:pPr>
      <w:r w:rsidRPr="00C2117D">
        <w:t>Structure includes mouth-like gullet lined with cilia. Pellicle reinforces cell’s shape.</w:t>
      </w:r>
    </w:p>
    <w:p w14:paraId="7AEB69D9" w14:textId="77777777" w:rsidR="006F6E97" w:rsidRDefault="00C2117D" w:rsidP="006F6E97">
      <w:pPr>
        <w:pStyle w:val="NoteLevel2"/>
      </w:pPr>
      <w:r w:rsidRPr="00C2117D">
        <w:t xml:space="preserve">Complex cytoskeleton anchors cilia just below pellicle and coordinates ciliary beating. </w:t>
      </w:r>
    </w:p>
    <w:p w14:paraId="68EE545A" w14:textId="34489B6D" w:rsidR="00C2117D" w:rsidRPr="00C2117D" w:rsidRDefault="00C2117D" w:rsidP="006F6E97">
      <w:pPr>
        <w:pStyle w:val="NoteLevel2"/>
      </w:pPr>
      <w:r w:rsidRPr="00C2117D">
        <w:t xml:space="preserve">Cilia can stop and reverse beating in synchrony, allowing ciliates to stop, back up, and turn if they encounter negative stimuli. </w:t>
      </w:r>
    </w:p>
    <w:p w14:paraId="1A26EB52" w14:textId="77777777" w:rsidR="00C2117D" w:rsidRPr="00C2117D" w:rsidRDefault="00C2117D" w:rsidP="006F6E97">
      <w:pPr>
        <w:pStyle w:val="NoteLevel2"/>
      </w:pPr>
      <w:r w:rsidRPr="00C2117D">
        <w:t xml:space="preserve">Ciliates coordinate beating. Start at </w:t>
      </w:r>
      <w:proofErr w:type="gramStart"/>
      <w:r w:rsidRPr="00C2117D">
        <w:t>one area</w:t>
      </w:r>
      <w:proofErr w:type="gramEnd"/>
      <w:r w:rsidRPr="00C2117D">
        <w:t xml:space="preserve"> and beat cilia and then next to them they beat the cilia and go down.</w:t>
      </w:r>
    </w:p>
    <w:p w14:paraId="607F6629" w14:textId="77777777" w:rsidR="006F6E97" w:rsidRDefault="00C2117D" w:rsidP="006F6E97">
      <w:pPr>
        <w:pStyle w:val="NoteLevel2"/>
      </w:pPr>
      <w:r w:rsidRPr="00C2117D">
        <w:t xml:space="preserve">All over surface of organism there are cilia at different stages of beat. Some in power, some in recovery, some in between. End result is very smooth type of movement that is finely controlled. </w:t>
      </w:r>
    </w:p>
    <w:p w14:paraId="621E6E78" w14:textId="127F0A44" w:rsidR="00C2117D" w:rsidRPr="00C2117D" w:rsidRDefault="00C2117D" w:rsidP="006F6E97">
      <w:pPr>
        <w:pStyle w:val="NoteLevel2"/>
      </w:pPr>
      <w:r w:rsidRPr="00C2117D">
        <w:t>E.g. the wave.</w:t>
      </w:r>
    </w:p>
    <w:p w14:paraId="4480EEF3" w14:textId="77777777" w:rsidR="00C2117D" w:rsidRPr="006F6E97" w:rsidRDefault="00C2117D" w:rsidP="00C2117D">
      <w:pPr>
        <w:pStyle w:val="NoteLevel1"/>
        <w:rPr>
          <w:b/>
        </w:rPr>
      </w:pPr>
      <w:r w:rsidRPr="006F6E97">
        <w:rPr>
          <w:b/>
        </w:rPr>
        <w:t>Mitochondria:</w:t>
      </w:r>
    </w:p>
    <w:p w14:paraId="215BB5B3" w14:textId="77777777" w:rsidR="00C2117D" w:rsidRPr="00C2117D" w:rsidRDefault="00C2117D" w:rsidP="006F6E97">
      <w:pPr>
        <w:pStyle w:val="NoteLevel2"/>
      </w:pPr>
      <w:r w:rsidRPr="00C2117D">
        <w:t xml:space="preserve">Organelle where ATP formation occurs. </w:t>
      </w:r>
    </w:p>
    <w:p w14:paraId="56564A33" w14:textId="77777777" w:rsidR="00C2117D" w:rsidRPr="00C2117D" w:rsidRDefault="00C2117D" w:rsidP="006F6E97">
      <w:pPr>
        <w:pStyle w:val="NoteLevel2"/>
      </w:pPr>
      <w:r w:rsidRPr="00C2117D">
        <w:t xml:space="preserve">Take 3-carbon pyruvate and turn it along with </w:t>
      </w:r>
      <w:proofErr w:type="gramStart"/>
      <w:r w:rsidRPr="00C2117D">
        <w:t>high energy</w:t>
      </w:r>
      <w:proofErr w:type="gramEnd"/>
      <w:r w:rsidRPr="00C2117D">
        <w:t xml:space="preserve"> electron carriers like NADH into ATP and carbon dioxide. </w:t>
      </w:r>
    </w:p>
    <w:p w14:paraId="2EB97E3D" w14:textId="77777777" w:rsidR="006F6E97" w:rsidRDefault="00C2117D" w:rsidP="006F6E97">
      <w:pPr>
        <w:pStyle w:val="NoteLevel2"/>
      </w:pPr>
      <w:r w:rsidRPr="00C2117D">
        <w:t xml:space="preserve">Engulfed by eukaryote cell that may have perhaps already had an endomembrane system. The primitive eukaryote cell was only capable of anaerobic metabolism to generate ATP (fermentation). </w:t>
      </w:r>
    </w:p>
    <w:p w14:paraId="47696CE1" w14:textId="1D2CB218" w:rsidR="00C2117D" w:rsidRPr="00C2117D" w:rsidRDefault="00C2117D" w:rsidP="006F6E97">
      <w:pPr>
        <w:pStyle w:val="NoteLevel2"/>
      </w:pPr>
      <w:r w:rsidRPr="00C2117D">
        <w:t>By keeping the mitochondria, the eukaryotic cell benefited since it didn’t have to make ATP itself.</w:t>
      </w:r>
    </w:p>
    <w:p w14:paraId="3282D239" w14:textId="77777777" w:rsidR="00C2117D" w:rsidRPr="00C2117D" w:rsidRDefault="00C2117D" w:rsidP="006F6E97">
      <w:pPr>
        <w:pStyle w:val="NoteLevel2"/>
      </w:pPr>
      <w:r w:rsidRPr="00C2117D">
        <w:t xml:space="preserve">Surrounded by a double bilipid membrane. Inner membrane is the original bacterial membrane and </w:t>
      </w:r>
      <w:proofErr w:type="gramStart"/>
      <w:r w:rsidRPr="00C2117D">
        <w:t>outer membrane was produced by the cell</w:t>
      </w:r>
      <w:proofErr w:type="gramEnd"/>
      <w:r w:rsidRPr="00C2117D">
        <w:t xml:space="preserve"> as it surrounded the bacterium in membrane that would have normally been a food vacuole.</w:t>
      </w:r>
    </w:p>
    <w:p w14:paraId="5FC7B06B" w14:textId="77777777" w:rsidR="00C2117D" w:rsidRPr="00C2117D" w:rsidRDefault="00C2117D" w:rsidP="006F6E97">
      <w:pPr>
        <w:pStyle w:val="NoteLevel2"/>
      </w:pPr>
      <w:r w:rsidRPr="00C2117D">
        <w:t xml:space="preserve">Have their own </w:t>
      </w:r>
      <w:proofErr w:type="gramStart"/>
      <w:r w:rsidRPr="00C2117D">
        <w:t>DNA which</w:t>
      </w:r>
      <w:proofErr w:type="gramEnd"/>
      <w:r w:rsidRPr="00C2117D">
        <w:t xml:space="preserve"> is circular (typical of the bacterial genome). Contains its own transcription and translation system using ribosomes that are bacterial in size. Both mitochondria and bacteria use binary fission to replicate.</w:t>
      </w:r>
    </w:p>
    <w:p w14:paraId="0AC7DF4D" w14:textId="77777777" w:rsidR="00C2117D" w:rsidRPr="006F6E97" w:rsidRDefault="00C2117D" w:rsidP="00C2117D">
      <w:pPr>
        <w:pStyle w:val="NoteLevel1"/>
        <w:rPr>
          <w:b/>
        </w:rPr>
      </w:pPr>
      <w:r w:rsidRPr="006F6E97">
        <w:rPr>
          <w:b/>
        </w:rPr>
        <w:t>Mitosis:</w:t>
      </w:r>
    </w:p>
    <w:p w14:paraId="56B90494" w14:textId="77777777" w:rsidR="006F6E97" w:rsidRDefault="00C2117D" w:rsidP="006F6E97">
      <w:pPr>
        <w:pStyle w:val="NoteLevel2"/>
      </w:pPr>
      <w:r w:rsidRPr="00C2117D">
        <w:t xml:space="preserve">(Is the process that separates the already duplicated DNA within the </w:t>
      </w:r>
      <w:proofErr w:type="gramStart"/>
      <w:r w:rsidRPr="00C2117D">
        <w:t>cell.</w:t>
      </w:r>
      <w:proofErr w:type="gramEnd"/>
      <w:r w:rsidRPr="00C2117D">
        <w:t xml:space="preserve"> Cytokinesis is what actually divides the cell in two.) </w:t>
      </w:r>
    </w:p>
    <w:p w14:paraId="30CE4C10" w14:textId="12F19502" w:rsidR="00C2117D" w:rsidRPr="00C2117D" w:rsidRDefault="00C2117D" w:rsidP="006F6E97">
      <w:pPr>
        <w:pStyle w:val="NoteLevel2"/>
      </w:pPr>
      <w:r w:rsidRPr="00C2117D">
        <w:t>In eukaryotic cells, the process of nuclear division that results in two daughter nuclei genetically identical to the parent nucleus. Subsequent cytokinesis (division of the cytoplasm) yields two daughter cells.</w:t>
      </w:r>
    </w:p>
    <w:p w14:paraId="7548D967" w14:textId="77777777" w:rsidR="00C2117D" w:rsidRPr="006F6E97" w:rsidRDefault="00C2117D" w:rsidP="00C2117D">
      <w:pPr>
        <w:pStyle w:val="NoteLevel1"/>
        <w:rPr>
          <w:b/>
        </w:rPr>
      </w:pPr>
      <w:r w:rsidRPr="006F6E97">
        <w:rPr>
          <w:b/>
        </w:rPr>
        <w:t>Non-enveloped virus:</w:t>
      </w:r>
    </w:p>
    <w:p w14:paraId="58EE2F23" w14:textId="77777777" w:rsidR="006F6E97" w:rsidRDefault="00C2117D" w:rsidP="006F6E97">
      <w:pPr>
        <w:pStyle w:val="NoteLevel2"/>
      </w:pPr>
      <w:r w:rsidRPr="00C2117D">
        <w:t xml:space="preserve">A tiny intracellular parasite that uses host cell enzymes to replicate; consists of a DNA or RNA genome enclosed within a protein shell (capsid). </w:t>
      </w:r>
    </w:p>
    <w:p w14:paraId="06C92B39" w14:textId="44934182" w:rsidR="00C2117D" w:rsidRPr="00C2117D" w:rsidRDefault="00C2117D" w:rsidP="006F6E97">
      <w:pPr>
        <w:pStyle w:val="NoteLevel2"/>
      </w:pPr>
      <w:r w:rsidRPr="00C2117D">
        <w:t>In non-enveloped viruses, the capsid is simply the outer layer and lacks a protective coating. (</w:t>
      </w:r>
      <w:proofErr w:type="gramStart"/>
      <w:r w:rsidRPr="00C2117D">
        <w:t>compare</w:t>
      </w:r>
      <w:proofErr w:type="gramEnd"/>
      <w:r w:rsidRPr="00C2117D">
        <w:t xml:space="preserve"> with enveloped virus)</w:t>
      </w:r>
    </w:p>
    <w:p w14:paraId="6E8BE546" w14:textId="77777777" w:rsidR="00C2117D" w:rsidRPr="00C2117D" w:rsidRDefault="00C2117D" w:rsidP="006F6E97">
      <w:pPr>
        <w:pStyle w:val="NoteLevel3"/>
      </w:pPr>
      <w:r w:rsidRPr="00C2117D">
        <w:t>When a non-enveloped virus escapes from its host cell it kills the cell.</w:t>
      </w:r>
    </w:p>
    <w:p w14:paraId="07E797C8" w14:textId="77777777" w:rsidR="00C2117D" w:rsidRPr="006F6E97" w:rsidRDefault="00C2117D" w:rsidP="00C2117D">
      <w:pPr>
        <w:pStyle w:val="NoteLevel1"/>
        <w:rPr>
          <w:b/>
        </w:rPr>
      </w:pPr>
      <w:r w:rsidRPr="006F6E97">
        <w:rPr>
          <w:b/>
        </w:rPr>
        <w:t>Nuclear envelope:</w:t>
      </w:r>
    </w:p>
    <w:p w14:paraId="5AB6961E" w14:textId="77777777" w:rsidR="00C2117D" w:rsidRPr="00C2117D" w:rsidRDefault="00C2117D" w:rsidP="006F6E97">
      <w:pPr>
        <w:pStyle w:val="NoteLevel2"/>
      </w:pPr>
      <w:r w:rsidRPr="00C2117D">
        <w:t>A lipid bilayer that encloses the genetic material in eukaryotic cells. The nuclear envelope serves as the physical barrier, separating the DNA from cytosol (cytoplasm).</w:t>
      </w:r>
    </w:p>
    <w:p w14:paraId="29A9DB29" w14:textId="77777777" w:rsidR="00C2117D" w:rsidRPr="006F6E97" w:rsidRDefault="00C2117D" w:rsidP="00C2117D">
      <w:pPr>
        <w:pStyle w:val="NoteLevel1"/>
        <w:rPr>
          <w:b/>
        </w:rPr>
      </w:pPr>
      <w:r w:rsidRPr="006F6E97">
        <w:rPr>
          <w:b/>
        </w:rPr>
        <w:t>Parasite:</w:t>
      </w:r>
    </w:p>
    <w:p w14:paraId="74497AB3" w14:textId="77777777" w:rsidR="00C2117D" w:rsidRPr="00C2117D" w:rsidRDefault="00C2117D" w:rsidP="006F6E97">
      <w:pPr>
        <w:pStyle w:val="NoteLevel2"/>
      </w:pPr>
      <w:r w:rsidRPr="00C2117D">
        <w:t>An organism that lives on or in a host species and that damages its host.</w:t>
      </w:r>
    </w:p>
    <w:p w14:paraId="41F517D1" w14:textId="77777777" w:rsidR="00C2117D" w:rsidRPr="006F6E97" w:rsidRDefault="00C2117D" w:rsidP="00C2117D">
      <w:pPr>
        <w:pStyle w:val="NoteLevel1"/>
        <w:rPr>
          <w:b/>
        </w:rPr>
      </w:pPr>
      <w:r w:rsidRPr="006F6E97">
        <w:rPr>
          <w:b/>
        </w:rPr>
        <w:t>Phage:</w:t>
      </w:r>
    </w:p>
    <w:p w14:paraId="729F9141" w14:textId="77777777" w:rsidR="00C2117D" w:rsidRPr="00C2117D" w:rsidRDefault="00C2117D" w:rsidP="006F6E97">
      <w:pPr>
        <w:pStyle w:val="NoteLevel2"/>
      </w:pPr>
      <w:r w:rsidRPr="00C2117D">
        <w:t>A virus that infects bacteria.</w:t>
      </w:r>
    </w:p>
    <w:p w14:paraId="6E944CC4" w14:textId="77777777" w:rsidR="00C2117D" w:rsidRPr="006F6E97" w:rsidRDefault="00C2117D" w:rsidP="00C2117D">
      <w:pPr>
        <w:pStyle w:val="NoteLevel1"/>
        <w:rPr>
          <w:b/>
        </w:rPr>
      </w:pPr>
      <w:r w:rsidRPr="006F6E97">
        <w:rPr>
          <w:b/>
        </w:rPr>
        <w:t>Phytoplankton:</w:t>
      </w:r>
    </w:p>
    <w:p w14:paraId="4A51F99B" w14:textId="77777777" w:rsidR="00C2117D" w:rsidRPr="00C2117D" w:rsidRDefault="00C2117D" w:rsidP="006F6E97">
      <w:pPr>
        <w:pStyle w:val="NoteLevel2"/>
      </w:pPr>
      <w:r w:rsidRPr="00C2117D">
        <w:t xml:space="preserve">Photosynthetic protists – the organisms that capture the energy of sunlight in nearly </w:t>
      </w:r>
      <w:proofErr w:type="gramStart"/>
      <w:r w:rsidRPr="00C2117D">
        <w:t>all aquatic</w:t>
      </w:r>
      <w:proofErr w:type="gramEnd"/>
      <w:r w:rsidRPr="00C2117D">
        <w:t xml:space="preserve"> habitats.</w:t>
      </w:r>
    </w:p>
    <w:p w14:paraId="45E199A2" w14:textId="77777777" w:rsidR="00C2117D" w:rsidRPr="00C2117D" w:rsidRDefault="00C2117D" w:rsidP="006F6E97">
      <w:pPr>
        <w:pStyle w:val="NoteLevel2"/>
      </w:pPr>
      <w:r w:rsidRPr="00C2117D">
        <w:t xml:space="preserve">These phototrophs provide organic substances and oxygen for heterotrophic bacteria, other protists, and the small crustaceans and animal larvae that are primary constituents of zooplankton. </w:t>
      </w:r>
    </w:p>
    <w:p w14:paraId="7ACFAC06" w14:textId="77777777" w:rsidR="00C2117D" w:rsidRPr="006F6E97" w:rsidRDefault="00C2117D" w:rsidP="00C2117D">
      <w:pPr>
        <w:pStyle w:val="NoteLevel1"/>
        <w:rPr>
          <w:b/>
        </w:rPr>
      </w:pPr>
      <w:r w:rsidRPr="006F6E97">
        <w:rPr>
          <w:b/>
        </w:rPr>
        <w:t>Planar flagellar beat:</w:t>
      </w:r>
    </w:p>
    <w:p w14:paraId="0C0749A9" w14:textId="77777777" w:rsidR="00C2117D" w:rsidRPr="00C2117D" w:rsidRDefault="00C2117D" w:rsidP="006F6E97">
      <w:pPr>
        <w:pStyle w:val="NoteLevel2"/>
      </w:pPr>
      <w:r w:rsidRPr="00C2117D">
        <w:t>Helical: swimming motion in one direction e.g. lying on back with circular motion.</w:t>
      </w:r>
    </w:p>
    <w:p w14:paraId="0EA18607" w14:textId="77777777" w:rsidR="00C2117D" w:rsidRPr="00C2117D" w:rsidRDefault="00C2117D" w:rsidP="006F6E97">
      <w:pPr>
        <w:pStyle w:val="NoteLevel2"/>
      </w:pPr>
      <w:r w:rsidRPr="00C2117D">
        <w:t>Second type is planar beat: flagellum is extended and when we have power stroke, we end up pushing against water and this creates forward movement</w:t>
      </w:r>
    </w:p>
    <w:p w14:paraId="659F85C5" w14:textId="77777777" w:rsidR="00C2117D" w:rsidRPr="00C2117D" w:rsidRDefault="00C2117D" w:rsidP="006F6E97">
      <w:pPr>
        <w:pStyle w:val="NoteLevel2"/>
      </w:pPr>
      <w:r w:rsidRPr="00C2117D">
        <w:t>Recovery stroke – collapse flagellum down</w:t>
      </w:r>
    </w:p>
    <w:p w14:paraId="33DBBE7E" w14:textId="77777777" w:rsidR="00C2117D" w:rsidRPr="00C2117D" w:rsidRDefault="00C2117D" w:rsidP="006F6E97">
      <w:pPr>
        <w:pStyle w:val="NoteLevel2"/>
      </w:pPr>
      <w:r w:rsidRPr="00C2117D">
        <w:t>Drag back and forward</w:t>
      </w:r>
    </w:p>
    <w:p w14:paraId="1027BF25" w14:textId="77777777" w:rsidR="00C2117D" w:rsidRPr="00C2117D" w:rsidRDefault="00C2117D" w:rsidP="006F6E97">
      <w:pPr>
        <w:pStyle w:val="NoteLevel2"/>
      </w:pPr>
      <w:r w:rsidRPr="00C2117D">
        <w:t>End result is forward motion with a little bit of back</w:t>
      </w:r>
    </w:p>
    <w:p w14:paraId="5FDC99F9" w14:textId="77777777" w:rsidR="00C2117D" w:rsidRPr="00C2117D" w:rsidRDefault="00C2117D" w:rsidP="006F6E97">
      <w:pPr>
        <w:pStyle w:val="NoteLevel2"/>
      </w:pPr>
      <w:r w:rsidRPr="00C2117D">
        <w:t>Planar beat: e.g. breast stroke</w:t>
      </w:r>
    </w:p>
    <w:p w14:paraId="2D0BD3C1" w14:textId="77777777" w:rsidR="00C2117D" w:rsidRPr="00C2117D" w:rsidRDefault="00C2117D" w:rsidP="006F6E97">
      <w:pPr>
        <w:pStyle w:val="NoteLevel2"/>
      </w:pPr>
      <w:r w:rsidRPr="00C2117D">
        <w:t>Produced by controlled sliding of outer doublet microtubules.</w:t>
      </w:r>
    </w:p>
    <w:p w14:paraId="39C754FA" w14:textId="77777777" w:rsidR="00C2117D" w:rsidRPr="006F6E97" w:rsidRDefault="00C2117D" w:rsidP="00C2117D">
      <w:pPr>
        <w:pStyle w:val="NoteLevel1"/>
        <w:rPr>
          <w:b/>
        </w:rPr>
      </w:pPr>
      <w:r w:rsidRPr="006F6E97">
        <w:rPr>
          <w:b/>
        </w:rPr>
        <w:t>Plankton:</w:t>
      </w:r>
    </w:p>
    <w:p w14:paraId="2F13C7B3" w14:textId="77777777" w:rsidR="00C2117D" w:rsidRPr="00C2117D" w:rsidRDefault="00C2117D" w:rsidP="006F6E97">
      <w:pPr>
        <w:pStyle w:val="NoteLevel2"/>
      </w:pPr>
      <w:r w:rsidRPr="00C2117D">
        <w:t xml:space="preserve">Any small </w:t>
      </w:r>
      <w:proofErr w:type="gramStart"/>
      <w:r w:rsidRPr="00C2117D">
        <w:t>organisms</w:t>
      </w:r>
      <w:proofErr w:type="gramEnd"/>
      <w:r w:rsidRPr="00C2117D">
        <w:t xml:space="preserve"> that drifts near the surface of oceans or lakes and swims little if at all.</w:t>
      </w:r>
    </w:p>
    <w:p w14:paraId="24E0DF71" w14:textId="77777777" w:rsidR="00C2117D" w:rsidRPr="006F6E97" w:rsidRDefault="00C2117D" w:rsidP="00C2117D">
      <w:pPr>
        <w:pStyle w:val="NoteLevel1"/>
        <w:rPr>
          <w:b/>
        </w:rPr>
      </w:pPr>
      <w:r w:rsidRPr="006F6E97">
        <w:rPr>
          <w:b/>
        </w:rPr>
        <w:t>Plasmodium:</w:t>
      </w:r>
    </w:p>
    <w:p w14:paraId="61E8BB7B" w14:textId="77777777" w:rsidR="00C2117D" w:rsidRPr="00C2117D" w:rsidRDefault="00C2117D" w:rsidP="006F6E97">
      <w:pPr>
        <w:pStyle w:val="NoteLevel2"/>
      </w:pPr>
      <w:r w:rsidRPr="00C2117D">
        <w:t>Multinucleate slime mould in which individual nuclei are suspended in a common cytoplasm surrounded by a single plasma membrane.</w:t>
      </w:r>
    </w:p>
    <w:p w14:paraId="6044F25D" w14:textId="77777777" w:rsidR="006F6E97" w:rsidRDefault="00C2117D" w:rsidP="006F6E97">
      <w:pPr>
        <w:pStyle w:val="NoteLevel2"/>
      </w:pPr>
      <w:r w:rsidRPr="00C2117D">
        <w:t xml:space="preserve">Flows and feeds by phagocytosis like a single huge amoeba. Movements occur by cytoplasmic streaming, driven by actin microfilaments and myosin. </w:t>
      </w:r>
    </w:p>
    <w:p w14:paraId="386D37D3" w14:textId="5012C754" w:rsidR="00C2117D" w:rsidRPr="00C2117D" w:rsidRDefault="00C2117D" w:rsidP="006F6E97">
      <w:pPr>
        <w:pStyle w:val="NoteLevel2"/>
      </w:pPr>
      <w:r w:rsidRPr="00C2117D">
        <w:t xml:space="preserve">Myosin motor protein capable of interacting with actin. When it does so, it released ADP (burns ATP) and conformational changes occur in </w:t>
      </w:r>
      <w:proofErr w:type="gramStart"/>
      <w:r w:rsidRPr="00C2117D">
        <w:t>protein which</w:t>
      </w:r>
      <w:proofErr w:type="gramEnd"/>
      <w:r w:rsidRPr="00C2117D">
        <w:t xml:space="preserve"> allows myosin motor to walk across actin filament that is located on cytoskeleton.</w:t>
      </w:r>
    </w:p>
    <w:p w14:paraId="510360D5" w14:textId="77777777" w:rsidR="00C2117D" w:rsidRPr="00C2117D" w:rsidRDefault="00C2117D" w:rsidP="006F6E97">
      <w:pPr>
        <w:pStyle w:val="NoteLevel2"/>
      </w:pPr>
      <w:r w:rsidRPr="00C2117D">
        <w:rPr>
          <w:i/>
        </w:rPr>
        <w:t>Plasmodium</w:t>
      </w:r>
      <w:r w:rsidRPr="00C2117D">
        <w:t xml:space="preserve"> is a genus of parasitic protists. Infection by these organisms is known as malaria.</w:t>
      </w:r>
    </w:p>
    <w:p w14:paraId="09A6BAA7" w14:textId="77777777" w:rsidR="00C2117D" w:rsidRPr="006F6E97" w:rsidRDefault="00C2117D" w:rsidP="00C2117D">
      <w:pPr>
        <w:pStyle w:val="NoteLevel1"/>
        <w:rPr>
          <w:b/>
        </w:rPr>
      </w:pPr>
      <w:r w:rsidRPr="006F6E97">
        <w:rPr>
          <w:b/>
        </w:rPr>
        <w:t>Plastid:</w:t>
      </w:r>
    </w:p>
    <w:p w14:paraId="7B75D0C8" w14:textId="77777777" w:rsidR="006F6E97" w:rsidRDefault="00C2117D" w:rsidP="006F6E97">
      <w:pPr>
        <w:pStyle w:val="NoteLevel2"/>
      </w:pPr>
      <w:r w:rsidRPr="00C2117D">
        <w:t xml:space="preserve">An organelle within a plant cell, often occurring in large numbers. </w:t>
      </w:r>
    </w:p>
    <w:p w14:paraId="7326230D" w14:textId="77777777" w:rsidR="006F6E97" w:rsidRDefault="00C2117D" w:rsidP="006F6E97">
      <w:pPr>
        <w:pStyle w:val="NoteLevel2"/>
      </w:pPr>
      <w:r w:rsidRPr="00C2117D">
        <w:t xml:space="preserve">Apart from the nucleus, plastids are the largest solid inclusions in a plant cell. </w:t>
      </w:r>
    </w:p>
    <w:p w14:paraId="52675C78" w14:textId="77777777" w:rsidR="006F6E97" w:rsidRDefault="00C2117D" w:rsidP="006F6E97">
      <w:pPr>
        <w:pStyle w:val="NoteLevel2"/>
      </w:pPr>
      <w:r w:rsidRPr="00C2117D">
        <w:t xml:space="preserve">For convenience they are classified into those containing pigments (chromoplasts) and those that are colourless (leucoplasts), although changes from one to the other frequently occur. </w:t>
      </w:r>
    </w:p>
    <w:p w14:paraId="5C534207" w14:textId="62534541" w:rsidR="00C2117D" w:rsidRPr="00C2117D" w:rsidRDefault="00C2117D" w:rsidP="006F6E97">
      <w:pPr>
        <w:pStyle w:val="NoteLevel2"/>
      </w:pPr>
      <w:r w:rsidRPr="00C2117D">
        <w:t>Plastids develop from proplastids, colourless bodies found in meristematic and immature cells; they also arise by division of existing plastids.</w:t>
      </w:r>
    </w:p>
    <w:p w14:paraId="0118EA94" w14:textId="77777777" w:rsidR="00C2117D" w:rsidRPr="006F6E97" w:rsidRDefault="00C2117D" w:rsidP="00C2117D">
      <w:pPr>
        <w:pStyle w:val="NoteLevel1"/>
        <w:rPr>
          <w:b/>
        </w:rPr>
      </w:pPr>
      <w:r w:rsidRPr="006F6E97">
        <w:rPr>
          <w:b/>
        </w:rPr>
        <w:t>Primary consumers:</w:t>
      </w:r>
    </w:p>
    <w:p w14:paraId="33EBCFB0" w14:textId="77777777" w:rsidR="00C2117D" w:rsidRPr="00C2117D" w:rsidRDefault="00C2117D" w:rsidP="006F6E97">
      <w:pPr>
        <w:pStyle w:val="NoteLevel2"/>
      </w:pPr>
      <w:r w:rsidRPr="00C2117D">
        <w:t>An herbivore; an organism that eats plants, algae, or other primary producers.</w:t>
      </w:r>
    </w:p>
    <w:p w14:paraId="788B54F3" w14:textId="77777777" w:rsidR="00C2117D" w:rsidRPr="006F6E97" w:rsidRDefault="00C2117D" w:rsidP="00C2117D">
      <w:pPr>
        <w:pStyle w:val="NoteLevel1"/>
        <w:rPr>
          <w:b/>
        </w:rPr>
      </w:pPr>
      <w:r w:rsidRPr="006F6E97">
        <w:rPr>
          <w:b/>
        </w:rPr>
        <w:t>Primary producers:</w:t>
      </w:r>
    </w:p>
    <w:p w14:paraId="2F94AA67" w14:textId="77777777" w:rsidR="006F6E97" w:rsidRDefault="00C2117D" w:rsidP="006F6E97">
      <w:pPr>
        <w:pStyle w:val="NoteLevel2"/>
      </w:pPr>
      <w:r w:rsidRPr="00C2117D">
        <w:t xml:space="preserve">An autotroph; 1. Any organism that creates its own food by photosynthesis or from reduced inorganic compounds. </w:t>
      </w:r>
    </w:p>
    <w:p w14:paraId="1446D498" w14:textId="7559F872" w:rsidR="00C2117D" w:rsidRPr="00C2117D" w:rsidRDefault="00C2117D" w:rsidP="006F6E97">
      <w:pPr>
        <w:pStyle w:val="NoteLevel2"/>
      </w:pPr>
      <w:r w:rsidRPr="00C2117D">
        <w:t xml:space="preserve">E.g. chemoorganotrophs or chemolithotrophs, 2. </w:t>
      </w:r>
      <w:proofErr w:type="gramStart"/>
      <w:r w:rsidRPr="00C2117D">
        <w:t>and</w:t>
      </w:r>
      <w:proofErr w:type="gramEnd"/>
      <w:r w:rsidRPr="00C2117D">
        <w:t xml:space="preserve"> that is a food source for other species in its ecosystem.</w:t>
      </w:r>
    </w:p>
    <w:p w14:paraId="7C569312" w14:textId="77777777" w:rsidR="00C2117D" w:rsidRPr="006F6E97" w:rsidRDefault="00C2117D" w:rsidP="00C2117D">
      <w:pPr>
        <w:pStyle w:val="NoteLevel1"/>
        <w:rPr>
          <w:b/>
        </w:rPr>
      </w:pPr>
      <w:r w:rsidRPr="006F6E97">
        <w:rPr>
          <w:b/>
        </w:rPr>
        <w:t>Prion:</w:t>
      </w:r>
    </w:p>
    <w:p w14:paraId="20552129" w14:textId="77777777" w:rsidR="00C2117D" w:rsidRPr="00C2117D" w:rsidRDefault="00C2117D" w:rsidP="006F6E97">
      <w:pPr>
        <w:pStyle w:val="NoteLevel2"/>
      </w:pPr>
      <w:r w:rsidRPr="00C2117D">
        <w:t>Small proteins that can exist in 2 configurations: normal, properly folded and misfolded. Hard to destroy.</w:t>
      </w:r>
    </w:p>
    <w:p w14:paraId="7CE5F30A" w14:textId="77777777" w:rsidR="00C2117D" w:rsidRPr="00C2117D" w:rsidRDefault="00C2117D" w:rsidP="006F6E97">
      <w:pPr>
        <w:pStyle w:val="NoteLevel2"/>
      </w:pPr>
      <w:r w:rsidRPr="00C2117D">
        <w:t xml:space="preserve">If misfolded version of prion contacts normal one, it converts </w:t>
      </w:r>
      <w:proofErr w:type="gramStart"/>
      <w:r w:rsidRPr="00C2117D">
        <w:t>normal one info</w:t>
      </w:r>
      <w:proofErr w:type="gramEnd"/>
      <w:r w:rsidRPr="00C2117D">
        <w:t xml:space="preserve"> a misfolded prion and now the two can convert other prions. Result = explosive exponential growth in number of misfolded prions.</w:t>
      </w:r>
    </w:p>
    <w:p w14:paraId="1CA9BBF9" w14:textId="77777777" w:rsidR="00C2117D" w:rsidRPr="00C2117D" w:rsidRDefault="00C2117D" w:rsidP="006F6E97">
      <w:pPr>
        <w:pStyle w:val="NoteLevel2"/>
      </w:pPr>
      <w:r w:rsidRPr="00C2117D">
        <w:t>Common on surface of cell membranes and believe to be involved in cell-to-cell interactions</w:t>
      </w:r>
      <w:proofErr w:type="gramStart"/>
      <w:r w:rsidRPr="00C2117D">
        <w:t>;</w:t>
      </w:r>
      <w:proofErr w:type="gramEnd"/>
      <w:r w:rsidRPr="00C2117D">
        <w:t xml:space="preserve"> possible adhesion or communication. </w:t>
      </w:r>
    </w:p>
    <w:p w14:paraId="369D0451" w14:textId="77777777" w:rsidR="00C2117D" w:rsidRPr="00C2117D" w:rsidRDefault="00C2117D" w:rsidP="006F6E97">
      <w:pPr>
        <w:pStyle w:val="NoteLevel2"/>
      </w:pPr>
      <w:r w:rsidRPr="00C2117D">
        <w:t xml:space="preserve">Having prions is normal thing. But when misfolded, they form fibers and add more of altered prions at tip, growing the fiber. </w:t>
      </w:r>
    </w:p>
    <w:p w14:paraId="40BB6E7E" w14:textId="77777777" w:rsidR="00C2117D" w:rsidRPr="00C2117D" w:rsidRDefault="00C2117D" w:rsidP="006F6E97">
      <w:pPr>
        <w:pStyle w:val="NoteLevel2"/>
      </w:pPr>
      <w:r w:rsidRPr="00C2117D">
        <w:t xml:space="preserve">Fibers often break and number of growing points increases and as fibers </w:t>
      </w:r>
      <w:proofErr w:type="gramStart"/>
      <w:r w:rsidRPr="00C2117D">
        <w:t>enlarge,</w:t>
      </w:r>
      <w:proofErr w:type="gramEnd"/>
      <w:r w:rsidRPr="00C2117D">
        <w:t xml:space="preserve"> they create aggregates that appear as spongy holes in brain tissue. This is how “mad cow disease” and Creutzfeldt –Jakob disease. </w:t>
      </w:r>
    </w:p>
    <w:p w14:paraId="718AB428" w14:textId="77777777" w:rsidR="00C2117D" w:rsidRPr="006F6E97" w:rsidRDefault="00C2117D" w:rsidP="00C2117D">
      <w:pPr>
        <w:pStyle w:val="NoteLevel1"/>
        <w:rPr>
          <w:b/>
        </w:rPr>
      </w:pPr>
      <w:r w:rsidRPr="006F6E97">
        <w:rPr>
          <w:b/>
        </w:rPr>
        <w:t>Proterozoic:</w:t>
      </w:r>
    </w:p>
    <w:p w14:paraId="712E614F" w14:textId="77777777" w:rsidR="00C2117D" w:rsidRPr="00C2117D" w:rsidRDefault="00C2117D" w:rsidP="006F6E97">
      <w:pPr>
        <w:pStyle w:val="NoteLevel2"/>
      </w:pPr>
      <w:r w:rsidRPr="00C2117D">
        <w:t>2500 – 543 Ma</w:t>
      </w:r>
    </w:p>
    <w:p w14:paraId="1B57FA6E" w14:textId="77777777" w:rsidR="00C2117D" w:rsidRPr="00C2117D" w:rsidRDefault="00C2117D" w:rsidP="006F6E97">
      <w:pPr>
        <w:pStyle w:val="NoteLevel2"/>
      </w:pPr>
      <w:r w:rsidRPr="00C2117D">
        <w:t>Arrival of single-celled eukaryotes: the protists.</w:t>
      </w:r>
    </w:p>
    <w:p w14:paraId="192F02A3" w14:textId="77777777" w:rsidR="00C2117D" w:rsidRPr="006F6E97" w:rsidRDefault="00C2117D" w:rsidP="00C2117D">
      <w:pPr>
        <w:pStyle w:val="NoteLevel1"/>
        <w:rPr>
          <w:b/>
        </w:rPr>
      </w:pPr>
      <w:r w:rsidRPr="006F6E97">
        <w:rPr>
          <w:b/>
        </w:rPr>
        <w:t>Protist:</w:t>
      </w:r>
    </w:p>
    <w:p w14:paraId="3B84F54A" w14:textId="77777777" w:rsidR="00C2117D" w:rsidRPr="00C2117D" w:rsidRDefault="00C2117D" w:rsidP="006F6E97">
      <w:pPr>
        <w:pStyle w:val="NoteLevel2"/>
      </w:pPr>
      <w:r w:rsidRPr="00C2117D">
        <w:t xml:space="preserve">Eukaryotes that differ from fungi in having motile stages in their life cycles and cellulose cell walls. </w:t>
      </w:r>
    </w:p>
    <w:p w14:paraId="76C2FC0F" w14:textId="77777777" w:rsidR="00C2117D" w:rsidRPr="00C2117D" w:rsidRDefault="00C2117D" w:rsidP="006F6E97">
      <w:pPr>
        <w:pStyle w:val="NoteLevel2"/>
      </w:pPr>
      <w:r w:rsidRPr="00C2117D">
        <w:t>They are unicellular; unlike animals, they lack collagen, nerve cells, and an internal digestive tract.</w:t>
      </w:r>
    </w:p>
    <w:p w14:paraId="314CC608" w14:textId="77777777" w:rsidR="00C2117D" w:rsidRPr="00C2117D" w:rsidRDefault="00C2117D" w:rsidP="006F6E97">
      <w:pPr>
        <w:pStyle w:val="NoteLevel2"/>
      </w:pPr>
      <w:r w:rsidRPr="00C2117D">
        <w:t>First eukaryotic organism in Proterozoic period.</w:t>
      </w:r>
    </w:p>
    <w:p w14:paraId="69560109" w14:textId="77777777" w:rsidR="00C2117D" w:rsidRPr="006F6E97" w:rsidRDefault="00C2117D" w:rsidP="00C2117D">
      <w:pPr>
        <w:pStyle w:val="NoteLevel1"/>
        <w:rPr>
          <w:b/>
        </w:rPr>
      </w:pPr>
      <w:r w:rsidRPr="006F6E97">
        <w:rPr>
          <w:b/>
        </w:rPr>
        <w:t>Pseudopod (pseudopodium):</w:t>
      </w:r>
    </w:p>
    <w:p w14:paraId="2372B832" w14:textId="77777777" w:rsidR="00C2117D" w:rsidRPr="00C2117D" w:rsidRDefault="00C2117D" w:rsidP="006F6E97">
      <w:pPr>
        <w:pStyle w:val="NoteLevel2"/>
      </w:pPr>
      <w:r w:rsidRPr="00C2117D">
        <w:t>A temporary bulge-like extension of certain cells used in cell crawling and ingestion of food.</w:t>
      </w:r>
    </w:p>
    <w:p w14:paraId="03112EA9" w14:textId="77777777" w:rsidR="00C2117D" w:rsidRPr="006F6E97" w:rsidRDefault="00C2117D" w:rsidP="00C2117D">
      <w:pPr>
        <w:pStyle w:val="NoteLevel1"/>
        <w:rPr>
          <w:b/>
        </w:rPr>
      </w:pPr>
      <w:r w:rsidRPr="006F6E97">
        <w:rPr>
          <w:b/>
        </w:rPr>
        <w:t>Retrovirus:</w:t>
      </w:r>
    </w:p>
    <w:p w14:paraId="179D351D" w14:textId="77777777" w:rsidR="006F6E97" w:rsidRDefault="00C2117D" w:rsidP="006F6E97">
      <w:pPr>
        <w:pStyle w:val="NoteLevel2"/>
      </w:pPr>
      <w:r w:rsidRPr="00C2117D">
        <w:t xml:space="preserve">An RNA-containing virus that converts its RNA into DNA by means of the enzyme reverse transcriptase; this enables it to become integrated into its host's DNA. </w:t>
      </w:r>
    </w:p>
    <w:p w14:paraId="1D5140DE" w14:textId="77777777" w:rsidR="006F6E97" w:rsidRDefault="00C2117D" w:rsidP="006F6E97">
      <w:pPr>
        <w:pStyle w:val="NoteLevel2"/>
      </w:pPr>
      <w:r w:rsidRPr="00C2117D">
        <w:t xml:space="preserve">Some retroviruses can cause cancer in animals: they contain oncogenes (cancer-causing genes), which are activated when the virus enters its host cell and starts to replicate. </w:t>
      </w:r>
    </w:p>
    <w:p w14:paraId="11E18FCC" w14:textId="77777777" w:rsidR="006F6E97" w:rsidRDefault="00C2117D" w:rsidP="006F6E97">
      <w:pPr>
        <w:pStyle w:val="NoteLevel2"/>
      </w:pPr>
      <w:r w:rsidRPr="00C2117D">
        <w:t xml:space="preserve">Also, their insertion into the host genome may activate growth-promoting host genes abnormally. </w:t>
      </w:r>
    </w:p>
    <w:p w14:paraId="4537AA5D" w14:textId="1556324B" w:rsidR="00C2117D" w:rsidRPr="00C2117D" w:rsidRDefault="00C2117D" w:rsidP="006F6E97">
      <w:pPr>
        <w:pStyle w:val="NoteLevel2"/>
      </w:pPr>
      <w:r w:rsidRPr="00C2117D">
        <w:t>The special properties of retroviruses make them useful as vectors for inserting genetic material into eukaryotic cells. The best-known retrovirus is HIV, responsible for AIDS in humans.</w:t>
      </w:r>
    </w:p>
    <w:p w14:paraId="038F88A2" w14:textId="77777777" w:rsidR="00C2117D" w:rsidRPr="006F6E97" w:rsidRDefault="00C2117D" w:rsidP="00C2117D">
      <w:pPr>
        <w:pStyle w:val="NoteLevel1"/>
        <w:rPr>
          <w:b/>
        </w:rPr>
      </w:pPr>
      <w:r w:rsidRPr="006F6E97">
        <w:rPr>
          <w:b/>
        </w:rPr>
        <w:t>Reverse transcriptase:</w:t>
      </w:r>
    </w:p>
    <w:p w14:paraId="26D42F07" w14:textId="77777777" w:rsidR="006F6E97" w:rsidRDefault="00C2117D" w:rsidP="006F6E97">
      <w:pPr>
        <w:pStyle w:val="NoteLevel2"/>
      </w:pPr>
      <w:r w:rsidRPr="00C2117D">
        <w:t xml:space="preserve">An enzyme, occurring in retroviruses that catalyses the formation of double-stranded DNA using the single RNA strand of the viral genome as template. </w:t>
      </w:r>
    </w:p>
    <w:p w14:paraId="33A93580" w14:textId="77777777" w:rsidR="006F6E97" w:rsidRDefault="00C2117D" w:rsidP="006F6E97">
      <w:pPr>
        <w:pStyle w:val="NoteLevel2"/>
      </w:pPr>
      <w:r w:rsidRPr="00C2117D">
        <w:t xml:space="preserve">This enables the viral genome to be inserted into the host's DNA and replicated by the host. Reverse transcriptase is thus an RNA-directed DNA polymerase. </w:t>
      </w:r>
    </w:p>
    <w:p w14:paraId="347966F9" w14:textId="7D763029" w:rsidR="00C2117D" w:rsidRPr="00C2117D" w:rsidRDefault="00C2117D" w:rsidP="006F6E97">
      <w:pPr>
        <w:pStyle w:val="NoteLevel2"/>
      </w:pPr>
      <w:r w:rsidRPr="00C2117D">
        <w:t xml:space="preserve">The enzyme is used in genetic engineering for producing complementary DNA from messenger RNA. </w:t>
      </w:r>
    </w:p>
    <w:p w14:paraId="30703A2C" w14:textId="77777777" w:rsidR="00C2117D" w:rsidRPr="006F6E97" w:rsidRDefault="00C2117D" w:rsidP="00C2117D">
      <w:pPr>
        <w:pStyle w:val="NoteLevel1"/>
        <w:rPr>
          <w:b/>
        </w:rPr>
      </w:pPr>
      <w:r w:rsidRPr="006F6E97">
        <w:rPr>
          <w:b/>
        </w:rPr>
        <w:t>RNA polymerase (simple and complex):</w:t>
      </w:r>
    </w:p>
    <w:p w14:paraId="5C746A0C" w14:textId="77777777" w:rsidR="00C2117D" w:rsidRPr="00C2117D" w:rsidRDefault="00C2117D" w:rsidP="006F6E97">
      <w:pPr>
        <w:pStyle w:val="NoteLevel2"/>
      </w:pPr>
      <w:r w:rsidRPr="00C2117D">
        <w:t>Enzyme that transcribes DNA into complementary mRNA.</w:t>
      </w:r>
    </w:p>
    <w:p w14:paraId="791533CF" w14:textId="77777777" w:rsidR="00C2117D" w:rsidRPr="00C2117D" w:rsidRDefault="00C2117D" w:rsidP="006F6E97">
      <w:pPr>
        <w:pStyle w:val="NoteLevel2"/>
      </w:pPr>
      <w:r w:rsidRPr="00C2117D">
        <w:t>Between DNA polymerase and RNA polymerase, RNA polymerase can use a single strand of DNA to position the first nucleotide and start stitching the subsequent nucleotides of the complimentary strand together.</w:t>
      </w:r>
    </w:p>
    <w:p w14:paraId="3D718A27" w14:textId="77777777" w:rsidR="00C2117D" w:rsidRPr="00C2117D" w:rsidRDefault="00C2117D" w:rsidP="006F6E97">
      <w:pPr>
        <w:pStyle w:val="NoteLevel2"/>
      </w:pPr>
      <w:r w:rsidRPr="00C2117D">
        <w:t>A special RNA polymerase, primase, gets everything started and forms a primer sequence of nucleotides that are complimentary to the nucleotides in the DNA strand to be copied. (</w:t>
      </w:r>
      <w:proofErr w:type="gramStart"/>
      <w:r w:rsidRPr="00C2117D">
        <w:t>primase</w:t>
      </w:r>
      <w:proofErr w:type="gramEnd"/>
      <w:r w:rsidRPr="00C2117D">
        <w:t xml:space="preserve"> lays down RNA primers that will be used by DNA polymerase as a starting point to build the new complementary strand)</w:t>
      </w:r>
    </w:p>
    <w:p w14:paraId="47CDE10B" w14:textId="77777777" w:rsidR="00C2117D" w:rsidRPr="00C2117D" w:rsidRDefault="00C2117D" w:rsidP="006F6E97">
      <w:pPr>
        <w:pStyle w:val="NoteLevel2"/>
      </w:pPr>
      <w:r w:rsidRPr="00C2117D">
        <w:t>With a complementary nucleotide strand started, even if it’s made from RNA, DNA polymerase can now bind and take over from the RNA polymerase in synthesising the duplicate strand of DNA based on the template of the original strand.</w:t>
      </w:r>
    </w:p>
    <w:p w14:paraId="403F4BE5" w14:textId="77777777" w:rsidR="00C2117D" w:rsidRPr="006F6E97" w:rsidRDefault="00C2117D" w:rsidP="00C2117D">
      <w:pPr>
        <w:pStyle w:val="NoteLevel1"/>
        <w:rPr>
          <w:b/>
        </w:rPr>
      </w:pPr>
      <w:r w:rsidRPr="006F6E97">
        <w:rPr>
          <w:b/>
        </w:rPr>
        <w:t>Secondary endosymbiosis:</w:t>
      </w:r>
    </w:p>
    <w:p w14:paraId="3A228BBB" w14:textId="77777777" w:rsidR="006F6E97" w:rsidRDefault="00C2117D" w:rsidP="006F6E97">
      <w:pPr>
        <w:pStyle w:val="NoteLevel2"/>
      </w:pPr>
      <w:proofErr w:type="gramStart"/>
      <w:r w:rsidRPr="00C2117D">
        <w:t>Non photosynthetic</w:t>
      </w:r>
      <w:proofErr w:type="gramEnd"/>
      <w:r w:rsidRPr="00C2117D">
        <w:t xml:space="preserve"> eukaryote engulfs a photosynthetic eukaryote. 3 events of secondary endosymbiosis occurred, each time involving a different heterotrophic eukaryote, producing new evolutionary lineages. </w:t>
      </w:r>
    </w:p>
    <w:p w14:paraId="655A1DE9" w14:textId="77777777" w:rsidR="006F6E97" w:rsidRDefault="00C2117D" w:rsidP="006F6E97">
      <w:pPr>
        <w:pStyle w:val="NoteLevel2"/>
      </w:pPr>
      <w:r w:rsidRPr="00C2117D">
        <w:t xml:space="preserve">Results in 4 membranes. </w:t>
      </w:r>
    </w:p>
    <w:p w14:paraId="523C8E63" w14:textId="77777777" w:rsidR="006F6E97" w:rsidRDefault="00C2117D" w:rsidP="006F6E97">
      <w:pPr>
        <w:pStyle w:val="NoteLevel2"/>
      </w:pPr>
      <w:r w:rsidRPr="00C2117D">
        <w:t xml:space="preserve">There are 2 types of algal plastids and each uses a different set of chlorophylls. </w:t>
      </w:r>
    </w:p>
    <w:p w14:paraId="4BFF9A31" w14:textId="77777777" w:rsidR="006F6E97" w:rsidRDefault="00C2117D" w:rsidP="006F6E97">
      <w:pPr>
        <w:pStyle w:val="NoteLevel3"/>
      </w:pPr>
      <w:r w:rsidRPr="00C2117D">
        <w:t xml:space="preserve">In green algae, both chlorophylls a and b are used in photosynthesis. </w:t>
      </w:r>
    </w:p>
    <w:p w14:paraId="574F756B" w14:textId="27CB3087" w:rsidR="00C2117D" w:rsidRPr="00C2117D" w:rsidRDefault="00C2117D" w:rsidP="006F6E97">
      <w:pPr>
        <w:pStyle w:val="NoteLevel3"/>
      </w:pPr>
      <w:r w:rsidRPr="00C2117D">
        <w:t xml:space="preserve">In the red algae on chlorophyll a. Secondary endosymbiosis has occurred twice with one algal group using the red algal plastids (chloroplasts) and the other the plastids from green algae. </w:t>
      </w:r>
    </w:p>
    <w:p w14:paraId="1E5872EC" w14:textId="77777777" w:rsidR="00C2117D" w:rsidRPr="006F6E97" w:rsidRDefault="00C2117D" w:rsidP="00C2117D">
      <w:pPr>
        <w:pStyle w:val="NoteLevel1"/>
        <w:rPr>
          <w:b/>
        </w:rPr>
      </w:pPr>
      <w:r w:rsidRPr="006F6E97">
        <w:rPr>
          <w:b/>
        </w:rPr>
        <w:t>Sexual reproduction:</w:t>
      </w:r>
    </w:p>
    <w:p w14:paraId="423D9489" w14:textId="77777777" w:rsidR="00C2117D" w:rsidRPr="00C2117D" w:rsidRDefault="00C2117D" w:rsidP="006F6E97">
      <w:pPr>
        <w:pStyle w:val="NoteLevel2"/>
      </w:pPr>
      <w:r w:rsidRPr="00C2117D">
        <w:t xml:space="preserve">A mode of reproduction involving the fusion </w:t>
      </w:r>
      <w:proofErr w:type="gramStart"/>
      <w:r w:rsidRPr="00C2117D">
        <w:t>of female gamete (ovum) and male gamete (spermatozoon), which forms a zygote that potentially</w:t>
      </w:r>
      <w:proofErr w:type="gramEnd"/>
      <w:r w:rsidRPr="00C2117D">
        <w:t xml:space="preserve"> develops into genetically distinct offspring. </w:t>
      </w:r>
    </w:p>
    <w:p w14:paraId="4F782C94" w14:textId="77777777" w:rsidR="00C2117D" w:rsidRPr="0011704D" w:rsidRDefault="00C2117D" w:rsidP="00C2117D">
      <w:pPr>
        <w:pStyle w:val="NoteLevel1"/>
        <w:rPr>
          <w:b/>
        </w:rPr>
      </w:pPr>
      <w:r w:rsidRPr="0011704D">
        <w:rPr>
          <w:b/>
        </w:rPr>
        <w:t>Spiral flagellar beat:</w:t>
      </w:r>
    </w:p>
    <w:p w14:paraId="5052F751" w14:textId="77777777" w:rsidR="00C2117D" w:rsidRPr="00C2117D" w:rsidRDefault="00C2117D" w:rsidP="0011704D">
      <w:pPr>
        <w:pStyle w:val="NoteLevel2"/>
      </w:pPr>
      <w:proofErr w:type="gramStart"/>
      <w:r w:rsidRPr="00C2117D">
        <w:t>Beats always occurs</w:t>
      </w:r>
      <w:proofErr w:type="gramEnd"/>
      <w:r w:rsidRPr="00C2117D">
        <w:t xml:space="preserve"> in single plane.</w:t>
      </w:r>
    </w:p>
    <w:p w14:paraId="19E6B831" w14:textId="77777777" w:rsidR="00C2117D" w:rsidRPr="00C2117D" w:rsidRDefault="00C2117D" w:rsidP="0011704D">
      <w:pPr>
        <w:pStyle w:val="NoteLevel2"/>
      </w:pPr>
      <w:r w:rsidRPr="00C2117D">
        <w:t xml:space="preserve">Flagellar beating consists of spiral undulation. Flagellum is wound spirally. </w:t>
      </w:r>
    </w:p>
    <w:p w14:paraId="4334FA81" w14:textId="77777777" w:rsidR="00C2117D" w:rsidRPr="0011704D" w:rsidRDefault="00C2117D" w:rsidP="00C2117D">
      <w:pPr>
        <w:pStyle w:val="NoteLevel1"/>
        <w:rPr>
          <w:b/>
        </w:rPr>
      </w:pPr>
      <w:r w:rsidRPr="0011704D">
        <w:rPr>
          <w:b/>
        </w:rPr>
        <w:t>Sporozoite:</w:t>
      </w:r>
    </w:p>
    <w:p w14:paraId="186EF0AF" w14:textId="77777777" w:rsidR="0011704D" w:rsidRDefault="00C2117D" w:rsidP="0011704D">
      <w:pPr>
        <w:pStyle w:val="NoteLevel2"/>
      </w:pPr>
      <w:r w:rsidRPr="00C2117D">
        <w:t xml:space="preserve">Cell that infects new hosts. In </w:t>
      </w:r>
      <w:r w:rsidRPr="00C2117D">
        <w:rPr>
          <w:i/>
        </w:rPr>
        <w:t>Plasmodium</w:t>
      </w:r>
      <w:r w:rsidRPr="00C2117D">
        <w:t xml:space="preserve">, for instance, the sporozoites are cells that develop in the mosquito's salivary glands, leave the mosquito during a blood meal, and enter the liver where they multiply (reproduce asexually). </w:t>
      </w:r>
    </w:p>
    <w:p w14:paraId="627B045F" w14:textId="7314170E" w:rsidR="00C2117D" w:rsidRPr="00C2117D" w:rsidRDefault="00C2117D" w:rsidP="0011704D">
      <w:pPr>
        <w:pStyle w:val="NoteLevel2"/>
      </w:pPr>
      <w:r w:rsidRPr="00C2117D">
        <w:t>Cells infected with sporozoites eventually burst, releasing merozoites into the bloodstream</w:t>
      </w:r>
    </w:p>
    <w:p w14:paraId="2463A4BA" w14:textId="77777777" w:rsidR="00C2117D" w:rsidRPr="0011704D" w:rsidRDefault="00C2117D" w:rsidP="00C2117D">
      <w:pPr>
        <w:pStyle w:val="NoteLevel1"/>
        <w:rPr>
          <w:b/>
        </w:rPr>
      </w:pPr>
      <w:r w:rsidRPr="0011704D">
        <w:rPr>
          <w:b/>
        </w:rPr>
        <w:t>Trophozoite:</w:t>
      </w:r>
    </w:p>
    <w:p w14:paraId="1DB342D9" w14:textId="77777777" w:rsidR="00C2117D" w:rsidRPr="00C2117D" w:rsidRDefault="00C2117D" w:rsidP="0011704D">
      <w:pPr>
        <w:pStyle w:val="NoteLevel2"/>
      </w:pPr>
      <w:r w:rsidRPr="00C2117D">
        <w:t xml:space="preserve">Motile, feeding stage of </w:t>
      </w:r>
      <w:r w:rsidRPr="00C2117D">
        <w:rPr>
          <w:i/>
        </w:rPr>
        <w:t>Giardia</w:t>
      </w:r>
      <w:r w:rsidRPr="00C2117D">
        <w:t xml:space="preserve"> and other single-celled protists.</w:t>
      </w:r>
    </w:p>
    <w:p w14:paraId="0118390E" w14:textId="77777777" w:rsidR="00C2117D" w:rsidRPr="0011704D" w:rsidRDefault="00C2117D" w:rsidP="00C2117D">
      <w:pPr>
        <w:pStyle w:val="NoteLevel1"/>
        <w:rPr>
          <w:b/>
        </w:rPr>
      </w:pPr>
      <w:r w:rsidRPr="0011704D">
        <w:rPr>
          <w:b/>
        </w:rPr>
        <w:t>Vaccine:</w:t>
      </w:r>
    </w:p>
    <w:p w14:paraId="64C557BD" w14:textId="77777777" w:rsidR="0011704D" w:rsidRDefault="00C2117D" w:rsidP="0011704D">
      <w:pPr>
        <w:pStyle w:val="NoteLevel2"/>
      </w:pPr>
      <w:r w:rsidRPr="00C2117D">
        <w:t xml:space="preserve">A preparation designed to stimulate an immune response against a particular pathogen without causing illness. </w:t>
      </w:r>
    </w:p>
    <w:p w14:paraId="195186BC" w14:textId="01C3DDFB" w:rsidR="00C2117D" w:rsidRPr="00C2117D" w:rsidRDefault="00C2117D" w:rsidP="0011704D">
      <w:pPr>
        <w:pStyle w:val="NoteLevel2"/>
      </w:pPr>
      <w:r w:rsidRPr="00C2117D">
        <w:t>Vaccines consist of inactivated (killed) pathogens, live but weakened (attentuated) pathogens, or portions of a viral capsid (subunit vaccine).</w:t>
      </w:r>
    </w:p>
    <w:p w14:paraId="67AA9A0F" w14:textId="77777777" w:rsidR="00C2117D" w:rsidRPr="00C2117D" w:rsidRDefault="00C2117D" w:rsidP="0011704D">
      <w:pPr>
        <w:pStyle w:val="NoteLevel2"/>
      </w:pPr>
      <w:r w:rsidRPr="00C2117D">
        <w:t>E.g. penicillin</w:t>
      </w:r>
    </w:p>
    <w:p w14:paraId="16E52CE5" w14:textId="77777777" w:rsidR="00C2117D" w:rsidRPr="0011704D" w:rsidRDefault="00C2117D" w:rsidP="00C2117D">
      <w:pPr>
        <w:pStyle w:val="NoteLevel1"/>
        <w:rPr>
          <w:b/>
        </w:rPr>
      </w:pPr>
      <w:r w:rsidRPr="0011704D">
        <w:rPr>
          <w:b/>
        </w:rPr>
        <w:t>Virion:</w:t>
      </w:r>
    </w:p>
    <w:p w14:paraId="70F81D83" w14:textId="77777777" w:rsidR="00C2117D" w:rsidRPr="00C2117D" w:rsidRDefault="00C2117D" w:rsidP="0011704D">
      <w:pPr>
        <w:pStyle w:val="NoteLevel2"/>
      </w:pPr>
      <w:r w:rsidRPr="00C2117D">
        <w:t>A single mature virus particle.</w:t>
      </w:r>
    </w:p>
    <w:p w14:paraId="79912000" w14:textId="77777777" w:rsidR="00C2117D" w:rsidRPr="0011704D" w:rsidRDefault="00C2117D" w:rsidP="00C2117D">
      <w:pPr>
        <w:pStyle w:val="NoteLevel1"/>
        <w:rPr>
          <w:b/>
        </w:rPr>
      </w:pPr>
      <w:r w:rsidRPr="0011704D">
        <w:rPr>
          <w:b/>
        </w:rPr>
        <w:t>Viroid:</w:t>
      </w:r>
    </w:p>
    <w:p w14:paraId="5227A460" w14:textId="77777777" w:rsidR="0011704D" w:rsidRDefault="00C2117D" w:rsidP="0011704D">
      <w:pPr>
        <w:pStyle w:val="NoteLevel2"/>
      </w:pPr>
      <w:r w:rsidRPr="00C2117D">
        <w:t xml:space="preserve">Subviral particles consisting of small piece of circular RNA that is capable of self-replication. </w:t>
      </w:r>
    </w:p>
    <w:p w14:paraId="4F85921D" w14:textId="55D9C793" w:rsidR="00C2117D" w:rsidRPr="00C2117D" w:rsidRDefault="00C2117D" w:rsidP="0011704D">
      <w:pPr>
        <w:pStyle w:val="NoteLevel3"/>
      </w:pPr>
      <w:r w:rsidRPr="00C2117D">
        <w:t xml:space="preserve">The genome is small compared to virus; considered to be naked virus that has lost its capsid coat. </w:t>
      </w:r>
    </w:p>
    <w:p w14:paraId="524354F3" w14:textId="77777777" w:rsidR="00C2117D" w:rsidRPr="00C2117D" w:rsidRDefault="00C2117D" w:rsidP="0011704D">
      <w:pPr>
        <w:pStyle w:val="NoteLevel2"/>
      </w:pPr>
      <w:r w:rsidRPr="00C2117D">
        <w:t xml:space="preserve">When first discovered, ability for RNA to replicate RNA was base for ribozymes and proposal of RNA world as origin of replication, transcription, and translation systems of Central Dogma of life. </w:t>
      </w:r>
    </w:p>
    <w:p w14:paraId="7C1ED620" w14:textId="77777777" w:rsidR="00C2117D" w:rsidRPr="00C2117D" w:rsidRDefault="00C2117D" w:rsidP="0011704D">
      <w:pPr>
        <w:pStyle w:val="NoteLevel2"/>
      </w:pPr>
      <w:r w:rsidRPr="00C2117D">
        <w:t xml:space="preserve">RNA in viroid does not code for protein but single stranded RNA copies are capable of binding to mRNA of host cell and when they do silence the </w:t>
      </w:r>
      <w:proofErr w:type="gramStart"/>
      <w:r w:rsidRPr="00C2117D">
        <w:t>message which</w:t>
      </w:r>
      <w:proofErr w:type="gramEnd"/>
      <w:r w:rsidRPr="00C2117D">
        <w:t xml:space="preserve"> is not translated into a protein. </w:t>
      </w:r>
    </w:p>
    <w:p w14:paraId="46098063" w14:textId="77777777" w:rsidR="00C2117D" w:rsidRPr="00C2117D" w:rsidRDefault="00C2117D" w:rsidP="0011704D">
      <w:pPr>
        <w:pStyle w:val="NoteLevel2"/>
      </w:pPr>
      <w:r w:rsidRPr="00C2117D">
        <w:t xml:space="preserve">Primarily plant pathogens but it now appears as hepatitis D is animal viroid and uses hepatitis B envelope to move from cell to cell. </w:t>
      </w:r>
    </w:p>
    <w:p w14:paraId="758F2C0E" w14:textId="77777777" w:rsidR="00C2117D" w:rsidRPr="0011704D" w:rsidRDefault="00C2117D" w:rsidP="00C2117D">
      <w:pPr>
        <w:pStyle w:val="NoteLevel1"/>
        <w:rPr>
          <w:b/>
        </w:rPr>
      </w:pPr>
      <w:r w:rsidRPr="0011704D">
        <w:rPr>
          <w:b/>
        </w:rPr>
        <w:t>Virus:</w:t>
      </w:r>
    </w:p>
    <w:p w14:paraId="1ECA34EF" w14:textId="77777777" w:rsidR="0011704D" w:rsidRDefault="00C2117D" w:rsidP="0011704D">
      <w:pPr>
        <w:pStyle w:val="NoteLevel2"/>
      </w:pPr>
      <w:r w:rsidRPr="00C2117D">
        <w:t xml:space="preserve">A tiny intracellular parasite that uses host cell enzymes to replicate; consists of a DNA or RNA genome enclosed within a protein shell (capsid). </w:t>
      </w:r>
    </w:p>
    <w:p w14:paraId="109A09FA" w14:textId="4E5D8931" w:rsidR="00C2117D" w:rsidRPr="00C2117D" w:rsidRDefault="00C2117D" w:rsidP="0011704D">
      <w:pPr>
        <w:pStyle w:val="NoteLevel2"/>
      </w:pPr>
      <w:r w:rsidRPr="00C2117D">
        <w:t>In enveloped viruses, the capsid is surrounded by a phospholipid bilayer derived from the host cell plasma membrane, whereas non-enveloped viruses lack this protective covering.</w:t>
      </w:r>
    </w:p>
    <w:p w14:paraId="007D7D16" w14:textId="77777777" w:rsidR="00C2117D" w:rsidRPr="0011704D" w:rsidRDefault="00C2117D" w:rsidP="00C2117D">
      <w:pPr>
        <w:pStyle w:val="NoteLevel1"/>
        <w:rPr>
          <w:b/>
        </w:rPr>
      </w:pPr>
      <w:r w:rsidRPr="0011704D">
        <w:rPr>
          <w:b/>
        </w:rPr>
        <w:t>Zooplankton:</w:t>
      </w:r>
    </w:p>
    <w:p w14:paraId="6934707C" w14:textId="77777777" w:rsidR="00C2117D" w:rsidRPr="00C2117D" w:rsidRDefault="00C2117D" w:rsidP="0011704D">
      <w:pPr>
        <w:pStyle w:val="NoteLevel2"/>
      </w:pPr>
      <w:r w:rsidRPr="00C2117D">
        <w:t>Small, usually microscopic, animals that float in aquatic habitats.</w:t>
      </w:r>
    </w:p>
    <w:p w14:paraId="1BCC276E" w14:textId="77777777" w:rsidR="00C2117D" w:rsidRPr="00C2117D" w:rsidRDefault="00C2117D" w:rsidP="0011704D">
      <w:pPr>
        <w:pStyle w:val="NoteLevel2"/>
      </w:pPr>
      <w:r w:rsidRPr="00C2117D">
        <w:t xml:space="preserve">Animal-like plankton </w:t>
      </w:r>
      <w:proofErr w:type="gramStart"/>
      <w:r w:rsidRPr="00C2117D">
        <w:t>that are</w:t>
      </w:r>
      <w:proofErr w:type="gramEnd"/>
      <w:r w:rsidRPr="00C2117D">
        <w:t xml:space="preserve"> heterotrophic.</w:t>
      </w:r>
    </w:p>
    <w:p w14:paraId="021178DD" w14:textId="77777777" w:rsidR="00C2117D" w:rsidRPr="0011704D" w:rsidRDefault="00C2117D" w:rsidP="00C2117D">
      <w:pPr>
        <w:pStyle w:val="NoteLevel1"/>
        <w:rPr>
          <w:b/>
        </w:rPr>
      </w:pPr>
      <w:r w:rsidRPr="0011704D">
        <w:rPr>
          <w:b/>
        </w:rPr>
        <w:t>Zygote:</w:t>
      </w:r>
    </w:p>
    <w:p w14:paraId="735657DA" w14:textId="77777777" w:rsidR="00C2117D" w:rsidRPr="00C2117D" w:rsidRDefault="00C2117D" w:rsidP="0011704D">
      <w:pPr>
        <w:pStyle w:val="NoteLevel2"/>
      </w:pPr>
      <w:r w:rsidRPr="00C2117D">
        <w:t>The diploid cell formed by the union of two haploid gametes; a fertilized egg. Capable of undergoing embryological development to form an adult.</w:t>
      </w:r>
    </w:p>
    <w:p w14:paraId="52752E6C" w14:textId="77777777" w:rsidR="00C2117D" w:rsidRPr="00C2117D" w:rsidRDefault="00C2117D" w:rsidP="00C2117D">
      <w:pPr>
        <w:pStyle w:val="NoteLevel1"/>
      </w:pPr>
    </w:p>
    <w:p w14:paraId="7482C91C" w14:textId="77777777" w:rsidR="00C2117D" w:rsidRPr="00C2117D" w:rsidRDefault="00C2117D" w:rsidP="00C2117D">
      <w:pPr>
        <w:pStyle w:val="NoteLevel1"/>
      </w:pPr>
    </w:p>
    <w:p w14:paraId="586A3C3E" w14:textId="77777777" w:rsidR="00C2117D" w:rsidRPr="00C2117D" w:rsidRDefault="00C2117D" w:rsidP="00C2117D">
      <w:pPr>
        <w:pStyle w:val="NoteLevel1"/>
      </w:pPr>
    </w:p>
    <w:p w14:paraId="7E960723" w14:textId="77777777" w:rsidR="00C2117D" w:rsidRPr="00C2117D" w:rsidRDefault="00C2117D" w:rsidP="00C2117D">
      <w:pPr>
        <w:pStyle w:val="NoteLevel1"/>
      </w:pPr>
    </w:p>
    <w:p w14:paraId="5C9CCA24" w14:textId="77777777" w:rsidR="00C2117D" w:rsidRPr="00C2117D" w:rsidRDefault="00C2117D" w:rsidP="00C2117D">
      <w:pPr>
        <w:pStyle w:val="NoteLevel1"/>
      </w:pPr>
    </w:p>
    <w:p w14:paraId="708782EB" w14:textId="23DE8448" w:rsidR="00C327B2" w:rsidRDefault="00C327B2" w:rsidP="00C2117D">
      <w:pPr>
        <w:pStyle w:val="NoteLevel1"/>
        <w:numPr>
          <w:ilvl w:val="0"/>
          <w:numId w:val="0"/>
        </w:numPr>
        <w:sectPr w:rsidR="00C327B2" w:rsidSect="00C71657">
          <w:headerReference w:type="first" r:id="rId16"/>
          <w:pgSz w:w="12240" w:h="15840"/>
          <w:pgMar w:top="1440" w:right="1800" w:bottom="1440" w:left="1800" w:header="708" w:footer="708" w:gutter="0"/>
          <w:cols w:space="708"/>
          <w:titlePg/>
          <w:docGrid w:linePitch="360"/>
        </w:sectPr>
      </w:pPr>
      <w:r>
        <w:cr/>
      </w:r>
    </w:p>
    <w:p w14:paraId="16CE6D0D" w14:textId="6E91C31D" w:rsidR="00344441" w:rsidRDefault="00344441" w:rsidP="00344441">
      <w:pPr>
        <w:pStyle w:val="NoteLevel1"/>
        <w:rPr>
          <w:b/>
        </w:rPr>
      </w:pPr>
      <w:r w:rsidRPr="00344441">
        <w:rPr>
          <w:b/>
        </w:rPr>
        <w:t>Acoelomate:</w:t>
      </w:r>
    </w:p>
    <w:p w14:paraId="76FC5647" w14:textId="4FE102EA" w:rsidR="00344441" w:rsidRPr="00344441" w:rsidRDefault="00544C17" w:rsidP="00344441">
      <w:pPr>
        <w:pStyle w:val="NoteLevel2"/>
        <w:rPr>
          <w:b/>
        </w:rPr>
      </w:pPr>
      <w:r>
        <w:t xml:space="preserve">No </w:t>
      </w:r>
      <w:r w:rsidR="00344441">
        <w:t>Space located between an animals outer covering (epidermis) and the outer lining of the gut cavity, where internal organs develop</w:t>
      </w:r>
    </w:p>
    <w:p w14:paraId="089676B7" w14:textId="0639A3F4" w:rsidR="00344441" w:rsidRDefault="00544C17" w:rsidP="00344441">
      <w:pPr>
        <w:pStyle w:val="NoteLevel2"/>
      </w:pPr>
      <w:r w:rsidRPr="00544C17">
        <w:t>Many disadvantages</w:t>
      </w:r>
    </w:p>
    <w:p w14:paraId="6C536C0E" w14:textId="6C74BFDC" w:rsidR="00544C17" w:rsidRDefault="00544C17" w:rsidP="00544C17">
      <w:pPr>
        <w:pStyle w:val="NoteLevel3"/>
      </w:pPr>
      <w:r>
        <w:t>Tissue surrounding the organs compresses</w:t>
      </w:r>
    </w:p>
    <w:p w14:paraId="23C234EA" w14:textId="73141B48" w:rsidR="00544C17" w:rsidRDefault="00544C17" w:rsidP="00544C17">
      <w:pPr>
        <w:pStyle w:val="NoteLevel3"/>
      </w:pPr>
      <w:r>
        <w:t>Acoelomate organs are not protected from crushing forces</w:t>
      </w:r>
    </w:p>
    <w:p w14:paraId="65678966" w14:textId="3B9882D8" w:rsidR="00544C17" w:rsidRDefault="00544C17" w:rsidP="00544C17">
      <w:pPr>
        <w:pStyle w:val="NoteLevel2"/>
      </w:pPr>
      <w:r>
        <w:t>Ex. Flatworms, tapeworms</w:t>
      </w:r>
    </w:p>
    <w:p w14:paraId="64E06724" w14:textId="47521037" w:rsidR="00544C17" w:rsidRDefault="00544C17" w:rsidP="00544C17">
      <w:pPr>
        <w:pStyle w:val="NoteLevel2"/>
      </w:pPr>
      <w:r>
        <w:t>Surface to volume ratio large enough to allow absorption of nutrients and gas exchange by diffusion alone. (</w:t>
      </w:r>
      <w:proofErr w:type="gramStart"/>
      <w:r>
        <w:t>b</w:t>
      </w:r>
      <w:proofErr w:type="gramEnd"/>
      <w:r>
        <w:t>/c duo-ventral flattening)</w:t>
      </w:r>
    </w:p>
    <w:p w14:paraId="14E1F59F" w14:textId="77777777" w:rsidR="00544C17" w:rsidRPr="00544C17" w:rsidRDefault="00544C17" w:rsidP="00544C17">
      <w:pPr>
        <w:pStyle w:val="NoteLevel3"/>
        <w:numPr>
          <w:ilvl w:val="0"/>
          <w:numId w:val="0"/>
        </w:numPr>
        <w:ind w:left="1800"/>
      </w:pPr>
    </w:p>
    <w:p w14:paraId="16958AF3" w14:textId="77777777" w:rsidR="00544C17" w:rsidRDefault="00544C17" w:rsidP="00C327B2">
      <w:pPr>
        <w:pStyle w:val="NoteLevel1"/>
        <w:rPr>
          <w:b/>
        </w:rPr>
      </w:pPr>
      <w:r>
        <w:rPr>
          <w:b/>
        </w:rPr>
        <w:t>Algal mats:</w:t>
      </w:r>
    </w:p>
    <w:p w14:paraId="50387353" w14:textId="2DF799BC" w:rsidR="00544C17" w:rsidRPr="00544C17" w:rsidRDefault="00544C17" w:rsidP="00544C17">
      <w:pPr>
        <w:pStyle w:val="NoteLevel2"/>
        <w:rPr>
          <w:b/>
        </w:rPr>
      </w:pPr>
      <w:r>
        <w:t>Layer of filamentous algae on fresh or marine water soft bottoms.</w:t>
      </w:r>
    </w:p>
    <w:p w14:paraId="4898EE37" w14:textId="65F006B1" w:rsidR="00544C17" w:rsidRPr="00544C17" w:rsidRDefault="00544C17" w:rsidP="00544C17">
      <w:pPr>
        <w:pStyle w:val="NoteLevel2"/>
        <w:rPr>
          <w:b/>
        </w:rPr>
      </w:pPr>
      <w:r>
        <w:t>May be considered one of the many types of microbial mats</w:t>
      </w:r>
    </w:p>
    <w:p w14:paraId="32A458D1" w14:textId="6F2B99C2" w:rsidR="00544C17" w:rsidRPr="00544C17" w:rsidRDefault="00544C17" w:rsidP="00544C17">
      <w:pPr>
        <w:pStyle w:val="NoteLevel2"/>
        <w:rPr>
          <w:b/>
        </w:rPr>
      </w:pPr>
      <w:r>
        <w:t>Algae and cyanobacteria are ubiquitous, often forming w/ in the water column and setting to the bottom</w:t>
      </w:r>
    </w:p>
    <w:p w14:paraId="267EF28C" w14:textId="170E3490" w:rsidR="00544C17" w:rsidRPr="00334BFF" w:rsidRDefault="00544C17" w:rsidP="00544C17">
      <w:pPr>
        <w:pStyle w:val="NoteLevel2"/>
        <w:rPr>
          <w:b/>
        </w:rPr>
      </w:pPr>
      <w:r>
        <w:t xml:space="preserve">Shallow environments means they are often </w:t>
      </w:r>
      <w:r w:rsidR="00334BFF">
        <w:t>desiccated</w:t>
      </w:r>
      <w:r>
        <w:t xml:space="preserve"> </w:t>
      </w:r>
      <w:r w:rsidR="00334BFF">
        <w:t>and revived w/ the next introduction of water and sunlight.</w:t>
      </w:r>
    </w:p>
    <w:p w14:paraId="104C0A6B" w14:textId="62D85E66" w:rsidR="00544C17" w:rsidRDefault="0065499E" w:rsidP="0065499E">
      <w:pPr>
        <w:pStyle w:val="NoteLevel3"/>
        <w:rPr>
          <w:b/>
        </w:rPr>
      </w:pPr>
      <w:r>
        <w:rPr>
          <w:b/>
        </w:rPr>
        <w:t>Stramatolites can form this way</w:t>
      </w:r>
    </w:p>
    <w:p w14:paraId="3611C5A7" w14:textId="34A49420" w:rsidR="0065499E" w:rsidRPr="00AA1F6C" w:rsidRDefault="00AA1F6C" w:rsidP="0065499E">
      <w:pPr>
        <w:pStyle w:val="NoteLevel2"/>
        <w:rPr>
          <w:b/>
        </w:rPr>
      </w:pPr>
      <w:r>
        <w:t xml:space="preserve">Any puddle of water can start the process – sunlight iniates the process and photosynthesis soon creates a green layer w/ in the puddle. </w:t>
      </w:r>
    </w:p>
    <w:p w14:paraId="45215C22" w14:textId="77777777" w:rsidR="00AA1F6C" w:rsidRPr="00AA1F6C" w:rsidRDefault="00AA1F6C" w:rsidP="0065499E">
      <w:pPr>
        <w:pStyle w:val="NoteLevel2"/>
        <w:rPr>
          <w:b/>
        </w:rPr>
      </w:pPr>
      <w:r>
        <w:t xml:space="preserve">The puddle can dry up and leave a thin layer of ‘algal’mat and leave mudcracks behind. </w:t>
      </w:r>
    </w:p>
    <w:p w14:paraId="6F507E83" w14:textId="77777777" w:rsidR="00AA1F6C" w:rsidRPr="00AA1F6C" w:rsidRDefault="00AA1F6C" w:rsidP="0065499E">
      <w:pPr>
        <w:pStyle w:val="NoteLevel2"/>
        <w:rPr>
          <w:b/>
        </w:rPr>
      </w:pPr>
      <w:r>
        <w:t xml:space="preserve">Cyclicity involves the repeated process of wetting (rain), agal production, and redrying of new deposit. </w:t>
      </w:r>
    </w:p>
    <w:p w14:paraId="05E6D1B6" w14:textId="1437611B" w:rsidR="00AA1F6C" w:rsidRPr="00AA1F6C" w:rsidRDefault="00AA1F6C" w:rsidP="00AA1F6C">
      <w:pPr>
        <w:pStyle w:val="NoteLevel2"/>
        <w:rPr>
          <w:b/>
        </w:rPr>
      </w:pPr>
      <w:r>
        <w:t>This results in layer of algal mats and intervening thin layers of mud.</w:t>
      </w:r>
    </w:p>
    <w:p w14:paraId="23F9134A" w14:textId="77777777" w:rsidR="00481924" w:rsidRDefault="00481924" w:rsidP="00481924">
      <w:pPr>
        <w:pStyle w:val="NoteLevel1"/>
        <w:rPr>
          <w:b/>
        </w:rPr>
      </w:pPr>
    </w:p>
    <w:p w14:paraId="0CDEB6DC" w14:textId="77777777" w:rsidR="00AA1F6C" w:rsidRDefault="00AA1F6C" w:rsidP="00C327B2">
      <w:pPr>
        <w:pStyle w:val="NoteLevel1"/>
        <w:rPr>
          <w:b/>
        </w:rPr>
      </w:pPr>
      <w:r>
        <w:rPr>
          <w:b/>
        </w:rPr>
        <w:t xml:space="preserve">Amebocyte: </w:t>
      </w:r>
    </w:p>
    <w:p w14:paraId="14613372" w14:textId="0A99ADAA" w:rsidR="00AA1F6C" w:rsidRPr="006901D9" w:rsidRDefault="006901D9" w:rsidP="006901D9">
      <w:pPr>
        <w:pStyle w:val="NoteLevel2"/>
        <w:rPr>
          <w:b/>
        </w:rPr>
      </w:pPr>
      <w:r>
        <w:t xml:space="preserve">Is a mobile cell (moving like an amoebia) in the body of invertebrates such as echinoderms, mullusks, or </w:t>
      </w:r>
      <w:proofErr w:type="gramStart"/>
      <w:r>
        <w:t>sponges.</w:t>
      </w:r>
      <w:proofErr w:type="gramEnd"/>
      <w:r>
        <w:t xml:space="preserve"> </w:t>
      </w:r>
    </w:p>
    <w:p w14:paraId="44945BFC" w14:textId="7C4C05BE" w:rsidR="006901D9" w:rsidRPr="006901D9" w:rsidRDefault="006901D9" w:rsidP="006901D9">
      <w:pPr>
        <w:pStyle w:val="NoteLevel2"/>
        <w:rPr>
          <w:b/>
        </w:rPr>
      </w:pPr>
      <w:r>
        <w:t>They move by pseudopodia</w:t>
      </w:r>
    </w:p>
    <w:p w14:paraId="44A80170" w14:textId="195239FB" w:rsidR="006901D9" w:rsidRPr="0094525A" w:rsidRDefault="006901D9" w:rsidP="006901D9">
      <w:pPr>
        <w:pStyle w:val="NoteLevel2"/>
        <w:rPr>
          <w:b/>
        </w:rPr>
      </w:pPr>
      <w:r>
        <w:t>Similarly to some of the white blood cells of vertebrates, in many species am</w:t>
      </w:r>
      <w:r w:rsidR="00B42550">
        <w:t>o</w:t>
      </w:r>
      <w:r>
        <w:t xml:space="preserve">ebocytes are found in the blood or body fluid and play a role in the </w:t>
      </w:r>
      <w:r w:rsidR="0094525A">
        <w:t xml:space="preserve">defense of the organism in the defense of organism against pathogens. </w:t>
      </w:r>
    </w:p>
    <w:p w14:paraId="712FD940" w14:textId="10125920" w:rsidR="0094525A" w:rsidRPr="0094525A" w:rsidRDefault="0094525A" w:rsidP="0094525A">
      <w:pPr>
        <w:pStyle w:val="NoteLevel2"/>
        <w:rPr>
          <w:b/>
        </w:rPr>
      </w:pPr>
      <w:r>
        <w:t>Depending on the species, it may also digest and distribute food, dispose of wastes, from skeletal fibres, fight infections, and change into other cell types. (</w:t>
      </w:r>
      <w:proofErr w:type="gramStart"/>
      <w:r>
        <w:t>a</w:t>
      </w:r>
      <w:proofErr w:type="gramEnd"/>
      <w:r>
        <w:t xml:space="preserve">.k.a. known as explosive cells). </w:t>
      </w:r>
    </w:p>
    <w:p w14:paraId="176C046B" w14:textId="77777777" w:rsidR="006901D9" w:rsidRDefault="006901D9" w:rsidP="00C327B2">
      <w:pPr>
        <w:pStyle w:val="NoteLevel1"/>
        <w:rPr>
          <w:b/>
        </w:rPr>
      </w:pPr>
    </w:p>
    <w:p w14:paraId="18E18C73" w14:textId="77777777" w:rsidR="0094525A" w:rsidRDefault="0094525A" w:rsidP="00C327B2">
      <w:pPr>
        <w:pStyle w:val="NoteLevel1"/>
        <w:rPr>
          <w:b/>
        </w:rPr>
      </w:pPr>
      <w:r>
        <w:rPr>
          <w:b/>
        </w:rPr>
        <w:t>Archeocyte:</w:t>
      </w:r>
    </w:p>
    <w:p w14:paraId="06BA408D" w14:textId="77777777" w:rsidR="00051D80" w:rsidRDefault="0094525A" w:rsidP="0094525A">
      <w:pPr>
        <w:pStyle w:val="NoteLevel2"/>
      </w:pPr>
      <w:proofErr w:type="gramStart"/>
      <w:r w:rsidRPr="0094525A">
        <w:rPr>
          <w:bCs/>
        </w:rPr>
        <w:t>amoebocytes</w:t>
      </w:r>
      <w:proofErr w:type="gramEnd"/>
      <w:r w:rsidRPr="0094525A">
        <w:t xml:space="preserve"> are </w:t>
      </w:r>
      <w:hyperlink r:id="rId17" w:history="1">
        <w:r w:rsidRPr="00051D80">
          <w:rPr>
            <w:rStyle w:val="Hyperlink"/>
            <w:color w:val="000000" w:themeColor="text1"/>
            <w:u w:val="none"/>
          </w:rPr>
          <w:t>amoeboid</w:t>
        </w:r>
      </w:hyperlink>
      <w:r w:rsidRPr="00051D80">
        <w:rPr>
          <w:color w:val="000000" w:themeColor="text1"/>
        </w:rPr>
        <w:t xml:space="preserve"> cells found in </w:t>
      </w:r>
      <w:hyperlink r:id="rId18" w:history="1">
        <w:r w:rsidRPr="00051D80">
          <w:rPr>
            <w:rStyle w:val="Hyperlink"/>
            <w:color w:val="000000" w:themeColor="text1"/>
            <w:u w:val="none"/>
          </w:rPr>
          <w:t>sponges</w:t>
        </w:r>
      </w:hyperlink>
      <w:r w:rsidRPr="00051D80">
        <w:rPr>
          <w:color w:val="000000" w:themeColor="text1"/>
        </w:rPr>
        <w:t>.</w:t>
      </w:r>
      <w:r w:rsidRPr="0094525A">
        <w:t xml:space="preserve"> </w:t>
      </w:r>
    </w:p>
    <w:p w14:paraId="6A16B4EF" w14:textId="324B227D" w:rsidR="0094525A" w:rsidRPr="00051D80" w:rsidRDefault="0094525A" w:rsidP="0094525A">
      <w:pPr>
        <w:pStyle w:val="NoteLevel2"/>
      </w:pPr>
      <w:r w:rsidRPr="0094525A">
        <w:t xml:space="preserve">They are </w:t>
      </w:r>
      <w:hyperlink r:id="rId19" w:history="1">
        <w:r w:rsidRPr="0094525A">
          <w:rPr>
            <w:rStyle w:val="Hyperlink"/>
            <w:color w:val="000000" w:themeColor="text1"/>
            <w:u w:val="none"/>
          </w:rPr>
          <w:t>totipotent</w:t>
        </w:r>
      </w:hyperlink>
      <w:r w:rsidRPr="0094525A">
        <w:rPr>
          <w:color w:val="000000" w:themeColor="text1"/>
        </w:rPr>
        <w:t xml:space="preserve"> and have varied functions depending on the </w:t>
      </w:r>
      <w:hyperlink r:id="rId20" w:history="1">
        <w:r w:rsidRPr="0094525A">
          <w:rPr>
            <w:rStyle w:val="Hyperlink"/>
            <w:color w:val="000000" w:themeColor="text1"/>
            <w:u w:val="none"/>
          </w:rPr>
          <w:t>species</w:t>
        </w:r>
      </w:hyperlink>
      <w:r w:rsidRPr="0094525A">
        <w:rPr>
          <w:color w:val="000000" w:themeColor="text1"/>
        </w:rPr>
        <w:t>.</w:t>
      </w:r>
    </w:p>
    <w:p w14:paraId="71B34DBD" w14:textId="1D4066F1" w:rsidR="00051D80" w:rsidRDefault="00051D80" w:rsidP="0094525A">
      <w:pPr>
        <w:pStyle w:val="NoteLevel2"/>
      </w:pPr>
      <w:r>
        <w:t>Located in the mesophyll</w:t>
      </w:r>
    </w:p>
    <w:p w14:paraId="1B495C9A" w14:textId="77777777" w:rsidR="00051D80" w:rsidRDefault="007D17F9" w:rsidP="0094525A">
      <w:pPr>
        <w:pStyle w:val="NoteLevel2"/>
        <w:rPr>
          <w:color w:val="000000" w:themeColor="text1"/>
        </w:rPr>
      </w:pPr>
      <w:hyperlink r:id="rId21" w:history="1">
        <w:r w:rsidR="00051D80" w:rsidRPr="00051D80">
          <w:rPr>
            <w:rStyle w:val="Hyperlink"/>
            <w:color w:val="0D0D0D" w:themeColor="text1" w:themeTint="F2"/>
            <w:u w:val="none"/>
          </w:rPr>
          <w:t>Cellular differentiation</w:t>
        </w:r>
      </w:hyperlink>
      <w:r w:rsidR="00051D80" w:rsidRPr="00051D80">
        <w:rPr>
          <w:color w:val="000000" w:themeColor="text1"/>
        </w:rPr>
        <w:t xml:space="preserve"> is an essential function of the archaeocyte. </w:t>
      </w:r>
    </w:p>
    <w:p w14:paraId="025EEE90" w14:textId="77777777" w:rsidR="00051D80" w:rsidRDefault="00051D80" w:rsidP="0094525A">
      <w:pPr>
        <w:pStyle w:val="NoteLevel2"/>
        <w:rPr>
          <w:color w:val="000000" w:themeColor="text1"/>
        </w:rPr>
      </w:pPr>
      <w:r w:rsidRPr="00051D80">
        <w:rPr>
          <w:color w:val="000000" w:themeColor="text1"/>
        </w:rPr>
        <w:t xml:space="preserve">All specialized cells within the sponge have its origins with the archaeocyte. This is especially important in </w:t>
      </w:r>
      <w:hyperlink r:id="rId22" w:history="1">
        <w:r w:rsidRPr="00051D80">
          <w:rPr>
            <w:rStyle w:val="Hyperlink"/>
            <w:color w:val="000000" w:themeColor="text1"/>
            <w:u w:val="none"/>
          </w:rPr>
          <w:t>reproduction</w:t>
        </w:r>
      </w:hyperlink>
      <w:r w:rsidRPr="00051D80">
        <w:rPr>
          <w:color w:val="000000" w:themeColor="text1"/>
        </w:rPr>
        <w:t xml:space="preserve"> as the sex cells of the sponge in </w:t>
      </w:r>
      <w:hyperlink r:id="rId23" w:history="1">
        <w:r w:rsidRPr="00051D80">
          <w:rPr>
            <w:rStyle w:val="Hyperlink"/>
            <w:color w:val="000000" w:themeColor="text1"/>
            <w:u w:val="none"/>
          </w:rPr>
          <w:t>sexual reproduction</w:t>
        </w:r>
      </w:hyperlink>
      <w:r w:rsidRPr="00051D80">
        <w:rPr>
          <w:color w:val="000000" w:themeColor="text1"/>
        </w:rPr>
        <w:t xml:space="preserve"> are formed from these amoeboid cells. </w:t>
      </w:r>
    </w:p>
    <w:p w14:paraId="1E3BA982" w14:textId="0EF2BB3E" w:rsidR="00051D80" w:rsidRPr="00051D80" w:rsidRDefault="00051D80" w:rsidP="0094525A">
      <w:pPr>
        <w:pStyle w:val="NoteLevel2"/>
        <w:rPr>
          <w:color w:val="000000" w:themeColor="text1"/>
        </w:rPr>
      </w:pPr>
      <w:r w:rsidRPr="00051D80">
        <w:rPr>
          <w:color w:val="000000" w:themeColor="text1"/>
        </w:rPr>
        <w:t xml:space="preserve">Similarly in </w:t>
      </w:r>
      <w:hyperlink r:id="rId24" w:history="1">
        <w:r w:rsidRPr="00051D80">
          <w:rPr>
            <w:rStyle w:val="Hyperlink"/>
            <w:color w:val="000000" w:themeColor="text1"/>
            <w:u w:val="none"/>
          </w:rPr>
          <w:t>asexual reproduction</w:t>
        </w:r>
      </w:hyperlink>
      <w:r w:rsidRPr="00051D80">
        <w:rPr>
          <w:color w:val="000000" w:themeColor="text1"/>
        </w:rPr>
        <w:t xml:space="preserve"> amoebocytes result in the formation of </w:t>
      </w:r>
      <w:hyperlink r:id="rId25" w:history="1">
        <w:r w:rsidRPr="00051D80">
          <w:rPr>
            <w:rStyle w:val="Hyperlink"/>
            <w:color w:val="000000" w:themeColor="text1"/>
            <w:u w:val="none"/>
          </w:rPr>
          <w:t>gemmules</w:t>
        </w:r>
      </w:hyperlink>
      <w:proofErr w:type="gramStart"/>
      <w:r w:rsidRPr="00051D80">
        <w:rPr>
          <w:color w:val="000000" w:themeColor="text1"/>
        </w:rPr>
        <w:t xml:space="preserve"> which are</w:t>
      </w:r>
      <w:proofErr w:type="gramEnd"/>
      <w:r w:rsidRPr="00051D80">
        <w:rPr>
          <w:color w:val="000000" w:themeColor="text1"/>
        </w:rPr>
        <w:t xml:space="preserve"> cyst-like spheres containing more amoebocytes as well as other sponge cells including the phylum specific </w:t>
      </w:r>
      <w:hyperlink r:id="rId26" w:history="1">
        <w:r w:rsidRPr="00051D80">
          <w:rPr>
            <w:rStyle w:val="Hyperlink"/>
            <w:color w:val="000000" w:themeColor="text1"/>
            <w:u w:val="none"/>
          </w:rPr>
          <w:t>choanocyte</w:t>
        </w:r>
      </w:hyperlink>
      <w:r w:rsidRPr="00051D80">
        <w:rPr>
          <w:color w:val="000000" w:themeColor="text1"/>
        </w:rPr>
        <w:t>. These cells move within the walls of a sponge and form spicules.</w:t>
      </w:r>
    </w:p>
    <w:p w14:paraId="2EE5B932" w14:textId="17B14C72" w:rsidR="00051D80" w:rsidRDefault="00051D80" w:rsidP="00C327B2">
      <w:pPr>
        <w:pStyle w:val="NoteLevel1"/>
        <w:rPr>
          <w:b/>
        </w:rPr>
      </w:pPr>
      <w:r>
        <w:rPr>
          <w:b/>
        </w:rPr>
        <w:t>Assymetric body plan:</w:t>
      </w:r>
    </w:p>
    <w:p w14:paraId="07CE7202" w14:textId="739C7AC1" w:rsidR="00051D80" w:rsidRPr="00E31611" w:rsidRDefault="00051D80" w:rsidP="00051D80">
      <w:pPr>
        <w:pStyle w:val="NoteLevel2"/>
      </w:pPr>
      <w:r w:rsidRPr="00051D80">
        <w:rPr>
          <w:bCs/>
        </w:rPr>
        <w:t>Symmetry in biology</w:t>
      </w:r>
      <w:r w:rsidRPr="00051D80">
        <w:t xml:space="preserve"> is the balanced distribution of duplicate body parts or shapes</w:t>
      </w:r>
    </w:p>
    <w:p w14:paraId="1E696895" w14:textId="7804615A" w:rsidR="00051D80" w:rsidRPr="00E31611" w:rsidRDefault="00051D80" w:rsidP="00051D80">
      <w:pPr>
        <w:pStyle w:val="NoteLevel2"/>
        <w:rPr>
          <w:color w:val="0D0D0D" w:themeColor="text1" w:themeTint="F2"/>
        </w:rPr>
      </w:pPr>
      <w:r w:rsidRPr="00E31611">
        <w:rPr>
          <w:color w:val="0D0D0D" w:themeColor="text1" w:themeTint="F2"/>
        </w:rPr>
        <w:t xml:space="preserve">The body plans of most </w:t>
      </w:r>
      <w:hyperlink r:id="rId27" w:history="1">
        <w:r w:rsidRPr="00E31611">
          <w:rPr>
            <w:rStyle w:val="Hyperlink"/>
            <w:color w:val="0D0D0D" w:themeColor="text1" w:themeTint="F2"/>
            <w:u w:val="none"/>
          </w:rPr>
          <w:t>multicellular organisms</w:t>
        </w:r>
      </w:hyperlink>
      <w:r w:rsidRPr="00E31611">
        <w:rPr>
          <w:color w:val="0D0D0D" w:themeColor="text1" w:themeTint="F2"/>
        </w:rPr>
        <w:t xml:space="preserve"> exhibit some form of </w:t>
      </w:r>
      <w:hyperlink r:id="rId28" w:history="1">
        <w:r w:rsidRPr="00E31611">
          <w:rPr>
            <w:rStyle w:val="Hyperlink"/>
            <w:color w:val="0D0D0D" w:themeColor="text1" w:themeTint="F2"/>
            <w:u w:val="none"/>
          </w:rPr>
          <w:t>symmetry</w:t>
        </w:r>
      </w:hyperlink>
      <w:r w:rsidRPr="00E31611">
        <w:rPr>
          <w:color w:val="0D0D0D" w:themeColor="text1" w:themeTint="F2"/>
        </w:rPr>
        <w:t xml:space="preserve">, either </w:t>
      </w:r>
      <w:r w:rsidRPr="00E31611">
        <w:rPr>
          <w:bCs/>
          <w:color w:val="0D0D0D" w:themeColor="text1" w:themeTint="F2"/>
        </w:rPr>
        <w:t>radial symmetry</w:t>
      </w:r>
      <w:r w:rsidRPr="00E31611">
        <w:rPr>
          <w:color w:val="0D0D0D" w:themeColor="text1" w:themeTint="F2"/>
        </w:rPr>
        <w:t xml:space="preserve"> or </w:t>
      </w:r>
      <w:r w:rsidRPr="00E31611">
        <w:rPr>
          <w:bCs/>
          <w:color w:val="0D0D0D" w:themeColor="text1" w:themeTint="F2"/>
        </w:rPr>
        <w:t>bilateral symmetry</w:t>
      </w:r>
      <w:r w:rsidRPr="00E31611">
        <w:rPr>
          <w:color w:val="0D0D0D" w:themeColor="text1" w:themeTint="F2"/>
        </w:rPr>
        <w:t xml:space="preserve"> or "spherical symmetry"</w:t>
      </w:r>
    </w:p>
    <w:p w14:paraId="2F2B9CAA" w14:textId="43F72E5B" w:rsidR="00E31611" w:rsidRDefault="00E31611" w:rsidP="00051D80">
      <w:pPr>
        <w:pStyle w:val="NoteLevel2"/>
        <w:rPr>
          <w:color w:val="0D0D0D" w:themeColor="text1" w:themeTint="F2"/>
        </w:rPr>
      </w:pPr>
      <w:proofErr w:type="gramStart"/>
      <w:r w:rsidRPr="00E31611">
        <w:rPr>
          <w:color w:val="0D0D0D" w:themeColor="text1" w:themeTint="F2"/>
        </w:rPr>
        <w:t>A small minority exhibit</w:t>
      </w:r>
      <w:proofErr w:type="gramEnd"/>
      <w:r w:rsidRPr="00E31611">
        <w:rPr>
          <w:color w:val="0D0D0D" w:themeColor="text1" w:themeTint="F2"/>
        </w:rPr>
        <w:t xml:space="preserve"> no symmetry (are asymmetric).</w:t>
      </w:r>
    </w:p>
    <w:p w14:paraId="0C0EEC73" w14:textId="77777777" w:rsidR="00E31611" w:rsidRPr="00E31611" w:rsidRDefault="00E31611" w:rsidP="00E31611">
      <w:pPr>
        <w:pStyle w:val="NoteLevel1"/>
        <w:rPr>
          <w:color w:val="0D0D0D" w:themeColor="text1" w:themeTint="F2"/>
        </w:rPr>
      </w:pPr>
    </w:p>
    <w:p w14:paraId="7607B26C" w14:textId="77777777" w:rsidR="00E31611" w:rsidRDefault="00E31611" w:rsidP="00C327B2">
      <w:pPr>
        <w:pStyle w:val="NoteLevel1"/>
        <w:rPr>
          <w:b/>
        </w:rPr>
      </w:pPr>
      <w:r>
        <w:rPr>
          <w:b/>
        </w:rPr>
        <w:t>Bilateral symmetry body plan:</w:t>
      </w:r>
    </w:p>
    <w:p w14:paraId="1F169C3A" w14:textId="77777777" w:rsidR="00E31611" w:rsidRDefault="00E31611" w:rsidP="00E31611">
      <w:pPr>
        <w:pStyle w:val="NoteLevel2"/>
        <w:rPr>
          <w:color w:val="0D0D0D" w:themeColor="text1" w:themeTint="F2"/>
        </w:rPr>
      </w:pPr>
      <w:r w:rsidRPr="00E31611">
        <w:rPr>
          <w:color w:val="0D0D0D" w:themeColor="text1" w:themeTint="F2"/>
        </w:rPr>
        <w:t xml:space="preserve">In bilateral symmetry (also called plane symmetry), only one plane, called the </w:t>
      </w:r>
      <w:hyperlink r:id="rId29" w:history="1">
        <w:r w:rsidRPr="00E31611">
          <w:rPr>
            <w:rStyle w:val="Hyperlink"/>
            <w:color w:val="0D0D0D" w:themeColor="text1" w:themeTint="F2"/>
            <w:u w:val="none"/>
          </w:rPr>
          <w:t>sagittal plane</w:t>
        </w:r>
      </w:hyperlink>
      <w:r w:rsidRPr="00E31611">
        <w:rPr>
          <w:color w:val="0D0D0D" w:themeColor="text1" w:themeTint="F2"/>
        </w:rPr>
        <w:t xml:space="preserve">, will divide an organism into roughly </w:t>
      </w:r>
      <w:hyperlink r:id="rId30" w:history="1">
        <w:r w:rsidRPr="00E31611">
          <w:rPr>
            <w:rStyle w:val="Hyperlink"/>
            <w:color w:val="0D0D0D" w:themeColor="text1" w:themeTint="F2"/>
            <w:u w:val="none"/>
          </w:rPr>
          <w:t>mirror image</w:t>
        </w:r>
      </w:hyperlink>
      <w:r w:rsidRPr="00E31611">
        <w:rPr>
          <w:color w:val="0D0D0D" w:themeColor="text1" w:themeTint="F2"/>
        </w:rPr>
        <w:t xml:space="preserve"> halves (with respect to external appearance only, see </w:t>
      </w:r>
      <w:hyperlink r:id="rId31" w:history="1">
        <w:r w:rsidRPr="00E31611">
          <w:rPr>
            <w:rStyle w:val="Hyperlink"/>
            <w:color w:val="0D0D0D" w:themeColor="text1" w:themeTint="F2"/>
            <w:u w:val="none"/>
          </w:rPr>
          <w:t>situs solitus</w:t>
        </w:r>
      </w:hyperlink>
      <w:r w:rsidRPr="00E31611">
        <w:rPr>
          <w:color w:val="0D0D0D" w:themeColor="text1" w:themeTint="F2"/>
        </w:rPr>
        <w:t>).</w:t>
      </w:r>
    </w:p>
    <w:p w14:paraId="79DA35CF" w14:textId="77777777" w:rsidR="00E31611" w:rsidRDefault="00E31611" w:rsidP="00E31611">
      <w:pPr>
        <w:pStyle w:val="NoteLevel2"/>
        <w:rPr>
          <w:color w:val="0D0D0D" w:themeColor="text1" w:themeTint="F2"/>
        </w:rPr>
      </w:pPr>
      <w:r w:rsidRPr="00E31611">
        <w:rPr>
          <w:color w:val="0D0D0D" w:themeColor="text1" w:themeTint="F2"/>
        </w:rPr>
        <w:t xml:space="preserve">Thus there is approximate </w:t>
      </w:r>
      <w:hyperlink r:id="rId32" w:history="1">
        <w:r w:rsidRPr="00E31611">
          <w:rPr>
            <w:rStyle w:val="Hyperlink"/>
            <w:color w:val="0D0D0D" w:themeColor="text1" w:themeTint="F2"/>
            <w:u w:val="none"/>
          </w:rPr>
          <w:t>reflection symmetry</w:t>
        </w:r>
      </w:hyperlink>
      <w:r w:rsidRPr="00E31611">
        <w:rPr>
          <w:color w:val="0D0D0D" w:themeColor="text1" w:themeTint="F2"/>
        </w:rPr>
        <w:t xml:space="preserve">. </w:t>
      </w:r>
    </w:p>
    <w:p w14:paraId="6ED95574" w14:textId="434F492D" w:rsidR="00E31611" w:rsidRPr="00E31611" w:rsidRDefault="00E31611" w:rsidP="00E31611">
      <w:pPr>
        <w:pStyle w:val="NoteLevel2"/>
        <w:rPr>
          <w:color w:val="0D0D0D" w:themeColor="text1" w:themeTint="F2"/>
        </w:rPr>
      </w:pPr>
      <w:r w:rsidRPr="00E31611">
        <w:rPr>
          <w:color w:val="0D0D0D" w:themeColor="text1" w:themeTint="F2"/>
        </w:rPr>
        <w:t>Often the two halves can meaningfully be referred to as the right and left halves, e.g. in the case of an animal with a main direction of motion in the plane of symmetry.</w:t>
      </w:r>
    </w:p>
    <w:p w14:paraId="19475E06" w14:textId="77777777" w:rsidR="00FF5D3C" w:rsidRDefault="00E31611" w:rsidP="00C327B2">
      <w:pPr>
        <w:pStyle w:val="NoteLevel1"/>
        <w:rPr>
          <w:b/>
        </w:rPr>
      </w:pPr>
      <w:r>
        <w:rPr>
          <w:b/>
        </w:rPr>
        <w:t>Bivalve:</w:t>
      </w:r>
    </w:p>
    <w:p w14:paraId="0CCCD05E" w14:textId="77777777" w:rsidR="00FF5D3C" w:rsidRDefault="00FF5D3C" w:rsidP="00FF5D3C">
      <w:pPr>
        <w:pStyle w:val="NoteLevel2"/>
        <w:rPr>
          <w:color w:val="0D0D0D" w:themeColor="text1" w:themeTint="F2"/>
        </w:rPr>
      </w:pPr>
      <w:proofErr w:type="gramStart"/>
      <w:r w:rsidRPr="00FF5D3C">
        <w:rPr>
          <w:color w:val="0D0D0D" w:themeColor="text1" w:themeTint="F2"/>
        </w:rPr>
        <w:t>marine</w:t>
      </w:r>
      <w:proofErr w:type="gramEnd"/>
      <w:r w:rsidRPr="00FF5D3C">
        <w:rPr>
          <w:color w:val="0D0D0D" w:themeColor="text1" w:themeTint="F2"/>
        </w:rPr>
        <w:t xml:space="preserve"> and freshwater </w:t>
      </w:r>
      <w:hyperlink r:id="rId33" w:history="1">
        <w:r w:rsidRPr="00FF5D3C">
          <w:rPr>
            <w:rStyle w:val="Hyperlink"/>
            <w:color w:val="0D0D0D" w:themeColor="text1" w:themeTint="F2"/>
            <w:u w:val="none"/>
          </w:rPr>
          <w:t>molluscs</w:t>
        </w:r>
      </w:hyperlink>
      <w:r>
        <w:rPr>
          <w:color w:val="0D0D0D" w:themeColor="text1" w:themeTint="F2"/>
        </w:rPr>
        <w:t>.</w:t>
      </w:r>
      <w:r w:rsidRPr="00FF5D3C">
        <w:rPr>
          <w:color w:val="0D0D0D" w:themeColor="text1" w:themeTint="F2"/>
        </w:rPr>
        <w:t xml:space="preserve"> </w:t>
      </w:r>
      <w:r>
        <w:rPr>
          <w:color w:val="0D0D0D" w:themeColor="text1" w:themeTint="F2"/>
        </w:rPr>
        <w:t>(</w:t>
      </w:r>
      <w:hyperlink r:id="rId34" w:history="1">
        <w:proofErr w:type="gramStart"/>
        <w:r w:rsidRPr="00FF5D3C">
          <w:rPr>
            <w:rStyle w:val="Hyperlink"/>
            <w:color w:val="0D0D0D" w:themeColor="text1" w:themeTint="F2"/>
            <w:u w:val="none"/>
          </w:rPr>
          <w:t>clams</w:t>
        </w:r>
        <w:proofErr w:type="gramEnd"/>
      </w:hyperlink>
      <w:r w:rsidRPr="00FF5D3C">
        <w:rPr>
          <w:color w:val="0D0D0D" w:themeColor="text1" w:themeTint="F2"/>
        </w:rPr>
        <w:t xml:space="preserve">, </w:t>
      </w:r>
      <w:hyperlink r:id="rId35" w:history="1">
        <w:r w:rsidRPr="00FF5D3C">
          <w:rPr>
            <w:rStyle w:val="Hyperlink"/>
            <w:color w:val="0D0D0D" w:themeColor="text1" w:themeTint="F2"/>
            <w:u w:val="none"/>
          </w:rPr>
          <w:t>oysters</w:t>
        </w:r>
      </w:hyperlink>
      <w:r w:rsidRPr="00FF5D3C">
        <w:rPr>
          <w:color w:val="0D0D0D" w:themeColor="text1" w:themeTint="F2"/>
        </w:rPr>
        <w:t xml:space="preserve">, </w:t>
      </w:r>
      <w:hyperlink r:id="rId36" w:history="1">
        <w:r w:rsidRPr="00FF5D3C">
          <w:rPr>
            <w:rStyle w:val="Hyperlink"/>
            <w:color w:val="0D0D0D" w:themeColor="text1" w:themeTint="F2"/>
            <w:u w:val="none"/>
          </w:rPr>
          <w:t>mussels</w:t>
        </w:r>
      </w:hyperlink>
      <w:r w:rsidRPr="00FF5D3C">
        <w:rPr>
          <w:color w:val="0D0D0D" w:themeColor="text1" w:themeTint="F2"/>
        </w:rPr>
        <w:t xml:space="preserve">, </w:t>
      </w:r>
      <w:hyperlink r:id="rId37" w:history="1">
        <w:r w:rsidRPr="00FF5D3C">
          <w:rPr>
            <w:rStyle w:val="Hyperlink"/>
            <w:color w:val="0D0D0D" w:themeColor="text1" w:themeTint="F2"/>
            <w:u w:val="none"/>
          </w:rPr>
          <w:t>scallops</w:t>
        </w:r>
      </w:hyperlink>
      <w:r w:rsidRPr="00FF5D3C">
        <w:rPr>
          <w:color w:val="0D0D0D" w:themeColor="text1" w:themeTint="F2"/>
        </w:rPr>
        <w:t>, and many other families of molluscs that have two hinged shells</w:t>
      </w:r>
      <w:r>
        <w:rPr>
          <w:color w:val="0D0D0D" w:themeColor="text1" w:themeTint="F2"/>
        </w:rPr>
        <w:t>)</w:t>
      </w:r>
      <w:r w:rsidRPr="00FF5D3C">
        <w:rPr>
          <w:color w:val="0D0D0D" w:themeColor="text1" w:themeTint="F2"/>
        </w:rPr>
        <w:t xml:space="preserve">. </w:t>
      </w:r>
    </w:p>
    <w:p w14:paraId="1E8929B9" w14:textId="28624D0A" w:rsidR="00FF5D3C" w:rsidRDefault="00FF5D3C" w:rsidP="00FF5D3C">
      <w:pPr>
        <w:pStyle w:val="NoteLevel2"/>
        <w:rPr>
          <w:color w:val="0D0D0D" w:themeColor="text1" w:themeTint="F2"/>
        </w:rPr>
      </w:pPr>
      <w:r w:rsidRPr="00FF5D3C">
        <w:rPr>
          <w:color w:val="0D0D0D" w:themeColor="text1" w:themeTint="F2"/>
        </w:rPr>
        <w:t xml:space="preserve">The class was known for some time as </w:t>
      </w:r>
      <w:r w:rsidRPr="00FF5D3C">
        <w:rPr>
          <w:bCs/>
          <w:color w:val="0D0D0D" w:themeColor="text1" w:themeTint="F2"/>
        </w:rPr>
        <w:t>Pelecypoda</w:t>
      </w:r>
      <w:r w:rsidRPr="00FF5D3C">
        <w:rPr>
          <w:color w:val="0D0D0D" w:themeColor="text1" w:themeTint="F2"/>
        </w:rPr>
        <w:t xml:space="preserve">, which is a reference to the soft parts of the animal, whereas the name Bivalvia simply describes the shell, which has two </w:t>
      </w:r>
      <w:hyperlink r:id="rId38" w:history="1">
        <w:r w:rsidRPr="00FF5D3C">
          <w:rPr>
            <w:rStyle w:val="Hyperlink"/>
            <w:color w:val="0D0D0D" w:themeColor="text1" w:themeTint="F2"/>
            <w:u w:val="none"/>
          </w:rPr>
          <w:t>valves</w:t>
        </w:r>
      </w:hyperlink>
      <w:r w:rsidRPr="00FF5D3C">
        <w:rPr>
          <w:color w:val="0D0D0D" w:themeColor="text1" w:themeTint="F2"/>
        </w:rPr>
        <w:t>.</w:t>
      </w:r>
    </w:p>
    <w:p w14:paraId="623FE7BD" w14:textId="5A96C29F" w:rsidR="00605B2C" w:rsidRPr="00605B2C" w:rsidRDefault="00605B2C" w:rsidP="00605B2C">
      <w:pPr>
        <w:pStyle w:val="NoteLevel2"/>
        <w:rPr>
          <w:color w:val="0D0D0D" w:themeColor="text1" w:themeTint="F2"/>
        </w:rPr>
      </w:pPr>
      <w:r w:rsidRPr="00605B2C">
        <w:rPr>
          <w:color w:val="0D0D0D" w:themeColor="text1" w:themeTint="F2"/>
        </w:rPr>
        <w:t xml:space="preserve">The sexes are usually separate, but some </w:t>
      </w:r>
      <w:hyperlink r:id="rId39" w:history="1">
        <w:r w:rsidRPr="00605B2C">
          <w:rPr>
            <w:rStyle w:val="Hyperlink"/>
            <w:color w:val="0D0D0D" w:themeColor="text1" w:themeTint="F2"/>
            <w:u w:val="none"/>
          </w:rPr>
          <w:t>hermaphroditism</w:t>
        </w:r>
      </w:hyperlink>
      <w:r w:rsidRPr="00605B2C">
        <w:rPr>
          <w:color w:val="0D0D0D" w:themeColor="text1" w:themeTint="F2"/>
        </w:rPr>
        <w:t xml:space="preserve"> is known. Bivalves practice </w:t>
      </w:r>
      <w:hyperlink r:id="rId40" w:history="1">
        <w:r w:rsidRPr="00605B2C">
          <w:rPr>
            <w:rStyle w:val="Hyperlink"/>
            <w:color w:val="0D0D0D" w:themeColor="text1" w:themeTint="F2"/>
            <w:u w:val="none"/>
          </w:rPr>
          <w:t>external fertilization</w:t>
        </w:r>
      </w:hyperlink>
      <w:r w:rsidRPr="00605B2C">
        <w:rPr>
          <w:color w:val="0D0D0D" w:themeColor="text1" w:themeTint="F2"/>
        </w:rPr>
        <w:t xml:space="preserve">. The </w:t>
      </w:r>
      <w:hyperlink r:id="rId41" w:history="1">
        <w:r w:rsidRPr="00605B2C">
          <w:rPr>
            <w:rStyle w:val="Hyperlink"/>
            <w:color w:val="0D0D0D" w:themeColor="text1" w:themeTint="F2"/>
            <w:u w:val="none"/>
          </w:rPr>
          <w:t>gonads</w:t>
        </w:r>
      </w:hyperlink>
      <w:r w:rsidRPr="00605B2C">
        <w:rPr>
          <w:color w:val="0D0D0D" w:themeColor="text1" w:themeTint="F2"/>
        </w:rPr>
        <w:t xml:space="preserve"> are located close to the intestines, and either open into the nephridia, or through a separate pore into the mantle cavity.</w:t>
      </w:r>
    </w:p>
    <w:p w14:paraId="64B5267A" w14:textId="77777777" w:rsidR="00605B2C" w:rsidRDefault="00605B2C" w:rsidP="00605B2C">
      <w:pPr>
        <w:pStyle w:val="NoteLevel2"/>
        <w:rPr>
          <w:color w:val="0D0D0D" w:themeColor="text1" w:themeTint="F2"/>
        </w:rPr>
      </w:pPr>
      <w:r w:rsidRPr="00605B2C">
        <w:rPr>
          <w:color w:val="0D0D0D" w:themeColor="text1" w:themeTint="F2"/>
        </w:rPr>
        <w:t xml:space="preserve">Typically bivalves start life as a </w:t>
      </w:r>
      <w:hyperlink r:id="rId42" w:history="1">
        <w:r w:rsidRPr="00605B2C">
          <w:rPr>
            <w:rStyle w:val="Hyperlink"/>
            <w:color w:val="0D0D0D" w:themeColor="text1" w:themeTint="F2"/>
            <w:u w:val="none"/>
          </w:rPr>
          <w:t>trochophore</w:t>
        </w:r>
      </w:hyperlink>
      <w:r w:rsidRPr="00605B2C">
        <w:rPr>
          <w:color w:val="0D0D0D" w:themeColor="text1" w:themeTint="F2"/>
        </w:rPr>
        <w:t xml:space="preserve">, later becoming a </w:t>
      </w:r>
      <w:hyperlink r:id="rId43" w:history="1">
        <w:r w:rsidRPr="00605B2C">
          <w:rPr>
            <w:rStyle w:val="Hyperlink"/>
            <w:color w:val="0D0D0D" w:themeColor="text1" w:themeTint="F2"/>
            <w:u w:val="none"/>
          </w:rPr>
          <w:t>veliger</w:t>
        </w:r>
      </w:hyperlink>
      <w:r w:rsidRPr="00605B2C">
        <w:rPr>
          <w:color w:val="0D0D0D" w:themeColor="text1" w:themeTint="F2"/>
        </w:rPr>
        <w:t xml:space="preserve">. </w:t>
      </w:r>
    </w:p>
    <w:p w14:paraId="55218455" w14:textId="1491F28F" w:rsidR="00612AE9" w:rsidRPr="00605B2C" w:rsidRDefault="00605B2C" w:rsidP="00605B2C">
      <w:pPr>
        <w:pStyle w:val="NoteLevel2"/>
        <w:rPr>
          <w:color w:val="0D0D0D" w:themeColor="text1" w:themeTint="F2"/>
        </w:rPr>
      </w:pPr>
      <w:r w:rsidRPr="00605B2C">
        <w:rPr>
          <w:color w:val="0D0D0D" w:themeColor="text1" w:themeTint="F2"/>
        </w:rPr>
        <w:t xml:space="preserve">Freshwater bivalves of the </w:t>
      </w:r>
      <w:hyperlink r:id="rId44" w:history="1">
        <w:r w:rsidRPr="00605B2C">
          <w:rPr>
            <w:rStyle w:val="Hyperlink"/>
            <w:color w:val="0D0D0D" w:themeColor="text1" w:themeTint="F2"/>
            <w:u w:val="none"/>
          </w:rPr>
          <w:t>Unionoida</w:t>
        </w:r>
      </w:hyperlink>
      <w:r w:rsidRPr="00605B2C">
        <w:rPr>
          <w:color w:val="0D0D0D" w:themeColor="text1" w:themeTint="F2"/>
        </w:rPr>
        <w:t xml:space="preserve"> have a different life cycle: they become a </w:t>
      </w:r>
      <w:hyperlink r:id="rId45" w:history="1">
        <w:r w:rsidRPr="00605B2C">
          <w:rPr>
            <w:rStyle w:val="Hyperlink"/>
            <w:color w:val="0D0D0D" w:themeColor="text1" w:themeTint="F2"/>
            <w:u w:val="none"/>
          </w:rPr>
          <w:t>glochidium</w:t>
        </w:r>
      </w:hyperlink>
      <w:r w:rsidRPr="00605B2C">
        <w:rPr>
          <w:color w:val="0D0D0D" w:themeColor="text1" w:themeTint="F2"/>
        </w:rPr>
        <w:t xml:space="preserve">, which attaches to any firm surface to avoid the danger of being swept downsteam. Glochidia can be serious </w:t>
      </w:r>
      <w:hyperlink r:id="rId46" w:history="1">
        <w:r w:rsidRPr="00605B2C">
          <w:rPr>
            <w:rStyle w:val="Hyperlink"/>
            <w:color w:val="0D0D0D" w:themeColor="text1" w:themeTint="F2"/>
            <w:u w:val="none"/>
          </w:rPr>
          <w:t>pests</w:t>
        </w:r>
      </w:hyperlink>
      <w:r w:rsidRPr="00605B2C">
        <w:rPr>
          <w:color w:val="0D0D0D" w:themeColor="text1" w:themeTint="F2"/>
        </w:rPr>
        <w:t xml:space="preserve"> of </w:t>
      </w:r>
      <w:hyperlink r:id="rId47" w:history="1">
        <w:r w:rsidRPr="00605B2C">
          <w:rPr>
            <w:rStyle w:val="Hyperlink"/>
            <w:color w:val="0D0D0D" w:themeColor="text1" w:themeTint="F2"/>
            <w:u w:val="none"/>
          </w:rPr>
          <w:t>fish</w:t>
        </w:r>
      </w:hyperlink>
      <w:r w:rsidRPr="00605B2C">
        <w:rPr>
          <w:color w:val="0D0D0D" w:themeColor="text1" w:themeTint="F2"/>
        </w:rPr>
        <w:t xml:space="preserve"> if they lodge in the </w:t>
      </w:r>
      <w:hyperlink r:id="rId48" w:anchor="Vertebrate_gills" w:history="1">
        <w:r w:rsidRPr="00605B2C">
          <w:rPr>
            <w:rStyle w:val="Hyperlink"/>
            <w:color w:val="0D0D0D" w:themeColor="text1" w:themeTint="F2"/>
            <w:u w:val="none"/>
          </w:rPr>
          <w:t>fish gills</w:t>
        </w:r>
      </w:hyperlink>
      <w:r w:rsidRPr="00605B2C">
        <w:rPr>
          <w:color w:val="0D0D0D" w:themeColor="text1" w:themeTint="F2"/>
        </w:rPr>
        <w:t>.</w:t>
      </w:r>
    </w:p>
    <w:p w14:paraId="7F1C9E90" w14:textId="467BC3F8" w:rsidR="00605B2C" w:rsidRDefault="00605B2C" w:rsidP="00FF5D3C">
      <w:pPr>
        <w:pStyle w:val="NoteLevel1"/>
        <w:numPr>
          <w:ilvl w:val="0"/>
          <w:numId w:val="0"/>
        </w:numPr>
        <w:rPr>
          <w:b/>
        </w:rPr>
      </w:pPr>
      <w:r>
        <w:rPr>
          <w:b/>
        </w:rPr>
        <w:t>Blastopore:</w:t>
      </w:r>
    </w:p>
    <w:p w14:paraId="3C8F2154" w14:textId="77777777" w:rsidR="00605B2C" w:rsidRDefault="00605B2C" w:rsidP="00605B2C">
      <w:pPr>
        <w:pStyle w:val="NoteLevel2"/>
        <w:rPr>
          <w:color w:val="0D0D0D" w:themeColor="text1" w:themeTint="F2"/>
        </w:rPr>
      </w:pPr>
      <w:proofErr w:type="gramStart"/>
      <w:r w:rsidRPr="00605B2C">
        <w:rPr>
          <w:color w:val="0D0D0D" w:themeColor="text1" w:themeTint="F2"/>
        </w:rPr>
        <w:t>opening</w:t>
      </w:r>
      <w:proofErr w:type="gramEnd"/>
      <w:r w:rsidRPr="00605B2C">
        <w:rPr>
          <w:color w:val="0D0D0D" w:themeColor="text1" w:themeTint="F2"/>
        </w:rPr>
        <w:t xml:space="preserve"> into the </w:t>
      </w:r>
      <w:hyperlink r:id="rId49" w:history="1">
        <w:r w:rsidRPr="00605B2C">
          <w:rPr>
            <w:rStyle w:val="Hyperlink"/>
            <w:color w:val="0D0D0D" w:themeColor="text1" w:themeTint="F2"/>
            <w:u w:val="none"/>
          </w:rPr>
          <w:t>archenteron</w:t>
        </w:r>
      </w:hyperlink>
      <w:r w:rsidRPr="00605B2C">
        <w:rPr>
          <w:color w:val="0D0D0D" w:themeColor="text1" w:themeTint="F2"/>
        </w:rPr>
        <w:t xml:space="preserve"> during the </w:t>
      </w:r>
      <w:hyperlink r:id="rId50" w:history="1">
        <w:r w:rsidRPr="00605B2C">
          <w:rPr>
            <w:rStyle w:val="Hyperlink"/>
            <w:color w:val="0D0D0D" w:themeColor="text1" w:themeTint="F2"/>
            <w:u w:val="none"/>
          </w:rPr>
          <w:t>embryonic</w:t>
        </w:r>
      </w:hyperlink>
      <w:r w:rsidRPr="00605B2C">
        <w:rPr>
          <w:color w:val="0D0D0D" w:themeColor="text1" w:themeTint="F2"/>
        </w:rPr>
        <w:t xml:space="preserve"> stages of an organism. The </w:t>
      </w:r>
      <w:hyperlink r:id="rId51" w:history="1">
        <w:r w:rsidRPr="00605B2C">
          <w:rPr>
            <w:rStyle w:val="Hyperlink"/>
            <w:color w:val="0D0D0D" w:themeColor="text1" w:themeTint="F2"/>
            <w:u w:val="none"/>
          </w:rPr>
          <w:t>distinction between</w:t>
        </w:r>
      </w:hyperlink>
      <w:r w:rsidRPr="00605B2C">
        <w:rPr>
          <w:color w:val="0D0D0D" w:themeColor="text1" w:themeTint="F2"/>
        </w:rPr>
        <w:t xml:space="preserve"> </w:t>
      </w:r>
      <w:hyperlink r:id="rId52" w:history="1">
        <w:r w:rsidRPr="00605B2C">
          <w:rPr>
            <w:rStyle w:val="Hyperlink"/>
            <w:color w:val="0D0D0D" w:themeColor="text1" w:themeTint="F2"/>
            <w:u w:val="none"/>
          </w:rPr>
          <w:t>protostomes</w:t>
        </w:r>
      </w:hyperlink>
      <w:r w:rsidRPr="00605B2C">
        <w:rPr>
          <w:color w:val="0D0D0D" w:themeColor="text1" w:themeTint="F2"/>
        </w:rPr>
        <w:t xml:space="preserve"> and </w:t>
      </w:r>
      <w:hyperlink r:id="rId53" w:history="1">
        <w:r w:rsidRPr="00605B2C">
          <w:rPr>
            <w:rStyle w:val="Hyperlink"/>
            <w:color w:val="0D0D0D" w:themeColor="text1" w:themeTint="F2"/>
            <w:u w:val="none"/>
          </w:rPr>
          <w:t>deuterostomes</w:t>
        </w:r>
      </w:hyperlink>
      <w:r w:rsidRPr="00605B2C">
        <w:rPr>
          <w:color w:val="0D0D0D" w:themeColor="text1" w:themeTint="F2"/>
        </w:rPr>
        <w:t xml:space="preserve"> is based on the direction in which the mouth (stoma) develops in relation to the blastopore. </w:t>
      </w:r>
    </w:p>
    <w:p w14:paraId="3225FA85" w14:textId="59FE590C" w:rsidR="00605B2C" w:rsidRPr="00605B2C" w:rsidRDefault="00605B2C" w:rsidP="00605B2C">
      <w:pPr>
        <w:pStyle w:val="NoteLevel2"/>
        <w:rPr>
          <w:color w:val="0D0D0D" w:themeColor="text1" w:themeTint="F2"/>
        </w:rPr>
      </w:pPr>
      <w:r w:rsidRPr="00605B2C">
        <w:rPr>
          <w:color w:val="0D0D0D" w:themeColor="text1" w:themeTint="F2"/>
        </w:rPr>
        <w:t>Protostome derives from the Greek word p</w:t>
      </w:r>
      <w:r>
        <w:rPr>
          <w:color w:val="0D0D0D" w:themeColor="text1" w:themeTint="F2"/>
        </w:rPr>
        <w:t>rotostoma meaning "first mouth"</w:t>
      </w:r>
      <w:r w:rsidRPr="00605B2C">
        <w:rPr>
          <w:color w:val="0D0D0D" w:themeColor="text1" w:themeTint="F2"/>
        </w:rPr>
        <w:t xml:space="preserve"> whereas Deuterostome's etymology is "second mouth" from the words second and mouth </w:t>
      </w:r>
    </w:p>
    <w:p w14:paraId="760893B5" w14:textId="77777777" w:rsidR="00605B2C" w:rsidRPr="00605B2C" w:rsidRDefault="00605B2C" w:rsidP="00605B2C">
      <w:pPr>
        <w:pStyle w:val="NoteLevel2"/>
        <w:rPr>
          <w:color w:val="0D0D0D" w:themeColor="text1" w:themeTint="F2"/>
        </w:rPr>
      </w:pPr>
      <w:r w:rsidRPr="00605B2C">
        <w:rPr>
          <w:color w:val="0D0D0D" w:themeColor="text1" w:themeTint="F2"/>
        </w:rPr>
        <w:t>The major distinctions between deuterostomes and protostomes are found in embryonic development:</w:t>
      </w:r>
    </w:p>
    <w:p w14:paraId="42178D53" w14:textId="76AF7FF3" w:rsidR="00605B2C" w:rsidRPr="00605B2C" w:rsidRDefault="00605B2C" w:rsidP="00605B2C">
      <w:pPr>
        <w:pStyle w:val="NoteLevel2"/>
        <w:rPr>
          <w:color w:val="0D0D0D" w:themeColor="text1" w:themeTint="F2"/>
        </w:rPr>
      </w:pPr>
      <w:r w:rsidRPr="00605B2C">
        <w:rPr>
          <w:color w:val="0D0D0D" w:themeColor="text1" w:themeTint="F2"/>
        </w:rPr>
        <w:t>Mouth/anus</w:t>
      </w:r>
      <w:r>
        <w:rPr>
          <w:color w:val="0D0D0D" w:themeColor="text1" w:themeTint="F2"/>
        </w:rPr>
        <w:t>:</w:t>
      </w:r>
    </w:p>
    <w:p w14:paraId="1C958BAF" w14:textId="233653D0" w:rsidR="00605B2C" w:rsidRPr="00605B2C" w:rsidRDefault="00605B2C" w:rsidP="00605B2C">
      <w:pPr>
        <w:pStyle w:val="NoteLevel3"/>
        <w:rPr>
          <w:color w:val="0D0D0D" w:themeColor="text1" w:themeTint="F2"/>
        </w:rPr>
      </w:pPr>
      <w:r w:rsidRPr="00605B2C">
        <w:rPr>
          <w:color w:val="0D0D0D" w:themeColor="text1" w:themeTint="F2"/>
        </w:rPr>
        <w:t>In protostome development, the first opening in development, the blastopore, becomes the animal's</w:t>
      </w:r>
      <w:r>
        <w:rPr>
          <w:color w:val="0D0D0D" w:themeColor="text1" w:themeTint="F2"/>
        </w:rPr>
        <w:t xml:space="preserve"> mouth</w:t>
      </w:r>
    </w:p>
    <w:p w14:paraId="301C8CF2" w14:textId="77777777" w:rsidR="00605B2C" w:rsidRPr="00605B2C" w:rsidRDefault="00605B2C" w:rsidP="00605B2C">
      <w:pPr>
        <w:pStyle w:val="NoteLevel3"/>
        <w:rPr>
          <w:color w:val="0D0D0D" w:themeColor="text1" w:themeTint="F2"/>
        </w:rPr>
      </w:pPr>
      <w:r w:rsidRPr="00605B2C">
        <w:rPr>
          <w:color w:val="0D0D0D" w:themeColor="text1" w:themeTint="F2"/>
        </w:rPr>
        <w:t xml:space="preserve">In deuterostome development, the blastopore becomes the animal's </w:t>
      </w:r>
      <w:hyperlink r:id="rId54" w:history="1">
        <w:r w:rsidRPr="00605B2C">
          <w:rPr>
            <w:rStyle w:val="Hyperlink"/>
            <w:color w:val="0D0D0D" w:themeColor="text1" w:themeTint="F2"/>
            <w:u w:val="none"/>
          </w:rPr>
          <w:t>anus</w:t>
        </w:r>
      </w:hyperlink>
      <w:r w:rsidRPr="00605B2C">
        <w:rPr>
          <w:color w:val="0D0D0D" w:themeColor="text1" w:themeTint="F2"/>
        </w:rPr>
        <w:t>.</w:t>
      </w:r>
    </w:p>
    <w:p w14:paraId="5257E79F" w14:textId="0DAB10C8" w:rsidR="00605B2C" w:rsidRPr="00605B2C" w:rsidRDefault="007D17F9" w:rsidP="00605B2C">
      <w:pPr>
        <w:pStyle w:val="NoteLevel2"/>
        <w:rPr>
          <w:color w:val="0D0D0D" w:themeColor="text1" w:themeTint="F2"/>
        </w:rPr>
      </w:pPr>
      <w:hyperlink r:id="rId55" w:history="1">
        <w:r w:rsidR="00605B2C" w:rsidRPr="00605B2C">
          <w:rPr>
            <w:rStyle w:val="Hyperlink"/>
            <w:color w:val="0D0D0D" w:themeColor="text1" w:themeTint="F2"/>
            <w:u w:val="none"/>
          </w:rPr>
          <w:t>Cleavage</w:t>
        </w:r>
      </w:hyperlink>
      <w:r w:rsidR="00605B2C">
        <w:rPr>
          <w:color w:val="0D0D0D" w:themeColor="text1" w:themeTint="F2"/>
        </w:rPr>
        <w:t>:</w:t>
      </w:r>
    </w:p>
    <w:p w14:paraId="115D9216" w14:textId="77777777" w:rsidR="00605B2C" w:rsidRPr="00605B2C" w:rsidRDefault="00605B2C" w:rsidP="00605B2C">
      <w:pPr>
        <w:pStyle w:val="NoteLevel3"/>
        <w:rPr>
          <w:color w:val="0D0D0D" w:themeColor="text1" w:themeTint="F2"/>
        </w:rPr>
      </w:pPr>
      <w:r w:rsidRPr="00605B2C">
        <w:rPr>
          <w:color w:val="0D0D0D" w:themeColor="text1" w:themeTint="F2"/>
        </w:rPr>
        <w:t xml:space="preserve">Protostomes have what is known as </w:t>
      </w:r>
      <w:r w:rsidRPr="00605B2C">
        <w:rPr>
          <w:i/>
          <w:iCs/>
          <w:color w:val="0D0D0D" w:themeColor="text1" w:themeTint="F2"/>
        </w:rPr>
        <w:t xml:space="preserve">spiral </w:t>
      </w:r>
      <w:proofErr w:type="gramStart"/>
      <w:r w:rsidRPr="00605B2C">
        <w:rPr>
          <w:i/>
          <w:iCs/>
          <w:color w:val="0D0D0D" w:themeColor="text1" w:themeTint="F2"/>
        </w:rPr>
        <w:t>cleavage</w:t>
      </w:r>
      <w:r w:rsidRPr="00605B2C">
        <w:rPr>
          <w:color w:val="0D0D0D" w:themeColor="text1" w:themeTint="F2"/>
        </w:rPr>
        <w:t xml:space="preserve"> which</w:t>
      </w:r>
      <w:proofErr w:type="gramEnd"/>
      <w:r w:rsidRPr="00605B2C">
        <w:rPr>
          <w:color w:val="0D0D0D" w:themeColor="text1" w:themeTint="F2"/>
        </w:rPr>
        <w:t xml:space="preserve"> is </w:t>
      </w:r>
      <w:r w:rsidRPr="00605B2C">
        <w:rPr>
          <w:i/>
          <w:iCs/>
          <w:color w:val="0D0D0D" w:themeColor="text1" w:themeTint="F2"/>
        </w:rPr>
        <w:t>determinate</w:t>
      </w:r>
      <w:r w:rsidRPr="00605B2C">
        <w:rPr>
          <w:color w:val="0D0D0D" w:themeColor="text1" w:themeTint="F2"/>
        </w:rPr>
        <w:t>, this meaning that the fate of the cells is determined as they are formed.</w:t>
      </w:r>
    </w:p>
    <w:p w14:paraId="68D4CAFA" w14:textId="4DBA08DE" w:rsidR="00605B2C" w:rsidRPr="00605B2C" w:rsidRDefault="00605B2C" w:rsidP="00605B2C">
      <w:pPr>
        <w:pStyle w:val="NoteLevel3"/>
        <w:rPr>
          <w:color w:val="0D0D0D" w:themeColor="text1" w:themeTint="F2"/>
        </w:rPr>
      </w:pPr>
      <w:r w:rsidRPr="00605B2C">
        <w:rPr>
          <w:color w:val="0D0D0D" w:themeColor="text1" w:themeTint="F2"/>
        </w:rPr>
        <w:t xml:space="preserve">Deuterostomes have what is known as </w:t>
      </w:r>
      <w:r w:rsidRPr="00605B2C">
        <w:rPr>
          <w:i/>
          <w:iCs/>
          <w:color w:val="0D0D0D" w:themeColor="text1" w:themeTint="F2"/>
        </w:rPr>
        <w:t>radial cleavage</w:t>
      </w:r>
      <w:r w:rsidRPr="00605B2C">
        <w:rPr>
          <w:color w:val="0D0D0D" w:themeColor="text1" w:themeTint="F2"/>
        </w:rPr>
        <w:t xml:space="preserve"> that is </w:t>
      </w:r>
      <w:r w:rsidRPr="00605B2C">
        <w:rPr>
          <w:i/>
          <w:iCs/>
          <w:color w:val="0D0D0D" w:themeColor="text1" w:themeTint="F2"/>
        </w:rPr>
        <w:t>indeterminate</w:t>
      </w:r>
      <w:r w:rsidRPr="00605B2C">
        <w:rPr>
          <w:color w:val="0D0D0D" w:themeColor="text1" w:themeTint="F2"/>
        </w:rPr>
        <w:t>.</w:t>
      </w:r>
    </w:p>
    <w:p w14:paraId="2F4DAE08" w14:textId="77777777" w:rsidR="00605B2C" w:rsidRDefault="00605B2C" w:rsidP="00FF5D3C">
      <w:pPr>
        <w:pStyle w:val="NoteLevel1"/>
        <w:numPr>
          <w:ilvl w:val="0"/>
          <w:numId w:val="0"/>
        </w:numPr>
        <w:rPr>
          <w:b/>
        </w:rPr>
      </w:pPr>
      <w:r>
        <w:rPr>
          <w:b/>
        </w:rPr>
        <w:t>Blastula:</w:t>
      </w:r>
    </w:p>
    <w:p w14:paraId="2C1A9171" w14:textId="69C2A511" w:rsidR="00605B2C" w:rsidRPr="00605B2C" w:rsidRDefault="00605B2C" w:rsidP="00605B2C">
      <w:pPr>
        <w:pStyle w:val="NoteLevel2"/>
        <w:rPr>
          <w:color w:val="0D0D0D" w:themeColor="text1" w:themeTint="F2"/>
        </w:rPr>
      </w:pPr>
      <w:proofErr w:type="gramStart"/>
      <w:r w:rsidRPr="00605B2C">
        <w:rPr>
          <w:color w:val="0D0D0D" w:themeColor="text1" w:themeTint="F2"/>
        </w:rPr>
        <w:t>is</w:t>
      </w:r>
      <w:proofErr w:type="gramEnd"/>
      <w:r w:rsidRPr="00605B2C">
        <w:rPr>
          <w:color w:val="0D0D0D" w:themeColor="text1" w:themeTint="F2"/>
        </w:rPr>
        <w:t xml:space="preserve"> a hollow sphere of </w:t>
      </w:r>
      <w:hyperlink r:id="rId56" w:history="1">
        <w:r w:rsidRPr="00605B2C">
          <w:rPr>
            <w:rStyle w:val="Hyperlink"/>
            <w:color w:val="0D0D0D" w:themeColor="text1" w:themeTint="F2"/>
            <w:u w:val="none"/>
          </w:rPr>
          <w:t>cells</w:t>
        </w:r>
      </w:hyperlink>
      <w:r w:rsidRPr="00605B2C">
        <w:rPr>
          <w:color w:val="0D0D0D" w:themeColor="text1" w:themeTint="F2"/>
        </w:rPr>
        <w:t xml:space="preserve"> formed during an early stage of </w:t>
      </w:r>
      <w:hyperlink r:id="rId57" w:history="1">
        <w:r w:rsidRPr="00605B2C">
          <w:rPr>
            <w:rStyle w:val="Hyperlink"/>
            <w:color w:val="0D0D0D" w:themeColor="text1" w:themeTint="F2"/>
            <w:u w:val="none"/>
          </w:rPr>
          <w:t>embryonic development</w:t>
        </w:r>
      </w:hyperlink>
      <w:r w:rsidRPr="00605B2C">
        <w:rPr>
          <w:color w:val="0D0D0D" w:themeColor="text1" w:themeTint="F2"/>
        </w:rPr>
        <w:t xml:space="preserve"> in </w:t>
      </w:r>
      <w:hyperlink r:id="rId58" w:history="1">
        <w:r w:rsidRPr="00605B2C">
          <w:rPr>
            <w:rStyle w:val="Hyperlink"/>
            <w:color w:val="0D0D0D" w:themeColor="text1" w:themeTint="F2"/>
            <w:u w:val="none"/>
          </w:rPr>
          <w:t>animals</w:t>
        </w:r>
      </w:hyperlink>
      <w:r>
        <w:rPr>
          <w:color w:val="0D0D0D" w:themeColor="text1" w:themeTint="F2"/>
        </w:rPr>
        <w:t>.</w:t>
      </w:r>
      <w:r w:rsidRPr="00605B2C">
        <w:rPr>
          <w:color w:val="0D0D0D" w:themeColor="text1" w:themeTint="F2"/>
        </w:rPr>
        <w:t xml:space="preserve"> The blastula is created when the </w:t>
      </w:r>
      <w:hyperlink r:id="rId59" w:history="1">
        <w:r w:rsidRPr="00605B2C">
          <w:rPr>
            <w:rStyle w:val="Hyperlink"/>
            <w:color w:val="0D0D0D" w:themeColor="text1" w:themeTint="F2"/>
            <w:u w:val="none"/>
          </w:rPr>
          <w:t>zygote</w:t>
        </w:r>
      </w:hyperlink>
      <w:r w:rsidRPr="00605B2C">
        <w:rPr>
          <w:color w:val="0D0D0D" w:themeColor="text1" w:themeTint="F2"/>
        </w:rPr>
        <w:t xml:space="preserve"> undergoes the </w:t>
      </w:r>
      <w:hyperlink r:id="rId60" w:history="1">
        <w:r w:rsidRPr="00605B2C">
          <w:rPr>
            <w:rStyle w:val="Hyperlink"/>
            <w:color w:val="0D0D0D" w:themeColor="text1" w:themeTint="F2"/>
            <w:u w:val="none"/>
          </w:rPr>
          <w:t>cell division</w:t>
        </w:r>
      </w:hyperlink>
      <w:r w:rsidRPr="00605B2C">
        <w:rPr>
          <w:color w:val="0D0D0D" w:themeColor="text1" w:themeTint="F2"/>
        </w:rPr>
        <w:t xml:space="preserve"> process known as </w:t>
      </w:r>
      <w:hyperlink r:id="rId61" w:history="1">
        <w:r w:rsidRPr="00605B2C">
          <w:rPr>
            <w:rStyle w:val="Hyperlink"/>
            <w:color w:val="0D0D0D" w:themeColor="text1" w:themeTint="F2"/>
            <w:u w:val="none"/>
          </w:rPr>
          <w:t>cleavage</w:t>
        </w:r>
      </w:hyperlink>
      <w:r>
        <w:rPr>
          <w:color w:val="0D0D0D" w:themeColor="text1" w:themeTint="F2"/>
        </w:rPr>
        <w:t xml:space="preserve">. </w:t>
      </w:r>
      <w:r w:rsidRPr="00605B2C">
        <w:rPr>
          <w:color w:val="0D0D0D" w:themeColor="text1" w:themeTint="F2"/>
        </w:rPr>
        <w:t xml:space="preserve">The blastula is preceded by the </w:t>
      </w:r>
      <w:hyperlink r:id="rId62" w:history="1">
        <w:r w:rsidRPr="00605B2C">
          <w:rPr>
            <w:rStyle w:val="Hyperlink"/>
            <w:color w:val="0D0D0D" w:themeColor="text1" w:themeTint="F2"/>
            <w:u w:val="none"/>
          </w:rPr>
          <w:t>morula</w:t>
        </w:r>
      </w:hyperlink>
      <w:r w:rsidRPr="00605B2C">
        <w:rPr>
          <w:color w:val="0D0D0D" w:themeColor="text1" w:themeTint="F2"/>
        </w:rPr>
        <w:t xml:space="preserve"> and is followed by the </w:t>
      </w:r>
      <w:hyperlink r:id="rId63" w:history="1">
        <w:r w:rsidRPr="00605B2C">
          <w:rPr>
            <w:rStyle w:val="Hyperlink"/>
            <w:color w:val="0D0D0D" w:themeColor="text1" w:themeTint="F2"/>
            <w:u w:val="none"/>
          </w:rPr>
          <w:t>gastrula</w:t>
        </w:r>
      </w:hyperlink>
      <w:r w:rsidRPr="00605B2C">
        <w:rPr>
          <w:color w:val="0D0D0D" w:themeColor="text1" w:themeTint="F2"/>
        </w:rPr>
        <w:t xml:space="preserve"> in the developmental sequence.</w:t>
      </w:r>
    </w:p>
    <w:p w14:paraId="186B445C" w14:textId="77777777" w:rsidR="0038405B" w:rsidRDefault="00605B2C" w:rsidP="00605B2C">
      <w:pPr>
        <w:pStyle w:val="NoteLevel2"/>
        <w:rPr>
          <w:color w:val="0D0D0D" w:themeColor="text1" w:themeTint="F2"/>
        </w:rPr>
      </w:pPr>
      <w:r w:rsidRPr="00605B2C">
        <w:rPr>
          <w:color w:val="0D0D0D" w:themeColor="text1" w:themeTint="F2"/>
        </w:rPr>
        <w:t xml:space="preserve">A common feature of a </w:t>
      </w:r>
      <w:hyperlink r:id="rId64" w:history="1">
        <w:r w:rsidRPr="00605B2C">
          <w:rPr>
            <w:rStyle w:val="Hyperlink"/>
            <w:color w:val="0D0D0D" w:themeColor="text1" w:themeTint="F2"/>
            <w:u w:val="none"/>
          </w:rPr>
          <w:t>vertebrate</w:t>
        </w:r>
      </w:hyperlink>
      <w:r w:rsidRPr="00605B2C">
        <w:rPr>
          <w:color w:val="0D0D0D" w:themeColor="text1" w:themeTint="F2"/>
        </w:rPr>
        <w:t xml:space="preserve"> blastula is that it consists of a layer of </w:t>
      </w:r>
      <w:hyperlink r:id="rId65" w:history="1">
        <w:r w:rsidRPr="00605B2C">
          <w:rPr>
            <w:rStyle w:val="Hyperlink"/>
            <w:color w:val="0D0D0D" w:themeColor="text1" w:themeTint="F2"/>
            <w:u w:val="none"/>
          </w:rPr>
          <w:t>blastomeres</w:t>
        </w:r>
      </w:hyperlink>
      <w:r w:rsidRPr="00605B2C">
        <w:rPr>
          <w:color w:val="0D0D0D" w:themeColor="text1" w:themeTint="F2"/>
        </w:rPr>
        <w:t xml:space="preserve">, known as the </w:t>
      </w:r>
      <w:hyperlink r:id="rId66" w:history="1">
        <w:r w:rsidRPr="00605B2C">
          <w:rPr>
            <w:rStyle w:val="Hyperlink"/>
            <w:color w:val="0D0D0D" w:themeColor="text1" w:themeTint="F2"/>
            <w:u w:val="none"/>
          </w:rPr>
          <w:t>blastoderm</w:t>
        </w:r>
      </w:hyperlink>
      <w:r w:rsidRPr="00605B2C">
        <w:rPr>
          <w:color w:val="0D0D0D" w:themeColor="text1" w:themeTint="F2"/>
        </w:rPr>
        <w:t xml:space="preserve">, which surrounds an interior central cavity known as the </w:t>
      </w:r>
      <w:hyperlink r:id="rId67" w:history="1">
        <w:r w:rsidRPr="00605B2C">
          <w:rPr>
            <w:rStyle w:val="Hyperlink"/>
            <w:color w:val="0D0D0D" w:themeColor="text1" w:themeTint="F2"/>
            <w:u w:val="none"/>
          </w:rPr>
          <w:t>blastocoel</w:t>
        </w:r>
      </w:hyperlink>
      <w:r w:rsidRPr="00605B2C">
        <w:rPr>
          <w:color w:val="0D0D0D" w:themeColor="text1" w:themeTint="F2"/>
        </w:rPr>
        <w:t xml:space="preserve">. </w:t>
      </w:r>
    </w:p>
    <w:p w14:paraId="54DB66EB" w14:textId="662A3385" w:rsidR="00605B2C" w:rsidRPr="00605B2C" w:rsidRDefault="00605B2C" w:rsidP="00605B2C">
      <w:pPr>
        <w:pStyle w:val="NoteLevel2"/>
        <w:rPr>
          <w:color w:val="0D0D0D" w:themeColor="text1" w:themeTint="F2"/>
        </w:rPr>
      </w:pPr>
      <w:r w:rsidRPr="00605B2C">
        <w:rPr>
          <w:color w:val="0D0D0D" w:themeColor="text1" w:themeTint="F2"/>
        </w:rPr>
        <w:t xml:space="preserve">In </w:t>
      </w:r>
      <w:hyperlink r:id="rId68" w:history="1">
        <w:r w:rsidRPr="00605B2C">
          <w:rPr>
            <w:rStyle w:val="Hyperlink"/>
            <w:color w:val="0D0D0D" w:themeColor="text1" w:themeTint="F2"/>
            <w:u w:val="none"/>
          </w:rPr>
          <w:t>mammals</w:t>
        </w:r>
      </w:hyperlink>
      <w:r w:rsidRPr="00605B2C">
        <w:rPr>
          <w:color w:val="0D0D0D" w:themeColor="text1" w:themeTint="F2"/>
        </w:rPr>
        <w:t xml:space="preserve">, blastulation leads to the formation of the </w:t>
      </w:r>
      <w:hyperlink r:id="rId69" w:history="1">
        <w:r w:rsidRPr="00605B2C">
          <w:rPr>
            <w:rStyle w:val="Hyperlink"/>
            <w:color w:val="0D0D0D" w:themeColor="text1" w:themeTint="F2"/>
            <w:u w:val="none"/>
          </w:rPr>
          <w:t>blastocyst</w:t>
        </w:r>
      </w:hyperlink>
      <w:r w:rsidRPr="00605B2C">
        <w:rPr>
          <w:color w:val="0D0D0D" w:themeColor="text1" w:themeTint="F2"/>
        </w:rPr>
        <w:t xml:space="preserve">, which must not be confused with the blastula. The blastocyst contains an </w:t>
      </w:r>
      <w:hyperlink r:id="rId70" w:history="1">
        <w:r w:rsidRPr="00605B2C">
          <w:rPr>
            <w:rStyle w:val="Hyperlink"/>
            <w:color w:val="0D0D0D" w:themeColor="text1" w:themeTint="F2"/>
            <w:u w:val="none"/>
          </w:rPr>
          <w:t>embryoblast</w:t>
        </w:r>
      </w:hyperlink>
      <w:r w:rsidRPr="00605B2C">
        <w:rPr>
          <w:color w:val="0D0D0D" w:themeColor="text1" w:themeTint="F2"/>
        </w:rPr>
        <w:t xml:space="preserve">, which is homologous to the blastula. However, it also includes the </w:t>
      </w:r>
      <w:hyperlink r:id="rId71" w:history="1">
        <w:r w:rsidRPr="00605B2C">
          <w:rPr>
            <w:rStyle w:val="Hyperlink"/>
            <w:color w:val="0D0D0D" w:themeColor="text1" w:themeTint="F2"/>
            <w:u w:val="none"/>
          </w:rPr>
          <w:t>trophoblast</w:t>
        </w:r>
      </w:hyperlink>
      <w:r w:rsidRPr="00605B2C">
        <w:rPr>
          <w:color w:val="0D0D0D" w:themeColor="text1" w:themeTint="F2"/>
        </w:rPr>
        <w:t>, which goes on to form the extraembryonic tissues.</w:t>
      </w:r>
    </w:p>
    <w:p w14:paraId="0BAA5847" w14:textId="77777777" w:rsidR="0038405B" w:rsidRDefault="0038405B" w:rsidP="00FF5D3C">
      <w:pPr>
        <w:pStyle w:val="NoteLevel1"/>
        <w:numPr>
          <w:ilvl w:val="0"/>
          <w:numId w:val="0"/>
        </w:numPr>
        <w:rPr>
          <w:color w:val="0D0D0D" w:themeColor="text1" w:themeTint="F2"/>
        </w:rPr>
      </w:pPr>
    </w:p>
    <w:p w14:paraId="6E4E1310" w14:textId="2EEB6AC1" w:rsidR="00344441" w:rsidRDefault="0038405B" w:rsidP="00FF5D3C">
      <w:pPr>
        <w:pStyle w:val="NoteLevel1"/>
        <w:numPr>
          <w:ilvl w:val="0"/>
          <w:numId w:val="0"/>
        </w:numPr>
        <w:rPr>
          <w:color w:val="0D0D0D" w:themeColor="text1" w:themeTint="F2"/>
        </w:rPr>
      </w:pPr>
      <w:r>
        <w:rPr>
          <w:color w:val="0D0D0D" w:themeColor="text1" w:themeTint="F2"/>
        </w:rPr>
        <w:t>Bryozoa:</w:t>
      </w:r>
    </w:p>
    <w:p w14:paraId="76A347A8" w14:textId="77777777" w:rsidR="0038405B" w:rsidRDefault="0038405B" w:rsidP="0038405B">
      <w:pPr>
        <w:pStyle w:val="NoteLevel2"/>
        <w:rPr>
          <w:color w:val="0D0D0D" w:themeColor="text1" w:themeTint="F2"/>
        </w:rPr>
      </w:pPr>
      <w:proofErr w:type="gramStart"/>
      <w:r w:rsidRPr="0038405B">
        <w:rPr>
          <w:color w:val="0D0D0D" w:themeColor="text1" w:themeTint="F2"/>
        </w:rPr>
        <w:t>also</w:t>
      </w:r>
      <w:proofErr w:type="gramEnd"/>
      <w:r w:rsidRPr="0038405B">
        <w:rPr>
          <w:color w:val="0D0D0D" w:themeColor="text1" w:themeTint="F2"/>
        </w:rPr>
        <w:t xml:space="preserve"> known as </w:t>
      </w:r>
      <w:r w:rsidRPr="0038405B">
        <w:rPr>
          <w:b/>
          <w:bCs/>
          <w:color w:val="0D0D0D" w:themeColor="text1" w:themeTint="F2"/>
        </w:rPr>
        <w:t>Ectoprocta</w:t>
      </w:r>
      <w:r w:rsidRPr="0038405B">
        <w:rPr>
          <w:color w:val="0D0D0D" w:themeColor="text1" w:themeTint="F2"/>
        </w:rPr>
        <w:t xml:space="preserve"> or commonly as </w:t>
      </w:r>
      <w:r w:rsidRPr="0038405B">
        <w:rPr>
          <w:b/>
          <w:bCs/>
          <w:color w:val="0D0D0D" w:themeColor="text1" w:themeTint="F2"/>
        </w:rPr>
        <w:t>moss animals</w:t>
      </w:r>
      <w:r w:rsidRPr="0038405B">
        <w:rPr>
          <w:color w:val="0D0D0D" w:themeColor="text1" w:themeTint="F2"/>
        </w:rPr>
        <w:t xml:space="preserve">, are a </w:t>
      </w:r>
      <w:hyperlink r:id="rId72" w:history="1">
        <w:r w:rsidRPr="0038405B">
          <w:rPr>
            <w:rStyle w:val="Hyperlink"/>
            <w:color w:val="0D0D0D" w:themeColor="text1" w:themeTint="F2"/>
            <w:u w:val="none"/>
          </w:rPr>
          <w:t>phylum</w:t>
        </w:r>
      </w:hyperlink>
      <w:r w:rsidRPr="0038405B">
        <w:rPr>
          <w:color w:val="0D0D0D" w:themeColor="text1" w:themeTint="F2"/>
        </w:rPr>
        <w:t xml:space="preserve"> of </w:t>
      </w:r>
      <w:hyperlink r:id="rId73" w:history="1">
        <w:r w:rsidRPr="0038405B">
          <w:rPr>
            <w:rStyle w:val="Hyperlink"/>
            <w:color w:val="0D0D0D" w:themeColor="text1" w:themeTint="F2"/>
            <w:u w:val="none"/>
          </w:rPr>
          <w:t>aquatic</w:t>
        </w:r>
      </w:hyperlink>
      <w:r w:rsidRPr="0038405B">
        <w:rPr>
          <w:color w:val="0D0D0D" w:themeColor="text1" w:themeTint="F2"/>
        </w:rPr>
        <w:t xml:space="preserve"> </w:t>
      </w:r>
      <w:hyperlink r:id="rId74" w:history="1">
        <w:r w:rsidRPr="0038405B">
          <w:rPr>
            <w:rStyle w:val="Hyperlink"/>
            <w:color w:val="0D0D0D" w:themeColor="text1" w:themeTint="F2"/>
            <w:u w:val="none"/>
          </w:rPr>
          <w:t>invertebrate</w:t>
        </w:r>
      </w:hyperlink>
      <w:r w:rsidRPr="0038405B">
        <w:rPr>
          <w:color w:val="0D0D0D" w:themeColor="text1" w:themeTint="F2"/>
        </w:rPr>
        <w:t xml:space="preserve"> </w:t>
      </w:r>
      <w:hyperlink r:id="rId75" w:history="1">
        <w:r w:rsidRPr="0038405B">
          <w:rPr>
            <w:rStyle w:val="Hyperlink"/>
            <w:color w:val="0D0D0D" w:themeColor="text1" w:themeTint="F2"/>
            <w:u w:val="none"/>
          </w:rPr>
          <w:t>animals</w:t>
        </w:r>
      </w:hyperlink>
      <w:r w:rsidRPr="0038405B">
        <w:rPr>
          <w:color w:val="0D0D0D" w:themeColor="text1" w:themeTint="F2"/>
        </w:rPr>
        <w:t xml:space="preserve">. Typically about 0.5 millimetres (0.020 in) long, they are </w:t>
      </w:r>
      <w:hyperlink r:id="rId76" w:history="1">
        <w:r w:rsidRPr="0038405B">
          <w:rPr>
            <w:rStyle w:val="Hyperlink"/>
            <w:color w:val="0D0D0D" w:themeColor="text1" w:themeTint="F2"/>
            <w:u w:val="none"/>
          </w:rPr>
          <w:t>filter feeders</w:t>
        </w:r>
      </w:hyperlink>
      <w:r w:rsidRPr="0038405B">
        <w:rPr>
          <w:color w:val="0D0D0D" w:themeColor="text1" w:themeTint="F2"/>
        </w:rPr>
        <w:t xml:space="preserve"> that sieve food particles out of the water using a retractable </w:t>
      </w:r>
      <w:hyperlink r:id="rId77" w:history="1">
        <w:r w:rsidRPr="0038405B">
          <w:rPr>
            <w:rStyle w:val="Hyperlink"/>
            <w:color w:val="0D0D0D" w:themeColor="text1" w:themeTint="F2"/>
            <w:u w:val="none"/>
          </w:rPr>
          <w:t>lophophore</w:t>
        </w:r>
      </w:hyperlink>
      <w:r w:rsidRPr="0038405B">
        <w:rPr>
          <w:color w:val="0D0D0D" w:themeColor="text1" w:themeTint="F2"/>
        </w:rPr>
        <w:t xml:space="preserve">, a "crown" of </w:t>
      </w:r>
      <w:hyperlink r:id="rId78" w:history="1">
        <w:r w:rsidRPr="0038405B">
          <w:rPr>
            <w:rStyle w:val="Hyperlink"/>
            <w:color w:val="0D0D0D" w:themeColor="text1" w:themeTint="F2"/>
            <w:u w:val="none"/>
          </w:rPr>
          <w:t>tentacles</w:t>
        </w:r>
      </w:hyperlink>
      <w:r w:rsidRPr="0038405B">
        <w:rPr>
          <w:color w:val="0D0D0D" w:themeColor="text1" w:themeTint="F2"/>
        </w:rPr>
        <w:t xml:space="preserve"> lined with </w:t>
      </w:r>
      <w:hyperlink r:id="rId79" w:history="1">
        <w:r w:rsidRPr="0038405B">
          <w:rPr>
            <w:rStyle w:val="Hyperlink"/>
            <w:color w:val="0D0D0D" w:themeColor="text1" w:themeTint="F2"/>
            <w:u w:val="none"/>
          </w:rPr>
          <w:t>cilia</w:t>
        </w:r>
      </w:hyperlink>
      <w:r w:rsidRPr="0038405B">
        <w:rPr>
          <w:color w:val="0D0D0D" w:themeColor="text1" w:themeTint="F2"/>
        </w:rPr>
        <w:t xml:space="preserve">. </w:t>
      </w:r>
    </w:p>
    <w:p w14:paraId="7C0754B2" w14:textId="7100F41C" w:rsidR="0038405B" w:rsidRDefault="0038405B" w:rsidP="0038405B">
      <w:pPr>
        <w:pStyle w:val="NoteLevel2"/>
        <w:rPr>
          <w:color w:val="0D0D0D" w:themeColor="text1" w:themeTint="F2"/>
        </w:rPr>
      </w:pPr>
      <w:r w:rsidRPr="0038405B">
        <w:rPr>
          <w:color w:val="0D0D0D" w:themeColor="text1" w:themeTint="F2"/>
        </w:rPr>
        <w:t xml:space="preserve">Most </w:t>
      </w:r>
      <w:hyperlink r:id="rId80" w:history="1">
        <w:r w:rsidRPr="0038405B">
          <w:rPr>
            <w:rStyle w:val="Hyperlink"/>
            <w:color w:val="0D0D0D" w:themeColor="text1" w:themeTint="F2"/>
            <w:u w:val="none"/>
          </w:rPr>
          <w:t>marine</w:t>
        </w:r>
      </w:hyperlink>
      <w:r w:rsidRPr="0038405B">
        <w:rPr>
          <w:color w:val="0D0D0D" w:themeColor="text1" w:themeTint="F2"/>
        </w:rPr>
        <w:t xml:space="preserve"> species live in tropical waters, but a few occur in </w:t>
      </w:r>
      <w:hyperlink r:id="rId81" w:history="1">
        <w:r w:rsidRPr="0038405B">
          <w:rPr>
            <w:rStyle w:val="Hyperlink"/>
            <w:color w:val="0D0D0D" w:themeColor="text1" w:themeTint="F2"/>
            <w:u w:val="none"/>
          </w:rPr>
          <w:t>oceanic trenches</w:t>
        </w:r>
      </w:hyperlink>
      <w:r w:rsidRPr="0038405B">
        <w:rPr>
          <w:color w:val="0D0D0D" w:themeColor="text1" w:themeTint="F2"/>
        </w:rPr>
        <w:t xml:space="preserve">, and others are found in </w:t>
      </w:r>
      <w:hyperlink r:id="rId82" w:history="1">
        <w:r w:rsidRPr="0038405B">
          <w:rPr>
            <w:rStyle w:val="Hyperlink"/>
            <w:color w:val="0D0D0D" w:themeColor="text1" w:themeTint="F2"/>
            <w:u w:val="none"/>
          </w:rPr>
          <w:t>polar</w:t>
        </w:r>
      </w:hyperlink>
      <w:r w:rsidRPr="0038405B">
        <w:rPr>
          <w:color w:val="0D0D0D" w:themeColor="text1" w:themeTint="F2"/>
        </w:rPr>
        <w:t xml:space="preserve"> waters.</w:t>
      </w:r>
    </w:p>
    <w:p w14:paraId="1BAF84A5" w14:textId="37807443" w:rsidR="00320D37" w:rsidRPr="0038405B" w:rsidRDefault="00320D37" w:rsidP="0038405B">
      <w:pPr>
        <w:pStyle w:val="NoteLevel2"/>
        <w:rPr>
          <w:color w:val="0D0D0D" w:themeColor="text1" w:themeTint="F2"/>
        </w:rPr>
      </w:pPr>
      <w:proofErr w:type="gramStart"/>
      <w:r w:rsidRPr="00320D37">
        <w:rPr>
          <w:color w:val="0D0D0D" w:themeColor="text1" w:themeTint="F2"/>
        </w:rPr>
        <w:t>first</w:t>
      </w:r>
      <w:proofErr w:type="gramEnd"/>
      <w:r w:rsidRPr="00320D37">
        <w:rPr>
          <w:color w:val="0D0D0D" w:themeColor="text1" w:themeTint="F2"/>
        </w:rPr>
        <w:t xml:space="preserve"> bryozoans appeared much earlier and were entirely soft-bodied, and the Cambrian fossils record the appearance of mineralized skeletons in this phylum.</w:t>
      </w:r>
    </w:p>
    <w:p w14:paraId="7D6F3905" w14:textId="77777777" w:rsidR="0038405B" w:rsidRPr="00605B2C" w:rsidRDefault="0038405B" w:rsidP="00FF5D3C">
      <w:pPr>
        <w:pStyle w:val="NoteLevel1"/>
        <w:numPr>
          <w:ilvl w:val="0"/>
          <w:numId w:val="0"/>
        </w:numPr>
        <w:rPr>
          <w:color w:val="0D0D0D" w:themeColor="text1" w:themeTint="F2"/>
        </w:rPr>
      </w:pPr>
    </w:p>
    <w:p w14:paraId="2F38D5EB" w14:textId="77777777" w:rsidR="00344441" w:rsidRDefault="00344441" w:rsidP="00C327B2">
      <w:pPr>
        <w:pStyle w:val="NoteLevel1"/>
        <w:rPr>
          <w:b/>
        </w:rPr>
      </w:pPr>
      <w:r>
        <w:rPr>
          <w:b/>
        </w:rPr>
        <w:t>Burgess Shale fossils:</w:t>
      </w:r>
    </w:p>
    <w:p w14:paraId="1036A735" w14:textId="27E6EB85" w:rsidR="00344441" w:rsidRPr="00344441" w:rsidRDefault="00344441" w:rsidP="00344441">
      <w:pPr>
        <w:pStyle w:val="NoteLevel2"/>
        <w:rPr>
          <w:b/>
        </w:rPr>
      </w:pPr>
      <w:r>
        <w:t xml:space="preserve">Where the most abundant fossils are found in </w:t>
      </w:r>
      <w:proofErr w:type="gramStart"/>
      <w:r>
        <w:t>alberta  Canada</w:t>
      </w:r>
      <w:proofErr w:type="gramEnd"/>
    </w:p>
    <w:p w14:paraId="234C1968" w14:textId="047315C1" w:rsidR="00344441" w:rsidRDefault="007D17F9" w:rsidP="00344441">
      <w:pPr>
        <w:pStyle w:val="NoteLevel2"/>
        <w:rPr>
          <w:color w:val="0D0D0D" w:themeColor="text1" w:themeTint="F2"/>
        </w:rPr>
      </w:pPr>
      <w:hyperlink r:id="rId83" w:history="1">
        <w:proofErr w:type="gramStart"/>
        <w:r w:rsidR="00320D37" w:rsidRPr="00320D37">
          <w:rPr>
            <w:rStyle w:val="Hyperlink"/>
            <w:color w:val="0D0D0D" w:themeColor="text1" w:themeTint="F2"/>
            <w:u w:val="none"/>
          </w:rPr>
          <w:t>palaeontologist</w:t>
        </w:r>
        <w:proofErr w:type="gramEnd"/>
      </w:hyperlink>
      <w:r w:rsidR="00320D37" w:rsidRPr="00320D37">
        <w:rPr>
          <w:color w:val="0D0D0D" w:themeColor="text1" w:themeTint="F2"/>
        </w:rPr>
        <w:t xml:space="preserve"> </w:t>
      </w:r>
      <w:hyperlink r:id="rId84" w:history="1">
        <w:r w:rsidR="00320D37" w:rsidRPr="00320D37">
          <w:rPr>
            <w:rStyle w:val="Hyperlink"/>
            <w:color w:val="0D0D0D" w:themeColor="text1" w:themeTint="F2"/>
            <w:u w:val="none"/>
          </w:rPr>
          <w:t>Charles Walcott</w:t>
        </w:r>
      </w:hyperlink>
      <w:r w:rsidR="00320D37" w:rsidRPr="00320D37">
        <w:rPr>
          <w:color w:val="0D0D0D" w:themeColor="text1" w:themeTint="F2"/>
        </w:rPr>
        <w:t xml:space="preserve"> in 1909</w:t>
      </w:r>
    </w:p>
    <w:p w14:paraId="2EACD6DC" w14:textId="0E5185E0" w:rsidR="00320D37" w:rsidRDefault="0065480E" w:rsidP="00344441">
      <w:pPr>
        <w:pStyle w:val="NoteLevel2"/>
        <w:rPr>
          <w:color w:val="0D0D0D" w:themeColor="text1" w:themeTint="F2"/>
        </w:rPr>
      </w:pPr>
      <w:proofErr w:type="gramStart"/>
      <w:r w:rsidRPr="0065480E">
        <w:rPr>
          <w:color w:val="0D0D0D" w:themeColor="text1" w:themeTint="F2"/>
        </w:rPr>
        <w:t>quarry</w:t>
      </w:r>
      <w:proofErr w:type="gramEnd"/>
      <w:r w:rsidRPr="0065480E">
        <w:rPr>
          <w:color w:val="0D0D0D" w:themeColor="text1" w:themeTint="F2"/>
        </w:rPr>
        <w:t xml:space="preserve"> produced such spectacular fossils because it was so close to the Stephen Formation — indeed the quarry has now been excavated to the very edge of the Cambrian cliff</w:t>
      </w:r>
    </w:p>
    <w:p w14:paraId="00DC42A8" w14:textId="1E95E15C" w:rsidR="0065480E" w:rsidRPr="00320D37" w:rsidRDefault="0065480E" w:rsidP="00344441">
      <w:pPr>
        <w:pStyle w:val="NoteLevel2"/>
        <w:rPr>
          <w:color w:val="0D0D0D" w:themeColor="text1" w:themeTint="F2"/>
        </w:rPr>
      </w:pPr>
      <w:r w:rsidRPr="0065480E">
        <w:rPr>
          <w:color w:val="0D0D0D" w:themeColor="text1" w:themeTint="F2"/>
        </w:rPr>
        <w:t>Burgess Shale are preserved as black carbon films on black shales</w:t>
      </w:r>
    </w:p>
    <w:p w14:paraId="1A7A2724" w14:textId="77777777" w:rsidR="0065480E" w:rsidRDefault="0065480E" w:rsidP="00C327B2">
      <w:pPr>
        <w:pStyle w:val="NoteLevel1"/>
        <w:rPr>
          <w:b/>
        </w:rPr>
      </w:pPr>
      <w:r>
        <w:rPr>
          <w:b/>
        </w:rPr>
        <w:t xml:space="preserve"> Cambrian:</w:t>
      </w:r>
    </w:p>
    <w:p w14:paraId="55829CFD" w14:textId="5E3B81EF" w:rsidR="0065480E" w:rsidRDefault="007B0DD2" w:rsidP="0065480E">
      <w:pPr>
        <w:pStyle w:val="NoteLevel2"/>
        <w:rPr>
          <w:color w:val="0D0D0D" w:themeColor="text1" w:themeTint="F2"/>
        </w:rPr>
      </w:pPr>
      <w:r w:rsidRPr="007B0DD2">
        <w:rPr>
          <w:color w:val="0D0D0D" w:themeColor="text1" w:themeTint="F2"/>
        </w:rPr>
        <w:t xml:space="preserve">The </w:t>
      </w:r>
      <w:r w:rsidRPr="007B0DD2">
        <w:rPr>
          <w:bCs/>
          <w:color w:val="0D0D0D" w:themeColor="text1" w:themeTint="F2"/>
        </w:rPr>
        <w:t>Cambrian</w:t>
      </w:r>
      <w:r w:rsidRPr="007B0DD2">
        <w:rPr>
          <w:color w:val="0D0D0D" w:themeColor="text1" w:themeTint="F2"/>
        </w:rPr>
        <w:t xml:space="preserve"> is the first </w:t>
      </w:r>
      <w:hyperlink r:id="rId85" w:history="1">
        <w:r w:rsidRPr="007B0DD2">
          <w:rPr>
            <w:rStyle w:val="Hyperlink"/>
            <w:color w:val="0D0D0D" w:themeColor="text1" w:themeTint="F2"/>
            <w:u w:val="none"/>
          </w:rPr>
          <w:t>geological period</w:t>
        </w:r>
      </w:hyperlink>
      <w:r w:rsidRPr="007B0DD2">
        <w:rPr>
          <w:color w:val="0D0D0D" w:themeColor="text1" w:themeTint="F2"/>
        </w:rPr>
        <w:t xml:space="preserve"> of the </w:t>
      </w:r>
      <w:hyperlink r:id="rId86" w:history="1">
        <w:r w:rsidRPr="007B0DD2">
          <w:rPr>
            <w:rStyle w:val="Hyperlink"/>
            <w:color w:val="0D0D0D" w:themeColor="text1" w:themeTint="F2"/>
            <w:u w:val="none"/>
          </w:rPr>
          <w:t>Paleozoic</w:t>
        </w:r>
      </w:hyperlink>
      <w:r w:rsidRPr="007B0DD2">
        <w:rPr>
          <w:color w:val="0D0D0D" w:themeColor="text1" w:themeTint="F2"/>
        </w:rPr>
        <w:t xml:space="preserve"> Era</w:t>
      </w:r>
    </w:p>
    <w:p w14:paraId="5FEB4C15" w14:textId="0CE7C225" w:rsidR="007B0DD2" w:rsidRDefault="007B0DD2" w:rsidP="0065480E">
      <w:pPr>
        <w:pStyle w:val="NoteLevel2"/>
        <w:rPr>
          <w:color w:val="0D0D0D" w:themeColor="text1" w:themeTint="F2"/>
        </w:rPr>
      </w:pPr>
      <w:proofErr w:type="gramStart"/>
      <w:r w:rsidRPr="007B0DD2">
        <w:rPr>
          <w:color w:val="0D0D0D" w:themeColor="text1" w:themeTint="F2"/>
        </w:rPr>
        <w:t>mineralised</w:t>
      </w:r>
      <w:proofErr w:type="gramEnd"/>
      <w:r w:rsidRPr="007B0DD2">
        <w:rPr>
          <w:color w:val="0D0D0D" w:themeColor="text1" w:themeTint="F2"/>
        </w:rPr>
        <w:t> – hence readily fossilised – organisms became common</w:t>
      </w:r>
    </w:p>
    <w:p w14:paraId="6EC2CE32" w14:textId="426D562A" w:rsidR="007B0DD2" w:rsidRDefault="007B0DD2" w:rsidP="0065480E">
      <w:pPr>
        <w:pStyle w:val="NoteLevel2"/>
        <w:rPr>
          <w:color w:val="0D0D0D" w:themeColor="text1" w:themeTint="F2"/>
        </w:rPr>
      </w:pPr>
      <w:proofErr w:type="gramStart"/>
      <w:r w:rsidRPr="007B0DD2">
        <w:rPr>
          <w:color w:val="0D0D0D" w:themeColor="text1" w:themeTint="F2"/>
        </w:rPr>
        <w:t>diversification</w:t>
      </w:r>
      <w:proofErr w:type="gramEnd"/>
      <w:r w:rsidRPr="007B0DD2">
        <w:rPr>
          <w:color w:val="0D0D0D" w:themeColor="text1" w:themeTint="F2"/>
        </w:rPr>
        <w:t xml:space="preserve"> of lifeforms was relatively rapid, and is termed the </w:t>
      </w:r>
      <w:hyperlink r:id="rId87" w:history="1">
        <w:r w:rsidRPr="007B0DD2">
          <w:rPr>
            <w:rStyle w:val="Hyperlink"/>
            <w:color w:val="0D0D0D" w:themeColor="text1" w:themeTint="F2"/>
            <w:u w:val="none"/>
          </w:rPr>
          <w:t>Cambrian explosion</w:t>
        </w:r>
      </w:hyperlink>
    </w:p>
    <w:p w14:paraId="3B214058" w14:textId="093008F0" w:rsidR="007B0DD2" w:rsidRDefault="007B0DD2" w:rsidP="0065480E">
      <w:pPr>
        <w:pStyle w:val="NoteLevel2"/>
        <w:rPr>
          <w:color w:val="0D0D0D" w:themeColor="text1" w:themeTint="F2"/>
        </w:rPr>
      </w:pPr>
      <w:proofErr w:type="gramStart"/>
      <w:r w:rsidRPr="007B0DD2">
        <w:rPr>
          <w:color w:val="0D0D0D" w:themeColor="text1" w:themeTint="F2"/>
        </w:rPr>
        <w:t>first</w:t>
      </w:r>
      <w:proofErr w:type="gramEnd"/>
      <w:r w:rsidRPr="007B0DD2">
        <w:rPr>
          <w:color w:val="0D0D0D" w:themeColor="text1" w:themeTint="F2"/>
        </w:rPr>
        <w:t xml:space="preserve"> representatives of many modern phyla, representing the evolutionary stems of modern groups of species</w:t>
      </w:r>
    </w:p>
    <w:p w14:paraId="4F3BE16D" w14:textId="132B9DDD" w:rsidR="007B0DD2" w:rsidRDefault="007B0DD2" w:rsidP="0065480E">
      <w:pPr>
        <w:pStyle w:val="NoteLevel2"/>
        <w:rPr>
          <w:color w:val="0D0D0D" w:themeColor="text1" w:themeTint="F2"/>
        </w:rPr>
      </w:pPr>
      <w:r w:rsidRPr="007B0DD2">
        <w:rPr>
          <w:color w:val="0D0D0D" w:themeColor="text1" w:themeTint="F2"/>
        </w:rPr>
        <w:t xml:space="preserve">While life prospered in the oceans, the land was barren – with nothing more than a microbial 'crud' known as </w:t>
      </w:r>
      <w:hyperlink r:id="rId88" w:history="1">
        <w:r w:rsidRPr="007B0DD2">
          <w:rPr>
            <w:rStyle w:val="Hyperlink"/>
          </w:rPr>
          <w:t>soil crust</w:t>
        </w:r>
      </w:hyperlink>
      <w:r w:rsidRPr="007B0DD2">
        <w:rPr>
          <w:color w:val="0D0D0D" w:themeColor="text1" w:themeTint="F2"/>
        </w:rPr>
        <w:t xml:space="preserve"> covering the land.</w:t>
      </w:r>
    </w:p>
    <w:p w14:paraId="75D4F01E" w14:textId="050C963A" w:rsidR="007B0DD2" w:rsidRPr="007B0DD2" w:rsidRDefault="007B0DD2" w:rsidP="0065480E">
      <w:pPr>
        <w:pStyle w:val="NoteLevel2"/>
        <w:rPr>
          <w:color w:val="0D0D0D" w:themeColor="text1" w:themeTint="F2"/>
        </w:rPr>
      </w:pPr>
      <w:r w:rsidRPr="007B0DD2">
        <w:rPr>
          <w:color w:val="0D0D0D" w:themeColor="text1" w:themeTint="F2"/>
        </w:rPr>
        <w:t xml:space="preserve">Shallow seas flanked the margins of several continents created during the breakup of the </w:t>
      </w:r>
      <w:hyperlink r:id="rId89" w:history="1">
        <w:r w:rsidRPr="007B0DD2">
          <w:rPr>
            <w:rStyle w:val="Hyperlink"/>
          </w:rPr>
          <w:t>supercontinent</w:t>
        </w:r>
      </w:hyperlink>
      <w:r w:rsidRPr="007B0DD2">
        <w:rPr>
          <w:color w:val="0D0D0D" w:themeColor="text1" w:themeTint="F2"/>
        </w:rPr>
        <w:t xml:space="preserve"> </w:t>
      </w:r>
      <w:hyperlink r:id="rId90" w:history="1">
        <w:r w:rsidRPr="007B0DD2">
          <w:rPr>
            <w:rStyle w:val="Hyperlink"/>
          </w:rPr>
          <w:t>Pannotia</w:t>
        </w:r>
      </w:hyperlink>
      <w:r w:rsidRPr="007B0DD2">
        <w:rPr>
          <w:color w:val="0D0D0D" w:themeColor="text1" w:themeTint="F2"/>
        </w:rPr>
        <w:t>.</w:t>
      </w:r>
    </w:p>
    <w:p w14:paraId="2517BA9F" w14:textId="77777777" w:rsidR="007B0DD2" w:rsidRDefault="007B0DD2" w:rsidP="00C327B2">
      <w:pPr>
        <w:pStyle w:val="NoteLevel1"/>
        <w:rPr>
          <w:b/>
        </w:rPr>
      </w:pPr>
      <w:r>
        <w:rPr>
          <w:b/>
        </w:rPr>
        <w:t>Cambrian burrowers:</w:t>
      </w:r>
    </w:p>
    <w:p w14:paraId="52545169" w14:textId="07627BD3" w:rsidR="007B0DD2" w:rsidRDefault="007B0DD2" w:rsidP="007B0DD2">
      <w:pPr>
        <w:pStyle w:val="NoteLevel2"/>
        <w:rPr>
          <w:color w:val="0D0D0D" w:themeColor="text1" w:themeTint="F2"/>
        </w:rPr>
      </w:pPr>
      <w:proofErr w:type="gramStart"/>
      <w:r w:rsidRPr="007B0DD2">
        <w:rPr>
          <w:color w:val="0D0D0D" w:themeColor="text1" w:themeTint="F2"/>
        </w:rPr>
        <w:t>diversification</w:t>
      </w:r>
      <w:proofErr w:type="gramEnd"/>
      <w:r w:rsidRPr="007B0DD2">
        <w:rPr>
          <w:color w:val="0D0D0D" w:themeColor="text1" w:themeTint="F2"/>
        </w:rPr>
        <w:t xml:space="preserve"> of </w:t>
      </w:r>
      <w:hyperlink r:id="rId91" w:history="1">
        <w:r w:rsidRPr="007B0DD2">
          <w:rPr>
            <w:rStyle w:val="Hyperlink"/>
            <w:color w:val="0D0D0D" w:themeColor="text1" w:themeTint="F2"/>
            <w:u w:val="none"/>
          </w:rPr>
          <w:t>animal burrowing</w:t>
        </w:r>
      </w:hyperlink>
      <w:r w:rsidRPr="007B0DD2">
        <w:rPr>
          <w:color w:val="0D0D0D" w:themeColor="text1" w:themeTint="F2"/>
        </w:rPr>
        <w:t xml:space="preserve"> during the early </w:t>
      </w:r>
      <w:hyperlink r:id="rId92" w:history="1">
        <w:r w:rsidRPr="007B0DD2">
          <w:rPr>
            <w:rStyle w:val="Hyperlink"/>
            <w:color w:val="0D0D0D" w:themeColor="text1" w:themeTint="F2"/>
            <w:u w:val="none"/>
          </w:rPr>
          <w:t>Cambrian</w:t>
        </w:r>
      </w:hyperlink>
      <w:r w:rsidRPr="007B0DD2">
        <w:rPr>
          <w:color w:val="0D0D0D" w:themeColor="text1" w:themeTint="F2"/>
        </w:rPr>
        <w:t xml:space="preserve"> period.</w:t>
      </w:r>
    </w:p>
    <w:p w14:paraId="344C53C8" w14:textId="2B78AA06" w:rsidR="007B0DD2" w:rsidRDefault="007B0DD2" w:rsidP="007B0DD2">
      <w:pPr>
        <w:pStyle w:val="NoteLevel2"/>
        <w:rPr>
          <w:color w:val="0D0D0D" w:themeColor="text1" w:themeTint="F2"/>
        </w:rPr>
      </w:pPr>
      <w:proofErr w:type="gramStart"/>
      <w:r w:rsidRPr="007B0DD2">
        <w:rPr>
          <w:color w:val="0D0D0D" w:themeColor="text1" w:themeTint="F2"/>
        </w:rPr>
        <w:t>organisms</w:t>
      </w:r>
      <w:proofErr w:type="gramEnd"/>
      <w:r w:rsidRPr="007B0DD2">
        <w:rPr>
          <w:color w:val="0D0D0D" w:themeColor="text1" w:themeTint="F2"/>
        </w:rPr>
        <w:t xml:space="preserve"> burrow to obtain </w:t>
      </w:r>
      <w:r w:rsidRPr="007B0DD2">
        <w:rPr>
          <w:color w:val="0D0D0D" w:themeColor="text1" w:themeTint="F2"/>
          <w:u w:val="single"/>
        </w:rPr>
        <w:t>food</w:t>
      </w:r>
      <w:r w:rsidRPr="007B0DD2">
        <w:rPr>
          <w:color w:val="0D0D0D" w:themeColor="text1" w:themeTint="F2"/>
        </w:rPr>
        <w:t>, either in the form of other burrowing organisms, or organic matter. The remains of planktonic organisms sink to the sea floor, providing a source of nutrition; if these organics are mixed into the sediment they can be fed upon.</w:t>
      </w:r>
    </w:p>
    <w:p w14:paraId="457DA2ED" w14:textId="26E93418" w:rsidR="007B0DD2" w:rsidRPr="007B0DD2" w:rsidRDefault="009A60CB" w:rsidP="007B0DD2">
      <w:pPr>
        <w:pStyle w:val="NoteLevel2"/>
        <w:rPr>
          <w:color w:val="0D0D0D" w:themeColor="text1" w:themeTint="F2"/>
        </w:rPr>
      </w:pPr>
      <w:r w:rsidRPr="009A60CB">
        <w:rPr>
          <w:color w:val="0D0D0D" w:themeColor="text1" w:themeTint="F2"/>
        </w:rPr>
        <w:t xml:space="preserve">Organisms also burrow to avoid </w:t>
      </w:r>
      <w:r w:rsidRPr="009A60CB">
        <w:rPr>
          <w:color w:val="0D0D0D" w:themeColor="text1" w:themeTint="F2"/>
          <w:u w:val="single"/>
        </w:rPr>
        <w:t>predation</w:t>
      </w:r>
      <w:r w:rsidRPr="009A60CB">
        <w:rPr>
          <w:color w:val="0D0D0D" w:themeColor="text1" w:themeTint="F2"/>
        </w:rPr>
        <w:t>.</w:t>
      </w:r>
    </w:p>
    <w:p w14:paraId="00F368D9" w14:textId="3A72F71E" w:rsidR="009A60CB" w:rsidRDefault="009A60CB" w:rsidP="00C327B2">
      <w:pPr>
        <w:pStyle w:val="NoteLevel1"/>
        <w:rPr>
          <w:b/>
        </w:rPr>
      </w:pPr>
      <w:r>
        <w:rPr>
          <w:b/>
        </w:rPr>
        <w:t>Cambrian explosition:</w:t>
      </w:r>
    </w:p>
    <w:p w14:paraId="677F01DD" w14:textId="5DD4A251" w:rsidR="009A60CB" w:rsidRDefault="009A60CB" w:rsidP="009A60CB">
      <w:pPr>
        <w:pStyle w:val="NoteLevel2"/>
        <w:rPr>
          <w:color w:val="0D0D0D" w:themeColor="text1" w:themeTint="F2"/>
        </w:rPr>
      </w:pPr>
      <w:proofErr w:type="gramStart"/>
      <w:r w:rsidRPr="009A60CB">
        <w:rPr>
          <w:color w:val="0D0D0D" w:themeColor="text1" w:themeTint="F2"/>
        </w:rPr>
        <w:t>relatively</w:t>
      </w:r>
      <w:proofErr w:type="gramEnd"/>
      <w:r w:rsidRPr="009A60CB">
        <w:rPr>
          <w:color w:val="0D0D0D" w:themeColor="text1" w:themeTint="F2"/>
        </w:rPr>
        <w:t xml:space="preserve"> rapid (over a period of many millions of years) appearance, around </w:t>
      </w:r>
      <w:hyperlink r:id="rId93" w:history="1">
        <w:r w:rsidRPr="009A60CB">
          <w:rPr>
            <w:rStyle w:val="Hyperlink"/>
            <w:color w:val="0D0D0D" w:themeColor="text1" w:themeTint="F2"/>
            <w:u w:val="none"/>
          </w:rPr>
          <w:t>530</w:t>
        </w:r>
      </w:hyperlink>
      <w:r w:rsidRPr="009A60CB">
        <w:rPr>
          <w:color w:val="0D0D0D" w:themeColor="text1" w:themeTint="F2"/>
        </w:rPr>
        <w:t xml:space="preserve"> million years ago, of most major </w:t>
      </w:r>
      <w:hyperlink r:id="rId94" w:history="1">
        <w:r w:rsidRPr="009A60CB">
          <w:rPr>
            <w:rStyle w:val="Hyperlink"/>
            <w:color w:val="0D0D0D" w:themeColor="text1" w:themeTint="F2"/>
            <w:u w:val="none"/>
          </w:rPr>
          <w:t>phyla</w:t>
        </w:r>
      </w:hyperlink>
      <w:r w:rsidRPr="009A60CB">
        <w:rPr>
          <w:color w:val="0D0D0D" w:themeColor="text1" w:themeTint="F2"/>
        </w:rPr>
        <w:t xml:space="preserve">, as demonstrated in the </w:t>
      </w:r>
      <w:hyperlink r:id="rId95" w:history="1">
        <w:r w:rsidRPr="009A60CB">
          <w:rPr>
            <w:rStyle w:val="Hyperlink"/>
            <w:color w:val="0D0D0D" w:themeColor="text1" w:themeTint="F2"/>
            <w:u w:val="none"/>
          </w:rPr>
          <w:t>fossil</w:t>
        </w:r>
      </w:hyperlink>
      <w:r w:rsidRPr="009A60CB">
        <w:rPr>
          <w:color w:val="0D0D0D" w:themeColor="text1" w:themeTint="F2"/>
        </w:rPr>
        <w:t xml:space="preserve"> record</w:t>
      </w:r>
      <w:r>
        <w:rPr>
          <w:color w:val="0D0D0D" w:themeColor="text1" w:themeTint="F2"/>
        </w:rPr>
        <w:t>.</w:t>
      </w:r>
    </w:p>
    <w:p w14:paraId="78011D79" w14:textId="305145D7" w:rsidR="009A60CB" w:rsidRDefault="009A60CB" w:rsidP="009A60CB">
      <w:pPr>
        <w:pStyle w:val="NoteLevel2"/>
        <w:rPr>
          <w:color w:val="0D0D0D" w:themeColor="text1" w:themeTint="F2"/>
        </w:rPr>
      </w:pPr>
      <w:proofErr w:type="gramStart"/>
      <w:r w:rsidRPr="009A60CB">
        <w:rPr>
          <w:color w:val="0D0D0D" w:themeColor="text1" w:themeTint="F2"/>
        </w:rPr>
        <w:t>major</w:t>
      </w:r>
      <w:proofErr w:type="gramEnd"/>
      <w:r w:rsidRPr="009A60CB">
        <w:rPr>
          <w:color w:val="0D0D0D" w:themeColor="text1" w:themeTint="F2"/>
        </w:rPr>
        <w:t xml:space="preserve"> diversification of other organisms, including </w:t>
      </w:r>
      <w:hyperlink r:id="rId96" w:history="1">
        <w:r w:rsidRPr="009A60CB">
          <w:rPr>
            <w:rStyle w:val="Hyperlink"/>
            <w:color w:val="0D0D0D" w:themeColor="text1" w:themeTint="F2"/>
            <w:u w:val="none"/>
          </w:rPr>
          <w:t>animals</w:t>
        </w:r>
      </w:hyperlink>
      <w:r w:rsidRPr="009A60CB">
        <w:rPr>
          <w:color w:val="0D0D0D" w:themeColor="text1" w:themeTint="F2"/>
        </w:rPr>
        <w:t xml:space="preserve">, </w:t>
      </w:r>
      <w:hyperlink r:id="rId97" w:history="1">
        <w:r w:rsidRPr="009A60CB">
          <w:rPr>
            <w:rStyle w:val="Hyperlink"/>
            <w:color w:val="0D0D0D" w:themeColor="text1" w:themeTint="F2"/>
            <w:u w:val="none"/>
          </w:rPr>
          <w:t>phytoplankton</w:t>
        </w:r>
      </w:hyperlink>
      <w:r w:rsidRPr="009A60CB">
        <w:rPr>
          <w:color w:val="0D0D0D" w:themeColor="text1" w:themeTint="F2"/>
        </w:rPr>
        <w:t xml:space="preserve">, and </w:t>
      </w:r>
      <w:hyperlink r:id="rId98" w:history="1">
        <w:r w:rsidRPr="009A60CB">
          <w:rPr>
            <w:rStyle w:val="Hyperlink"/>
            <w:color w:val="0D0D0D" w:themeColor="text1" w:themeTint="F2"/>
            <w:u w:val="none"/>
          </w:rPr>
          <w:t>calcimicrobes</w:t>
        </w:r>
      </w:hyperlink>
      <w:r w:rsidRPr="009A60CB">
        <w:rPr>
          <w:color w:val="0D0D0D" w:themeColor="text1" w:themeTint="F2"/>
        </w:rPr>
        <w:t>.</w:t>
      </w:r>
    </w:p>
    <w:p w14:paraId="4F4C865F" w14:textId="4CBE3AF4" w:rsidR="009A60CB" w:rsidRDefault="009A60CB" w:rsidP="009A60CB">
      <w:pPr>
        <w:pStyle w:val="NoteLevel2"/>
        <w:rPr>
          <w:color w:val="0D0D0D" w:themeColor="text1" w:themeTint="F2"/>
        </w:rPr>
      </w:pPr>
      <w:r>
        <w:rPr>
          <w:color w:val="0D0D0D" w:themeColor="text1" w:themeTint="F2"/>
        </w:rPr>
        <w:t>Some see the speed of these appearance of these organisms as a sign that the Darwin’s theories are incorrect</w:t>
      </w:r>
    </w:p>
    <w:p w14:paraId="38E88493" w14:textId="74BEC4A3" w:rsidR="009A60CB" w:rsidRDefault="009A60CB" w:rsidP="009A60CB">
      <w:pPr>
        <w:pStyle w:val="NoteLevel2"/>
        <w:rPr>
          <w:color w:val="0D0D0D" w:themeColor="text1" w:themeTint="F2"/>
        </w:rPr>
      </w:pPr>
      <w:r>
        <w:rPr>
          <w:color w:val="0D0D0D" w:themeColor="text1" w:themeTint="F2"/>
        </w:rPr>
        <w:t>Arms race between predator and prey</w:t>
      </w:r>
    </w:p>
    <w:p w14:paraId="4B32BE63" w14:textId="558A97E6" w:rsidR="009A60CB" w:rsidRPr="009A60CB" w:rsidRDefault="009A60CB" w:rsidP="009A60CB">
      <w:pPr>
        <w:pStyle w:val="NoteLevel2"/>
        <w:rPr>
          <w:color w:val="0D0D0D" w:themeColor="text1" w:themeTint="F2"/>
        </w:rPr>
      </w:pPr>
      <w:proofErr w:type="gramStart"/>
      <w:r>
        <w:rPr>
          <w:color w:val="0D0D0D" w:themeColor="text1" w:themeTint="F2"/>
        </w:rPr>
        <w:t>fossils</w:t>
      </w:r>
      <w:proofErr w:type="gramEnd"/>
    </w:p>
    <w:p w14:paraId="29BFC0C6" w14:textId="543CC7F2" w:rsidR="009A60CB" w:rsidRPr="00D82F89" w:rsidRDefault="009A60CB" w:rsidP="00C327B2">
      <w:pPr>
        <w:pStyle w:val="NoteLevel1"/>
        <w:rPr>
          <w:b/>
          <w:color w:val="FF0000"/>
        </w:rPr>
      </w:pPr>
      <w:r w:rsidRPr="00D82F89">
        <w:rPr>
          <w:b/>
          <w:color w:val="FF0000"/>
        </w:rPr>
        <w:t>Cambrian swimmers:</w:t>
      </w:r>
    </w:p>
    <w:p w14:paraId="5E894C30" w14:textId="77777777" w:rsidR="009A60CB" w:rsidRDefault="009A60CB" w:rsidP="009A60CB">
      <w:pPr>
        <w:pStyle w:val="NoteLevel2"/>
        <w:rPr>
          <w:b/>
        </w:rPr>
      </w:pPr>
    </w:p>
    <w:p w14:paraId="6BC6E8F1" w14:textId="543D1FCD" w:rsidR="00D82F89" w:rsidRDefault="00D82F89" w:rsidP="00C327B2">
      <w:pPr>
        <w:pStyle w:val="NoteLevel1"/>
        <w:rPr>
          <w:b/>
        </w:rPr>
      </w:pPr>
      <w:r>
        <w:rPr>
          <w:b/>
        </w:rPr>
        <w:t>Carnivores:</w:t>
      </w:r>
    </w:p>
    <w:p w14:paraId="53BB51C7" w14:textId="3927D95A" w:rsidR="00D82F89" w:rsidRPr="00D82F89" w:rsidRDefault="00D82F89" w:rsidP="00D82F89">
      <w:pPr>
        <w:pStyle w:val="NoteLevel2"/>
        <w:rPr>
          <w:b/>
        </w:rPr>
      </w:pPr>
      <w:r>
        <w:t>Meat eater</w:t>
      </w:r>
    </w:p>
    <w:p w14:paraId="7B16EA4F" w14:textId="3592B0B5" w:rsidR="00D82F89" w:rsidRDefault="004231DD" w:rsidP="00D82F89">
      <w:pPr>
        <w:pStyle w:val="NoteLevel2"/>
      </w:pPr>
      <w:proofErr w:type="gramStart"/>
      <w:r w:rsidRPr="004231DD">
        <w:t>is</w:t>
      </w:r>
      <w:proofErr w:type="gramEnd"/>
      <w:r w:rsidRPr="004231DD">
        <w:t xml:space="preserve"> an </w:t>
      </w:r>
      <w:hyperlink r:id="rId99" w:history="1">
        <w:r w:rsidRPr="004231DD">
          <w:rPr>
            <w:rStyle w:val="Hyperlink"/>
            <w:color w:val="auto"/>
            <w:u w:val="none"/>
          </w:rPr>
          <w:t>organism</w:t>
        </w:r>
      </w:hyperlink>
      <w:r w:rsidRPr="004231DD">
        <w:t xml:space="preserve"> that derives its energy and nutrient requirements from a </w:t>
      </w:r>
      <w:hyperlink r:id="rId100" w:history="1">
        <w:r w:rsidRPr="004231DD">
          <w:rPr>
            <w:rStyle w:val="Hyperlink"/>
            <w:color w:val="auto"/>
            <w:u w:val="none"/>
          </w:rPr>
          <w:t>diet</w:t>
        </w:r>
      </w:hyperlink>
      <w:r w:rsidRPr="004231DD">
        <w:t xml:space="preserve"> consisting mainly or exclusively of </w:t>
      </w:r>
      <w:hyperlink r:id="rId101" w:history="1">
        <w:r w:rsidRPr="004231DD">
          <w:rPr>
            <w:rStyle w:val="Hyperlink"/>
            <w:color w:val="auto"/>
            <w:u w:val="none"/>
          </w:rPr>
          <w:t>animal</w:t>
        </w:r>
      </w:hyperlink>
      <w:r w:rsidRPr="004231DD">
        <w:t xml:space="preserve"> </w:t>
      </w:r>
      <w:hyperlink r:id="rId102" w:history="1">
        <w:r w:rsidRPr="004231DD">
          <w:rPr>
            <w:rStyle w:val="Hyperlink"/>
            <w:color w:val="auto"/>
            <w:u w:val="none"/>
          </w:rPr>
          <w:t>tissue</w:t>
        </w:r>
      </w:hyperlink>
      <w:r w:rsidRPr="004231DD">
        <w:t xml:space="preserve">, whether through </w:t>
      </w:r>
      <w:hyperlink r:id="rId103" w:history="1">
        <w:r w:rsidRPr="004231DD">
          <w:rPr>
            <w:rStyle w:val="Hyperlink"/>
            <w:color w:val="auto"/>
            <w:u w:val="none"/>
          </w:rPr>
          <w:t>predation</w:t>
        </w:r>
      </w:hyperlink>
      <w:r w:rsidRPr="004231DD">
        <w:t xml:space="preserve"> or </w:t>
      </w:r>
      <w:hyperlink r:id="rId104" w:history="1">
        <w:r w:rsidRPr="004231DD">
          <w:rPr>
            <w:rStyle w:val="Hyperlink"/>
            <w:color w:val="auto"/>
            <w:u w:val="none"/>
          </w:rPr>
          <w:t>scavenging</w:t>
        </w:r>
      </w:hyperlink>
    </w:p>
    <w:p w14:paraId="0FD8AAA4" w14:textId="3DA9256A" w:rsidR="004231DD" w:rsidRPr="004231DD" w:rsidRDefault="004231DD" w:rsidP="00D82F89">
      <w:pPr>
        <w:pStyle w:val="NoteLevel2"/>
      </w:pPr>
      <w:r w:rsidRPr="004231DD">
        <w:t xml:space="preserve">The first vertebrate carnivores were fish, and then amphibians that moved on to land. Early </w:t>
      </w:r>
      <w:hyperlink r:id="rId105" w:history="1">
        <w:r w:rsidRPr="004231DD">
          <w:rPr>
            <w:rStyle w:val="Hyperlink"/>
            <w:color w:val="auto"/>
            <w:u w:val="none"/>
          </w:rPr>
          <w:t>tetrapods</w:t>
        </w:r>
      </w:hyperlink>
      <w:r w:rsidRPr="004231DD">
        <w:t xml:space="preserve"> were large amphibious </w:t>
      </w:r>
      <w:hyperlink r:id="rId106" w:history="1">
        <w:r w:rsidRPr="004231DD">
          <w:rPr>
            <w:rStyle w:val="Hyperlink"/>
            <w:color w:val="auto"/>
            <w:u w:val="none"/>
          </w:rPr>
          <w:t>piscivores</w:t>
        </w:r>
      </w:hyperlink>
      <w:r w:rsidRPr="004231DD">
        <w:t>.</w:t>
      </w:r>
    </w:p>
    <w:p w14:paraId="4E3056F8" w14:textId="77777777" w:rsidR="004231DD" w:rsidRDefault="004231DD" w:rsidP="00C327B2">
      <w:pPr>
        <w:pStyle w:val="NoteLevel1"/>
        <w:rPr>
          <w:b/>
        </w:rPr>
      </w:pPr>
      <w:r>
        <w:rPr>
          <w:b/>
        </w:rPr>
        <w:t>Cephalization:</w:t>
      </w:r>
    </w:p>
    <w:p w14:paraId="5C0A1C12" w14:textId="052FA667" w:rsidR="004231DD" w:rsidRDefault="007D17F9" w:rsidP="004231DD">
      <w:pPr>
        <w:pStyle w:val="NoteLevel2"/>
      </w:pPr>
      <w:hyperlink r:id="rId107" w:history="1">
        <w:proofErr w:type="gramStart"/>
        <w:r w:rsidR="004231DD" w:rsidRPr="004231DD">
          <w:rPr>
            <w:rStyle w:val="Hyperlink"/>
            <w:color w:val="auto"/>
            <w:u w:val="none"/>
          </w:rPr>
          <w:t>evolutionary</w:t>
        </w:r>
        <w:proofErr w:type="gramEnd"/>
      </w:hyperlink>
      <w:r w:rsidR="004231DD" w:rsidRPr="004231DD">
        <w:t xml:space="preserve"> trend, whereby </w:t>
      </w:r>
      <w:hyperlink r:id="rId108" w:history="1">
        <w:r w:rsidR="004231DD" w:rsidRPr="004231DD">
          <w:rPr>
            <w:rStyle w:val="Hyperlink"/>
            <w:color w:val="auto"/>
            <w:u w:val="none"/>
          </w:rPr>
          <w:t>nervous tissue</w:t>
        </w:r>
      </w:hyperlink>
      <w:r w:rsidR="004231DD" w:rsidRPr="004231DD">
        <w:t>, over many generations, becomes concentrated toward one end of an organism.</w:t>
      </w:r>
    </w:p>
    <w:p w14:paraId="100F6AFA" w14:textId="1BA6FF67" w:rsidR="004231DD" w:rsidRDefault="004231DD" w:rsidP="004231DD">
      <w:pPr>
        <w:pStyle w:val="NoteLevel2"/>
      </w:pPr>
      <w:proofErr w:type="gramStart"/>
      <w:r w:rsidRPr="004231DD">
        <w:t>process</w:t>
      </w:r>
      <w:proofErr w:type="gramEnd"/>
      <w:r w:rsidRPr="004231DD">
        <w:t xml:space="preserve"> eventually produces a </w:t>
      </w:r>
      <w:hyperlink r:id="rId109" w:history="1">
        <w:r w:rsidRPr="004231DD">
          <w:rPr>
            <w:rStyle w:val="Hyperlink"/>
            <w:color w:val="auto"/>
            <w:u w:val="none"/>
          </w:rPr>
          <w:t>head</w:t>
        </w:r>
      </w:hyperlink>
      <w:r w:rsidRPr="004231DD">
        <w:t xml:space="preserve"> region with </w:t>
      </w:r>
      <w:hyperlink r:id="rId110" w:history="1">
        <w:r w:rsidRPr="004231DD">
          <w:rPr>
            <w:rStyle w:val="Hyperlink"/>
            <w:color w:val="auto"/>
            <w:u w:val="none"/>
          </w:rPr>
          <w:t>sensory organs</w:t>
        </w:r>
      </w:hyperlink>
      <w:r w:rsidRPr="004231DD">
        <w:t>.</w:t>
      </w:r>
    </w:p>
    <w:p w14:paraId="70A0D27B" w14:textId="733A7C74" w:rsidR="004231DD" w:rsidRDefault="004231DD" w:rsidP="004231DD">
      <w:pPr>
        <w:pStyle w:val="NoteLevel2"/>
      </w:pPr>
      <w:proofErr w:type="gramStart"/>
      <w:r w:rsidRPr="004231DD">
        <w:t>intrinsically</w:t>
      </w:r>
      <w:proofErr w:type="gramEnd"/>
      <w:r w:rsidRPr="004231DD">
        <w:t xml:space="preserve"> connected with a change in </w:t>
      </w:r>
      <w:hyperlink r:id="rId111" w:history="1">
        <w:r w:rsidRPr="004231DD">
          <w:rPr>
            <w:rStyle w:val="Hyperlink"/>
            <w:color w:val="auto"/>
            <w:u w:val="none"/>
          </w:rPr>
          <w:t>symmetry</w:t>
        </w:r>
      </w:hyperlink>
    </w:p>
    <w:p w14:paraId="63E79E70" w14:textId="2D60B57E" w:rsidR="004231DD" w:rsidRDefault="004231DD" w:rsidP="004231DD">
      <w:pPr>
        <w:pStyle w:val="NoteLevel2"/>
      </w:pPr>
      <w:proofErr w:type="gramStart"/>
      <w:r w:rsidRPr="004231DD">
        <w:t>bilateral</w:t>
      </w:r>
      <w:proofErr w:type="gramEnd"/>
      <w:r w:rsidRPr="004231DD">
        <w:t xml:space="preserve"> symmetry made in </w:t>
      </w:r>
      <w:hyperlink r:id="rId112" w:history="1">
        <w:r w:rsidRPr="004231DD">
          <w:rPr>
            <w:rStyle w:val="Hyperlink"/>
            <w:color w:val="auto"/>
            <w:u w:val="none"/>
          </w:rPr>
          <w:t>flatworms</w:t>
        </w:r>
      </w:hyperlink>
      <w:r w:rsidRPr="004231DD">
        <w:t xml:space="preserve">, with </w:t>
      </w:r>
      <w:hyperlink r:id="rId113" w:history="1">
        <w:r w:rsidRPr="004231DD">
          <w:rPr>
            <w:rStyle w:val="Hyperlink"/>
            <w:color w:val="auto"/>
            <w:u w:val="none"/>
          </w:rPr>
          <w:t>ocelli</w:t>
        </w:r>
      </w:hyperlink>
      <w:r w:rsidRPr="004231DD">
        <w:t xml:space="preserve"> and </w:t>
      </w:r>
      <w:hyperlink r:id="rId114" w:history="1">
        <w:r w:rsidRPr="004231DD">
          <w:rPr>
            <w:rStyle w:val="Hyperlink"/>
            <w:color w:val="auto"/>
            <w:u w:val="none"/>
          </w:rPr>
          <w:t>pinnae</w:t>
        </w:r>
      </w:hyperlink>
      <w:r w:rsidRPr="004231DD">
        <w:t xml:space="preserve"> placed in the head region</w:t>
      </w:r>
    </w:p>
    <w:p w14:paraId="3DFA89D9" w14:textId="0FBAE049" w:rsidR="004231DD" w:rsidRDefault="004231DD" w:rsidP="004231DD">
      <w:pPr>
        <w:pStyle w:val="NoteLevel2"/>
      </w:pPr>
      <w:proofErr w:type="gramStart"/>
      <w:r w:rsidRPr="004231DD">
        <w:t>cephalization</w:t>
      </w:r>
      <w:proofErr w:type="gramEnd"/>
      <w:r w:rsidRPr="004231DD">
        <w:t>/bilateral symmetry combination allowed animals to have sensory organs facing the direction of movement, allowing a more focused assessment of the environment into which they are moving</w:t>
      </w:r>
    </w:p>
    <w:p w14:paraId="52C3618E" w14:textId="1FAF95CF" w:rsidR="004231DD" w:rsidRDefault="004231DD" w:rsidP="004231DD">
      <w:pPr>
        <w:pStyle w:val="NoteLevel2"/>
      </w:pPr>
      <w:proofErr w:type="gramStart"/>
      <w:r w:rsidRPr="004231DD">
        <w:t>concentration</w:t>
      </w:r>
      <w:proofErr w:type="gramEnd"/>
      <w:r w:rsidRPr="004231DD">
        <w:t xml:space="preserve"> of sense organs, all animals from </w:t>
      </w:r>
      <w:hyperlink r:id="rId115" w:history="1">
        <w:r w:rsidRPr="004231DD">
          <w:rPr>
            <w:rStyle w:val="Hyperlink"/>
            <w:color w:val="auto"/>
            <w:u w:val="none"/>
          </w:rPr>
          <w:t>annelids</w:t>
        </w:r>
      </w:hyperlink>
      <w:r w:rsidRPr="004231DD">
        <w:t xml:space="preserve"> on also place the mouth in the head region</w:t>
      </w:r>
    </w:p>
    <w:p w14:paraId="7169BA54" w14:textId="3AC357B1" w:rsidR="004231DD" w:rsidRDefault="003A2AA5" w:rsidP="004231DD">
      <w:pPr>
        <w:pStyle w:val="NoteLevel2"/>
      </w:pPr>
      <w:proofErr w:type="gramStart"/>
      <w:r w:rsidRPr="003A2AA5">
        <w:t>tied</w:t>
      </w:r>
      <w:proofErr w:type="gramEnd"/>
      <w:r w:rsidRPr="003A2AA5">
        <w:t xml:space="preserve"> to the development of an anterior </w:t>
      </w:r>
      <w:hyperlink r:id="rId116" w:history="1">
        <w:r w:rsidRPr="003A2AA5">
          <w:rPr>
            <w:rStyle w:val="Hyperlink"/>
            <w:color w:val="auto"/>
            <w:u w:val="none"/>
          </w:rPr>
          <w:t>brain</w:t>
        </w:r>
      </w:hyperlink>
      <w:r w:rsidRPr="003A2AA5">
        <w:t xml:space="preserve"> in the </w:t>
      </w:r>
      <w:hyperlink r:id="rId117" w:history="1">
        <w:r w:rsidRPr="003A2AA5">
          <w:rPr>
            <w:rStyle w:val="Hyperlink"/>
            <w:color w:val="auto"/>
            <w:u w:val="none"/>
          </w:rPr>
          <w:t>chordates</w:t>
        </w:r>
      </w:hyperlink>
      <w:r w:rsidRPr="003A2AA5">
        <w:t xml:space="preserve"> from the </w:t>
      </w:r>
      <w:hyperlink r:id="rId118" w:history="1">
        <w:r w:rsidRPr="003A2AA5">
          <w:rPr>
            <w:rStyle w:val="Hyperlink"/>
            <w:color w:val="auto"/>
            <w:u w:val="none"/>
          </w:rPr>
          <w:t>notochord</w:t>
        </w:r>
      </w:hyperlink>
    </w:p>
    <w:p w14:paraId="13547019" w14:textId="7861F2D2" w:rsidR="003A2AA5" w:rsidRPr="003A2AA5" w:rsidRDefault="003A2AA5" w:rsidP="004231DD">
      <w:pPr>
        <w:pStyle w:val="NoteLevel2"/>
      </w:pPr>
      <w:proofErr w:type="gramStart"/>
      <w:r w:rsidRPr="003A2AA5">
        <w:t>exception</w:t>
      </w:r>
      <w:proofErr w:type="gramEnd"/>
      <w:r w:rsidRPr="003A2AA5">
        <w:t xml:space="preserve"> to the trend of cephalization throughout evolutionary advancement is </w:t>
      </w:r>
      <w:hyperlink r:id="rId119" w:history="1">
        <w:r w:rsidRPr="003A2AA5">
          <w:rPr>
            <w:rStyle w:val="Hyperlink"/>
            <w:color w:val="auto"/>
            <w:u w:val="none"/>
          </w:rPr>
          <w:t>phylum</w:t>
        </w:r>
      </w:hyperlink>
      <w:r w:rsidRPr="003A2AA5">
        <w:t xml:space="preserve"> </w:t>
      </w:r>
      <w:hyperlink r:id="rId120" w:history="1">
        <w:r w:rsidRPr="003A2AA5">
          <w:rPr>
            <w:rStyle w:val="Hyperlink"/>
            <w:color w:val="auto"/>
            <w:u w:val="none"/>
          </w:rPr>
          <w:t>Echinodermata</w:t>
        </w:r>
      </w:hyperlink>
      <w:r w:rsidRPr="003A2AA5">
        <w:t xml:space="preserve">, which, although having a bilateral ancestor, as evidenced by their </w:t>
      </w:r>
      <w:hyperlink r:id="rId121" w:history="1">
        <w:r w:rsidRPr="003A2AA5">
          <w:rPr>
            <w:rStyle w:val="Hyperlink"/>
            <w:color w:val="auto"/>
            <w:u w:val="none"/>
          </w:rPr>
          <w:t>embryology</w:t>
        </w:r>
      </w:hyperlink>
      <w:r w:rsidRPr="003A2AA5">
        <w:t>, develop into a pentaradial animal with no concentrated neural ganglia or sensory head region. However, some echinoderms have developed bilateral symmetry secondarily</w:t>
      </w:r>
    </w:p>
    <w:p w14:paraId="2044C937" w14:textId="77777777" w:rsidR="003A2AA5" w:rsidRDefault="003A2AA5" w:rsidP="00C327B2">
      <w:pPr>
        <w:pStyle w:val="NoteLevel1"/>
        <w:rPr>
          <w:b/>
        </w:rPr>
      </w:pPr>
      <w:r>
        <w:rPr>
          <w:b/>
        </w:rPr>
        <w:t>Cephalopod:</w:t>
      </w:r>
    </w:p>
    <w:p w14:paraId="30C0B69D" w14:textId="38739BB1" w:rsidR="003A2AA5" w:rsidRDefault="003A2AA5" w:rsidP="003A2AA5">
      <w:pPr>
        <w:pStyle w:val="NoteLevel2"/>
      </w:pPr>
      <w:proofErr w:type="gramStart"/>
      <w:r w:rsidRPr="003A2AA5">
        <w:t>member</w:t>
      </w:r>
      <w:proofErr w:type="gramEnd"/>
      <w:r w:rsidRPr="003A2AA5">
        <w:t xml:space="preserve"> of the </w:t>
      </w:r>
      <w:hyperlink r:id="rId122" w:history="1">
        <w:r w:rsidRPr="003A2AA5">
          <w:rPr>
            <w:rStyle w:val="Hyperlink"/>
            <w:color w:val="auto"/>
            <w:u w:val="none"/>
          </w:rPr>
          <w:t>molluscan</w:t>
        </w:r>
      </w:hyperlink>
      <w:r w:rsidRPr="003A2AA5">
        <w:t xml:space="preserve"> </w:t>
      </w:r>
      <w:hyperlink r:id="rId123" w:history="1">
        <w:r w:rsidRPr="003A2AA5">
          <w:rPr>
            <w:rStyle w:val="Hyperlink"/>
            <w:color w:val="auto"/>
            <w:u w:val="none"/>
          </w:rPr>
          <w:t>class</w:t>
        </w:r>
      </w:hyperlink>
      <w:r>
        <w:t xml:space="preserve"> (squid, octopus)</w:t>
      </w:r>
    </w:p>
    <w:p w14:paraId="0359E761" w14:textId="2B0E2F6F" w:rsidR="003A2AA5" w:rsidRDefault="003A2AA5" w:rsidP="003A2AA5">
      <w:pPr>
        <w:pStyle w:val="NoteLevel2"/>
      </w:pPr>
      <w:proofErr w:type="gramStart"/>
      <w:r w:rsidRPr="003A2AA5">
        <w:t>exclusively</w:t>
      </w:r>
      <w:proofErr w:type="gramEnd"/>
      <w:r w:rsidRPr="003A2AA5">
        <w:t xml:space="preserve"> marine animals are characterized by </w:t>
      </w:r>
      <w:hyperlink r:id="rId124" w:history="1">
        <w:r w:rsidRPr="003A2AA5">
          <w:rPr>
            <w:rStyle w:val="Hyperlink"/>
            <w:color w:val="auto"/>
            <w:u w:val="none"/>
          </w:rPr>
          <w:t>bilateral body symmetry</w:t>
        </w:r>
      </w:hyperlink>
      <w:r w:rsidRPr="003A2AA5">
        <w:t xml:space="preserve">, a prominent head, and a set of </w:t>
      </w:r>
      <w:hyperlink r:id="rId125" w:history="1">
        <w:r w:rsidRPr="003A2AA5">
          <w:rPr>
            <w:rStyle w:val="Hyperlink"/>
            <w:color w:val="auto"/>
            <w:u w:val="none"/>
          </w:rPr>
          <w:t>arms</w:t>
        </w:r>
      </w:hyperlink>
      <w:r w:rsidRPr="003A2AA5">
        <w:t xml:space="preserve"> or </w:t>
      </w:r>
      <w:hyperlink r:id="rId126" w:history="1">
        <w:r w:rsidRPr="003A2AA5">
          <w:rPr>
            <w:rStyle w:val="Hyperlink"/>
            <w:color w:val="auto"/>
            <w:u w:val="none"/>
          </w:rPr>
          <w:t>tentacles</w:t>
        </w:r>
      </w:hyperlink>
      <w:r w:rsidRPr="003A2AA5">
        <w:t xml:space="preserve"> (</w:t>
      </w:r>
      <w:hyperlink r:id="rId127" w:history="1">
        <w:r w:rsidRPr="003A2AA5">
          <w:rPr>
            <w:rStyle w:val="Hyperlink"/>
            <w:color w:val="auto"/>
            <w:u w:val="none"/>
          </w:rPr>
          <w:t>muscular hydrostats</w:t>
        </w:r>
      </w:hyperlink>
      <w:r w:rsidRPr="003A2AA5">
        <w:t>) modified from the primitive molluscan foot</w:t>
      </w:r>
    </w:p>
    <w:p w14:paraId="60043F0F" w14:textId="352808C9" w:rsidR="003A2AA5" w:rsidRDefault="003A2AA5" w:rsidP="003A2AA5">
      <w:pPr>
        <w:pStyle w:val="NoteLevel2"/>
      </w:pPr>
      <w:proofErr w:type="gramStart"/>
      <w:r w:rsidRPr="003A2AA5">
        <w:t>dominant</w:t>
      </w:r>
      <w:proofErr w:type="gramEnd"/>
      <w:r w:rsidRPr="003A2AA5">
        <w:t xml:space="preserve"> during the </w:t>
      </w:r>
      <w:hyperlink r:id="rId128" w:history="1">
        <w:r w:rsidRPr="003A2AA5">
          <w:rPr>
            <w:rStyle w:val="Hyperlink"/>
            <w:color w:val="auto"/>
            <w:u w:val="none"/>
          </w:rPr>
          <w:t>Ordovician</w:t>
        </w:r>
      </w:hyperlink>
      <w:r w:rsidRPr="003A2AA5">
        <w:t xml:space="preserve"> period</w:t>
      </w:r>
    </w:p>
    <w:p w14:paraId="761A8E90" w14:textId="5F60A6D2" w:rsidR="00744760" w:rsidRDefault="00744760" w:rsidP="003A2AA5">
      <w:pPr>
        <w:pStyle w:val="NoteLevel2"/>
      </w:pPr>
      <w:proofErr w:type="gramStart"/>
      <w:r>
        <w:t>instead</w:t>
      </w:r>
      <w:proofErr w:type="gramEnd"/>
      <w:r>
        <w:t xml:space="preserve"> of coiling shell they have it form fitting so they can pump water in and out.</w:t>
      </w:r>
    </w:p>
    <w:p w14:paraId="73DC2411" w14:textId="1B80FC48" w:rsidR="00744760" w:rsidRDefault="00744760" w:rsidP="003A2AA5">
      <w:pPr>
        <w:pStyle w:val="NoteLevel2"/>
      </w:pPr>
      <w:r>
        <w:t>It is a way to move and still be able to get jet propeltion</w:t>
      </w:r>
    </w:p>
    <w:p w14:paraId="70B2EED3" w14:textId="6E23D5EB" w:rsidR="00744760" w:rsidRPr="003A2AA5" w:rsidRDefault="00744760" w:rsidP="003A2AA5">
      <w:pPr>
        <w:pStyle w:val="NoteLevel2"/>
      </w:pPr>
      <w:r>
        <w:t xml:space="preserve">Hence, why they are one of the ultimate predators of the ocean </w:t>
      </w:r>
    </w:p>
    <w:p w14:paraId="7B038A4A" w14:textId="77777777" w:rsidR="00744760" w:rsidRDefault="00744760" w:rsidP="00C327B2">
      <w:pPr>
        <w:pStyle w:val="NoteLevel1"/>
        <w:rPr>
          <w:b/>
        </w:rPr>
      </w:pPr>
      <w:r>
        <w:rPr>
          <w:b/>
        </w:rPr>
        <w:t>Choanocyte:</w:t>
      </w:r>
    </w:p>
    <w:p w14:paraId="2C4B4085" w14:textId="6BC0ED37" w:rsidR="00744760" w:rsidRDefault="00F664D8" w:rsidP="00F664D8">
      <w:pPr>
        <w:pStyle w:val="NoteLevel2"/>
      </w:pPr>
      <w:r>
        <w:t>"</w:t>
      </w:r>
      <w:proofErr w:type="gramStart"/>
      <w:r>
        <w:t>collar</w:t>
      </w:r>
      <w:proofErr w:type="gramEnd"/>
      <w:r>
        <w:t xml:space="preserve"> cells"</w:t>
      </w:r>
      <w:r w:rsidRPr="00F664D8">
        <w:t xml:space="preserve"> are </w:t>
      </w:r>
      <w:hyperlink r:id="rId129" w:history="1">
        <w:r w:rsidRPr="00F664D8">
          <w:rPr>
            <w:rStyle w:val="Hyperlink"/>
            <w:color w:val="auto"/>
            <w:u w:val="none"/>
          </w:rPr>
          <w:t>cells</w:t>
        </w:r>
      </w:hyperlink>
      <w:r w:rsidRPr="00F664D8">
        <w:t xml:space="preserve"> that line the interior of </w:t>
      </w:r>
      <w:hyperlink r:id="rId130" w:history="1">
        <w:r w:rsidRPr="00F664D8">
          <w:rPr>
            <w:rStyle w:val="Hyperlink"/>
            <w:color w:val="auto"/>
            <w:u w:val="none"/>
          </w:rPr>
          <w:t>Asconoid</w:t>
        </w:r>
      </w:hyperlink>
      <w:r w:rsidRPr="00F664D8">
        <w:t xml:space="preserve">, syconoid and leuconoid body type </w:t>
      </w:r>
      <w:hyperlink r:id="rId131" w:history="1">
        <w:r w:rsidRPr="00F664D8">
          <w:rPr>
            <w:rStyle w:val="Hyperlink"/>
            <w:color w:val="auto"/>
            <w:u w:val="none"/>
          </w:rPr>
          <w:t>sponges</w:t>
        </w:r>
      </w:hyperlink>
      <w:r w:rsidRPr="00F664D8">
        <w:t xml:space="preserve"> that contain a central </w:t>
      </w:r>
      <w:hyperlink r:id="rId132" w:history="1">
        <w:r w:rsidRPr="00F664D8">
          <w:rPr>
            <w:rStyle w:val="Hyperlink"/>
            <w:color w:val="auto"/>
            <w:u w:val="none"/>
          </w:rPr>
          <w:t>flagellum</w:t>
        </w:r>
      </w:hyperlink>
      <w:r w:rsidRPr="00F664D8">
        <w:t xml:space="preserve"> surrounded by a collar of </w:t>
      </w:r>
      <w:hyperlink r:id="rId133" w:history="1">
        <w:r w:rsidRPr="00F664D8">
          <w:rPr>
            <w:rStyle w:val="Hyperlink"/>
            <w:color w:val="auto"/>
            <w:u w:val="none"/>
          </w:rPr>
          <w:t>microvilli</w:t>
        </w:r>
      </w:hyperlink>
      <w:r w:rsidRPr="00F664D8">
        <w:t xml:space="preserve"> which are connected by a thin membrane.</w:t>
      </w:r>
    </w:p>
    <w:p w14:paraId="635935B0" w14:textId="3675CEA7" w:rsidR="00F664D8" w:rsidRDefault="00F664D8" w:rsidP="00F664D8">
      <w:pPr>
        <w:pStyle w:val="NoteLevel2"/>
      </w:pPr>
      <w:proofErr w:type="gramStart"/>
      <w:r w:rsidRPr="00F664D8">
        <w:t>cooperatively</w:t>
      </w:r>
      <w:proofErr w:type="gramEnd"/>
      <w:r w:rsidRPr="00F664D8">
        <w:t xml:space="preserve"> moving their flagella, choanocytes generate a flow of water through the sponges pores, into the </w:t>
      </w:r>
      <w:hyperlink r:id="rId134" w:history="1">
        <w:r w:rsidRPr="00F664D8">
          <w:rPr>
            <w:rStyle w:val="Hyperlink"/>
            <w:color w:val="auto"/>
            <w:u w:val="none"/>
          </w:rPr>
          <w:t>spongocoel</w:t>
        </w:r>
      </w:hyperlink>
      <w:r w:rsidRPr="00F664D8">
        <w:t xml:space="preserve">, and out through the </w:t>
      </w:r>
      <w:hyperlink r:id="rId135" w:history="1">
        <w:r w:rsidRPr="00F664D8">
          <w:rPr>
            <w:rStyle w:val="Hyperlink"/>
            <w:color w:val="auto"/>
            <w:u w:val="none"/>
          </w:rPr>
          <w:t>osculum</w:t>
        </w:r>
      </w:hyperlink>
    </w:p>
    <w:p w14:paraId="1608301F" w14:textId="2D8E9EE0" w:rsidR="00F664D8" w:rsidRDefault="00F664D8" w:rsidP="00F664D8">
      <w:pPr>
        <w:pStyle w:val="NoteLevel2"/>
      </w:pPr>
      <w:proofErr w:type="gramStart"/>
      <w:r w:rsidRPr="00F664D8">
        <w:t>improves</w:t>
      </w:r>
      <w:proofErr w:type="gramEnd"/>
      <w:r w:rsidRPr="00F664D8">
        <w:t xml:space="preserve"> both respiratory and digestive functions for the sponge, pulling in oxygen and nutrients and allowing a rapid expulsion of carbon dioxide and other waste products</w:t>
      </w:r>
    </w:p>
    <w:p w14:paraId="5BCDE649" w14:textId="2B919A56" w:rsidR="00F664D8" w:rsidRDefault="00F664D8" w:rsidP="00F664D8">
      <w:pPr>
        <w:pStyle w:val="NoteLevel2"/>
      </w:pPr>
      <w:r w:rsidRPr="00F664D8">
        <w:t xml:space="preserve">Although all cells in a sponge are capable of living on their own, choanocytes carry out most of the sponge's ingestion, passing digested materials to the </w:t>
      </w:r>
      <w:hyperlink r:id="rId136" w:history="1">
        <w:r w:rsidRPr="00F664D8">
          <w:rPr>
            <w:rStyle w:val="Hyperlink"/>
            <w:color w:val="auto"/>
            <w:u w:val="none"/>
          </w:rPr>
          <w:t>amoebocytes</w:t>
        </w:r>
      </w:hyperlink>
      <w:r w:rsidRPr="00F664D8">
        <w:t xml:space="preserve"> for delivery to other cells</w:t>
      </w:r>
    </w:p>
    <w:p w14:paraId="7E025924" w14:textId="3CB060BB" w:rsidR="00F664D8" w:rsidRPr="00F664D8" w:rsidRDefault="00F664D8" w:rsidP="00F664D8">
      <w:pPr>
        <w:pStyle w:val="NoteLevel2"/>
      </w:pPr>
      <w:r w:rsidRPr="00F664D8">
        <w:t xml:space="preserve">Choanocytes can also turn into </w:t>
      </w:r>
      <w:hyperlink r:id="rId137" w:history="1">
        <w:r w:rsidRPr="00F664D8">
          <w:rPr>
            <w:rStyle w:val="Hyperlink"/>
            <w:color w:val="auto"/>
            <w:u w:val="none"/>
          </w:rPr>
          <w:t>spermatocytes</w:t>
        </w:r>
      </w:hyperlink>
      <w:r w:rsidRPr="00F664D8">
        <w:t xml:space="preserve"> when needed for sexual reproduction, due to the lack of reproductive organs in sponges</w:t>
      </w:r>
    </w:p>
    <w:p w14:paraId="0D9512F8" w14:textId="4D01047E" w:rsidR="00F664D8" w:rsidRDefault="00C327B2" w:rsidP="00C327B2">
      <w:pPr>
        <w:pStyle w:val="NoteLevel1"/>
        <w:rPr>
          <w:b/>
        </w:rPr>
      </w:pPr>
      <w:r w:rsidRPr="00344441">
        <w:rPr>
          <w:b/>
        </w:rPr>
        <w:t>Choanod</w:t>
      </w:r>
      <w:r w:rsidR="00F664D8">
        <w:rPr>
          <w:b/>
        </w:rPr>
        <w:t xml:space="preserve">erm: </w:t>
      </w:r>
    </w:p>
    <w:p w14:paraId="5EA5FAC4" w14:textId="209207D3" w:rsidR="00F664D8" w:rsidRDefault="00F664D8" w:rsidP="00F664D8">
      <w:pPr>
        <w:pStyle w:val="NoteLevel2"/>
      </w:pPr>
      <w:proofErr w:type="gramStart"/>
      <w:r w:rsidRPr="00F664D8">
        <w:t>omposed</w:t>
      </w:r>
      <w:proofErr w:type="gramEnd"/>
      <w:r w:rsidRPr="00F664D8">
        <w:t xml:space="preserve"> of </w:t>
      </w:r>
      <w:hyperlink r:id="rId138" w:history="1">
        <w:r w:rsidRPr="00F664D8">
          <w:rPr>
            <w:rStyle w:val="Hyperlink"/>
            <w:color w:val="auto"/>
            <w:u w:val="none"/>
          </w:rPr>
          <w:t>flagellated</w:t>
        </w:r>
      </w:hyperlink>
      <w:r w:rsidRPr="00F664D8">
        <w:t xml:space="preserve"> collar cells, or </w:t>
      </w:r>
      <w:hyperlink r:id="rId139" w:history="1">
        <w:r w:rsidRPr="00F664D8">
          <w:rPr>
            <w:rStyle w:val="Hyperlink"/>
            <w:color w:val="auto"/>
            <w:u w:val="none"/>
          </w:rPr>
          <w:t>choanocytes</w:t>
        </w:r>
      </w:hyperlink>
    </w:p>
    <w:p w14:paraId="21E79219" w14:textId="67F90536" w:rsidR="00F664D8" w:rsidRDefault="00F664D8" w:rsidP="00F664D8">
      <w:pPr>
        <w:pStyle w:val="NoteLevel2"/>
      </w:pPr>
      <w:proofErr w:type="gramStart"/>
      <w:r w:rsidRPr="00F664D8">
        <w:t>sponge</w:t>
      </w:r>
      <w:proofErr w:type="gramEnd"/>
      <w:r w:rsidRPr="00F664D8">
        <w:t xml:space="preserve"> body is mostly a </w:t>
      </w:r>
      <w:hyperlink r:id="rId140" w:history="1">
        <w:r w:rsidRPr="00F664D8">
          <w:rPr>
            <w:rStyle w:val="Hyperlink"/>
            <w:color w:val="auto"/>
            <w:u w:val="none"/>
          </w:rPr>
          <w:t>connective tissue</w:t>
        </w:r>
      </w:hyperlink>
      <w:r w:rsidRPr="00F664D8">
        <w:t xml:space="preserve">, the </w:t>
      </w:r>
      <w:hyperlink r:id="rId141" w:history="1">
        <w:r w:rsidRPr="00F664D8">
          <w:rPr>
            <w:rStyle w:val="Hyperlink"/>
            <w:color w:val="auto"/>
            <w:u w:val="none"/>
          </w:rPr>
          <w:t>mesohyl</w:t>
        </w:r>
      </w:hyperlink>
      <w:r w:rsidRPr="00F664D8">
        <w:t xml:space="preserve">, over which are applied </w:t>
      </w:r>
      <w:hyperlink r:id="rId142" w:history="1">
        <w:r w:rsidRPr="00F664D8">
          <w:rPr>
            <w:rStyle w:val="Hyperlink"/>
            <w:color w:val="auto"/>
            <w:u w:val="none"/>
          </w:rPr>
          <w:t>epithelioid</w:t>
        </w:r>
      </w:hyperlink>
      <w:r w:rsidRPr="00F664D8">
        <w:t xml:space="preserve"> </w:t>
      </w:r>
      <w:hyperlink r:id="rId143" w:history="1">
        <w:r w:rsidRPr="00F664D8">
          <w:rPr>
            <w:rStyle w:val="Hyperlink"/>
            <w:color w:val="auto"/>
            <w:u w:val="none"/>
          </w:rPr>
          <w:t>monolayers</w:t>
        </w:r>
      </w:hyperlink>
      <w:r w:rsidRPr="00F664D8">
        <w:t xml:space="preserve"> of </w:t>
      </w:r>
      <w:hyperlink r:id="rId144" w:history="1">
        <w:r w:rsidRPr="00F664D8">
          <w:rPr>
            <w:rStyle w:val="Hyperlink"/>
            <w:color w:val="auto"/>
            <w:u w:val="none"/>
          </w:rPr>
          <w:t>cells</w:t>
        </w:r>
      </w:hyperlink>
      <w:r w:rsidRPr="00F664D8">
        <w:t>, the outer pinacoderm and the inner choanoderm.</w:t>
      </w:r>
    </w:p>
    <w:p w14:paraId="35AE1B7B" w14:textId="63A658D8" w:rsidR="00F664D8" w:rsidRPr="00F664D8" w:rsidRDefault="00F664D8" w:rsidP="00F664D8">
      <w:pPr>
        <w:pStyle w:val="NoteLevel2"/>
      </w:pPr>
      <w:r w:rsidRPr="00F664D8">
        <w:t xml:space="preserve">Most aspects of sponge biology, including feeding, </w:t>
      </w:r>
      <w:proofErr w:type="gramStart"/>
      <w:r w:rsidRPr="00F664D8">
        <w:t>reproduction, and gas exchange, depend</w:t>
      </w:r>
      <w:proofErr w:type="gramEnd"/>
      <w:r w:rsidRPr="00F664D8">
        <w:t xml:space="preserve"> on a low pressure flow of water generated by the </w:t>
      </w:r>
      <w:hyperlink r:id="rId145" w:history="1">
        <w:r w:rsidRPr="00F664D8">
          <w:rPr>
            <w:rStyle w:val="Hyperlink"/>
            <w:color w:val="auto"/>
            <w:u w:val="none"/>
          </w:rPr>
          <w:t>flagella</w:t>
        </w:r>
      </w:hyperlink>
      <w:r w:rsidRPr="00F664D8">
        <w:t xml:space="preserve"> of the choanoderm.</w:t>
      </w:r>
    </w:p>
    <w:p w14:paraId="3097DCDE" w14:textId="77777777" w:rsidR="00F664D8" w:rsidRDefault="00F664D8" w:rsidP="00C327B2">
      <w:pPr>
        <w:pStyle w:val="NoteLevel1"/>
        <w:rPr>
          <w:b/>
        </w:rPr>
      </w:pPr>
    </w:p>
    <w:p w14:paraId="6A0C42F5" w14:textId="77777777" w:rsidR="00F664D8" w:rsidRDefault="00F664D8" w:rsidP="00C327B2">
      <w:pPr>
        <w:pStyle w:val="NoteLevel1"/>
        <w:rPr>
          <w:b/>
        </w:rPr>
      </w:pPr>
      <w:r>
        <w:rPr>
          <w:b/>
        </w:rPr>
        <w:t>Choanoflagellate:</w:t>
      </w:r>
    </w:p>
    <w:p w14:paraId="698028C1" w14:textId="5CB22141" w:rsidR="00F664D8" w:rsidRDefault="00F664D8" w:rsidP="00F664D8">
      <w:pPr>
        <w:pStyle w:val="NoteLevel2"/>
      </w:pPr>
      <w:proofErr w:type="gramStart"/>
      <w:r w:rsidRPr="00F664D8">
        <w:t>group</w:t>
      </w:r>
      <w:proofErr w:type="gramEnd"/>
      <w:r w:rsidRPr="00F664D8">
        <w:t xml:space="preserve"> of free-living unicellular and colonial </w:t>
      </w:r>
      <w:hyperlink r:id="rId146" w:history="1">
        <w:r w:rsidRPr="00F664D8">
          <w:rPr>
            <w:rStyle w:val="Hyperlink"/>
            <w:color w:val="auto"/>
            <w:u w:val="none"/>
          </w:rPr>
          <w:t>flagellate</w:t>
        </w:r>
      </w:hyperlink>
      <w:r w:rsidRPr="00F664D8">
        <w:t xml:space="preserve"> </w:t>
      </w:r>
      <w:hyperlink r:id="rId147" w:history="1">
        <w:r w:rsidRPr="00F664D8">
          <w:rPr>
            <w:rStyle w:val="Hyperlink"/>
            <w:color w:val="auto"/>
            <w:u w:val="none"/>
          </w:rPr>
          <w:t>eukaryotes</w:t>
        </w:r>
      </w:hyperlink>
      <w:r w:rsidRPr="00F664D8">
        <w:t xml:space="preserve"> considered to be the closest living relatives of the </w:t>
      </w:r>
      <w:hyperlink r:id="rId148" w:history="1">
        <w:r w:rsidRPr="00F664D8">
          <w:rPr>
            <w:rStyle w:val="Hyperlink"/>
            <w:color w:val="auto"/>
            <w:u w:val="none"/>
          </w:rPr>
          <w:t>animals</w:t>
        </w:r>
      </w:hyperlink>
      <w:r w:rsidRPr="00F664D8">
        <w:t>.</w:t>
      </w:r>
    </w:p>
    <w:p w14:paraId="395CF0A1" w14:textId="2893AF4E" w:rsidR="00F664D8" w:rsidRDefault="00F664D8" w:rsidP="00F664D8">
      <w:pPr>
        <w:pStyle w:val="NoteLevel2"/>
      </w:pPr>
      <w:proofErr w:type="gramStart"/>
      <w:r w:rsidRPr="00F664D8">
        <w:t>choanoflagellates</w:t>
      </w:r>
      <w:proofErr w:type="gramEnd"/>
      <w:r w:rsidRPr="00F664D8">
        <w:t xml:space="preserve"> (collared flagellates) have a distinctive cell </w:t>
      </w:r>
      <w:hyperlink r:id="rId149" w:history="1">
        <w:r w:rsidRPr="00971772">
          <w:rPr>
            <w:rStyle w:val="Hyperlink"/>
            <w:color w:val="auto"/>
            <w:u w:val="none"/>
          </w:rPr>
          <w:t>morphology</w:t>
        </w:r>
      </w:hyperlink>
      <w:r w:rsidRPr="00971772">
        <w:t xml:space="preserve"> </w:t>
      </w:r>
      <w:r w:rsidRPr="00F664D8">
        <w:t>characterized by an ovoid or spherical cell body</w:t>
      </w:r>
    </w:p>
    <w:p w14:paraId="0BB53661" w14:textId="23EEA340" w:rsidR="00F664D8" w:rsidRPr="00F664D8" w:rsidRDefault="00971772" w:rsidP="00F664D8">
      <w:pPr>
        <w:pStyle w:val="NoteLevel2"/>
      </w:pPr>
      <w:proofErr w:type="gramStart"/>
      <w:r w:rsidRPr="00971772">
        <w:t>flagellum</w:t>
      </w:r>
      <w:proofErr w:type="gramEnd"/>
      <w:r w:rsidRPr="00971772">
        <w:t xml:space="preserve"> creates water currents that can propel free-swimming choanoflagellates through the water column and trap </w:t>
      </w:r>
      <w:hyperlink r:id="rId150" w:history="1">
        <w:r w:rsidRPr="00971772">
          <w:rPr>
            <w:rStyle w:val="Hyperlink"/>
            <w:color w:val="auto"/>
            <w:u w:val="none"/>
          </w:rPr>
          <w:t>bacteria</w:t>
        </w:r>
      </w:hyperlink>
      <w:r w:rsidRPr="00971772">
        <w:t xml:space="preserve"> and </w:t>
      </w:r>
      <w:hyperlink r:id="rId151" w:history="1">
        <w:r w:rsidRPr="00971772">
          <w:rPr>
            <w:rStyle w:val="Hyperlink"/>
            <w:color w:val="auto"/>
            <w:u w:val="none"/>
          </w:rPr>
          <w:t>detritus</w:t>
        </w:r>
      </w:hyperlink>
      <w:r w:rsidRPr="00971772">
        <w:t xml:space="preserve"> against the collar of </w:t>
      </w:r>
      <w:hyperlink r:id="rId152" w:history="1">
        <w:r w:rsidRPr="00971772">
          <w:rPr>
            <w:rStyle w:val="Hyperlink"/>
            <w:color w:val="auto"/>
            <w:u w:val="none"/>
          </w:rPr>
          <w:t>microvilli</w:t>
        </w:r>
      </w:hyperlink>
      <w:r w:rsidRPr="00971772">
        <w:t xml:space="preserve"> where these foodstuffs are engulfed</w:t>
      </w:r>
    </w:p>
    <w:p w14:paraId="0352A3BA" w14:textId="77777777" w:rsidR="00971772" w:rsidRDefault="00971772" w:rsidP="00C327B2">
      <w:pPr>
        <w:pStyle w:val="NoteLevel1"/>
        <w:rPr>
          <w:b/>
        </w:rPr>
      </w:pPr>
      <w:r>
        <w:rPr>
          <w:b/>
        </w:rPr>
        <w:t>Cnidaria:</w:t>
      </w:r>
    </w:p>
    <w:p w14:paraId="0425C9A6" w14:textId="38B597BB" w:rsidR="00971772" w:rsidRPr="00971772" w:rsidRDefault="007D17F9" w:rsidP="00971772">
      <w:pPr>
        <w:pStyle w:val="NoteLevel2"/>
      </w:pPr>
      <w:hyperlink r:id="rId153" w:history="1">
        <w:proofErr w:type="gramStart"/>
        <w:r w:rsidR="00971772" w:rsidRPr="00971772">
          <w:rPr>
            <w:rStyle w:val="Hyperlink"/>
            <w:color w:val="auto"/>
            <w:u w:val="none"/>
          </w:rPr>
          <w:t>phylum</w:t>
        </w:r>
        <w:proofErr w:type="gramEnd"/>
      </w:hyperlink>
      <w:r w:rsidR="00971772" w:rsidRPr="00971772">
        <w:t xml:space="preserve"> containing over 9,000 </w:t>
      </w:r>
      <w:hyperlink r:id="rId154" w:history="1">
        <w:r w:rsidR="00971772" w:rsidRPr="00971772">
          <w:rPr>
            <w:rStyle w:val="Hyperlink"/>
            <w:color w:val="auto"/>
            <w:u w:val="none"/>
          </w:rPr>
          <w:t>species</w:t>
        </w:r>
      </w:hyperlink>
      <w:r w:rsidR="00971772" w:rsidRPr="00971772">
        <w:t xml:space="preserve"> of </w:t>
      </w:r>
      <w:hyperlink r:id="rId155" w:history="1">
        <w:r w:rsidR="00971772" w:rsidRPr="00971772">
          <w:rPr>
            <w:rStyle w:val="Hyperlink"/>
            <w:color w:val="auto"/>
            <w:u w:val="none"/>
          </w:rPr>
          <w:t>animals</w:t>
        </w:r>
      </w:hyperlink>
      <w:r w:rsidR="00971772" w:rsidRPr="00971772">
        <w:t xml:space="preserve"> found exclusively in aquatic and mostly </w:t>
      </w:r>
      <w:hyperlink r:id="rId156" w:history="1">
        <w:r w:rsidR="00971772" w:rsidRPr="00971772">
          <w:rPr>
            <w:rStyle w:val="Hyperlink"/>
            <w:color w:val="auto"/>
            <w:u w:val="none"/>
          </w:rPr>
          <w:t>marine</w:t>
        </w:r>
      </w:hyperlink>
      <w:r w:rsidR="00971772" w:rsidRPr="00971772">
        <w:t xml:space="preserve"> environments</w:t>
      </w:r>
    </w:p>
    <w:p w14:paraId="06423F3D" w14:textId="5D42BAD0" w:rsidR="00971772" w:rsidRDefault="007D17F9" w:rsidP="00971772">
      <w:pPr>
        <w:pStyle w:val="NoteLevel2"/>
      </w:pPr>
      <w:hyperlink r:id="rId157" w:history="1">
        <w:proofErr w:type="gramStart"/>
        <w:r w:rsidR="00971772" w:rsidRPr="00971772">
          <w:rPr>
            <w:rStyle w:val="Hyperlink"/>
            <w:color w:val="auto"/>
            <w:u w:val="none"/>
          </w:rPr>
          <w:t>cnidocytes</w:t>
        </w:r>
        <w:proofErr w:type="gramEnd"/>
      </w:hyperlink>
      <w:r w:rsidR="00971772" w:rsidRPr="00971772">
        <w:t>, specialized cells that they use mainly for capturing prey</w:t>
      </w:r>
    </w:p>
    <w:p w14:paraId="4A6662C7" w14:textId="70B4570B" w:rsidR="00971772" w:rsidRDefault="00971772" w:rsidP="00971772">
      <w:pPr>
        <w:pStyle w:val="NoteLevel2"/>
      </w:pPr>
      <w:proofErr w:type="gramStart"/>
      <w:r w:rsidRPr="00971772">
        <w:t>bodies</w:t>
      </w:r>
      <w:proofErr w:type="gramEnd"/>
      <w:r w:rsidRPr="00971772">
        <w:t xml:space="preserve"> consist of </w:t>
      </w:r>
      <w:hyperlink r:id="rId158" w:history="1">
        <w:r w:rsidRPr="00971772">
          <w:rPr>
            <w:rStyle w:val="Hyperlink"/>
            <w:color w:val="auto"/>
            <w:u w:val="none"/>
          </w:rPr>
          <w:t>mesoglea</w:t>
        </w:r>
      </w:hyperlink>
      <w:r w:rsidRPr="00971772">
        <w:t xml:space="preserve">, a non-living jelly-like substance, sandwiched between two layers of </w:t>
      </w:r>
      <w:hyperlink r:id="rId159" w:history="1">
        <w:r w:rsidRPr="00971772">
          <w:rPr>
            <w:rStyle w:val="Hyperlink"/>
            <w:color w:val="auto"/>
            <w:u w:val="none"/>
          </w:rPr>
          <w:t>epithelium</w:t>
        </w:r>
      </w:hyperlink>
      <w:r w:rsidRPr="00971772">
        <w:t xml:space="preserve"> that are mostly one </w:t>
      </w:r>
      <w:hyperlink r:id="rId160" w:history="1">
        <w:r w:rsidRPr="00971772">
          <w:rPr>
            <w:rStyle w:val="Hyperlink"/>
            <w:color w:val="auto"/>
            <w:u w:val="none"/>
          </w:rPr>
          <w:t>cell thick</w:t>
        </w:r>
      </w:hyperlink>
    </w:p>
    <w:p w14:paraId="05A3C58E" w14:textId="50D2E8F4" w:rsidR="00971772" w:rsidRDefault="00971772" w:rsidP="00971772">
      <w:pPr>
        <w:pStyle w:val="NoteLevel2"/>
      </w:pPr>
      <w:proofErr w:type="gramStart"/>
      <w:r>
        <w:t>radially</w:t>
      </w:r>
      <w:proofErr w:type="gramEnd"/>
      <w:r>
        <w:t xml:space="preserve"> symmetric</w:t>
      </w:r>
    </w:p>
    <w:p w14:paraId="76DE7F9F" w14:textId="13A67642" w:rsidR="00971772" w:rsidRDefault="00971772" w:rsidP="00971772">
      <w:pPr>
        <w:pStyle w:val="NoteLevel2"/>
      </w:pPr>
      <w:proofErr w:type="gramStart"/>
      <w:r>
        <w:t>produce</w:t>
      </w:r>
      <w:proofErr w:type="gramEnd"/>
      <w:r>
        <w:t xml:space="preserve"> colonies to live in</w:t>
      </w:r>
    </w:p>
    <w:p w14:paraId="463FAB96" w14:textId="74137081" w:rsidR="00971772" w:rsidRPr="00971772" w:rsidRDefault="00971772" w:rsidP="00971772">
      <w:pPr>
        <w:pStyle w:val="NoteLevel2"/>
      </w:pPr>
      <w:proofErr w:type="gramStart"/>
      <w:r>
        <w:t>complex</w:t>
      </w:r>
      <w:proofErr w:type="gramEnd"/>
      <w:r>
        <w:t xml:space="preserve"> life cycles with asexual polyp stages and sexual medusae</w:t>
      </w:r>
    </w:p>
    <w:p w14:paraId="4E371C2B" w14:textId="77777777" w:rsidR="00971772" w:rsidRDefault="00971772" w:rsidP="00C327B2">
      <w:pPr>
        <w:pStyle w:val="NoteLevel1"/>
        <w:rPr>
          <w:b/>
        </w:rPr>
      </w:pPr>
      <w:r>
        <w:rPr>
          <w:b/>
        </w:rPr>
        <w:t>Cnidocyte:</w:t>
      </w:r>
    </w:p>
    <w:p w14:paraId="4B81580C" w14:textId="0B123662" w:rsidR="00971772" w:rsidRDefault="00971772" w:rsidP="00971772">
      <w:pPr>
        <w:pStyle w:val="NoteLevel2"/>
      </w:pPr>
      <w:proofErr w:type="gramStart"/>
      <w:r w:rsidRPr="00971772">
        <w:t>type</w:t>
      </w:r>
      <w:proofErr w:type="gramEnd"/>
      <w:r w:rsidRPr="00971772">
        <w:t xml:space="preserve"> of </w:t>
      </w:r>
      <w:hyperlink r:id="rId161" w:history="1">
        <w:r w:rsidRPr="00971772">
          <w:rPr>
            <w:rStyle w:val="Hyperlink"/>
            <w:color w:val="auto"/>
            <w:u w:val="none"/>
          </w:rPr>
          <w:t>venomous</w:t>
        </w:r>
      </w:hyperlink>
      <w:r w:rsidRPr="00971772">
        <w:t xml:space="preserve"> </w:t>
      </w:r>
      <w:hyperlink r:id="rId162" w:history="1">
        <w:r w:rsidRPr="00971772">
          <w:rPr>
            <w:rStyle w:val="Hyperlink"/>
            <w:color w:val="auto"/>
            <w:u w:val="none"/>
          </w:rPr>
          <w:t>cell</w:t>
        </w:r>
      </w:hyperlink>
      <w:r w:rsidRPr="00971772">
        <w:t xml:space="preserve"> unique to the </w:t>
      </w:r>
      <w:hyperlink r:id="rId163" w:history="1">
        <w:r w:rsidRPr="00971772">
          <w:rPr>
            <w:rStyle w:val="Hyperlink"/>
            <w:color w:val="auto"/>
            <w:u w:val="none"/>
          </w:rPr>
          <w:t>phylum</w:t>
        </w:r>
      </w:hyperlink>
      <w:r w:rsidRPr="00971772">
        <w:t xml:space="preserve"> </w:t>
      </w:r>
      <w:hyperlink r:id="rId164" w:history="1">
        <w:r w:rsidRPr="00971772">
          <w:rPr>
            <w:rStyle w:val="Hyperlink"/>
            <w:color w:val="auto"/>
            <w:u w:val="none"/>
          </w:rPr>
          <w:t>Cnidaria</w:t>
        </w:r>
      </w:hyperlink>
    </w:p>
    <w:p w14:paraId="21ACD6F1" w14:textId="7233B22D" w:rsidR="00971772" w:rsidRDefault="00971772" w:rsidP="00971772">
      <w:pPr>
        <w:pStyle w:val="NoteLevel2"/>
      </w:pPr>
      <w:proofErr w:type="gramStart"/>
      <w:r w:rsidRPr="00971772">
        <w:t>cnidocyte</w:t>
      </w:r>
      <w:proofErr w:type="gramEnd"/>
      <w:r w:rsidRPr="00971772">
        <w:t xml:space="preserve"> cell provides a means for them to catch prey and defend themselves from predators</w:t>
      </w:r>
    </w:p>
    <w:p w14:paraId="652C809F" w14:textId="374F93AF" w:rsidR="00971772" w:rsidRDefault="00971772" w:rsidP="00971772">
      <w:pPr>
        <w:pStyle w:val="NoteLevel2"/>
      </w:pPr>
      <w:r w:rsidRPr="00971772">
        <w:t xml:space="preserve">Despite being morphologically simple, lacking a skeleton and usually being </w:t>
      </w:r>
      <w:hyperlink r:id="rId165" w:history="1">
        <w:r w:rsidRPr="00971772">
          <w:rPr>
            <w:rStyle w:val="Hyperlink"/>
            <w:color w:val="auto"/>
            <w:u w:val="none"/>
          </w:rPr>
          <w:t>sessile</w:t>
        </w:r>
      </w:hyperlink>
      <w:r w:rsidRPr="00971772">
        <w:t xml:space="preserve">, cnidarians prey on </w:t>
      </w:r>
      <w:hyperlink r:id="rId166" w:history="1">
        <w:r w:rsidRPr="00971772">
          <w:rPr>
            <w:rStyle w:val="Hyperlink"/>
            <w:color w:val="auto"/>
            <w:u w:val="none"/>
          </w:rPr>
          <w:t>fish</w:t>
        </w:r>
      </w:hyperlink>
      <w:r w:rsidRPr="00971772">
        <w:t xml:space="preserve"> and </w:t>
      </w:r>
      <w:hyperlink r:id="rId167" w:history="1">
        <w:r w:rsidRPr="00971772">
          <w:rPr>
            <w:rStyle w:val="Hyperlink"/>
            <w:color w:val="auto"/>
            <w:u w:val="none"/>
          </w:rPr>
          <w:t>crustaceans</w:t>
        </w:r>
      </w:hyperlink>
    </w:p>
    <w:p w14:paraId="48B5A1B7" w14:textId="4C94AA9E" w:rsidR="00971772" w:rsidRPr="00124907" w:rsidRDefault="00124907" w:rsidP="00971772">
      <w:pPr>
        <w:pStyle w:val="NoteLevel2"/>
      </w:pPr>
      <w:r w:rsidRPr="00124907">
        <w:t xml:space="preserve">A cnidocyte fires a structure that contains the </w:t>
      </w:r>
      <w:hyperlink r:id="rId168" w:history="1">
        <w:r w:rsidRPr="00124907">
          <w:rPr>
            <w:rStyle w:val="Hyperlink"/>
            <w:color w:val="auto"/>
            <w:u w:val="none"/>
          </w:rPr>
          <w:t>toxin</w:t>
        </w:r>
      </w:hyperlink>
      <w:r w:rsidRPr="00124907">
        <w:t xml:space="preserve">, from a characteristic sub-cellular </w:t>
      </w:r>
      <w:hyperlink r:id="rId169" w:history="1">
        <w:r w:rsidRPr="00124907">
          <w:rPr>
            <w:rStyle w:val="Hyperlink"/>
            <w:color w:val="auto"/>
            <w:u w:val="none"/>
          </w:rPr>
          <w:t>organelle</w:t>
        </w:r>
      </w:hyperlink>
      <w:r w:rsidRPr="00124907">
        <w:t xml:space="preserve"> called a </w:t>
      </w:r>
      <w:r w:rsidRPr="00124907">
        <w:rPr>
          <w:bCs/>
        </w:rPr>
        <w:t>cnidocyst</w:t>
      </w:r>
      <w:r w:rsidRPr="00124907">
        <w:t xml:space="preserve"> (also known as a </w:t>
      </w:r>
      <w:r w:rsidRPr="00124907">
        <w:rPr>
          <w:bCs/>
        </w:rPr>
        <w:t>cnida</w:t>
      </w:r>
      <w:r w:rsidRPr="00124907">
        <w:t xml:space="preserve"> or </w:t>
      </w:r>
      <w:r w:rsidRPr="00124907">
        <w:rPr>
          <w:bCs/>
        </w:rPr>
        <w:t>nematocyst</w:t>
      </w:r>
      <w:r w:rsidRPr="00124907">
        <w:t>). This is responsible for the stings delivered by jellyfish.</w:t>
      </w:r>
    </w:p>
    <w:p w14:paraId="06356ACD" w14:textId="180D5AFA" w:rsidR="00D4227A" w:rsidRPr="00D4227A" w:rsidRDefault="00124907" w:rsidP="00D4227A">
      <w:pPr>
        <w:pStyle w:val="NoteLevel1"/>
        <w:rPr>
          <w:b/>
        </w:rPr>
      </w:pPr>
      <w:r>
        <w:rPr>
          <w:b/>
        </w:rPr>
        <w:t>Coelom formation:</w:t>
      </w:r>
    </w:p>
    <w:p w14:paraId="5367DA6C" w14:textId="52334483" w:rsidR="00D4227A" w:rsidRDefault="00D4227A" w:rsidP="00D4227A">
      <w:pPr>
        <w:pStyle w:val="NoteLevel2"/>
      </w:pPr>
      <w:proofErr w:type="gramStart"/>
      <w:r w:rsidRPr="00D4227A">
        <w:t>space</w:t>
      </w:r>
      <w:proofErr w:type="gramEnd"/>
      <w:r w:rsidRPr="00D4227A">
        <w:t xml:space="preserve"> between the </w:t>
      </w:r>
      <w:hyperlink r:id="rId170" w:history="1">
        <w:r w:rsidRPr="00D4227A">
          <w:rPr>
            <w:rStyle w:val="Hyperlink"/>
            <w:color w:val="0D0D0D" w:themeColor="text1" w:themeTint="F2"/>
            <w:u w:val="none"/>
          </w:rPr>
          <w:t>parietal layer</w:t>
        </w:r>
      </w:hyperlink>
      <w:r w:rsidRPr="00D4227A">
        <w:rPr>
          <w:color w:val="0D0D0D" w:themeColor="text1" w:themeTint="F2"/>
        </w:rPr>
        <w:t xml:space="preserve"> and the </w:t>
      </w:r>
      <w:hyperlink r:id="rId171" w:history="1">
        <w:r w:rsidRPr="00D4227A">
          <w:rPr>
            <w:rStyle w:val="Hyperlink"/>
            <w:color w:val="0D0D0D" w:themeColor="text1" w:themeTint="F2"/>
            <w:u w:val="none"/>
          </w:rPr>
          <w:t>visceral layer</w:t>
        </w:r>
      </w:hyperlink>
      <w:r w:rsidRPr="00D4227A">
        <w:rPr>
          <w:color w:val="0D0D0D" w:themeColor="text1" w:themeTint="F2"/>
        </w:rPr>
        <w:t xml:space="preserve"> is known as the coelom or body cavity</w:t>
      </w:r>
    </w:p>
    <w:p w14:paraId="7C5BF8CF" w14:textId="154288E0" w:rsidR="00124907" w:rsidRPr="00124907" w:rsidRDefault="00124907" w:rsidP="00D4227A">
      <w:pPr>
        <w:pStyle w:val="NoteLevel2"/>
      </w:pPr>
      <w:r w:rsidRPr="00124907">
        <w:t>Coelom formation begins in the gastrula stage</w:t>
      </w:r>
    </w:p>
    <w:p w14:paraId="7CF0E491" w14:textId="2CF03347" w:rsidR="00124907" w:rsidRDefault="00124907" w:rsidP="00D4227A">
      <w:pPr>
        <w:pStyle w:val="NoteLevel2"/>
      </w:pPr>
      <w:proofErr w:type="gramStart"/>
      <w:r w:rsidRPr="00124907">
        <w:t>developing</w:t>
      </w:r>
      <w:proofErr w:type="gramEnd"/>
      <w:r w:rsidRPr="00124907">
        <w:t xml:space="preserve"> digestive tube of an embryo forms as a blind pouch called the </w:t>
      </w:r>
      <w:hyperlink r:id="rId172" w:history="1">
        <w:r w:rsidRPr="00124907">
          <w:rPr>
            <w:rStyle w:val="Hyperlink"/>
            <w:color w:val="auto"/>
            <w:u w:val="none"/>
          </w:rPr>
          <w:t>archenteron</w:t>
        </w:r>
      </w:hyperlink>
      <w:r w:rsidRPr="00124907">
        <w:t>.</w:t>
      </w:r>
    </w:p>
    <w:p w14:paraId="4091A0B4" w14:textId="2DCF0105" w:rsidR="00124907" w:rsidRDefault="007D17F9" w:rsidP="00D4227A">
      <w:pPr>
        <w:pStyle w:val="NoteLevel2"/>
      </w:pPr>
      <w:hyperlink r:id="rId173" w:history="1">
        <w:r w:rsidR="00124907" w:rsidRPr="00124907">
          <w:rPr>
            <w:rStyle w:val="Hyperlink"/>
            <w:color w:val="auto"/>
            <w:u w:val="none"/>
          </w:rPr>
          <w:t>Protostomes</w:t>
        </w:r>
      </w:hyperlink>
      <w:r w:rsidR="00124907" w:rsidRPr="00124907">
        <w:t xml:space="preserve"> the coleom forms by a process known as schizocoely</w:t>
      </w:r>
    </w:p>
    <w:p w14:paraId="1AA34AB6" w14:textId="0575D72D" w:rsidR="00124907" w:rsidRPr="00D4227A" w:rsidRDefault="007D17F9" w:rsidP="00D4227A">
      <w:pPr>
        <w:pStyle w:val="NoteLevel2"/>
        <w:rPr>
          <w:color w:val="0D0D0D" w:themeColor="text1" w:themeTint="F2"/>
        </w:rPr>
      </w:pPr>
      <w:hyperlink r:id="rId174" w:history="1">
        <w:proofErr w:type="gramStart"/>
        <w:r w:rsidR="00124907" w:rsidRPr="00D4227A">
          <w:rPr>
            <w:rStyle w:val="Hyperlink"/>
            <w:color w:val="auto"/>
            <w:u w:val="none"/>
          </w:rPr>
          <w:t>archenteron</w:t>
        </w:r>
        <w:proofErr w:type="gramEnd"/>
      </w:hyperlink>
      <w:r w:rsidR="00124907" w:rsidRPr="00D4227A">
        <w:t xml:space="preserve"> initially forms, and the</w:t>
      </w:r>
      <w:r w:rsidR="00124907" w:rsidRPr="00D4227A">
        <w:rPr>
          <w:color w:val="0D0D0D" w:themeColor="text1" w:themeTint="F2"/>
        </w:rPr>
        <w:t xml:space="preserve"> </w:t>
      </w:r>
      <w:hyperlink r:id="rId175" w:history="1">
        <w:r w:rsidR="00124907" w:rsidRPr="00D4227A">
          <w:rPr>
            <w:rStyle w:val="Hyperlink"/>
            <w:color w:val="0D0D0D" w:themeColor="text1" w:themeTint="F2"/>
            <w:u w:val="none"/>
          </w:rPr>
          <w:t>mesoderm</w:t>
        </w:r>
      </w:hyperlink>
      <w:r w:rsidR="00124907" w:rsidRPr="00D4227A">
        <w:t xml:space="preserve"> splits into two layers</w:t>
      </w:r>
    </w:p>
    <w:p w14:paraId="4F8E95CE" w14:textId="77777777" w:rsidR="00D4227A" w:rsidRDefault="00D4227A" w:rsidP="00D4227A">
      <w:pPr>
        <w:pStyle w:val="NoteLevel3"/>
        <w:rPr>
          <w:color w:val="0D0D0D" w:themeColor="text1" w:themeTint="F2"/>
        </w:rPr>
      </w:pPr>
      <w:proofErr w:type="gramStart"/>
      <w:r w:rsidRPr="00D4227A">
        <w:rPr>
          <w:color w:val="0D0D0D" w:themeColor="text1" w:themeTint="F2"/>
        </w:rPr>
        <w:t>the</w:t>
      </w:r>
      <w:proofErr w:type="gramEnd"/>
      <w:r w:rsidRPr="00D4227A">
        <w:rPr>
          <w:color w:val="0D0D0D" w:themeColor="text1" w:themeTint="F2"/>
        </w:rPr>
        <w:t xml:space="preserve"> first attaches to the body wall or </w:t>
      </w:r>
      <w:hyperlink r:id="rId176" w:history="1">
        <w:r w:rsidRPr="00D4227A">
          <w:rPr>
            <w:rStyle w:val="Hyperlink"/>
            <w:color w:val="0D0D0D" w:themeColor="text1" w:themeTint="F2"/>
            <w:u w:val="none"/>
          </w:rPr>
          <w:t>ectoderm</w:t>
        </w:r>
      </w:hyperlink>
      <w:r w:rsidRPr="00D4227A">
        <w:rPr>
          <w:color w:val="0D0D0D" w:themeColor="text1" w:themeTint="F2"/>
        </w:rPr>
        <w:t xml:space="preserve">, forming the </w:t>
      </w:r>
      <w:hyperlink r:id="rId177" w:history="1">
        <w:r w:rsidRPr="00D4227A">
          <w:rPr>
            <w:rStyle w:val="Hyperlink"/>
            <w:color w:val="0D0D0D" w:themeColor="text1" w:themeTint="F2"/>
            <w:u w:val="none"/>
          </w:rPr>
          <w:t>parietal layer</w:t>
        </w:r>
      </w:hyperlink>
    </w:p>
    <w:p w14:paraId="4EF0B10D" w14:textId="2C15D2DC" w:rsidR="00D4227A" w:rsidRDefault="00D4227A" w:rsidP="00D4227A">
      <w:pPr>
        <w:pStyle w:val="NoteLevel3"/>
        <w:rPr>
          <w:color w:val="0D0D0D" w:themeColor="text1" w:themeTint="F2"/>
        </w:rPr>
      </w:pPr>
      <w:proofErr w:type="gramStart"/>
      <w:r w:rsidRPr="00D4227A">
        <w:rPr>
          <w:color w:val="0D0D0D" w:themeColor="text1" w:themeTint="F2"/>
        </w:rPr>
        <w:t>the</w:t>
      </w:r>
      <w:proofErr w:type="gramEnd"/>
      <w:r w:rsidRPr="00D4227A">
        <w:rPr>
          <w:color w:val="0D0D0D" w:themeColor="text1" w:themeTint="F2"/>
        </w:rPr>
        <w:t xml:space="preserve"> second surrounds the </w:t>
      </w:r>
      <w:hyperlink r:id="rId178" w:history="1">
        <w:r w:rsidRPr="00D4227A">
          <w:rPr>
            <w:rStyle w:val="Hyperlink"/>
            <w:color w:val="0D0D0D" w:themeColor="text1" w:themeTint="F2"/>
            <w:u w:val="none"/>
          </w:rPr>
          <w:t>endoderm</w:t>
        </w:r>
      </w:hyperlink>
      <w:r w:rsidRPr="00D4227A">
        <w:rPr>
          <w:color w:val="0D0D0D" w:themeColor="text1" w:themeTint="F2"/>
        </w:rPr>
        <w:t xml:space="preserve"> forming the </w:t>
      </w:r>
      <w:hyperlink r:id="rId179" w:history="1">
        <w:r w:rsidRPr="00D4227A">
          <w:rPr>
            <w:rStyle w:val="Hyperlink"/>
            <w:color w:val="0D0D0D" w:themeColor="text1" w:themeTint="F2"/>
            <w:u w:val="none"/>
          </w:rPr>
          <w:t>visceral layer</w:t>
        </w:r>
      </w:hyperlink>
      <w:r w:rsidRPr="00D4227A">
        <w:rPr>
          <w:color w:val="0D0D0D" w:themeColor="text1" w:themeTint="F2"/>
        </w:rPr>
        <w:t xml:space="preserve"> or </w:t>
      </w:r>
      <w:hyperlink r:id="rId180" w:history="1">
        <w:r w:rsidRPr="00D4227A">
          <w:rPr>
            <w:rStyle w:val="Hyperlink"/>
            <w:color w:val="0D0D0D" w:themeColor="text1" w:themeTint="F2"/>
            <w:u w:val="none"/>
          </w:rPr>
          <w:t>alimentary canal</w:t>
        </w:r>
      </w:hyperlink>
    </w:p>
    <w:p w14:paraId="5C470AC0" w14:textId="77777777" w:rsidR="00D4227A" w:rsidRPr="00D4227A" w:rsidRDefault="00D4227A" w:rsidP="00D4227A">
      <w:pPr>
        <w:pStyle w:val="NoteLevel3"/>
        <w:rPr>
          <w:color w:val="0D0D0D" w:themeColor="text1" w:themeTint="F2"/>
        </w:rPr>
      </w:pPr>
    </w:p>
    <w:p w14:paraId="2B8CB485" w14:textId="77777777" w:rsidR="00D4227A" w:rsidRDefault="00D4227A" w:rsidP="00C327B2">
      <w:pPr>
        <w:pStyle w:val="NoteLevel1"/>
        <w:rPr>
          <w:b/>
        </w:rPr>
      </w:pPr>
      <w:r>
        <w:rPr>
          <w:b/>
        </w:rPr>
        <w:t>Coelomate:</w:t>
      </w:r>
    </w:p>
    <w:p w14:paraId="1875A459" w14:textId="58025DA6" w:rsidR="00D4227A" w:rsidRPr="00F7207A" w:rsidRDefault="00F7207A" w:rsidP="00F7207A">
      <w:pPr>
        <w:pStyle w:val="NoteLevel2"/>
        <w:rPr>
          <w:b/>
        </w:rPr>
      </w:pPr>
      <w:r>
        <w:t xml:space="preserve">Having a hollow body cavity </w:t>
      </w:r>
    </w:p>
    <w:p w14:paraId="3701B826" w14:textId="413805AD" w:rsidR="00F7207A" w:rsidRDefault="00F7207A" w:rsidP="00F7207A">
      <w:pPr>
        <w:pStyle w:val="NoteLevel2"/>
      </w:pPr>
      <w:proofErr w:type="gramStart"/>
      <w:r w:rsidRPr="00F7207A">
        <w:t>forms</w:t>
      </w:r>
      <w:proofErr w:type="gramEnd"/>
      <w:r w:rsidRPr="00F7207A">
        <w:t xml:space="preserve"> from the mesoderm during the embryonic development of more complex animals</w:t>
      </w:r>
    </w:p>
    <w:p w14:paraId="201D1277" w14:textId="19AEE55F" w:rsidR="00F7207A" w:rsidRDefault="00F7207A" w:rsidP="00F7207A">
      <w:pPr>
        <w:pStyle w:val="NoteLevel2"/>
      </w:pPr>
      <w:proofErr w:type="gramStart"/>
      <w:r w:rsidRPr="00F7207A">
        <w:t>coelom</w:t>
      </w:r>
      <w:proofErr w:type="gramEnd"/>
      <w:r w:rsidRPr="00F7207A">
        <w:t xml:space="preserve"> suspends the gut in fluid in the middle of the body, protecting it from gravity and allowing great increases in body size</w:t>
      </w:r>
    </w:p>
    <w:p w14:paraId="587D8DFC" w14:textId="5FACF7CC" w:rsidR="00F7207A" w:rsidRDefault="00F7207A" w:rsidP="00F7207A">
      <w:pPr>
        <w:pStyle w:val="NoteLevel2"/>
      </w:pPr>
      <w:proofErr w:type="gramStart"/>
      <w:r w:rsidRPr="00F7207A">
        <w:t>presence</w:t>
      </w:r>
      <w:proofErr w:type="gramEnd"/>
      <w:r w:rsidRPr="00F7207A">
        <w:t xml:space="preserve"> or absence of a coelom is important for the classification of animal phyla</w:t>
      </w:r>
    </w:p>
    <w:p w14:paraId="12DB2F02" w14:textId="77777777" w:rsidR="00F7207A" w:rsidRPr="00F7207A" w:rsidRDefault="00F7207A" w:rsidP="00F7207A">
      <w:pPr>
        <w:pStyle w:val="NoteLevel1"/>
      </w:pPr>
    </w:p>
    <w:p w14:paraId="0E8FB872" w14:textId="77777777" w:rsidR="00F7207A" w:rsidRDefault="00C327B2" w:rsidP="00C327B2">
      <w:pPr>
        <w:pStyle w:val="NoteLevel1"/>
        <w:rPr>
          <w:b/>
        </w:rPr>
      </w:pPr>
      <w:r w:rsidRPr="00344441">
        <w:rPr>
          <w:b/>
        </w:rPr>
        <w:t>Colonial choanoflagellate</w:t>
      </w:r>
      <w:r w:rsidR="00F7207A">
        <w:rPr>
          <w:b/>
        </w:rPr>
        <w:t>:</w:t>
      </w:r>
    </w:p>
    <w:p w14:paraId="30F02D0E" w14:textId="7CE3C23C" w:rsidR="00F7207A" w:rsidRDefault="00091738" w:rsidP="00F7207A">
      <w:pPr>
        <w:pStyle w:val="NoteLevel2"/>
        <w:rPr>
          <w:b/>
        </w:rPr>
      </w:pPr>
      <w:proofErr w:type="gramStart"/>
      <w:r>
        <w:t>live</w:t>
      </w:r>
      <w:proofErr w:type="gramEnd"/>
      <w:r>
        <w:t xml:space="preserve"> in colonies</w:t>
      </w:r>
    </w:p>
    <w:p w14:paraId="2683E3ED" w14:textId="77777777" w:rsidR="00091738" w:rsidRDefault="00091738" w:rsidP="00C327B2">
      <w:pPr>
        <w:pStyle w:val="NoteLevel1"/>
        <w:rPr>
          <w:b/>
        </w:rPr>
      </w:pPr>
      <w:r>
        <w:rPr>
          <w:b/>
        </w:rPr>
        <w:t>Corals:</w:t>
      </w:r>
    </w:p>
    <w:p w14:paraId="2186FA71" w14:textId="0DEB0378" w:rsidR="00091738" w:rsidRPr="00091738" w:rsidRDefault="00091738" w:rsidP="00091738">
      <w:pPr>
        <w:pStyle w:val="NoteLevel2"/>
        <w:rPr>
          <w:b/>
        </w:rPr>
      </w:pPr>
      <w:r>
        <w:t>Appear to be a single organism but is a colony of myriad genetically identical polyps</w:t>
      </w:r>
    </w:p>
    <w:p w14:paraId="7F9EE603" w14:textId="428CA479" w:rsidR="00091738" w:rsidRPr="00091738" w:rsidRDefault="00091738" w:rsidP="00091738">
      <w:pPr>
        <w:pStyle w:val="NoteLevel2"/>
        <w:rPr>
          <w:b/>
        </w:rPr>
      </w:pPr>
      <w:r>
        <w:t>Each polyp is typically on a few millimeters in diameter</w:t>
      </w:r>
    </w:p>
    <w:p w14:paraId="2CE4047B" w14:textId="465916F7" w:rsidR="00091738" w:rsidRPr="00091738" w:rsidRDefault="00091738" w:rsidP="00091738">
      <w:pPr>
        <w:pStyle w:val="NoteLevel2"/>
        <w:rPr>
          <w:b/>
        </w:rPr>
      </w:pPr>
      <w:r>
        <w:t>Over generations the colony secretes a skeleton that is characteristic of species</w:t>
      </w:r>
    </w:p>
    <w:p w14:paraId="5B4D7A49" w14:textId="6C97427D" w:rsidR="00091738" w:rsidRPr="00091738" w:rsidRDefault="00091738" w:rsidP="00091738">
      <w:pPr>
        <w:pStyle w:val="NoteLevel2"/>
        <w:rPr>
          <w:b/>
        </w:rPr>
      </w:pPr>
      <w:r>
        <w:t>Individual heads grow by asexual reproduction of individual polyps</w:t>
      </w:r>
    </w:p>
    <w:p w14:paraId="5F87821C" w14:textId="11D479AF" w:rsidR="00091738" w:rsidRPr="00091738" w:rsidRDefault="00091738" w:rsidP="00091738">
      <w:pPr>
        <w:pStyle w:val="NoteLevel2"/>
        <w:rPr>
          <w:b/>
        </w:rPr>
      </w:pPr>
      <w:r>
        <w:t>Corals also breed sexually by spawning</w:t>
      </w:r>
    </w:p>
    <w:p w14:paraId="659EA2B2" w14:textId="3D45AAFF" w:rsidR="00091738" w:rsidRDefault="00091738" w:rsidP="00091738">
      <w:pPr>
        <w:pStyle w:val="NoteLevel2"/>
        <w:rPr>
          <w:b/>
        </w:rPr>
      </w:pPr>
      <w:r>
        <w:t>Polyps of the same species release gametes simultaneously over a period of one to several nights around a full moon</w:t>
      </w:r>
    </w:p>
    <w:p w14:paraId="7BCEE99F" w14:textId="77777777" w:rsidR="00BD7239" w:rsidRDefault="00BD7239" w:rsidP="00C327B2">
      <w:pPr>
        <w:pStyle w:val="NoteLevel1"/>
        <w:rPr>
          <w:b/>
        </w:rPr>
      </w:pPr>
      <w:r>
        <w:rPr>
          <w:b/>
        </w:rPr>
        <w:t xml:space="preserve"> Deposit (Substrate) feeders:</w:t>
      </w:r>
    </w:p>
    <w:p w14:paraId="3B5624F6" w14:textId="6756AF81" w:rsidR="00BD7239" w:rsidRPr="00BD7239" w:rsidRDefault="00BD7239" w:rsidP="00BD7239">
      <w:pPr>
        <w:pStyle w:val="NoteLevel2"/>
        <w:rPr>
          <w:b/>
        </w:rPr>
      </w:pPr>
      <w:proofErr w:type="gramStart"/>
      <w:r>
        <w:t>an</w:t>
      </w:r>
      <w:proofErr w:type="gramEnd"/>
      <w:r>
        <w:t xml:space="preserve"> animal that consumes particles of organic matter from solid substrate on which it lives</w:t>
      </w:r>
    </w:p>
    <w:p w14:paraId="55F7E02C" w14:textId="7E5D416F" w:rsidR="00BD7239" w:rsidRPr="00BD7239" w:rsidRDefault="00BD7239" w:rsidP="00BD7239">
      <w:pPr>
        <w:pStyle w:val="NoteLevel2"/>
        <w:rPr>
          <w:b/>
        </w:rPr>
      </w:pPr>
      <w:r>
        <w:t>Ex. Earth worms</w:t>
      </w:r>
    </w:p>
    <w:p w14:paraId="66EA1509" w14:textId="77777777" w:rsidR="00BD7239" w:rsidRDefault="00BD7239" w:rsidP="00C327B2">
      <w:pPr>
        <w:pStyle w:val="NoteLevel1"/>
        <w:rPr>
          <w:b/>
        </w:rPr>
      </w:pPr>
      <w:r>
        <w:rPr>
          <w:b/>
        </w:rPr>
        <w:t xml:space="preserve"> Detritivores:</w:t>
      </w:r>
    </w:p>
    <w:p w14:paraId="55B520BB" w14:textId="6E697B4C" w:rsidR="00BD7239" w:rsidRDefault="00BD7239" w:rsidP="00BD7239">
      <w:pPr>
        <w:pStyle w:val="NoteLevel2"/>
        <w:rPr>
          <w:b/>
        </w:rPr>
      </w:pPr>
      <w:proofErr w:type="gramStart"/>
      <w:r>
        <w:t>an</w:t>
      </w:r>
      <w:proofErr w:type="gramEnd"/>
      <w:r>
        <w:t xml:space="preserve"> organism that extracts energy from the organic detritus (refuse) produced at other trophic levels</w:t>
      </w:r>
    </w:p>
    <w:p w14:paraId="64F642EE" w14:textId="77777777" w:rsidR="00BD7239" w:rsidRDefault="00C327B2" w:rsidP="00C327B2">
      <w:pPr>
        <w:pStyle w:val="NoteLevel1"/>
        <w:rPr>
          <w:b/>
        </w:rPr>
      </w:pPr>
      <w:r w:rsidRPr="00344441">
        <w:rPr>
          <w:b/>
        </w:rPr>
        <w:t xml:space="preserve"> </w:t>
      </w:r>
      <w:r w:rsidR="00BD7239">
        <w:rPr>
          <w:b/>
        </w:rPr>
        <w:t>Deuterostome:</w:t>
      </w:r>
    </w:p>
    <w:p w14:paraId="02BA3242" w14:textId="3706233D" w:rsidR="00BD7239" w:rsidRPr="00BD7239" w:rsidRDefault="00BD7239" w:rsidP="00BD7239">
      <w:pPr>
        <w:pStyle w:val="NoteLevel2"/>
        <w:rPr>
          <w:b/>
        </w:rPr>
      </w:pPr>
      <w:proofErr w:type="gramStart"/>
      <w:r>
        <w:t>in</w:t>
      </w:r>
      <w:proofErr w:type="gramEnd"/>
      <w:r>
        <w:t xml:space="preserve"> these organism, the blastopore from the anus, the mouth appears later onwards</w:t>
      </w:r>
    </w:p>
    <w:p w14:paraId="3C26C952" w14:textId="01829A7B" w:rsidR="00BD7239" w:rsidRDefault="00BD7239" w:rsidP="00BD7239">
      <w:pPr>
        <w:pStyle w:val="NoteLevel2"/>
        <w:rPr>
          <w:b/>
        </w:rPr>
      </w:pPr>
      <w:proofErr w:type="gramStart"/>
      <w:r>
        <w:t>all</w:t>
      </w:r>
      <w:proofErr w:type="gramEnd"/>
      <w:r>
        <w:t xml:space="preserve"> are radial and form an entercoel</w:t>
      </w:r>
    </w:p>
    <w:p w14:paraId="12B73C95" w14:textId="77777777" w:rsidR="00BD7239" w:rsidRDefault="00BD7239" w:rsidP="00C327B2">
      <w:pPr>
        <w:pStyle w:val="NoteLevel1"/>
        <w:rPr>
          <w:b/>
        </w:rPr>
      </w:pPr>
      <w:r>
        <w:rPr>
          <w:b/>
        </w:rPr>
        <w:t xml:space="preserve"> Diploblastic:</w:t>
      </w:r>
    </w:p>
    <w:p w14:paraId="6A2C7F38" w14:textId="153715A8" w:rsidR="00BD7239" w:rsidRPr="00BD7239" w:rsidRDefault="00BD7239" w:rsidP="00BD7239">
      <w:pPr>
        <w:pStyle w:val="NoteLevel2"/>
        <w:rPr>
          <w:b/>
        </w:rPr>
      </w:pPr>
      <w:proofErr w:type="gramStart"/>
      <w:r>
        <w:t>an</w:t>
      </w:r>
      <w:proofErr w:type="gramEnd"/>
      <w:r>
        <w:t xml:space="preserve"> animal body plan in which adult structures arise from only two cell layers, the ectoderm and the endoderm</w:t>
      </w:r>
    </w:p>
    <w:p w14:paraId="48197F57" w14:textId="18AEBE30" w:rsidR="00BD7239" w:rsidRPr="00BD7239" w:rsidRDefault="00BD7239" w:rsidP="00BD7239">
      <w:pPr>
        <w:pStyle w:val="NoteLevel2"/>
        <w:rPr>
          <w:b/>
        </w:rPr>
      </w:pPr>
      <w:proofErr w:type="gramStart"/>
      <w:r>
        <w:t>these</w:t>
      </w:r>
      <w:proofErr w:type="gramEnd"/>
      <w:r>
        <w:t xml:space="preserve"> animals have no muscles</w:t>
      </w:r>
    </w:p>
    <w:p w14:paraId="7D469AD4" w14:textId="02C304FE" w:rsidR="00BD7239" w:rsidRDefault="00BD7239" w:rsidP="00BD7239">
      <w:pPr>
        <w:pStyle w:val="NoteLevel2"/>
        <w:rPr>
          <w:b/>
        </w:rPr>
      </w:pPr>
      <w:r>
        <w:t>Ex. cnidaria</w:t>
      </w:r>
    </w:p>
    <w:p w14:paraId="269BB28E" w14:textId="77777777" w:rsidR="00BD7239" w:rsidRDefault="00BD7239" w:rsidP="00C327B2">
      <w:pPr>
        <w:pStyle w:val="NoteLevel1"/>
        <w:rPr>
          <w:b/>
        </w:rPr>
      </w:pPr>
      <w:r>
        <w:rPr>
          <w:b/>
        </w:rPr>
        <w:t xml:space="preserve"> Doushantuo fossils:</w:t>
      </w:r>
    </w:p>
    <w:p w14:paraId="16517A72" w14:textId="18057D1A" w:rsidR="00BD7239" w:rsidRPr="00BD7239" w:rsidRDefault="00BD7239" w:rsidP="00BD7239">
      <w:pPr>
        <w:pStyle w:val="NoteLevel2"/>
        <w:rPr>
          <w:b/>
        </w:rPr>
      </w:pPr>
      <w:proofErr w:type="gramStart"/>
      <w:r>
        <w:t>really</w:t>
      </w:r>
      <w:proofErr w:type="gramEnd"/>
      <w:r>
        <w:t xml:space="preserve"> unusual because they are microfossils that look like embryos of multicellular organism</w:t>
      </w:r>
    </w:p>
    <w:p w14:paraId="4ED33783" w14:textId="131A8F83" w:rsidR="00BD7239" w:rsidRPr="00BD7239" w:rsidRDefault="00BD7239" w:rsidP="00BD7239">
      <w:pPr>
        <w:pStyle w:val="NoteLevel2"/>
        <w:rPr>
          <w:b/>
        </w:rPr>
      </w:pPr>
      <w:proofErr w:type="gramStart"/>
      <w:r>
        <w:t>all</w:t>
      </w:r>
      <w:proofErr w:type="gramEnd"/>
      <w:r>
        <w:t xml:space="preserve"> multicellular organisms the fertilized egg becomes a zygote that undergoes cell division as it progresses from a single cell to 2,4,8 celled stages and ultimately multicellular structure</w:t>
      </w:r>
    </w:p>
    <w:p w14:paraId="259D0020" w14:textId="121B2059" w:rsidR="00BD7239" w:rsidRPr="00BD7239" w:rsidRDefault="00BD7239" w:rsidP="00BD7239">
      <w:pPr>
        <w:pStyle w:val="NoteLevel2"/>
        <w:rPr>
          <w:b/>
        </w:rPr>
      </w:pPr>
      <w:proofErr w:type="gramStart"/>
      <w:r>
        <w:t>this</w:t>
      </w:r>
      <w:proofErr w:type="gramEnd"/>
      <w:r>
        <w:t xml:space="preserve"> is what they resemble</w:t>
      </w:r>
    </w:p>
    <w:p w14:paraId="7D005DCB" w14:textId="6DF1C6BB" w:rsidR="00BD7239" w:rsidRPr="00BD7239" w:rsidRDefault="00BD7239" w:rsidP="00BD7239">
      <w:pPr>
        <w:pStyle w:val="NoteLevel2"/>
        <w:rPr>
          <w:b/>
        </w:rPr>
      </w:pPr>
      <w:proofErr w:type="gramStart"/>
      <w:r>
        <w:t>embryos</w:t>
      </w:r>
      <w:proofErr w:type="gramEnd"/>
    </w:p>
    <w:p w14:paraId="35B4A384" w14:textId="6FBE7A94" w:rsidR="00BD7239" w:rsidRPr="00BD7239" w:rsidRDefault="00BD7239" w:rsidP="00BD7239">
      <w:pPr>
        <w:pStyle w:val="NoteLevel2"/>
        <w:rPr>
          <w:b/>
        </w:rPr>
      </w:pPr>
      <w:proofErr w:type="gramStart"/>
      <w:r>
        <w:t>are</w:t>
      </w:r>
      <w:proofErr w:type="gramEnd"/>
      <w:r>
        <w:t xml:space="preserve"> they artifacts of mineral deposits or super large bacteria</w:t>
      </w:r>
    </w:p>
    <w:p w14:paraId="68BE8342" w14:textId="7971666A" w:rsidR="00BD7239" w:rsidRDefault="00BD7239" w:rsidP="00BD7239">
      <w:pPr>
        <w:pStyle w:val="NoteLevel2"/>
        <w:rPr>
          <w:b/>
        </w:rPr>
      </w:pPr>
      <w:proofErr w:type="gramStart"/>
      <w:r>
        <w:t>what</w:t>
      </w:r>
      <w:proofErr w:type="gramEnd"/>
      <w:r>
        <w:t xml:space="preserve"> if they were so soft bodied they never fossilized and only the developing embryo with some form of protective membrane did</w:t>
      </w:r>
    </w:p>
    <w:p w14:paraId="69AED1B1" w14:textId="77777777" w:rsidR="00BD7239" w:rsidRDefault="00BD7239" w:rsidP="00C327B2">
      <w:pPr>
        <w:pStyle w:val="NoteLevel1"/>
        <w:rPr>
          <w:b/>
        </w:rPr>
      </w:pPr>
      <w:r>
        <w:rPr>
          <w:b/>
        </w:rPr>
        <w:t xml:space="preserve"> Ectoderm</w:t>
      </w:r>
    </w:p>
    <w:p w14:paraId="4C1AB9A3" w14:textId="38506D85" w:rsidR="00BD7239" w:rsidRDefault="00BD7239" w:rsidP="00BD7239">
      <w:pPr>
        <w:pStyle w:val="NoteLevel2"/>
        <w:rPr>
          <w:b/>
        </w:rPr>
      </w:pPr>
      <w:proofErr w:type="gramStart"/>
      <w:r>
        <w:t>the</w:t>
      </w:r>
      <w:proofErr w:type="gramEnd"/>
      <w:r>
        <w:t xml:space="preserve"> outermost later of the three primary germ layers of an embryo </w:t>
      </w:r>
    </w:p>
    <w:p w14:paraId="4E1C30EB" w14:textId="77777777" w:rsidR="005F4ECF" w:rsidRDefault="005F4ECF" w:rsidP="00C327B2">
      <w:pPr>
        <w:pStyle w:val="NoteLevel1"/>
        <w:rPr>
          <w:b/>
        </w:rPr>
      </w:pPr>
      <w:r>
        <w:rPr>
          <w:b/>
        </w:rPr>
        <w:t xml:space="preserve"> Ectoparasites:</w:t>
      </w:r>
    </w:p>
    <w:p w14:paraId="13ED2BE9" w14:textId="0CBA3FF9" w:rsidR="005F4ECF" w:rsidRDefault="005F4ECF" w:rsidP="005F4ECF">
      <w:pPr>
        <w:pStyle w:val="NoteLevel2"/>
      </w:pPr>
      <w:proofErr w:type="gramStart"/>
      <w:r w:rsidRPr="005F4ECF">
        <w:t>a</w:t>
      </w:r>
      <w:proofErr w:type="gramEnd"/>
      <w:r w:rsidRPr="005F4ECF">
        <w:t xml:space="preserve"> parasite that lives on the exterior of its hosts organism</w:t>
      </w:r>
    </w:p>
    <w:p w14:paraId="13E93D27" w14:textId="31A76E30" w:rsidR="005F4ECF" w:rsidRPr="005F4ECF" w:rsidRDefault="005F4ECF" w:rsidP="005F4ECF">
      <w:pPr>
        <w:pStyle w:val="NoteLevel2"/>
      </w:pPr>
      <w:r>
        <w:t>Ex. Lice flease</w:t>
      </w:r>
    </w:p>
    <w:p w14:paraId="136B0C76" w14:textId="77777777" w:rsidR="005F4ECF" w:rsidRDefault="005F4ECF" w:rsidP="00C327B2">
      <w:pPr>
        <w:pStyle w:val="NoteLevel1"/>
        <w:rPr>
          <w:b/>
        </w:rPr>
      </w:pPr>
      <w:r>
        <w:rPr>
          <w:b/>
        </w:rPr>
        <w:t xml:space="preserve"> Ediacaran fossils:</w:t>
      </w:r>
    </w:p>
    <w:p w14:paraId="35F0A11A" w14:textId="7C9AA0A5" w:rsidR="005F4ECF" w:rsidRPr="005F4ECF" w:rsidRDefault="005F4ECF" w:rsidP="005F4ECF">
      <w:pPr>
        <w:pStyle w:val="NoteLevel2"/>
        <w:rPr>
          <w:b/>
        </w:rPr>
      </w:pPr>
      <w:proofErr w:type="gramStart"/>
      <w:r>
        <w:t>late</w:t>
      </w:r>
      <w:proofErr w:type="gramEnd"/>
      <w:r>
        <w:t xml:space="preserve"> Precambrian fossils from ediacara austrailia dated about 640 million years</w:t>
      </w:r>
    </w:p>
    <w:p w14:paraId="5AC96E55" w14:textId="6F82E842" w:rsidR="005F4ECF" w:rsidRPr="005F4ECF" w:rsidRDefault="005F4ECF" w:rsidP="005F4ECF">
      <w:pPr>
        <w:pStyle w:val="NoteLevel2"/>
        <w:rPr>
          <w:b/>
        </w:rPr>
      </w:pPr>
      <w:proofErr w:type="gramStart"/>
      <w:r>
        <w:t>they</w:t>
      </w:r>
      <w:proofErr w:type="gramEnd"/>
      <w:r>
        <w:t xml:space="preserve"> come from a shallow littoral marine environment and animals appear to have been stranded on mudflats or in tidal pools</w:t>
      </w:r>
    </w:p>
    <w:p w14:paraId="5311DE1D" w14:textId="0C151122" w:rsidR="005F4ECF" w:rsidRDefault="005F4ECF" w:rsidP="005F4ECF">
      <w:pPr>
        <w:pStyle w:val="NoteLevel2"/>
        <w:rPr>
          <w:b/>
        </w:rPr>
      </w:pPr>
      <w:proofErr w:type="gramStart"/>
      <w:r>
        <w:t>mostly</w:t>
      </w:r>
      <w:proofErr w:type="gramEnd"/>
      <w:r>
        <w:t xml:space="preserve"> sessile organisms</w:t>
      </w:r>
    </w:p>
    <w:p w14:paraId="4F1EA034" w14:textId="77777777" w:rsidR="005F4ECF" w:rsidRDefault="005F4ECF" w:rsidP="00C327B2">
      <w:pPr>
        <w:pStyle w:val="NoteLevel1"/>
        <w:rPr>
          <w:b/>
        </w:rPr>
      </w:pPr>
      <w:r>
        <w:rPr>
          <w:b/>
        </w:rPr>
        <w:t xml:space="preserve"> Ediacaran period:</w:t>
      </w:r>
    </w:p>
    <w:p w14:paraId="1CECCE74" w14:textId="0DBFAA30" w:rsidR="005F4ECF" w:rsidRDefault="005F4ECF" w:rsidP="005F4ECF">
      <w:pPr>
        <w:pStyle w:val="NoteLevel2"/>
        <w:rPr>
          <w:b/>
        </w:rPr>
      </w:pPr>
      <w:proofErr w:type="gramStart"/>
      <w:r>
        <w:t>the</w:t>
      </w:r>
      <w:proofErr w:type="gramEnd"/>
      <w:r>
        <w:t xml:space="preserve"> last period of neoproterozoic era and of the Proterozoic eon</w:t>
      </w:r>
    </w:p>
    <w:p w14:paraId="07E12971" w14:textId="77777777" w:rsidR="005F4ECF" w:rsidRDefault="005F4ECF" w:rsidP="00C327B2">
      <w:pPr>
        <w:pStyle w:val="NoteLevel1"/>
        <w:rPr>
          <w:b/>
        </w:rPr>
      </w:pPr>
      <w:r>
        <w:rPr>
          <w:b/>
        </w:rPr>
        <w:t xml:space="preserve"> End Ordovician extinction:</w:t>
      </w:r>
    </w:p>
    <w:p w14:paraId="5CD6D986" w14:textId="4624F666" w:rsidR="005F4ECF" w:rsidRPr="005F4ECF" w:rsidRDefault="005F4ECF" w:rsidP="005F4ECF">
      <w:pPr>
        <w:pStyle w:val="NoteLevel2"/>
        <w:rPr>
          <w:b/>
        </w:rPr>
      </w:pPr>
      <w:proofErr w:type="gramStart"/>
      <w:r>
        <w:t>first</w:t>
      </w:r>
      <w:proofErr w:type="gramEnd"/>
      <w:r>
        <w:t xml:space="preserve"> accepted mass extinction to occur in history of life </w:t>
      </w:r>
    </w:p>
    <w:p w14:paraId="3963D667" w14:textId="4270281F" w:rsidR="005F4ECF" w:rsidRDefault="005F4ECF" w:rsidP="005F4ECF">
      <w:pPr>
        <w:pStyle w:val="NoteLevel2"/>
        <w:rPr>
          <w:b/>
        </w:rPr>
      </w:pPr>
      <w:proofErr w:type="gramStart"/>
      <w:r>
        <w:t>still</w:t>
      </w:r>
      <w:proofErr w:type="gramEnd"/>
      <w:r>
        <w:t xml:space="preserve"> debate as to whether the extinction that occurred at the end of Cambrian constitutes as a mass extinction </w:t>
      </w:r>
    </w:p>
    <w:p w14:paraId="4B11ED81" w14:textId="77777777" w:rsidR="00BF59A8" w:rsidRDefault="00BF59A8" w:rsidP="00C327B2">
      <w:pPr>
        <w:pStyle w:val="NoteLevel1"/>
        <w:rPr>
          <w:b/>
        </w:rPr>
      </w:pPr>
      <w:r>
        <w:rPr>
          <w:b/>
        </w:rPr>
        <w:t xml:space="preserve"> Endoderm:</w:t>
      </w:r>
    </w:p>
    <w:p w14:paraId="3D622E6F" w14:textId="533ABE14" w:rsidR="00BF59A8" w:rsidRPr="00BF59A8" w:rsidRDefault="00BF59A8" w:rsidP="00BF59A8">
      <w:pPr>
        <w:pStyle w:val="NoteLevel2"/>
        <w:rPr>
          <w:b/>
        </w:rPr>
      </w:pPr>
      <w:proofErr w:type="gramStart"/>
      <w:r>
        <w:t>the</w:t>
      </w:r>
      <w:proofErr w:type="gramEnd"/>
      <w:r>
        <w:t xml:space="preserve"> innermost of the three germ layers of an embryo</w:t>
      </w:r>
    </w:p>
    <w:p w14:paraId="7A9C24BF" w14:textId="0F9AE780" w:rsidR="00BF59A8" w:rsidRDefault="00BF59A8" w:rsidP="00BF59A8">
      <w:pPr>
        <w:pStyle w:val="NoteLevel2"/>
        <w:rPr>
          <w:b/>
        </w:rPr>
      </w:pPr>
      <w:proofErr w:type="gramStart"/>
      <w:r>
        <w:t>develops</w:t>
      </w:r>
      <w:proofErr w:type="gramEnd"/>
      <w:r>
        <w:t xml:space="preserve"> into the gastrointestinal tract and in some animals the respiratory organs</w:t>
      </w:r>
    </w:p>
    <w:p w14:paraId="2817FBD4" w14:textId="77777777" w:rsidR="00BF59A8" w:rsidRDefault="00BF59A8" w:rsidP="00C327B2">
      <w:pPr>
        <w:pStyle w:val="NoteLevel1"/>
        <w:rPr>
          <w:b/>
        </w:rPr>
      </w:pPr>
      <w:r>
        <w:rPr>
          <w:b/>
        </w:rPr>
        <w:t xml:space="preserve"> Endoparasites:</w:t>
      </w:r>
    </w:p>
    <w:p w14:paraId="0CC68A12" w14:textId="5EC7C21B" w:rsidR="00BF59A8" w:rsidRDefault="00BF59A8" w:rsidP="00BF59A8">
      <w:pPr>
        <w:pStyle w:val="NoteLevel2"/>
        <w:rPr>
          <w:b/>
        </w:rPr>
      </w:pPr>
      <w:proofErr w:type="gramStart"/>
      <w:r>
        <w:t>a</w:t>
      </w:r>
      <w:proofErr w:type="gramEnd"/>
      <w:r>
        <w:t xml:space="preserve"> parasite that lives in internal organs of it’s host organism</w:t>
      </w:r>
    </w:p>
    <w:p w14:paraId="152FF6CA" w14:textId="77777777" w:rsidR="00BF59A8" w:rsidRDefault="00BF59A8" w:rsidP="00C327B2">
      <w:pPr>
        <w:pStyle w:val="NoteLevel1"/>
        <w:rPr>
          <w:b/>
        </w:rPr>
      </w:pPr>
      <w:r>
        <w:rPr>
          <w:b/>
        </w:rPr>
        <w:t xml:space="preserve"> Enterocoel:</w:t>
      </w:r>
    </w:p>
    <w:p w14:paraId="72B46700" w14:textId="0DE06835" w:rsidR="00BF59A8" w:rsidRDefault="00BF59A8" w:rsidP="00BF59A8">
      <w:pPr>
        <w:pStyle w:val="NoteLevel2"/>
      </w:pPr>
      <w:proofErr w:type="gramStart"/>
      <w:r w:rsidRPr="00BF59A8">
        <w:t>in</w:t>
      </w:r>
      <w:proofErr w:type="gramEnd"/>
      <w:r w:rsidRPr="00BF59A8">
        <w:t xml:space="preserve"> deuterostomes, the body cavity pinched off by outpocketings of the gut </w:t>
      </w:r>
    </w:p>
    <w:p w14:paraId="750A80CF" w14:textId="77777777" w:rsidR="00BF59A8" w:rsidRPr="00BF59A8" w:rsidRDefault="00BF59A8" w:rsidP="00BF59A8">
      <w:pPr>
        <w:pStyle w:val="NoteLevel1"/>
        <w:numPr>
          <w:ilvl w:val="0"/>
          <w:numId w:val="0"/>
        </w:numPr>
      </w:pPr>
    </w:p>
    <w:p w14:paraId="2585D58C" w14:textId="77777777" w:rsidR="00BF59A8" w:rsidRDefault="00BF59A8" w:rsidP="00C327B2">
      <w:pPr>
        <w:pStyle w:val="NoteLevel1"/>
        <w:rPr>
          <w:b/>
        </w:rPr>
      </w:pPr>
      <w:r>
        <w:rPr>
          <w:b/>
        </w:rPr>
        <w:t xml:space="preserve"> Epidermis:</w:t>
      </w:r>
    </w:p>
    <w:p w14:paraId="29649B0A" w14:textId="40639146" w:rsidR="00BF59A8" w:rsidRPr="00BF59A8" w:rsidRDefault="00BF59A8" w:rsidP="00BF59A8">
      <w:pPr>
        <w:pStyle w:val="NoteLevel2"/>
      </w:pPr>
      <w:proofErr w:type="gramStart"/>
      <w:r w:rsidRPr="00BF59A8">
        <w:t>a</w:t>
      </w:r>
      <w:proofErr w:type="gramEnd"/>
      <w:r w:rsidRPr="00BF59A8">
        <w:t xml:space="preserve"> complex tissue that cvers an organisms body</w:t>
      </w:r>
      <w:r>
        <w:t xml:space="preserve"> in a single continuous layeror sometimes in multiple layers of tightly packed cells</w:t>
      </w:r>
    </w:p>
    <w:p w14:paraId="2A452AC3" w14:textId="77777777" w:rsidR="00BF59A8" w:rsidRDefault="00BF59A8" w:rsidP="00C327B2">
      <w:pPr>
        <w:pStyle w:val="NoteLevel1"/>
        <w:rPr>
          <w:b/>
        </w:rPr>
      </w:pPr>
      <w:r>
        <w:rPr>
          <w:b/>
        </w:rPr>
        <w:t xml:space="preserve"> Filter feeder:</w:t>
      </w:r>
    </w:p>
    <w:p w14:paraId="4EBEC522" w14:textId="1F7E71CB" w:rsidR="00BF59A8" w:rsidRPr="00BF59A8" w:rsidRDefault="00BF59A8" w:rsidP="00BF59A8">
      <w:pPr>
        <w:pStyle w:val="NoteLevel2"/>
      </w:pPr>
      <w:proofErr w:type="gramStart"/>
      <w:r w:rsidRPr="00BF59A8">
        <w:t>an</w:t>
      </w:r>
      <w:proofErr w:type="gramEnd"/>
      <w:r w:rsidRPr="00BF59A8">
        <w:t xml:space="preserve"> organism th</w:t>
      </w:r>
      <w:r>
        <w:t xml:space="preserve">at feeds by filtering particles of food out of solution. Includes clams sponges fish etc </w:t>
      </w:r>
    </w:p>
    <w:p w14:paraId="474347E2" w14:textId="77777777" w:rsidR="00BF59A8" w:rsidRDefault="00BF59A8" w:rsidP="00C327B2">
      <w:pPr>
        <w:pStyle w:val="NoteLevel1"/>
        <w:rPr>
          <w:b/>
        </w:rPr>
      </w:pPr>
      <w:r>
        <w:rPr>
          <w:b/>
        </w:rPr>
        <w:t xml:space="preserve"> Gastrodermis:</w:t>
      </w:r>
    </w:p>
    <w:p w14:paraId="00DF1CC1" w14:textId="54EE9920" w:rsidR="00BF59A8" w:rsidRDefault="00BF59A8" w:rsidP="00BF59A8">
      <w:pPr>
        <w:pStyle w:val="NoteLevel2"/>
      </w:pPr>
      <w:proofErr w:type="gramStart"/>
      <w:r w:rsidRPr="00BF59A8">
        <w:t>the</w:t>
      </w:r>
      <w:proofErr w:type="gramEnd"/>
      <w:r w:rsidRPr="00BF59A8">
        <w:t xml:space="preserve"> </w:t>
      </w:r>
      <w:r>
        <w:t>derivative of endoderm that lines the gastrovascular cavity of cnidarians.</w:t>
      </w:r>
    </w:p>
    <w:p w14:paraId="72EBA38F" w14:textId="1A88523D" w:rsidR="00BF59A8" w:rsidRDefault="00BF59A8" w:rsidP="00BF59A8">
      <w:pPr>
        <w:pStyle w:val="NoteLevel2"/>
      </w:pPr>
      <w:r>
        <w:t xml:space="preserve">Used in </w:t>
      </w:r>
      <w:r w:rsidR="00AA3248">
        <w:t>digestion</w:t>
      </w:r>
    </w:p>
    <w:p w14:paraId="2FA864AE" w14:textId="5AC37FE0" w:rsidR="00AA3248" w:rsidRPr="00BF59A8" w:rsidRDefault="00AA3248" w:rsidP="00BF59A8">
      <w:pPr>
        <w:pStyle w:val="NoteLevel2"/>
      </w:pPr>
      <w:r>
        <w:t>Used to replace the term endoderm</w:t>
      </w:r>
    </w:p>
    <w:p w14:paraId="39C4D241" w14:textId="77777777" w:rsidR="00AA3248" w:rsidRDefault="00AA3248" w:rsidP="00C327B2">
      <w:pPr>
        <w:pStyle w:val="NoteLevel1"/>
        <w:rPr>
          <w:b/>
        </w:rPr>
      </w:pPr>
      <w:r>
        <w:rPr>
          <w:b/>
        </w:rPr>
        <w:t xml:space="preserve"> Gastropod:</w:t>
      </w:r>
    </w:p>
    <w:p w14:paraId="2497F917" w14:textId="7C9F2361" w:rsidR="00AA3248" w:rsidRPr="00AA3248" w:rsidRDefault="00AA3248" w:rsidP="00AA3248">
      <w:pPr>
        <w:pStyle w:val="NoteLevel2"/>
        <w:rPr>
          <w:b/>
        </w:rPr>
      </w:pPr>
      <w:proofErr w:type="gramStart"/>
      <w:r>
        <w:t>a</w:t>
      </w:r>
      <w:proofErr w:type="gramEnd"/>
      <w:r>
        <w:t xml:space="preserve"> member of largest class of phylum Mollusca</w:t>
      </w:r>
    </w:p>
    <w:p w14:paraId="753BBBF2" w14:textId="7D99FCA8" w:rsidR="00AA3248" w:rsidRPr="00AA3248" w:rsidRDefault="00AA3248" w:rsidP="00AA3248">
      <w:pPr>
        <w:pStyle w:val="NoteLevel2"/>
        <w:rPr>
          <w:b/>
        </w:rPr>
      </w:pPr>
      <w:proofErr w:type="gramStart"/>
      <w:r>
        <w:t>the</w:t>
      </w:r>
      <w:proofErr w:type="gramEnd"/>
      <w:r>
        <w:t xml:space="preserve"> class includes the snails, slugs, sea hares, sea slugs, limpets, and abalone</w:t>
      </w:r>
    </w:p>
    <w:p w14:paraId="001D42D8" w14:textId="720B4492" w:rsidR="00AA3248" w:rsidRPr="00AA3248" w:rsidRDefault="00AA3248" w:rsidP="00AA3248">
      <w:pPr>
        <w:pStyle w:val="NoteLevel2"/>
        <w:rPr>
          <w:b/>
        </w:rPr>
      </w:pPr>
      <w:proofErr w:type="gramStart"/>
      <w:r>
        <w:t>have</w:t>
      </w:r>
      <w:proofErr w:type="gramEnd"/>
      <w:r>
        <w:t xml:space="preserve"> a shell which contains pretty much everything except mouth</w:t>
      </w:r>
    </w:p>
    <w:p w14:paraId="177EAEF9" w14:textId="39CA3900" w:rsidR="00AA3248" w:rsidRPr="00AA3248" w:rsidRDefault="00AA3248" w:rsidP="00AA3248">
      <w:pPr>
        <w:pStyle w:val="NoteLevel2"/>
        <w:rPr>
          <w:b/>
        </w:rPr>
      </w:pPr>
      <w:proofErr w:type="gramStart"/>
      <w:r>
        <w:t>this</w:t>
      </w:r>
      <w:proofErr w:type="gramEnd"/>
      <w:r>
        <w:t xml:space="preserve"> is on a single foot</w:t>
      </w:r>
    </w:p>
    <w:p w14:paraId="35528522" w14:textId="40AB7685" w:rsidR="00AA3248" w:rsidRDefault="00AA3248" w:rsidP="00AA3248">
      <w:pPr>
        <w:pStyle w:val="NoteLevel2"/>
        <w:rPr>
          <w:b/>
        </w:rPr>
      </w:pPr>
      <w:proofErr w:type="gramStart"/>
      <w:r>
        <w:t>when</w:t>
      </w:r>
      <w:proofErr w:type="gramEnd"/>
      <w:r>
        <w:t xml:space="preserve"> in danger the gastropod can retreat into its shell and survive many environmental changes</w:t>
      </w:r>
    </w:p>
    <w:p w14:paraId="389A5306" w14:textId="77777777" w:rsidR="00AA3248" w:rsidRDefault="00AA3248" w:rsidP="00C327B2">
      <w:pPr>
        <w:pStyle w:val="NoteLevel1"/>
        <w:rPr>
          <w:b/>
        </w:rPr>
      </w:pPr>
      <w:r>
        <w:rPr>
          <w:b/>
        </w:rPr>
        <w:t xml:space="preserve"> Gastrozooid:</w:t>
      </w:r>
    </w:p>
    <w:p w14:paraId="55EE6611" w14:textId="58307F03" w:rsidR="003020DC" w:rsidRPr="003020DC" w:rsidRDefault="003020DC" w:rsidP="003020DC">
      <w:pPr>
        <w:pStyle w:val="NoteLevel2"/>
        <w:rPr>
          <w:b/>
        </w:rPr>
      </w:pPr>
      <w:proofErr w:type="gramStart"/>
      <w:r>
        <w:t>zooids</w:t>
      </w:r>
      <w:proofErr w:type="gramEnd"/>
      <w:r>
        <w:t xml:space="preserve"> that are specialized to do a particular thing in an organism</w:t>
      </w:r>
    </w:p>
    <w:p w14:paraId="0F6CB38A" w14:textId="578573AD" w:rsidR="003020DC" w:rsidRPr="003020DC" w:rsidRDefault="003020DC" w:rsidP="003020DC">
      <w:pPr>
        <w:pStyle w:val="NoteLevel2"/>
        <w:rPr>
          <w:b/>
        </w:rPr>
      </w:pPr>
      <w:proofErr w:type="gramStart"/>
      <w:r>
        <w:t>in</w:t>
      </w:r>
      <w:proofErr w:type="gramEnd"/>
      <w:r>
        <w:t xml:space="preserve"> this case specialized to the gastropods and their cnidarian colonies</w:t>
      </w:r>
    </w:p>
    <w:p w14:paraId="438ED346" w14:textId="77777777" w:rsidR="003020DC" w:rsidRDefault="003020DC" w:rsidP="00C327B2">
      <w:pPr>
        <w:pStyle w:val="NoteLevel1"/>
        <w:rPr>
          <w:b/>
        </w:rPr>
      </w:pPr>
      <w:r>
        <w:rPr>
          <w:b/>
        </w:rPr>
        <w:t xml:space="preserve"> Gastrula:</w:t>
      </w:r>
    </w:p>
    <w:p w14:paraId="54778274" w14:textId="7B7FDE35" w:rsidR="003020DC" w:rsidRPr="003020DC" w:rsidRDefault="003020DC" w:rsidP="003020DC">
      <w:pPr>
        <w:pStyle w:val="NoteLevel2"/>
        <w:rPr>
          <w:b/>
        </w:rPr>
      </w:pPr>
      <w:proofErr w:type="gramStart"/>
      <w:r>
        <w:t>an</w:t>
      </w:r>
      <w:proofErr w:type="gramEnd"/>
      <w:r>
        <w:t xml:space="preserve"> embryo at the stage that follos the blastula</w:t>
      </w:r>
    </w:p>
    <w:p w14:paraId="07D46DAB" w14:textId="0D49DB26" w:rsidR="003020DC" w:rsidRPr="003020DC" w:rsidRDefault="003020DC" w:rsidP="003020DC">
      <w:pPr>
        <w:pStyle w:val="NoteLevel2"/>
        <w:rPr>
          <w:b/>
        </w:rPr>
      </w:pPr>
      <w:proofErr w:type="gramStart"/>
      <w:r>
        <w:t>consist</w:t>
      </w:r>
      <w:proofErr w:type="gramEnd"/>
      <w:r>
        <w:t xml:space="preserve"> of:</w:t>
      </w:r>
    </w:p>
    <w:p w14:paraId="737C9415" w14:textId="75B536E8" w:rsidR="003020DC" w:rsidRDefault="003020DC" w:rsidP="003020DC">
      <w:pPr>
        <w:pStyle w:val="NoteLevel3"/>
      </w:pPr>
      <w:proofErr w:type="gramStart"/>
      <w:r w:rsidRPr="003020DC">
        <w:t>two</w:t>
      </w:r>
      <w:proofErr w:type="gramEnd"/>
      <w:r w:rsidRPr="003020DC">
        <w:t xml:space="preserve"> layered sac of </w:t>
      </w:r>
      <w:r>
        <w:t xml:space="preserve">ect and endoderm surrounding an archenteron (gut) </w:t>
      </w:r>
    </w:p>
    <w:p w14:paraId="0784336B" w14:textId="44085479" w:rsidR="003020DC" w:rsidRPr="003020DC" w:rsidRDefault="003020DC" w:rsidP="003020DC">
      <w:pPr>
        <w:pStyle w:val="NoteLevel3"/>
      </w:pPr>
      <w:proofErr w:type="gramStart"/>
      <w:r>
        <w:t>communicates</w:t>
      </w:r>
      <w:proofErr w:type="gramEnd"/>
      <w:r>
        <w:t xml:space="preserve"> with the exterior through the blastopore</w:t>
      </w:r>
    </w:p>
    <w:p w14:paraId="4A3412AE" w14:textId="77777777" w:rsidR="003020DC" w:rsidRDefault="00C327B2" w:rsidP="00C327B2">
      <w:pPr>
        <w:pStyle w:val="NoteLevel1"/>
        <w:rPr>
          <w:b/>
        </w:rPr>
      </w:pPr>
      <w:r w:rsidRPr="00344441">
        <w:rPr>
          <w:b/>
        </w:rPr>
        <w:t xml:space="preserve"> G</w:t>
      </w:r>
      <w:r w:rsidR="003020DC">
        <w:rPr>
          <w:b/>
        </w:rPr>
        <w:t>onozooid:</w:t>
      </w:r>
    </w:p>
    <w:p w14:paraId="60CF47EE" w14:textId="32ED0979" w:rsidR="003020DC" w:rsidRPr="003020DC" w:rsidRDefault="003020DC" w:rsidP="003020DC">
      <w:pPr>
        <w:pStyle w:val="NoteLevel2"/>
        <w:rPr>
          <w:b/>
        </w:rPr>
      </w:pPr>
      <w:proofErr w:type="gramStart"/>
      <w:r>
        <w:t>a</w:t>
      </w:r>
      <w:proofErr w:type="gramEnd"/>
      <w:r>
        <w:t xml:space="preserve"> sexual zooid or medusoid bud of a hydroid</w:t>
      </w:r>
    </w:p>
    <w:p w14:paraId="0B07524D" w14:textId="3FA97837" w:rsidR="003020DC" w:rsidRPr="003020DC" w:rsidRDefault="003020DC" w:rsidP="003020DC">
      <w:pPr>
        <w:pStyle w:val="NoteLevel2"/>
        <w:rPr>
          <w:b/>
        </w:rPr>
      </w:pPr>
      <w:proofErr w:type="gramStart"/>
      <w:r>
        <w:t>a</w:t>
      </w:r>
      <w:proofErr w:type="gramEnd"/>
      <w:r>
        <w:t xml:space="preserve"> gonophore </w:t>
      </w:r>
    </w:p>
    <w:p w14:paraId="4A9134F5" w14:textId="6375AE52" w:rsidR="003020DC" w:rsidRDefault="003020DC" w:rsidP="003020DC">
      <w:pPr>
        <w:pStyle w:val="NoteLevel2"/>
        <w:rPr>
          <w:b/>
        </w:rPr>
      </w:pPr>
      <w:proofErr w:type="gramStart"/>
      <w:r>
        <w:t>see</w:t>
      </w:r>
      <w:proofErr w:type="gramEnd"/>
      <w:r>
        <w:t xml:space="preserve"> hydroidea and illust of campanularian</w:t>
      </w:r>
    </w:p>
    <w:p w14:paraId="7A375CF1" w14:textId="77777777" w:rsidR="003020DC" w:rsidRDefault="003020DC" w:rsidP="00C327B2">
      <w:pPr>
        <w:pStyle w:val="NoteLevel1"/>
        <w:rPr>
          <w:b/>
        </w:rPr>
      </w:pPr>
      <w:r>
        <w:rPr>
          <w:b/>
        </w:rPr>
        <w:t xml:space="preserve"> Herbivores:</w:t>
      </w:r>
    </w:p>
    <w:p w14:paraId="3BD583C4" w14:textId="092CB84B" w:rsidR="003020DC" w:rsidRDefault="003020DC" w:rsidP="003020DC">
      <w:pPr>
        <w:pStyle w:val="NoteLevel2"/>
        <w:rPr>
          <w:b/>
        </w:rPr>
      </w:pPr>
      <w:proofErr w:type="gramStart"/>
      <w:r>
        <w:t>an</w:t>
      </w:r>
      <w:proofErr w:type="gramEnd"/>
      <w:r>
        <w:t xml:space="preserve"> animal that obtains energy and nutrients primarily by eating plants</w:t>
      </w:r>
    </w:p>
    <w:p w14:paraId="019FE52D" w14:textId="77777777" w:rsidR="003020DC" w:rsidRDefault="003020DC" w:rsidP="00C327B2">
      <w:pPr>
        <w:pStyle w:val="NoteLevel1"/>
        <w:rPr>
          <w:b/>
        </w:rPr>
      </w:pPr>
      <w:r>
        <w:rPr>
          <w:b/>
        </w:rPr>
        <w:t xml:space="preserve"> Hermaphrodite:</w:t>
      </w:r>
    </w:p>
    <w:p w14:paraId="7F53E4B4" w14:textId="6CFC0483" w:rsidR="003020DC" w:rsidRPr="003020DC" w:rsidRDefault="003020DC" w:rsidP="003020DC">
      <w:pPr>
        <w:pStyle w:val="NoteLevel2"/>
        <w:rPr>
          <w:b/>
        </w:rPr>
      </w:pPr>
      <w:proofErr w:type="gramStart"/>
      <w:r>
        <w:t>an</w:t>
      </w:r>
      <w:proofErr w:type="gramEnd"/>
      <w:r>
        <w:t xml:space="preserve"> organism having both male and female sex organs</w:t>
      </w:r>
    </w:p>
    <w:p w14:paraId="5079D563" w14:textId="6ABBFEB2" w:rsidR="003020DC" w:rsidRPr="003020DC" w:rsidRDefault="003020DC" w:rsidP="003020DC">
      <w:pPr>
        <w:pStyle w:val="NoteLevel3"/>
        <w:rPr>
          <w:b/>
        </w:rPr>
      </w:pPr>
      <w:proofErr w:type="gramStart"/>
      <w:r>
        <w:t>capable</w:t>
      </w:r>
      <w:proofErr w:type="gramEnd"/>
      <w:r>
        <w:t xml:space="preserve"> of producing both male and female gametes</w:t>
      </w:r>
    </w:p>
    <w:p w14:paraId="1B4615B8" w14:textId="4926DE1C" w:rsidR="003020DC" w:rsidRDefault="003020DC" w:rsidP="003020DC">
      <w:pPr>
        <w:pStyle w:val="NoteLevel2"/>
      </w:pPr>
      <w:proofErr w:type="gramStart"/>
      <w:r w:rsidRPr="003020DC">
        <w:t>advantage</w:t>
      </w:r>
      <w:proofErr w:type="gramEnd"/>
      <w:r w:rsidRPr="003020DC">
        <w:t>, as mating can occur with any individual of the species</w:t>
      </w:r>
    </w:p>
    <w:p w14:paraId="7323C424" w14:textId="5DD73537" w:rsidR="003020DC" w:rsidRDefault="003020DC" w:rsidP="003020DC">
      <w:pPr>
        <w:pStyle w:val="NoteLevel2"/>
      </w:pPr>
      <w:r>
        <w:t xml:space="preserve">Ex. Flat worm. </w:t>
      </w:r>
    </w:p>
    <w:p w14:paraId="4B036F72" w14:textId="58072A8F" w:rsidR="003020DC" w:rsidRPr="003020DC" w:rsidRDefault="003020DC" w:rsidP="003020DC">
      <w:pPr>
        <w:pStyle w:val="NoteLevel2"/>
      </w:pPr>
      <w:r>
        <w:t>During mating the worm will exchange seminal fluid and impregnate each other simultaneously</w:t>
      </w:r>
    </w:p>
    <w:p w14:paraId="4B57B5B8" w14:textId="77777777" w:rsidR="003020DC" w:rsidRDefault="003020DC" w:rsidP="00C327B2">
      <w:pPr>
        <w:pStyle w:val="NoteLevel1"/>
        <w:rPr>
          <w:b/>
        </w:rPr>
      </w:pPr>
      <w:r>
        <w:rPr>
          <w:b/>
        </w:rPr>
        <w:t xml:space="preserve"> Homeotic genes:</w:t>
      </w:r>
    </w:p>
    <w:p w14:paraId="6AC7167B" w14:textId="56858B5F" w:rsidR="003020DC" w:rsidRPr="003020DC" w:rsidRDefault="003020DC" w:rsidP="003020DC">
      <w:pPr>
        <w:pStyle w:val="NoteLevel2"/>
        <w:rPr>
          <w:b/>
        </w:rPr>
      </w:pPr>
      <w:proofErr w:type="gramStart"/>
      <w:r>
        <w:t>family</w:t>
      </w:r>
      <w:proofErr w:type="gramEnd"/>
      <w:r>
        <w:t xml:space="preserve"> of genes that determines the structure of body parts during embryonic development</w:t>
      </w:r>
    </w:p>
    <w:p w14:paraId="72B64BC4" w14:textId="386E842C" w:rsidR="003020DC" w:rsidRPr="003020DC" w:rsidRDefault="003020DC" w:rsidP="003020DC">
      <w:pPr>
        <w:pStyle w:val="NoteLevel2"/>
        <w:rPr>
          <w:b/>
        </w:rPr>
      </w:pPr>
      <w:proofErr w:type="gramStart"/>
      <w:r>
        <w:t>produce</w:t>
      </w:r>
      <w:proofErr w:type="gramEnd"/>
      <w:r>
        <w:t xml:space="preserve"> transcription factors regulatory factors that take DNA stands and brings them in the proper alignment to code for required characteristics</w:t>
      </w:r>
    </w:p>
    <w:p w14:paraId="5C40AE60" w14:textId="36DD1A15" w:rsidR="003020DC" w:rsidRPr="003020DC" w:rsidRDefault="003020DC" w:rsidP="003020DC">
      <w:pPr>
        <w:pStyle w:val="NoteLevel2"/>
        <w:rPr>
          <w:b/>
        </w:rPr>
      </w:pPr>
      <w:r>
        <w:t>Ex. Hox genes</w:t>
      </w:r>
    </w:p>
    <w:p w14:paraId="02D16A06" w14:textId="056BB315" w:rsidR="003020DC" w:rsidRPr="003020DC" w:rsidRDefault="003020DC" w:rsidP="003020DC">
      <w:pPr>
        <w:pStyle w:val="NoteLevel2"/>
        <w:rPr>
          <w:b/>
        </w:rPr>
      </w:pPr>
      <w:r>
        <w:t xml:space="preserve">180 nucleotide sequences in all animals, </w:t>
      </w:r>
    </w:p>
    <w:p w14:paraId="5B3E706C" w14:textId="1D37CC8B" w:rsidR="003020DC" w:rsidRPr="003020DC" w:rsidRDefault="003020DC" w:rsidP="003020DC">
      <w:pPr>
        <w:pStyle w:val="NoteLevel2"/>
        <w:rPr>
          <w:b/>
        </w:rPr>
      </w:pPr>
      <w:proofErr w:type="gramStart"/>
      <w:r>
        <w:t>only</w:t>
      </w:r>
      <w:proofErr w:type="gramEnd"/>
      <w:r>
        <w:t xml:space="preserve"> difference were slight modifications in sequences in all animals, the only difference were slight modifications in sequences and that homeotic genes were often duplicated</w:t>
      </w:r>
    </w:p>
    <w:p w14:paraId="0FC1E9EC" w14:textId="0E1A8A36" w:rsidR="003020DC" w:rsidRDefault="003020DC" w:rsidP="003020DC">
      <w:pPr>
        <w:pStyle w:val="NoteLevel2"/>
        <w:rPr>
          <w:b/>
        </w:rPr>
      </w:pPr>
      <w:proofErr w:type="gramStart"/>
      <w:r>
        <w:t>same</w:t>
      </w:r>
      <w:proofErr w:type="gramEnd"/>
      <w:r>
        <w:t xml:space="preserve"> family as homeotic genes also appears in plants</w:t>
      </w:r>
      <w:r w:rsidR="00597BF4">
        <w:t xml:space="preserve"> and fungi</w:t>
      </w:r>
    </w:p>
    <w:p w14:paraId="0968ABE9" w14:textId="6724D7B9" w:rsidR="003F43C8" w:rsidRDefault="00597BF4" w:rsidP="00C327B2">
      <w:pPr>
        <w:pStyle w:val="NoteLevel1"/>
        <w:rPr>
          <w:b/>
        </w:rPr>
      </w:pPr>
      <w:r>
        <w:rPr>
          <w:b/>
        </w:rPr>
        <w:t xml:space="preserve"> Homeotic mutants:</w:t>
      </w:r>
    </w:p>
    <w:p w14:paraId="2AA06A90" w14:textId="0B74C401" w:rsidR="00597BF4" w:rsidRDefault="00597BF4" w:rsidP="00597BF4">
      <w:pPr>
        <w:pStyle w:val="NoteLevel2"/>
        <w:rPr>
          <w:b/>
        </w:rPr>
      </w:pPr>
      <w:r>
        <w:t>A mutant in which one body part, organ or tissue is transformed into another part normally associated with another segment.</w:t>
      </w:r>
    </w:p>
    <w:p w14:paraId="263EEEF8" w14:textId="77777777" w:rsidR="00212A7D" w:rsidRDefault="00212A7D" w:rsidP="00C327B2">
      <w:pPr>
        <w:pStyle w:val="NoteLevel1"/>
        <w:rPr>
          <w:b/>
        </w:rPr>
      </w:pPr>
      <w:r>
        <w:rPr>
          <w:b/>
        </w:rPr>
        <w:t>Hox genes:</w:t>
      </w:r>
    </w:p>
    <w:p w14:paraId="7432426E" w14:textId="472B68D3" w:rsidR="00212A7D" w:rsidRPr="00212A7D" w:rsidRDefault="00212A7D" w:rsidP="00212A7D">
      <w:pPr>
        <w:pStyle w:val="NoteLevel2"/>
        <w:rPr>
          <w:b/>
        </w:rPr>
      </w:pPr>
      <w:r>
        <w:t>Any of the developmental control genes involved in establishing the anterior axis and the identity of each body segment in organisms, especially during the early embryotic development</w:t>
      </w:r>
    </w:p>
    <w:p w14:paraId="67615206" w14:textId="7EDE59C2" w:rsidR="00212A7D" w:rsidRPr="00212A7D" w:rsidRDefault="00212A7D" w:rsidP="00212A7D">
      <w:pPr>
        <w:pStyle w:val="NoteLevel2"/>
        <w:rPr>
          <w:b/>
        </w:rPr>
      </w:pPr>
      <w:r>
        <w:t>These genes are homologous between all animal</w:t>
      </w:r>
    </w:p>
    <w:p w14:paraId="557183E9" w14:textId="332658B2" w:rsidR="00212A7D" w:rsidRDefault="00212A7D" w:rsidP="00212A7D">
      <w:pPr>
        <w:pStyle w:val="NoteLevel2"/>
        <w:rPr>
          <w:b/>
        </w:rPr>
      </w:pPr>
      <w:r>
        <w:t>Variants in these genes make for different animals, plants have similar genes</w:t>
      </w:r>
    </w:p>
    <w:p w14:paraId="7359903A" w14:textId="77777777" w:rsidR="00212A7D" w:rsidRDefault="00212A7D" w:rsidP="00C327B2">
      <w:pPr>
        <w:pStyle w:val="NoteLevel1"/>
        <w:rPr>
          <w:b/>
        </w:rPr>
      </w:pPr>
      <w:r>
        <w:rPr>
          <w:b/>
        </w:rPr>
        <w:t xml:space="preserve"> Hydrostatic skeleton:</w:t>
      </w:r>
    </w:p>
    <w:p w14:paraId="48CA043B" w14:textId="72AD1624" w:rsidR="00212A7D" w:rsidRPr="00212A7D" w:rsidRDefault="00212A7D" w:rsidP="00212A7D">
      <w:pPr>
        <w:pStyle w:val="NoteLevel2"/>
        <w:rPr>
          <w:b/>
        </w:rPr>
      </w:pPr>
      <w:proofErr w:type="gramStart"/>
      <w:r>
        <w:t>structure</w:t>
      </w:r>
      <w:proofErr w:type="gramEnd"/>
      <w:r>
        <w:t xml:space="preserve"> consisting of muscles and fluids that, by themselves provide support for animal or part of the animal; no rigid support, such as a bone, is involved.</w:t>
      </w:r>
    </w:p>
    <w:p w14:paraId="09112B0C" w14:textId="1C436246" w:rsidR="00212A7D" w:rsidRPr="00212A7D" w:rsidRDefault="00212A7D" w:rsidP="00212A7D">
      <w:pPr>
        <w:pStyle w:val="NoteLevel2"/>
        <w:rPr>
          <w:b/>
        </w:rPr>
      </w:pPr>
      <w:r>
        <w:t>Consist of longitudinal muscles that work in antagonistic pairs</w:t>
      </w:r>
    </w:p>
    <w:p w14:paraId="1880B243" w14:textId="6242E62B" w:rsidR="00212A7D" w:rsidRDefault="00212A7D" w:rsidP="00212A7D">
      <w:pPr>
        <w:pStyle w:val="NoteLevel2"/>
        <w:rPr>
          <w:b/>
        </w:rPr>
      </w:pPr>
      <w:r>
        <w:t>Refer to water vasculur system</w:t>
      </w:r>
    </w:p>
    <w:p w14:paraId="76E723E0" w14:textId="77777777" w:rsidR="00212A7D" w:rsidRDefault="00212A7D" w:rsidP="00C327B2">
      <w:pPr>
        <w:pStyle w:val="NoteLevel1"/>
        <w:rPr>
          <w:b/>
        </w:rPr>
      </w:pPr>
      <w:r>
        <w:rPr>
          <w:b/>
        </w:rPr>
        <w:t xml:space="preserve"> Lophophore:</w:t>
      </w:r>
    </w:p>
    <w:p w14:paraId="0063F8D9" w14:textId="164E3F9A" w:rsidR="00212A7D" w:rsidRDefault="00212A7D" w:rsidP="00212A7D">
      <w:pPr>
        <w:pStyle w:val="NoteLevel2"/>
        <w:rPr>
          <w:b/>
        </w:rPr>
      </w:pPr>
      <w:proofErr w:type="gramStart"/>
      <w:r>
        <w:t>the</w:t>
      </w:r>
      <w:proofErr w:type="gramEnd"/>
      <w:r>
        <w:t xml:space="preserve"> circular or U-shaped fold with one or two rows of hollow, ciliated tentacles that surrounds the mouth of brachiopods, bryozoans, and phoronoids and is used to gather food</w:t>
      </w:r>
    </w:p>
    <w:p w14:paraId="1136BEA7" w14:textId="77777777" w:rsidR="00212A7D" w:rsidRDefault="00212A7D" w:rsidP="00C327B2">
      <w:pPr>
        <w:pStyle w:val="NoteLevel1"/>
        <w:rPr>
          <w:b/>
        </w:rPr>
      </w:pPr>
      <w:r>
        <w:rPr>
          <w:b/>
        </w:rPr>
        <w:t xml:space="preserve"> Mass feeders:</w:t>
      </w:r>
    </w:p>
    <w:p w14:paraId="45169569" w14:textId="6F84C013" w:rsidR="00212A7D" w:rsidRPr="00212A7D" w:rsidRDefault="00212A7D" w:rsidP="00212A7D">
      <w:pPr>
        <w:pStyle w:val="NoteLevel2"/>
      </w:pPr>
      <w:proofErr w:type="gramStart"/>
      <w:r>
        <w:t>organisms</w:t>
      </w:r>
      <w:proofErr w:type="gramEnd"/>
      <w:r>
        <w:t xml:space="preserve"> that use </w:t>
      </w:r>
      <w:r w:rsidRPr="00212A7D">
        <w:t>any parts of their body to cut or kill their prey</w:t>
      </w:r>
    </w:p>
    <w:p w14:paraId="199C22CC" w14:textId="77777777" w:rsidR="00212A7D" w:rsidRDefault="00212A7D" w:rsidP="00C327B2">
      <w:pPr>
        <w:pStyle w:val="NoteLevel1"/>
        <w:rPr>
          <w:b/>
        </w:rPr>
      </w:pPr>
      <w:r>
        <w:rPr>
          <w:b/>
        </w:rPr>
        <w:t xml:space="preserve"> Medusa:</w:t>
      </w:r>
    </w:p>
    <w:p w14:paraId="2944FB91" w14:textId="0654DB19" w:rsidR="00212A7D" w:rsidRPr="00212A7D" w:rsidRDefault="00212A7D" w:rsidP="00212A7D">
      <w:pPr>
        <w:pStyle w:val="NoteLevel2"/>
        <w:rPr>
          <w:b/>
        </w:rPr>
      </w:pPr>
      <w:proofErr w:type="gramStart"/>
      <w:r>
        <w:t>the</w:t>
      </w:r>
      <w:proofErr w:type="gramEnd"/>
      <w:r>
        <w:t xml:space="preserve"> tentacle usually bell-shaped, free-swimming sexual stage in the life cycle of a coelenterate</w:t>
      </w:r>
    </w:p>
    <w:p w14:paraId="0ABB228C" w14:textId="647EDACF" w:rsidR="00212A7D" w:rsidRPr="00212A7D" w:rsidRDefault="00212A7D" w:rsidP="00212A7D">
      <w:pPr>
        <w:pStyle w:val="NoteLevel2"/>
        <w:rPr>
          <w:b/>
        </w:rPr>
      </w:pPr>
      <w:proofErr w:type="gramStart"/>
      <w:r>
        <w:t>a</w:t>
      </w:r>
      <w:proofErr w:type="gramEnd"/>
      <w:r>
        <w:t xml:space="preserve"> polyp that has been turned upside down and flattened</w:t>
      </w:r>
    </w:p>
    <w:p w14:paraId="0066029C" w14:textId="346C6C9E" w:rsidR="00212A7D" w:rsidRPr="00212A7D" w:rsidRDefault="00212A7D" w:rsidP="00212A7D">
      <w:pPr>
        <w:pStyle w:val="NoteLevel2"/>
        <w:rPr>
          <w:b/>
        </w:rPr>
      </w:pPr>
      <w:proofErr w:type="gramStart"/>
      <w:r>
        <w:t>the</w:t>
      </w:r>
      <w:proofErr w:type="gramEnd"/>
      <w:r>
        <w:t xml:space="preserve"> bell is elastic and is circumvented by circular muscles.</w:t>
      </w:r>
    </w:p>
    <w:p w14:paraId="719D239F" w14:textId="5AA0D1A0" w:rsidR="00212A7D" w:rsidRPr="00212A7D" w:rsidRDefault="00212A7D" w:rsidP="00212A7D">
      <w:pPr>
        <w:pStyle w:val="NoteLevel3"/>
      </w:pPr>
      <w:r w:rsidRPr="00212A7D">
        <w:t xml:space="preserve">When these contract, water is shot out and the medusa will move </w:t>
      </w:r>
    </w:p>
    <w:p w14:paraId="3F955F7D" w14:textId="77777777" w:rsidR="00212A7D" w:rsidRDefault="00212A7D" w:rsidP="00C327B2">
      <w:pPr>
        <w:pStyle w:val="NoteLevel1"/>
        <w:rPr>
          <w:b/>
        </w:rPr>
      </w:pPr>
      <w:r>
        <w:rPr>
          <w:b/>
        </w:rPr>
        <w:t xml:space="preserve"> Mesoderm:</w:t>
      </w:r>
    </w:p>
    <w:p w14:paraId="75938AAA" w14:textId="3324B3D3" w:rsidR="005A4154" w:rsidRPr="005A4154" w:rsidRDefault="00212A7D" w:rsidP="005A4154">
      <w:pPr>
        <w:pStyle w:val="NoteLevel2"/>
        <w:rPr>
          <w:b/>
        </w:rPr>
      </w:pPr>
      <w:proofErr w:type="gramStart"/>
      <w:r>
        <w:t>the</w:t>
      </w:r>
      <w:proofErr w:type="gramEnd"/>
      <w:r>
        <w:t xml:space="preserve"> middle layer of the three primary germ layers of an animal embryo, from which the muscular, skeletal, vascul</w:t>
      </w:r>
      <w:r w:rsidR="005A4154">
        <w:t>ar, and connective tissues develop</w:t>
      </w:r>
    </w:p>
    <w:p w14:paraId="5E6874F7" w14:textId="77777777" w:rsidR="005A4154" w:rsidRDefault="005A4154" w:rsidP="00C327B2">
      <w:pPr>
        <w:pStyle w:val="NoteLevel1"/>
        <w:rPr>
          <w:b/>
        </w:rPr>
      </w:pPr>
      <w:r>
        <w:rPr>
          <w:b/>
        </w:rPr>
        <w:t xml:space="preserve"> Mesoderm formation:</w:t>
      </w:r>
    </w:p>
    <w:p w14:paraId="2EA93936" w14:textId="2267D6BC" w:rsidR="005A4154" w:rsidRPr="005A4154" w:rsidRDefault="005A4154" w:rsidP="005A4154">
      <w:pPr>
        <w:pStyle w:val="NoteLevel2"/>
        <w:rPr>
          <w:b/>
        </w:rPr>
      </w:pPr>
      <w:proofErr w:type="gramStart"/>
      <w:r>
        <w:t>the</w:t>
      </w:r>
      <w:proofErr w:type="gramEnd"/>
      <w:r>
        <w:t xml:space="preserve"> process by which the mesoderm or middle layer of cells is formed</w:t>
      </w:r>
    </w:p>
    <w:p w14:paraId="2D048B7C" w14:textId="646E1AE3" w:rsidR="005A4154" w:rsidRPr="005A4154" w:rsidRDefault="005A4154" w:rsidP="005A4154">
      <w:pPr>
        <w:pStyle w:val="NoteLevel2"/>
        <w:rPr>
          <w:b/>
        </w:rPr>
      </w:pPr>
      <w:proofErr w:type="gramStart"/>
      <w:r>
        <w:t>mesoderm</w:t>
      </w:r>
      <w:proofErr w:type="gramEnd"/>
      <w:r>
        <w:t xml:space="preserve"> forms in the embryo during gastrulation when some of the cells migrated inward to form the endoderm, produce an additional layer that lies between the endoderm and the ectoderm</w:t>
      </w:r>
    </w:p>
    <w:p w14:paraId="04A5B71A" w14:textId="6F0A6A60" w:rsidR="005A4154" w:rsidRDefault="005A4154" w:rsidP="005A4154">
      <w:pPr>
        <w:pStyle w:val="NoteLevel2"/>
        <w:rPr>
          <w:b/>
        </w:rPr>
      </w:pPr>
      <w:proofErr w:type="gramStart"/>
      <w:r>
        <w:t>mesoderm</w:t>
      </w:r>
      <w:proofErr w:type="gramEnd"/>
      <w:r>
        <w:t xml:space="preserve"> is found in most large, complex animals, and allows the formation of a coelom</w:t>
      </w:r>
    </w:p>
    <w:p w14:paraId="7A212237" w14:textId="77777777" w:rsidR="005A4154" w:rsidRDefault="005A4154" w:rsidP="00C327B2">
      <w:pPr>
        <w:pStyle w:val="NoteLevel1"/>
        <w:rPr>
          <w:b/>
        </w:rPr>
      </w:pPr>
      <w:r>
        <w:rPr>
          <w:b/>
        </w:rPr>
        <w:t xml:space="preserve"> Mesoglea:</w:t>
      </w:r>
    </w:p>
    <w:p w14:paraId="4E03B884" w14:textId="041BE614" w:rsidR="005A4154" w:rsidRDefault="005A4154" w:rsidP="005A4154">
      <w:pPr>
        <w:pStyle w:val="NoteLevel2"/>
        <w:rPr>
          <w:b/>
        </w:rPr>
      </w:pPr>
      <w:proofErr w:type="gramStart"/>
      <w:r>
        <w:t>layer</w:t>
      </w:r>
      <w:proofErr w:type="gramEnd"/>
      <w:r>
        <w:t xml:space="preserve"> of gel-like connective tissue separating the gastrodermis and epidermis in cnidarian. It contains widely dispersed amoeboid cells</w:t>
      </w:r>
    </w:p>
    <w:p w14:paraId="310CEA0D" w14:textId="77777777" w:rsidR="005A4154" w:rsidRDefault="005A4154" w:rsidP="00C327B2">
      <w:pPr>
        <w:pStyle w:val="NoteLevel1"/>
        <w:rPr>
          <w:b/>
        </w:rPr>
      </w:pPr>
      <w:r>
        <w:rPr>
          <w:b/>
        </w:rPr>
        <w:t xml:space="preserve"> Mollusc:</w:t>
      </w:r>
    </w:p>
    <w:p w14:paraId="40888053" w14:textId="26E4BB70" w:rsidR="005A4154" w:rsidRPr="005A4154" w:rsidRDefault="005A4154" w:rsidP="005A4154">
      <w:pPr>
        <w:pStyle w:val="NoteLevel2"/>
      </w:pPr>
      <w:proofErr w:type="gramStart"/>
      <w:r w:rsidRPr="005A4154">
        <w:t>large</w:t>
      </w:r>
      <w:proofErr w:type="gramEnd"/>
      <w:r w:rsidRPr="005A4154">
        <w:t xml:space="preserve"> phylum of invertebrate animal</w:t>
      </w:r>
    </w:p>
    <w:p w14:paraId="4FAFD0A9" w14:textId="45C848E8" w:rsidR="005A4154" w:rsidRPr="005A4154" w:rsidRDefault="005A4154" w:rsidP="005A4154">
      <w:pPr>
        <w:pStyle w:val="NoteLevel2"/>
        <w:rPr>
          <w:b/>
        </w:rPr>
      </w:pPr>
      <w:proofErr w:type="gramStart"/>
      <w:r>
        <w:t>have</w:t>
      </w:r>
      <w:proofErr w:type="gramEnd"/>
      <w:r>
        <w:t xml:space="preserve"> a mantle that secretes a calcium shell</w:t>
      </w:r>
    </w:p>
    <w:p w14:paraId="444C7F9B" w14:textId="6B48EFCB" w:rsidR="005A4154" w:rsidRPr="005A4154" w:rsidRDefault="005A4154" w:rsidP="005A4154">
      <w:pPr>
        <w:pStyle w:val="NoteLevel2"/>
        <w:rPr>
          <w:b/>
        </w:rPr>
      </w:pPr>
      <w:proofErr w:type="gramStart"/>
      <w:r>
        <w:t>has</w:t>
      </w:r>
      <w:proofErr w:type="gramEnd"/>
      <w:r>
        <w:t xml:space="preserve"> a muscular foot and shell containing the vital organs</w:t>
      </w:r>
    </w:p>
    <w:p w14:paraId="2FA1BFD4" w14:textId="68243F65" w:rsidR="005A4154" w:rsidRPr="005A4154" w:rsidRDefault="005A4154" w:rsidP="005A4154">
      <w:pPr>
        <w:pStyle w:val="NoteLevel2"/>
        <w:rPr>
          <w:b/>
        </w:rPr>
      </w:pPr>
      <w:proofErr w:type="gramStart"/>
      <w:r>
        <w:t>have</w:t>
      </w:r>
      <w:proofErr w:type="gramEnd"/>
      <w:r>
        <w:t xml:space="preserve"> radula covered in barbs that can capture and grind or scrape food</w:t>
      </w:r>
    </w:p>
    <w:p w14:paraId="2FF77B93" w14:textId="77777777" w:rsidR="005A4154" w:rsidRDefault="005A4154" w:rsidP="005A4154">
      <w:pPr>
        <w:pStyle w:val="NoteLevel1"/>
        <w:rPr>
          <w:b/>
        </w:rPr>
      </w:pPr>
    </w:p>
    <w:p w14:paraId="28B9BBE2" w14:textId="77777777" w:rsidR="005A4154" w:rsidRDefault="005A4154" w:rsidP="00C327B2">
      <w:pPr>
        <w:pStyle w:val="NoteLevel1"/>
        <w:rPr>
          <w:b/>
        </w:rPr>
      </w:pPr>
      <w:r>
        <w:rPr>
          <w:b/>
        </w:rPr>
        <w:t xml:space="preserve"> Omnivores:</w:t>
      </w:r>
    </w:p>
    <w:p w14:paraId="0630D481" w14:textId="1A5518EE" w:rsidR="005A4154" w:rsidRPr="005A4154" w:rsidRDefault="005A4154" w:rsidP="005A4154">
      <w:pPr>
        <w:pStyle w:val="NoteLevel2"/>
        <w:rPr>
          <w:b/>
        </w:rPr>
      </w:pPr>
      <w:proofErr w:type="gramStart"/>
      <w:r>
        <w:t>an</w:t>
      </w:r>
      <w:proofErr w:type="gramEnd"/>
      <w:r>
        <w:t xml:space="preserve"> animal that feeds at several different trophic levels, consuming plants, animals and other sources of organic matter</w:t>
      </w:r>
    </w:p>
    <w:p w14:paraId="12D5F5D1" w14:textId="00FC8D10" w:rsidR="005A4154" w:rsidRDefault="005A4154" w:rsidP="005A4154">
      <w:pPr>
        <w:pStyle w:val="NoteLevel1"/>
        <w:numPr>
          <w:ilvl w:val="0"/>
          <w:numId w:val="0"/>
        </w:numPr>
        <w:rPr>
          <w:b/>
        </w:rPr>
      </w:pPr>
      <w:r>
        <w:rPr>
          <w:b/>
        </w:rPr>
        <w:t>Onycophora:</w:t>
      </w:r>
    </w:p>
    <w:p w14:paraId="0FA7B8B8" w14:textId="67D4AF8F" w:rsidR="005A4154" w:rsidRPr="005A4154" w:rsidRDefault="005A4154" w:rsidP="005A4154">
      <w:pPr>
        <w:pStyle w:val="NoteLevel2"/>
        <w:rPr>
          <w:b/>
        </w:rPr>
      </w:pPr>
      <w:proofErr w:type="gramStart"/>
      <w:r>
        <w:t>caterpillar</w:t>
      </w:r>
      <w:proofErr w:type="gramEnd"/>
      <w:r>
        <w:t>-like organisms with tiny eyes, antennae, multiple pairs of legs and slime glands</w:t>
      </w:r>
    </w:p>
    <w:p w14:paraId="1CFAF80C" w14:textId="77777777" w:rsidR="005A4154" w:rsidRPr="005A4154" w:rsidRDefault="005A4154" w:rsidP="005A4154">
      <w:pPr>
        <w:pStyle w:val="NoteLevel2"/>
        <w:rPr>
          <w:b/>
        </w:rPr>
      </w:pPr>
      <w:proofErr w:type="gramStart"/>
      <w:r w:rsidRPr="005A4154">
        <w:t>most</w:t>
      </w:r>
      <w:proofErr w:type="gramEnd"/>
      <w:r w:rsidRPr="005A4154">
        <w:t xml:space="preserve"> common in tropical regions of the southern hem. </w:t>
      </w:r>
    </w:p>
    <w:p w14:paraId="630AA22C" w14:textId="77777777" w:rsidR="005A4154" w:rsidRPr="005A4154" w:rsidRDefault="005A4154" w:rsidP="005A4154">
      <w:pPr>
        <w:pStyle w:val="NoteLevel2"/>
        <w:rPr>
          <w:b/>
        </w:rPr>
      </w:pPr>
      <w:r w:rsidRPr="005A4154">
        <w:t>Prey on smaller animals such as insects, which they catch by squirting an adhesive slime</w:t>
      </w:r>
    </w:p>
    <w:p w14:paraId="29FC6C92" w14:textId="77777777" w:rsidR="005A4154" w:rsidRPr="005A4154" w:rsidRDefault="005A4154" w:rsidP="005A4154">
      <w:pPr>
        <w:pStyle w:val="NoteLevel2"/>
        <w:rPr>
          <w:b/>
        </w:rPr>
      </w:pPr>
      <w:r w:rsidRPr="005A4154">
        <w:t>In modern zoology, they are particularly renowned for their curious mating behaviours and for live you</w:t>
      </w:r>
    </w:p>
    <w:p w14:paraId="73BC61A5" w14:textId="77777777" w:rsidR="005A4154" w:rsidRDefault="005A4154" w:rsidP="005A4154">
      <w:pPr>
        <w:pStyle w:val="NoteLevel1"/>
        <w:numPr>
          <w:ilvl w:val="0"/>
          <w:numId w:val="0"/>
        </w:numPr>
        <w:rPr>
          <w:b/>
        </w:rPr>
      </w:pPr>
    </w:p>
    <w:p w14:paraId="2E3BB0CD" w14:textId="77777777" w:rsidR="005A4154" w:rsidRDefault="005A4154" w:rsidP="00C327B2">
      <w:pPr>
        <w:pStyle w:val="NoteLevel1"/>
        <w:rPr>
          <w:b/>
        </w:rPr>
      </w:pPr>
      <w:r>
        <w:rPr>
          <w:b/>
        </w:rPr>
        <w:t xml:space="preserve"> Ordovician period:</w:t>
      </w:r>
    </w:p>
    <w:p w14:paraId="1B2499C0" w14:textId="09F44B88" w:rsidR="005A4154" w:rsidRDefault="005A4154" w:rsidP="005A4154">
      <w:pPr>
        <w:pStyle w:val="NoteLevel2"/>
        <w:rPr>
          <w:b/>
        </w:rPr>
      </w:pPr>
      <w:proofErr w:type="gramStart"/>
      <w:r>
        <w:t>the</w:t>
      </w:r>
      <w:proofErr w:type="gramEnd"/>
      <w:r>
        <w:t xml:space="preserve"> second period of six Paleozoic eras, covers the time between 488 to 443 1.5 million years ago</w:t>
      </w:r>
    </w:p>
    <w:p w14:paraId="2EDA9D81" w14:textId="77777777" w:rsidR="00017E7D" w:rsidRDefault="00017E7D" w:rsidP="00C327B2">
      <w:pPr>
        <w:pStyle w:val="NoteLevel1"/>
        <w:rPr>
          <w:b/>
        </w:rPr>
      </w:pPr>
      <w:r>
        <w:rPr>
          <w:b/>
        </w:rPr>
        <w:t xml:space="preserve"> Pinacoderm:</w:t>
      </w:r>
    </w:p>
    <w:p w14:paraId="0E632FC4" w14:textId="2549C3AF" w:rsidR="00017E7D" w:rsidRDefault="00017E7D" w:rsidP="00017E7D">
      <w:pPr>
        <w:pStyle w:val="NoteLevel2"/>
        <w:rPr>
          <w:b/>
        </w:rPr>
      </w:pPr>
      <w:proofErr w:type="gramStart"/>
      <w:r>
        <w:t>in</w:t>
      </w:r>
      <w:proofErr w:type="gramEnd"/>
      <w:r>
        <w:t xml:space="preserve"> sponges, an stratified outer layer of cells</w:t>
      </w:r>
    </w:p>
    <w:p w14:paraId="7A10C392" w14:textId="77777777" w:rsidR="00017E7D" w:rsidRDefault="00017E7D" w:rsidP="00C327B2">
      <w:pPr>
        <w:pStyle w:val="NoteLevel1"/>
        <w:rPr>
          <w:b/>
        </w:rPr>
      </w:pPr>
      <w:r>
        <w:rPr>
          <w:b/>
        </w:rPr>
        <w:t xml:space="preserve"> Platyhelminthes:</w:t>
      </w:r>
    </w:p>
    <w:p w14:paraId="5684A8A6" w14:textId="48D4C8A1" w:rsidR="00017E7D" w:rsidRPr="00017E7D" w:rsidRDefault="00017E7D" w:rsidP="00017E7D">
      <w:pPr>
        <w:pStyle w:val="NoteLevel2"/>
        <w:rPr>
          <w:b/>
        </w:rPr>
      </w:pPr>
      <w:proofErr w:type="gramStart"/>
      <w:r>
        <w:t>the</w:t>
      </w:r>
      <w:proofErr w:type="gramEnd"/>
      <w:r>
        <w:t xml:space="preserve"> flatworms are a phylum of relatively simple bilaterian, unsegmented, softbodied invertibrates</w:t>
      </w:r>
    </w:p>
    <w:p w14:paraId="3A46CA89" w14:textId="3C4996B8" w:rsidR="00017E7D" w:rsidRPr="00017E7D" w:rsidRDefault="00017E7D" w:rsidP="00017E7D">
      <w:pPr>
        <w:pStyle w:val="NoteLevel2"/>
        <w:rPr>
          <w:b/>
        </w:rPr>
      </w:pPr>
      <w:proofErr w:type="gramStart"/>
      <w:r>
        <w:t>unlike</w:t>
      </w:r>
      <w:proofErr w:type="gramEnd"/>
      <w:r>
        <w:t xml:space="preserve"> other bilaterians they have no body cavity, no specialized circulatory and respiratory organs, which restricts them to flattened shapes that allow oxygen and nutrients to pass through their bodies by diffusion</w:t>
      </w:r>
    </w:p>
    <w:p w14:paraId="0CC9FF08" w14:textId="6E27EF40" w:rsidR="00017E7D" w:rsidRPr="00017E7D" w:rsidRDefault="00017E7D" w:rsidP="00017E7D">
      <w:pPr>
        <w:pStyle w:val="NoteLevel2"/>
        <w:rPr>
          <w:b/>
        </w:rPr>
      </w:pPr>
      <w:proofErr w:type="gramStart"/>
      <w:r>
        <w:t>hermaphrodites</w:t>
      </w:r>
      <w:proofErr w:type="gramEnd"/>
    </w:p>
    <w:p w14:paraId="2621A0AE" w14:textId="77777777" w:rsidR="00017E7D" w:rsidRDefault="00017E7D" w:rsidP="00017E7D">
      <w:pPr>
        <w:pStyle w:val="NoteLevel1"/>
        <w:rPr>
          <w:b/>
        </w:rPr>
      </w:pPr>
    </w:p>
    <w:p w14:paraId="15C73EAF" w14:textId="77777777" w:rsidR="00017E7D" w:rsidRDefault="00017E7D" w:rsidP="00C327B2">
      <w:pPr>
        <w:pStyle w:val="NoteLevel1"/>
        <w:rPr>
          <w:b/>
        </w:rPr>
      </w:pPr>
      <w:r>
        <w:rPr>
          <w:b/>
        </w:rPr>
        <w:t xml:space="preserve"> Polychaete:</w:t>
      </w:r>
    </w:p>
    <w:p w14:paraId="36510BF8" w14:textId="17E4C421" w:rsidR="00017E7D" w:rsidRPr="00017E7D" w:rsidRDefault="00017E7D" w:rsidP="00017E7D">
      <w:pPr>
        <w:pStyle w:val="NoteLevel2"/>
        <w:rPr>
          <w:b/>
        </w:rPr>
      </w:pPr>
      <w:proofErr w:type="gramStart"/>
      <w:r>
        <w:t>they</w:t>
      </w:r>
      <w:proofErr w:type="gramEnd"/>
      <w:r>
        <w:t xml:space="preserve"> are a class of annelid worms, generally marine</w:t>
      </w:r>
    </w:p>
    <w:p w14:paraId="5E44FE83" w14:textId="7437864D" w:rsidR="00017E7D" w:rsidRPr="00017E7D" w:rsidRDefault="00017E7D" w:rsidP="00017E7D">
      <w:pPr>
        <w:pStyle w:val="NoteLevel2"/>
        <w:rPr>
          <w:b/>
        </w:rPr>
      </w:pPr>
      <w:proofErr w:type="gramStart"/>
      <w:r>
        <w:t>each</w:t>
      </w:r>
      <w:proofErr w:type="gramEnd"/>
      <w:r>
        <w:t xml:space="preserve"> body segment has pair of fleshy prostrusion called parapodia that bear many bristles, called chaetae, which are made of chitin</w:t>
      </w:r>
    </w:p>
    <w:p w14:paraId="3E44E5FA" w14:textId="5364518C" w:rsidR="00017E7D" w:rsidRDefault="00017E7D" w:rsidP="00017E7D">
      <w:pPr>
        <w:pStyle w:val="NoteLevel2"/>
        <w:rPr>
          <w:b/>
        </w:rPr>
      </w:pPr>
      <w:proofErr w:type="gramStart"/>
      <w:r>
        <w:t>during</w:t>
      </w:r>
      <w:proofErr w:type="gramEnd"/>
      <w:r>
        <w:t xml:space="preserve"> Cambrian times were swimmers, hunters, and filter feeder</w:t>
      </w:r>
    </w:p>
    <w:p w14:paraId="766B8B53" w14:textId="77777777" w:rsidR="00017E7D" w:rsidRDefault="00017E7D" w:rsidP="00C327B2">
      <w:pPr>
        <w:pStyle w:val="NoteLevel1"/>
        <w:rPr>
          <w:b/>
        </w:rPr>
      </w:pPr>
      <w:r>
        <w:rPr>
          <w:b/>
        </w:rPr>
        <w:t xml:space="preserve"> Polyp:</w:t>
      </w:r>
    </w:p>
    <w:p w14:paraId="4B9A8F53" w14:textId="33AAEEE9" w:rsidR="00017E7D" w:rsidRPr="00017E7D" w:rsidRDefault="00017E7D" w:rsidP="00017E7D">
      <w:pPr>
        <w:pStyle w:val="NoteLevel2"/>
      </w:pPr>
      <w:proofErr w:type="gramStart"/>
      <w:r w:rsidRPr="00017E7D">
        <w:t>the</w:t>
      </w:r>
      <w:proofErr w:type="gramEnd"/>
      <w:r w:rsidRPr="00017E7D">
        <w:t xml:space="preserve"> tentacle usually sessile stage in life of a coelenterate</w:t>
      </w:r>
    </w:p>
    <w:p w14:paraId="0379416B" w14:textId="77777777" w:rsidR="00017E7D" w:rsidRDefault="00017E7D" w:rsidP="00017E7D">
      <w:pPr>
        <w:pStyle w:val="NoteLevel1"/>
        <w:rPr>
          <w:b/>
        </w:rPr>
      </w:pPr>
    </w:p>
    <w:p w14:paraId="683D100D" w14:textId="77777777" w:rsidR="00017E7D" w:rsidRDefault="00C327B2" w:rsidP="00C327B2">
      <w:pPr>
        <w:pStyle w:val="NoteLevel1"/>
        <w:rPr>
          <w:b/>
        </w:rPr>
      </w:pPr>
      <w:r w:rsidRPr="00344441">
        <w:rPr>
          <w:b/>
        </w:rPr>
        <w:t xml:space="preserve"> Por</w:t>
      </w:r>
      <w:r w:rsidR="00017E7D">
        <w:rPr>
          <w:b/>
        </w:rPr>
        <w:t>ifera:</w:t>
      </w:r>
    </w:p>
    <w:p w14:paraId="03183D9D" w14:textId="38814D4C" w:rsidR="00017E7D" w:rsidRPr="00017E7D" w:rsidRDefault="00017E7D" w:rsidP="00017E7D">
      <w:pPr>
        <w:pStyle w:val="NoteLevel2"/>
        <w:rPr>
          <w:b/>
        </w:rPr>
      </w:pPr>
      <w:proofErr w:type="gramStart"/>
      <w:r>
        <w:t>a</w:t>
      </w:r>
      <w:proofErr w:type="gramEnd"/>
      <w:r>
        <w:t xml:space="preserve"> grand division of the invertebrate, including the sponges called also spongiae, spongida and spongiozoa. </w:t>
      </w:r>
    </w:p>
    <w:p w14:paraId="0A59F7BA" w14:textId="67048728" w:rsidR="00017E7D" w:rsidRPr="00017E7D" w:rsidRDefault="00017E7D" w:rsidP="00017E7D">
      <w:pPr>
        <w:pStyle w:val="NoteLevel2"/>
        <w:rPr>
          <w:b/>
        </w:rPr>
      </w:pPr>
      <w:r>
        <w:t>The principal divisions are calcispongiae, keratosa or fibrospongiae, and silica</w:t>
      </w:r>
    </w:p>
    <w:p w14:paraId="6D8370CD" w14:textId="4B7B8736" w:rsidR="00017E7D" w:rsidRPr="00017E7D" w:rsidRDefault="00017E7D" w:rsidP="00017E7D">
      <w:pPr>
        <w:pStyle w:val="NoteLevel2"/>
        <w:rPr>
          <w:b/>
        </w:rPr>
      </w:pPr>
      <w:r>
        <w:t>No define symmetry</w:t>
      </w:r>
    </w:p>
    <w:p w14:paraId="19C591EA" w14:textId="081ADFAC" w:rsidR="00017E7D" w:rsidRPr="00017E7D" w:rsidRDefault="00017E7D" w:rsidP="00017E7D">
      <w:pPr>
        <w:pStyle w:val="NoteLevel2"/>
        <w:rPr>
          <w:b/>
        </w:rPr>
      </w:pPr>
      <w:r>
        <w:t>Body multicellular, few tissues surround a water filled space but there is no true body cavity</w:t>
      </w:r>
    </w:p>
    <w:p w14:paraId="7A78D1F0" w14:textId="6CC85E79" w:rsidR="00017E7D" w:rsidRPr="00017E7D" w:rsidRDefault="00017E7D" w:rsidP="00017E7D">
      <w:pPr>
        <w:pStyle w:val="NoteLevel2"/>
        <w:rPr>
          <w:b/>
        </w:rPr>
      </w:pPr>
      <w:r>
        <w:t>All are sessile (live attached to something as an adult)</w:t>
      </w:r>
    </w:p>
    <w:p w14:paraId="0D180018" w14:textId="2ECB9CDF" w:rsidR="00017E7D" w:rsidRPr="00017E7D" w:rsidRDefault="00017E7D" w:rsidP="00017E7D">
      <w:pPr>
        <w:pStyle w:val="NoteLevel2"/>
        <w:rPr>
          <w:b/>
        </w:rPr>
      </w:pPr>
      <w:r>
        <w:t>Live in aquatic environments, mostly marine</w:t>
      </w:r>
    </w:p>
    <w:p w14:paraId="039CBB57" w14:textId="0A6D76F1" w:rsidR="00017E7D" w:rsidRDefault="00017E7D" w:rsidP="00017E7D">
      <w:pPr>
        <w:pStyle w:val="NoteLevel2"/>
        <w:rPr>
          <w:b/>
        </w:rPr>
      </w:pPr>
      <w:r>
        <w:t>All are filter feeders</w:t>
      </w:r>
    </w:p>
    <w:p w14:paraId="41F67CAC" w14:textId="77777777" w:rsidR="007842FC" w:rsidRDefault="007842FC" w:rsidP="00C327B2">
      <w:pPr>
        <w:pStyle w:val="NoteLevel1"/>
        <w:rPr>
          <w:b/>
        </w:rPr>
      </w:pPr>
      <w:r>
        <w:rPr>
          <w:b/>
        </w:rPr>
        <w:t xml:space="preserve"> Predators</w:t>
      </w:r>
    </w:p>
    <w:p w14:paraId="7C453A33" w14:textId="77777777" w:rsidR="007842FC" w:rsidRDefault="007842FC" w:rsidP="007842FC">
      <w:pPr>
        <w:pStyle w:val="NoteLevel2"/>
        <w:rPr>
          <w:b/>
        </w:rPr>
      </w:pPr>
    </w:p>
    <w:p w14:paraId="42EEEF2E" w14:textId="2819AE6C" w:rsidR="002D5223" w:rsidRDefault="00C327B2" w:rsidP="00C327B2">
      <w:pPr>
        <w:pStyle w:val="NoteLevel1"/>
        <w:rPr>
          <w:b/>
        </w:rPr>
      </w:pPr>
      <w:r w:rsidRPr="00344441">
        <w:rPr>
          <w:b/>
        </w:rPr>
        <w:t xml:space="preserve">Protostome, </w:t>
      </w:r>
    </w:p>
    <w:p w14:paraId="271842AB" w14:textId="4110AE6E" w:rsidR="002D5223" w:rsidRDefault="007842FC" w:rsidP="007842FC">
      <w:pPr>
        <w:pStyle w:val="NoteLevel2"/>
      </w:pPr>
      <w:r w:rsidRPr="007842FC">
        <w:t>A division of the bilateria in which</w:t>
      </w:r>
      <w:r>
        <w:t xml:space="preserve"> the blastopore from the mouth during development of the embryo and the anus appears later</w:t>
      </w:r>
    </w:p>
    <w:p w14:paraId="1708A0E2" w14:textId="3C847F07" w:rsidR="007842FC" w:rsidRPr="007842FC" w:rsidRDefault="007842FC" w:rsidP="007842FC">
      <w:pPr>
        <w:pStyle w:val="NoteLevel2"/>
      </w:pPr>
      <w:r>
        <w:t>Have a schizocoel</w:t>
      </w:r>
    </w:p>
    <w:p w14:paraId="00355166" w14:textId="77777777" w:rsidR="00C1053D" w:rsidRDefault="00C1053D" w:rsidP="00C327B2">
      <w:pPr>
        <w:pStyle w:val="NoteLevel1"/>
        <w:rPr>
          <w:b/>
        </w:rPr>
      </w:pPr>
      <w:r>
        <w:rPr>
          <w:b/>
        </w:rPr>
        <w:t>Pseudocoelomate:</w:t>
      </w:r>
    </w:p>
    <w:p w14:paraId="129F4999" w14:textId="2698CBD6" w:rsidR="00C1053D" w:rsidRPr="0047491C" w:rsidRDefault="00C1053D" w:rsidP="00C1053D">
      <w:pPr>
        <w:pStyle w:val="NoteLevel2"/>
        <w:rPr>
          <w:b/>
        </w:rPr>
      </w:pPr>
      <w:r>
        <w:t>Any invertebrate with a three-layered body and pseudoc</w:t>
      </w:r>
      <w:r w:rsidR="0047491C">
        <w:t>oel.</w:t>
      </w:r>
    </w:p>
    <w:p w14:paraId="0B0DAC54" w14:textId="69FE2BDA" w:rsidR="0047491C" w:rsidRPr="0047491C" w:rsidRDefault="0047491C" w:rsidP="00C1053D">
      <w:pPr>
        <w:pStyle w:val="NoteLevel2"/>
        <w:rPr>
          <w:b/>
        </w:rPr>
      </w:pPr>
      <w:r>
        <w:t>The coelom was apparently lost or reduced as a result of mutations in certain types of genes that affected early development</w:t>
      </w:r>
    </w:p>
    <w:p w14:paraId="2E78C3D9" w14:textId="47B1B87F" w:rsidR="0047491C" w:rsidRPr="0047491C" w:rsidRDefault="0047491C" w:rsidP="00C1053D">
      <w:pPr>
        <w:pStyle w:val="NoteLevel2"/>
        <w:rPr>
          <w:b/>
        </w:rPr>
      </w:pPr>
      <w:r>
        <w:t>Pseudocoelomates evolved into coelomates</w:t>
      </w:r>
    </w:p>
    <w:p w14:paraId="37A81EC8" w14:textId="77552B96" w:rsidR="0047491C" w:rsidRPr="0047491C" w:rsidRDefault="0047491C" w:rsidP="00C1053D">
      <w:pPr>
        <w:pStyle w:val="NoteLevel2"/>
        <w:rPr>
          <w:b/>
        </w:rPr>
      </w:pPr>
      <w:r>
        <w:t>Important characteristics:</w:t>
      </w:r>
    </w:p>
    <w:p w14:paraId="07FFB1D0" w14:textId="29F380D3" w:rsidR="0047491C" w:rsidRPr="0047491C" w:rsidRDefault="0047491C" w:rsidP="0047491C">
      <w:pPr>
        <w:pStyle w:val="NoteLevel3"/>
        <w:rPr>
          <w:b/>
        </w:rPr>
      </w:pPr>
      <w:r>
        <w:t>Lack vascular blood system</w:t>
      </w:r>
    </w:p>
    <w:p w14:paraId="20103CA6" w14:textId="64A896AE" w:rsidR="0047491C" w:rsidRPr="0047491C" w:rsidRDefault="0047491C" w:rsidP="0047491C">
      <w:pPr>
        <w:pStyle w:val="NoteLevel3"/>
        <w:rPr>
          <w:b/>
        </w:rPr>
      </w:pPr>
      <w:r>
        <w:t xml:space="preserve">Lack skeleton </w:t>
      </w:r>
    </w:p>
    <w:p w14:paraId="53A7BA72" w14:textId="09B4196D" w:rsidR="0047491C" w:rsidRPr="0047491C" w:rsidRDefault="0047491C" w:rsidP="0047491C">
      <w:pPr>
        <w:pStyle w:val="NoteLevel4"/>
        <w:rPr>
          <w:b/>
        </w:rPr>
      </w:pPr>
      <w:r>
        <w:t>Hydrostatic skeleton gives body a supportive framework that acts as a skeleton</w:t>
      </w:r>
    </w:p>
    <w:p w14:paraId="6237974C" w14:textId="6E848F5D" w:rsidR="0047491C" w:rsidRPr="0047491C" w:rsidRDefault="0047491C" w:rsidP="0047491C">
      <w:pPr>
        <w:pStyle w:val="NoteLevel3"/>
        <w:rPr>
          <w:b/>
        </w:rPr>
      </w:pPr>
      <w:r>
        <w:t>No segmentation</w:t>
      </w:r>
    </w:p>
    <w:p w14:paraId="167DADE3" w14:textId="3E845D2D" w:rsidR="0047491C" w:rsidRPr="0047491C" w:rsidRDefault="0047491C" w:rsidP="0047491C">
      <w:pPr>
        <w:pStyle w:val="NoteLevel3"/>
        <w:rPr>
          <w:b/>
        </w:rPr>
      </w:pPr>
      <w:r>
        <w:t>Body wall</w:t>
      </w:r>
    </w:p>
    <w:p w14:paraId="42973977" w14:textId="772C302A" w:rsidR="0047491C" w:rsidRPr="0047491C" w:rsidRDefault="0047491C" w:rsidP="0047491C">
      <w:pPr>
        <w:pStyle w:val="NoteLevel4"/>
        <w:rPr>
          <w:b/>
        </w:rPr>
      </w:pPr>
      <w:r>
        <w:t>Epidermis and muscle</w:t>
      </w:r>
    </w:p>
    <w:p w14:paraId="4822B951" w14:textId="211AD989" w:rsidR="0047491C" w:rsidRDefault="0047491C" w:rsidP="0047491C">
      <w:pPr>
        <w:pStyle w:val="NoteLevel3"/>
        <w:rPr>
          <w:b/>
        </w:rPr>
      </w:pPr>
      <w:r>
        <w:t>Most are microscopic</w:t>
      </w:r>
    </w:p>
    <w:p w14:paraId="03E92702" w14:textId="77777777" w:rsidR="0047491C" w:rsidRDefault="0047491C" w:rsidP="0047491C">
      <w:pPr>
        <w:pStyle w:val="NoteLevel2"/>
        <w:numPr>
          <w:ilvl w:val="0"/>
          <w:numId w:val="0"/>
        </w:numPr>
        <w:ind w:left="1080"/>
        <w:rPr>
          <w:b/>
        </w:rPr>
      </w:pPr>
    </w:p>
    <w:p w14:paraId="1F9DEB3F" w14:textId="4EE2AB4E" w:rsidR="0047491C" w:rsidRDefault="0047491C" w:rsidP="00C327B2">
      <w:pPr>
        <w:pStyle w:val="NoteLevel1"/>
        <w:rPr>
          <w:b/>
        </w:rPr>
      </w:pPr>
      <w:r>
        <w:rPr>
          <w:b/>
        </w:rPr>
        <w:t>Radial cleavage:</w:t>
      </w:r>
    </w:p>
    <w:p w14:paraId="68D2B6F6" w14:textId="7DFC2056" w:rsidR="0047491C" w:rsidRPr="0047491C" w:rsidRDefault="0047491C" w:rsidP="0047491C">
      <w:pPr>
        <w:pStyle w:val="NoteLevel2"/>
        <w:rPr>
          <w:b/>
        </w:rPr>
      </w:pPr>
      <w:r>
        <w:t>Characteristic of the deuterostomes</w:t>
      </w:r>
    </w:p>
    <w:p w14:paraId="4C718A43" w14:textId="1211D4C5" w:rsidR="0047491C" w:rsidRPr="0047491C" w:rsidRDefault="0047491C" w:rsidP="0047491C">
      <w:pPr>
        <w:pStyle w:val="NoteLevel2"/>
        <w:rPr>
          <w:b/>
        </w:rPr>
      </w:pPr>
      <w:r>
        <w:t>Includes vertebrates and echinoderms</w:t>
      </w:r>
    </w:p>
    <w:p w14:paraId="7824FE66" w14:textId="500EC600" w:rsidR="0047491C" w:rsidRPr="0047491C" w:rsidRDefault="0047491C" w:rsidP="0047491C">
      <w:pPr>
        <w:pStyle w:val="NoteLevel2"/>
        <w:rPr>
          <w:b/>
        </w:rPr>
      </w:pPr>
      <w:r>
        <w:t>Spindle axes are parallel or at right angles to the polar of oocyte</w:t>
      </w:r>
    </w:p>
    <w:p w14:paraId="76C1DD38" w14:textId="77777777" w:rsidR="0047491C" w:rsidRDefault="0047491C" w:rsidP="0047491C">
      <w:pPr>
        <w:pStyle w:val="NoteLevel1"/>
        <w:rPr>
          <w:b/>
        </w:rPr>
      </w:pPr>
    </w:p>
    <w:p w14:paraId="533D2724" w14:textId="77777777" w:rsidR="0047491C" w:rsidRDefault="0047491C" w:rsidP="00C327B2">
      <w:pPr>
        <w:pStyle w:val="NoteLevel1"/>
        <w:rPr>
          <w:b/>
        </w:rPr>
      </w:pPr>
      <w:r>
        <w:rPr>
          <w:b/>
        </w:rPr>
        <w:t>Radial symmetry body plan:</w:t>
      </w:r>
    </w:p>
    <w:p w14:paraId="41379E02" w14:textId="527D5867" w:rsidR="0047491C" w:rsidRPr="0047491C" w:rsidRDefault="0047491C" w:rsidP="0047491C">
      <w:pPr>
        <w:pStyle w:val="NoteLevel2"/>
        <w:rPr>
          <w:b/>
        </w:rPr>
      </w:pPr>
      <w:r>
        <w:t>Organisms resemble a pie where cutting planes produce roughly identical pieces</w:t>
      </w:r>
    </w:p>
    <w:p w14:paraId="3A1BAB09" w14:textId="70437D24" w:rsidR="0047491C" w:rsidRPr="0047491C" w:rsidRDefault="0047491C" w:rsidP="0047491C">
      <w:pPr>
        <w:pStyle w:val="NoteLevel2"/>
        <w:rPr>
          <w:b/>
        </w:rPr>
      </w:pPr>
      <w:r>
        <w:t>No left or right sides</w:t>
      </w:r>
    </w:p>
    <w:p w14:paraId="02F4468F" w14:textId="08AA8233" w:rsidR="0047491C" w:rsidRPr="0047491C" w:rsidRDefault="0047491C" w:rsidP="0047491C">
      <w:pPr>
        <w:pStyle w:val="NoteLevel2"/>
        <w:rPr>
          <w:b/>
        </w:rPr>
      </w:pPr>
      <w:r>
        <w:t>They have a top and bottom (dorsal and ventral surface only)</w:t>
      </w:r>
    </w:p>
    <w:p w14:paraId="2DBB61FA" w14:textId="78525456" w:rsidR="0047491C" w:rsidRPr="0047491C" w:rsidRDefault="0047491C" w:rsidP="0047491C">
      <w:pPr>
        <w:pStyle w:val="NoteLevel2"/>
        <w:rPr>
          <w:b/>
        </w:rPr>
      </w:pPr>
      <w:r>
        <w:t>Ex. Jellyfish, squids</w:t>
      </w:r>
    </w:p>
    <w:p w14:paraId="06FB7E14" w14:textId="77777777" w:rsidR="0047491C" w:rsidRDefault="0047491C" w:rsidP="0047491C">
      <w:pPr>
        <w:pStyle w:val="NoteLevel1"/>
        <w:rPr>
          <w:b/>
        </w:rPr>
      </w:pPr>
    </w:p>
    <w:p w14:paraId="364B745F" w14:textId="77777777" w:rsidR="0047491C" w:rsidRDefault="0047491C" w:rsidP="00C327B2">
      <w:pPr>
        <w:pStyle w:val="NoteLevel1"/>
        <w:rPr>
          <w:b/>
        </w:rPr>
      </w:pPr>
      <w:r>
        <w:rPr>
          <w:b/>
        </w:rPr>
        <w:t>Radula:</w:t>
      </w:r>
    </w:p>
    <w:p w14:paraId="575FEB2C" w14:textId="7A4CC29F" w:rsidR="0047491C" w:rsidRPr="001E4F46" w:rsidRDefault="0047491C" w:rsidP="0047491C">
      <w:pPr>
        <w:pStyle w:val="NoteLevel2"/>
        <w:rPr>
          <w:b/>
        </w:rPr>
      </w:pPr>
      <w:r>
        <w:t xml:space="preserve">Atomic structure that is used by </w:t>
      </w:r>
      <w:r w:rsidR="001E4F46">
        <w:t>mollusks</w:t>
      </w:r>
      <w:r>
        <w:t xml:space="preserve"> for </w:t>
      </w:r>
      <w:proofErr w:type="gramStart"/>
      <w:r>
        <w:t>feeding</w:t>
      </w:r>
      <w:r w:rsidR="001E4F46">
        <w:t>,</w:t>
      </w:r>
      <w:proofErr w:type="gramEnd"/>
      <w:r w:rsidR="001E4F46">
        <w:t xml:space="preserve"> sometimes compared rather inaccurately to a tongue.</w:t>
      </w:r>
    </w:p>
    <w:p w14:paraId="6849DDB1" w14:textId="4D1EF7C6" w:rsidR="001E4F46" w:rsidRPr="001E4F46" w:rsidRDefault="001E4F46" w:rsidP="0047491C">
      <w:pPr>
        <w:pStyle w:val="NoteLevel2"/>
        <w:rPr>
          <w:b/>
        </w:rPr>
      </w:pPr>
      <w:r>
        <w:t>It is a minutely tooth, chitinous ribbon, which is typically used for scraping or cutting food before the food enters the esophagus.</w:t>
      </w:r>
    </w:p>
    <w:p w14:paraId="0C3AF6E9" w14:textId="76520E4C" w:rsidR="001E4F46" w:rsidRPr="0047491C" w:rsidRDefault="001E4F46" w:rsidP="0047491C">
      <w:pPr>
        <w:pStyle w:val="NoteLevel2"/>
        <w:rPr>
          <w:b/>
        </w:rPr>
      </w:pPr>
      <w:r>
        <w:t>Radula is unique to mollusks, and is found in every class of mollusks except bivalves</w:t>
      </w:r>
    </w:p>
    <w:p w14:paraId="15CDE5BB" w14:textId="77777777" w:rsidR="0047491C" w:rsidRDefault="0047491C" w:rsidP="0047491C">
      <w:pPr>
        <w:pStyle w:val="NoteLevel1"/>
        <w:rPr>
          <w:b/>
        </w:rPr>
      </w:pPr>
    </w:p>
    <w:p w14:paraId="0AA72219" w14:textId="57997681" w:rsidR="001E4F46" w:rsidRDefault="001E4F46" w:rsidP="00C327B2">
      <w:pPr>
        <w:pStyle w:val="NoteLevel1"/>
        <w:rPr>
          <w:b/>
        </w:rPr>
      </w:pPr>
      <w:r>
        <w:rPr>
          <w:b/>
        </w:rPr>
        <w:t>Reefs:</w:t>
      </w:r>
    </w:p>
    <w:p w14:paraId="033E1A63" w14:textId="5B0D14F6" w:rsidR="001E4F46" w:rsidRPr="001E4F46" w:rsidRDefault="001E4F46" w:rsidP="001E4F46">
      <w:pPr>
        <w:pStyle w:val="NoteLevel2"/>
        <w:rPr>
          <w:b/>
        </w:rPr>
      </w:pPr>
      <w:r>
        <w:t xml:space="preserve">Is a rock, sandbar, or other feature lying beneath the surface of the </w:t>
      </w:r>
      <w:proofErr w:type="gramStart"/>
      <w:r>
        <w:t>water.</w:t>
      </w:r>
      <w:proofErr w:type="gramEnd"/>
    </w:p>
    <w:p w14:paraId="6DD337B5" w14:textId="77FDBEE3" w:rsidR="001E4F46" w:rsidRPr="001E4F46" w:rsidRDefault="001E4F46" w:rsidP="001E4F46">
      <w:pPr>
        <w:pStyle w:val="NoteLevel2"/>
        <w:rPr>
          <w:b/>
        </w:rPr>
      </w:pPr>
      <w:proofErr w:type="gramStart"/>
      <w:r>
        <w:t>many</w:t>
      </w:r>
      <w:proofErr w:type="gramEnd"/>
      <w:r>
        <w:t xml:space="preserve"> result from abiotic processes</w:t>
      </w:r>
    </w:p>
    <w:p w14:paraId="0ECD608D" w14:textId="4064D5B2" w:rsidR="001E4F46" w:rsidRPr="001E4F46" w:rsidRDefault="001E4F46" w:rsidP="001E4F46">
      <w:pPr>
        <w:pStyle w:val="NoteLevel3"/>
        <w:rPr>
          <w:b/>
        </w:rPr>
      </w:pPr>
      <w:proofErr w:type="gramStart"/>
      <w:r>
        <w:t>deposition</w:t>
      </w:r>
      <w:proofErr w:type="gramEnd"/>
      <w:r>
        <w:t xml:space="preserve"> of sand, wave erosion planning down rock outcrops, and other natural processes</w:t>
      </w:r>
    </w:p>
    <w:p w14:paraId="5C90F71C" w14:textId="7766F669" w:rsidR="001E4F46" w:rsidRPr="001E4F46" w:rsidRDefault="001E4F46" w:rsidP="001E4F46">
      <w:pPr>
        <w:pStyle w:val="NoteLevel3"/>
        <w:rPr>
          <w:b/>
        </w:rPr>
      </w:pPr>
      <w:proofErr w:type="gramStart"/>
      <w:r>
        <w:t>best</w:t>
      </w:r>
      <w:proofErr w:type="gramEnd"/>
      <w:r>
        <w:t xml:space="preserve"> known coral reefs of tropical waters developed through biotic process dominated by corals and calcareous algae. </w:t>
      </w:r>
    </w:p>
    <w:p w14:paraId="35642546" w14:textId="77777777" w:rsidR="001E4F46" w:rsidRDefault="001E4F46" w:rsidP="001E4F46">
      <w:pPr>
        <w:pStyle w:val="NoteLevel1"/>
        <w:rPr>
          <w:b/>
        </w:rPr>
      </w:pPr>
    </w:p>
    <w:p w14:paraId="0585DE7B" w14:textId="12A96D91" w:rsidR="001E4F46" w:rsidRDefault="001E4F46" w:rsidP="00C327B2">
      <w:pPr>
        <w:pStyle w:val="NoteLevel1"/>
        <w:rPr>
          <w:b/>
        </w:rPr>
      </w:pPr>
      <w:r>
        <w:rPr>
          <w:b/>
        </w:rPr>
        <w:t>Schizocoel</w:t>
      </w:r>
      <w:r w:rsidR="002D6287">
        <w:rPr>
          <w:b/>
        </w:rPr>
        <w:t>y</w:t>
      </w:r>
      <w:r>
        <w:rPr>
          <w:b/>
        </w:rPr>
        <w:t>:</w:t>
      </w:r>
    </w:p>
    <w:p w14:paraId="08DD0AAD" w14:textId="51AD665B" w:rsidR="002D6287" w:rsidRPr="002D6287" w:rsidRDefault="002D6287" w:rsidP="002D6287">
      <w:pPr>
        <w:pStyle w:val="NoteLevel2"/>
        <w:rPr>
          <w:b/>
        </w:rPr>
      </w:pPr>
      <w:r>
        <w:t>The process by which embryos develop</w:t>
      </w:r>
    </w:p>
    <w:p w14:paraId="22EF4EC3" w14:textId="228F60E2" w:rsidR="002D6287" w:rsidRPr="002D6287" w:rsidRDefault="002D6287" w:rsidP="002D6287">
      <w:pPr>
        <w:pStyle w:val="NoteLevel2"/>
        <w:rPr>
          <w:b/>
        </w:rPr>
      </w:pPr>
      <w:proofErr w:type="gramStart"/>
      <w:r>
        <w:t>Animals which develop through schizocoely</w:t>
      </w:r>
      <w:proofErr w:type="gramEnd"/>
      <w:r>
        <w:t xml:space="preserve"> are known as schizocoelomates.</w:t>
      </w:r>
    </w:p>
    <w:p w14:paraId="043C90E5" w14:textId="2E919C11" w:rsidR="002D6287" w:rsidRPr="002D6287" w:rsidRDefault="002D6287" w:rsidP="002D6287">
      <w:pPr>
        <w:pStyle w:val="NoteLevel2"/>
        <w:rPr>
          <w:b/>
        </w:rPr>
      </w:pPr>
      <w:r>
        <w:t>Occurs whin a body cavity or coelom is formed by splitting the mesodermal embryonic tissue.</w:t>
      </w:r>
    </w:p>
    <w:p w14:paraId="2DB25C74" w14:textId="1068CA30" w:rsidR="002D6287" w:rsidRPr="002D6287" w:rsidRDefault="002D6287" w:rsidP="002D6287">
      <w:pPr>
        <w:pStyle w:val="NoteLevel2"/>
        <w:rPr>
          <w:b/>
        </w:rPr>
      </w:pPr>
      <w:r>
        <w:t>Attributed to protostomes… Mollusca, annelida, and arthropa but some deuterostomes can exhibit it as well</w:t>
      </w:r>
    </w:p>
    <w:p w14:paraId="09F829D0" w14:textId="77DE3896" w:rsidR="002D6287" w:rsidRPr="002D6287" w:rsidRDefault="002D6287" w:rsidP="002D6287">
      <w:pPr>
        <w:pStyle w:val="NoteLevel2"/>
        <w:rPr>
          <w:b/>
        </w:rPr>
      </w:pPr>
      <w:r>
        <w:t>Organization of cells in the gastrula leading to the development of the coelom.</w:t>
      </w:r>
    </w:p>
    <w:p w14:paraId="42815D1F" w14:textId="7E47E66E" w:rsidR="002D6287" w:rsidRDefault="002D6287" w:rsidP="002D6287">
      <w:pPr>
        <w:pStyle w:val="NoteLevel2"/>
        <w:rPr>
          <w:b/>
        </w:rPr>
      </w:pPr>
      <w:r>
        <w:t xml:space="preserve">The three phyla of organisms, the mesoderm (middle germ layer) forms as a solid mass of migrated cells from the single layer of the gastrula. The new mesoderm then splits creating pocket-like cavity of coelom. </w:t>
      </w:r>
    </w:p>
    <w:p w14:paraId="606A0A55" w14:textId="77777777" w:rsidR="001E4F46" w:rsidRDefault="001E4F46" w:rsidP="00C327B2">
      <w:pPr>
        <w:pStyle w:val="NoteLevel1"/>
        <w:rPr>
          <w:b/>
        </w:rPr>
      </w:pPr>
    </w:p>
    <w:p w14:paraId="2978AA2F" w14:textId="77777777" w:rsidR="002D6287" w:rsidRDefault="002D6287" w:rsidP="00C327B2">
      <w:pPr>
        <w:pStyle w:val="NoteLevel1"/>
        <w:rPr>
          <w:b/>
        </w:rPr>
      </w:pPr>
      <w:r>
        <w:rPr>
          <w:b/>
        </w:rPr>
        <w:t>Seminal receptacle:</w:t>
      </w:r>
    </w:p>
    <w:p w14:paraId="2AF9CDC5" w14:textId="1BB0579D" w:rsidR="002D6287" w:rsidRPr="002D6287" w:rsidRDefault="002D6287" w:rsidP="002D6287">
      <w:pPr>
        <w:pStyle w:val="NoteLevel2"/>
        <w:rPr>
          <w:b/>
        </w:rPr>
      </w:pPr>
      <w:r>
        <w:t>Container organ containing semen</w:t>
      </w:r>
    </w:p>
    <w:p w14:paraId="50877907" w14:textId="77777777" w:rsidR="002D6287" w:rsidRDefault="002D6287" w:rsidP="002D6287">
      <w:pPr>
        <w:pStyle w:val="NoteLevel1"/>
        <w:rPr>
          <w:b/>
        </w:rPr>
      </w:pPr>
    </w:p>
    <w:p w14:paraId="7371FE62" w14:textId="77777777" w:rsidR="001D304F" w:rsidRDefault="001D304F" w:rsidP="00C327B2">
      <w:pPr>
        <w:pStyle w:val="NoteLevel1"/>
        <w:rPr>
          <w:b/>
        </w:rPr>
      </w:pPr>
      <w:r>
        <w:rPr>
          <w:b/>
        </w:rPr>
        <w:t>Seminal vesicle:</w:t>
      </w:r>
    </w:p>
    <w:p w14:paraId="15490C3E" w14:textId="654FD692" w:rsidR="001D304F" w:rsidRPr="001D304F" w:rsidRDefault="001D304F" w:rsidP="001D304F">
      <w:pPr>
        <w:pStyle w:val="NoteLevel2"/>
        <w:rPr>
          <w:b/>
        </w:rPr>
      </w:pPr>
      <w:r>
        <w:t xml:space="preserve">Pair of simple tubular glands posteroinferior to the urinary bladder of male mammals. </w:t>
      </w:r>
    </w:p>
    <w:p w14:paraId="452380C3" w14:textId="77777777" w:rsidR="001D304F" w:rsidRDefault="001D304F" w:rsidP="00C327B2">
      <w:pPr>
        <w:pStyle w:val="NoteLevel1"/>
        <w:rPr>
          <w:b/>
        </w:rPr>
      </w:pPr>
      <w:r>
        <w:rPr>
          <w:b/>
        </w:rPr>
        <w:t xml:space="preserve"> Slushball earth:</w:t>
      </w:r>
    </w:p>
    <w:p w14:paraId="3912F102" w14:textId="7E5C47B4" w:rsidR="001D304F" w:rsidRPr="001D304F" w:rsidRDefault="001D304F" w:rsidP="001D304F">
      <w:pPr>
        <w:pStyle w:val="NoteLevel2"/>
        <w:rPr>
          <w:b/>
        </w:rPr>
      </w:pPr>
      <w:proofErr w:type="gramStart"/>
      <w:r>
        <w:t>the</w:t>
      </w:r>
      <w:proofErr w:type="gramEnd"/>
      <w:r>
        <w:t xml:space="preserve"> earth was not completely frozen solid around the equator more like slush</w:t>
      </w:r>
    </w:p>
    <w:p w14:paraId="26B4BA50" w14:textId="644B3F82" w:rsidR="001D304F" w:rsidRPr="001D304F" w:rsidRDefault="001D304F" w:rsidP="001D304F">
      <w:pPr>
        <w:pStyle w:val="NoteLevel2"/>
        <w:rPr>
          <w:b/>
        </w:rPr>
      </w:pPr>
      <w:proofErr w:type="gramStart"/>
      <w:r>
        <w:t>during</w:t>
      </w:r>
      <w:proofErr w:type="gramEnd"/>
      <w:r>
        <w:t xml:space="preserve"> the glaciation in the Precambrian times</w:t>
      </w:r>
    </w:p>
    <w:p w14:paraId="264C9DB7" w14:textId="12AA1754" w:rsidR="001D304F" w:rsidRPr="001D304F" w:rsidRDefault="001D304F" w:rsidP="001D304F">
      <w:pPr>
        <w:pStyle w:val="NoteLevel2"/>
        <w:rPr>
          <w:b/>
        </w:rPr>
      </w:pPr>
      <w:proofErr w:type="gramStart"/>
      <w:r>
        <w:t>massive</w:t>
      </w:r>
      <w:proofErr w:type="gramEnd"/>
      <w:r>
        <w:t xml:space="preserve"> ice sheets covering the continents, part of the planet could have been draped only by a thin watery layer of ice amid the open sea</w:t>
      </w:r>
    </w:p>
    <w:p w14:paraId="35D049C0" w14:textId="224DBD6C" w:rsidR="001D304F" w:rsidRDefault="001D304F" w:rsidP="001D304F">
      <w:pPr>
        <w:pStyle w:val="NoteLevel2"/>
        <w:rPr>
          <w:b/>
        </w:rPr>
      </w:pPr>
      <w:proofErr w:type="gramStart"/>
      <w:r>
        <w:t>photosynthetic</w:t>
      </w:r>
      <w:proofErr w:type="gramEnd"/>
      <w:r>
        <w:t xml:space="preserve"> organisms in a low-ice or ice-free region couls continue to capture sunlight efficiently and survive long periods of extreme cold</w:t>
      </w:r>
    </w:p>
    <w:p w14:paraId="3EAC765C" w14:textId="77777777" w:rsidR="001D304F" w:rsidRDefault="00C327B2" w:rsidP="00C327B2">
      <w:pPr>
        <w:pStyle w:val="NoteLevel1"/>
        <w:rPr>
          <w:b/>
        </w:rPr>
      </w:pPr>
      <w:r w:rsidRPr="00344441">
        <w:rPr>
          <w:b/>
        </w:rPr>
        <w:t xml:space="preserve"> Snowba</w:t>
      </w:r>
      <w:r w:rsidR="001D304F">
        <w:rPr>
          <w:b/>
        </w:rPr>
        <w:t>ll earth:</w:t>
      </w:r>
    </w:p>
    <w:p w14:paraId="77D93766" w14:textId="03AAD241" w:rsidR="001D304F" w:rsidRPr="001D304F" w:rsidRDefault="001D304F" w:rsidP="001D304F">
      <w:pPr>
        <w:pStyle w:val="NoteLevel2"/>
        <w:rPr>
          <w:b/>
        </w:rPr>
      </w:pPr>
      <w:proofErr w:type="gramStart"/>
      <w:r>
        <w:t>earth’s</w:t>
      </w:r>
      <w:proofErr w:type="gramEnd"/>
      <w:r>
        <w:t xml:space="preserve"> surface became entirely or nearly frozen at least once</w:t>
      </w:r>
    </w:p>
    <w:p w14:paraId="6CECA780" w14:textId="61B26B52" w:rsidR="001D304F" w:rsidRPr="001D304F" w:rsidRDefault="001D304F" w:rsidP="001D304F">
      <w:pPr>
        <w:pStyle w:val="NoteLevel2"/>
        <w:rPr>
          <w:b/>
        </w:rPr>
      </w:pPr>
      <w:proofErr w:type="gramStart"/>
      <w:r>
        <w:t>tropic</w:t>
      </w:r>
      <w:proofErr w:type="gramEnd"/>
      <w:r>
        <w:t xml:space="preserve"> continents more reflective than open ocean and so absorb less of the sun’s heat: most absorption of solar energy on Earth today occurs in tropical oceans</w:t>
      </w:r>
    </w:p>
    <w:p w14:paraId="4D37688B" w14:textId="7A7089D4" w:rsidR="001D304F" w:rsidRPr="001D304F" w:rsidRDefault="00CB720B" w:rsidP="001D304F">
      <w:pPr>
        <w:pStyle w:val="NoteLevel2"/>
        <w:rPr>
          <w:b/>
        </w:rPr>
      </w:pPr>
      <w:proofErr w:type="gramStart"/>
      <w:r>
        <w:t>tropical</w:t>
      </w:r>
      <w:proofErr w:type="gramEnd"/>
      <w:r>
        <w:t xml:space="preserve"> continents subject to more rain and increased river discharge… erosion (as a result)</w:t>
      </w:r>
    </w:p>
    <w:p w14:paraId="704EF3BE" w14:textId="7A13EBBA" w:rsidR="001D304F" w:rsidRPr="001D304F" w:rsidRDefault="001D304F" w:rsidP="001D304F">
      <w:pPr>
        <w:pStyle w:val="NoteLevel2"/>
        <w:rPr>
          <w:b/>
        </w:rPr>
      </w:pPr>
      <w:proofErr w:type="gramStart"/>
      <w:r>
        <w:t>beds</w:t>
      </w:r>
      <w:proofErr w:type="gramEnd"/>
      <w:r>
        <w:t xml:space="preserve"> containing sedimentary structures could only be created by glacial activity</w:t>
      </w:r>
    </w:p>
    <w:p w14:paraId="2EB53DE3" w14:textId="69473C99" w:rsidR="001D304F" w:rsidRPr="00CB720B" w:rsidRDefault="001D304F" w:rsidP="001D304F">
      <w:pPr>
        <w:pStyle w:val="NoteLevel2"/>
        <w:rPr>
          <w:b/>
        </w:rPr>
      </w:pPr>
      <w:proofErr w:type="gramStart"/>
      <w:r>
        <w:t>bed</w:t>
      </w:r>
      <w:proofErr w:type="gramEnd"/>
      <w:r>
        <w:t xml:space="preserve"> lay within the tropics when it was deposited</w:t>
      </w:r>
    </w:p>
    <w:p w14:paraId="4A6470F8" w14:textId="0A4EA3C0" w:rsidR="00CB720B" w:rsidRPr="001D304F" w:rsidRDefault="00CB720B" w:rsidP="001D304F">
      <w:pPr>
        <w:pStyle w:val="NoteLevel2"/>
        <w:rPr>
          <w:b/>
        </w:rPr>
      </w:pPr>
      <w:proofErr w:type="gramStart"/>
      <w:r>
        <w:t>cause</w:t>
      </w:r>
      <w:proofErr w:type="gramEnd"/>
      <w:r>
        <w:t xml:space="preserve"> a mass extinction only survivor would be anerobic</w:t>
      </w:r>
    </w:p>
    <w:p w14:paraId="675EEE24" w14:textId="77777777" w:rsidR="00CB720B" w:rsidRDefault="00CB720B" w:rsidP="00C327B2">
      <w:pPr>
        <w:pStyle w:val="NoteLevel1"/>
        <w:rPr>
          <w:b/>
        </w:rPr>
      </w:pPr>
      <w:r>
        <w:rPr>
          <w:b/>
        </w:rPr>
        <w:t>Spiral cleavage:</w:t>
      </w:r>
    </w:p>
    <w:p w14:paraId="7AA4A61D" w14:textId="74FE8B2C" w:rsidR="00CB720B" w:rsidRPr="00CB720B" w:rsidRDefault="00CB720B" w:rsidP="00CB720B">
      <w:pPr>
        <w:pStyle w:val="NoteLevel2"/>
        <w:rPr>
          <w:b/>
        </w:rPr>
      </w:pPr>
      <w:r>
        <w:t>Observered between many members of locotrophozoans.</w:t>
      </w:r>
    </w:p>
    <w:p w14:paraId="748D8A46" w14:textId="27ED5B77" w:rsidR="00CB720B" w:rsidRPr="00CB720B" w:rsidRDefault="00CB720B" w:rsidP="00CB720B">
      <w:pPr>
        <w:pStyle w:val="NoteLevel2"/>
        <w:rPr>
          <w:b/>
        </w:rPr>
      </w:pPr>
      <w:r>
        <w:t>First two cell divisions result in four macromeres or blastomeres each reps a quadrant of the embryo</w:t>
      </w:r>
    </w:p>
    <w:p w14:paraId="6F082E83" w14:textId="331EFE3A" w:rsidR="00CB720B" w:rsidRPr="00CB720B" w:rsidRDefault="00CB720B" w:rsidP="00CB720B">
      <w:pPr>
        <w:pStyle w:val="NoteLevel2"/>
        <w:rPr>
          <w:b/>
        </w:rPr>
      </w:pPr>
      <w:r>
        <w:t>First two cleavages oriented in planes that occur at the right angles parallel to the animal-vegetal axis of the the zygote</w:t>
      </w:r>
    </w:p>
    <w:p w14:paraId="6314E195" w14:textId="0F942100" w:rsidR="00CB720B" w:rsidRDefault="00CB720B" w:rsidP="00CB720B">
      <w:pPr>
        <w:pStyle w:val="NoteLevel2"/>
        <w:rPr>
          <w:b/>
        </w:rPr>
      </w:pPr>
      <w:r>
        <w:t xml:space="preserve">At the 4 cell stage the A/C macromeres meet at the animal pole, creating the animal cross-furrow, while B/D meet at the vegetal pole creating cross vegetal cross-furrow. </w:t>
      </w:r>
    </w:p>
    <w:p w14:paraId="0B6E622A" w14:textId="58387C6F" w:rsidR="00CB720B" w:rsidRDefault="00CB720B" w:rsidP="00C327B2">
      <w:pPr>
        <w:pStyle w:val="NoteLevel1"/>
        <w:rPr>
          <w:b/>
        </w:rPr>
      </w:pPr>
      <w:r>
        <w:rPr>
          <w:b/>
        </w:rPr>
        <w:t>Sponges:</w:t>
      </w:r>
    </w:p>
    <w:p w14:paraId="53276D22" w14:textId="060CFB32" w:rsidR="00CB720B" w:rsidRDefault="00CB720B" w:rsidP="00CB720B">
      <w:pPr>
        <w:pStyle w:val="NoteLevel2"/>
      </w:pPr>
      <w:r w:rsidRPr="00CB720B">
        <w:t>Consist of jelly like mesophyll sandwiched</w:t>
      </w:r>
      <w:r>
        <w:t xml:space="preserve"> between two layers of cells</w:t>
      </w:r>
    </w:p>
    <w:p w14:paraId="6F64B8A8" w14:textId="7323AF9B" w:rsidR="00CB720B" w:rsidRDefault="00CB720B" w:rsidP="00CB720B">
      <w:pPr>
        <w:pStyle w:val="NoteLevel2"/>
      </w:pPr>
      <w:r>
        <w:t>Sponges unique in having specializated cells</w:t>
      </w:r>
    </w:p>
    <w:p w14:paraId="3EAC4D71" w14:textId="45028E74" w:rsidR="00CB720B" w:rsidRDefault="00CB720B" w:rsidP="00CB720B">
      <w:pPr>
        <w:pStyle w:val="NoteLevel2"/>
      </w:pPr>
      <w:r>
        <w:t>No nervous circulatory of digestive systems</w:t>
      </w:r>
    </w:p>
    <w:p w14:paraId="509025AF" w14:textId="6987286A" w:rsidR="00CB720B" w:rsidRDefault="00CB720B" w:rsidP="00CB720B">
      <w:pPr>
        <w:pStyle w:val="NoteLevel2"/>
      </w:pPr>
      <w:r>
        <w:t>Rely on maintaining a constant flow through their bodies to obtain food and oxygen and to remove wastes</w:t>
      </w:r>
    </w:p>
    <w:p w14:paraId="2519CAD6" w14:textId="55805CC9" w:rsidR="00CB720B" w:rsidRDefault="00CB720B" w:rsidP="00CB720B">
      <w:pPr>
        <w:pStyle w:val="NoteLevel2"/>
      </w:pPr>
      <w:r>
        <w:t>Shape of body adapted to water flow</w:t>
      </w:r>
    </w:p>
    <w:p w14:paraId="74B76ACA" w14:textId="6F7799E9" w:rsidR="0073635B" w:rsidRDefault="0073635B" w:rsidP="00CB720B">
      <w:pPr>
        <w:pStyle w:val="NoteLevel2"/>
      </w:pPr>
      <w:r>
        <w:t xml:space="preserve">All are sessile aquatic animals and, though there are </w:t>
      </w:r>
      <w:proofErr w:type="gramStart"/>
      <w:r>
        <w:t>freshwater</w:t>
      </w:r>
      <w:proofErr w:type="gramEnd"/>
      <w:r>
        <w:t xml:space="preserve"> the majority are marine species. </w:t>
      </w:r>
    </w:p>
    <w:p w14:paraId="14A094C2" w14:textId="508FD72B" w:rsidR="0073635B" w:rsidRDefault="0073635B" w:rsidP="00CB720B">
      <w:pPr>
        <w:pStyle w:val="NoteLevel2"/>
      </w:pPr>
      <w:r>
        <w:t>Feed on bacteria</w:t>
      </w:r>
    </w:p>
    <w:p w14:paraId="4406B663" w14:textId="17937006" w:rsidR="0073635B" w:rsidRDefault="0073635B" w:rsidP="00CB720B">
      <w:pPr>
        <w:pStyle w:val="NoteLevel2"/>
      </w:pPr>
      <w:r>
        <w:t>Host photosynthesizing microorganisms (some)</w:t>
      </w:r>
    </w:p>
    <w:p w14:paraId="6ED25F00" w14:textId="06FC8B78" w:rsidR="0073635B" w:rsidRDefault="0073635B" w:rsidP="00CB720B">
      <w:pPr>
        <w:pStyle w:val="NoteLevel2"/>
      </w:pPr>
      <w:r>
        <w:t>Some become carnivores and feed on small crustaceans</w:t>
      </w:r>
    </w:p>
    <w:p w14:paraId="7C8149E3" w14:textId="17B21971" w:rsidR="0073635B" w:rsidRDefault="0073635B" w:rsidP="00CB720B">
      <w:pPr>
        <w:pStyle w:val="NoteLevel2"/>
      </w:pPr>
      <w:r>
        <w:t>Sexual reproduction, releasing sperm into water to fertilize ova</w:t>
      </w:r>
    </w:p>
    <w:p w14:paraId="2525015D" w14:textId="3BBC2661" w:rsidR="0073635B" w:rsidRPr="00CB720B" w:rsidRDefault="0073635B" w:rsidP="00CB720B">
      <w:pPr>
        <w:pStyle w:val="NoteLevel2"/>
      </w:pPr>
      <w:r>
        <w:t>Regenerate fragments that break off (body parts of sorts)</w:t>
      </w:r>
    </w:p>
    <w:p w14:paraId="2E76B2B0" w14:textId="77777777" w:rsidR="0073635B" w:rsidRDefault="00C327B2" w:rsidP="00C327B2">
      <w:pPr>
        <w:pStyle w:val="NoteLevel1"/>
        <w:rPr>
          <w:b/>
        </w:rPr>
      </w:pPr>
      <w:r w:rsidRPr="00344441">
        <w:rPr>
          <w:b/>
        </w:rPr>
        <w:t>Spongoc</w:t>
      </w:r>
      <w:r w:rsidR="0073635B">
        <w:rPr>
          <w:b/>
        </w:rPr>
        <w:t>oel:</w:t>
      </w:r>
    </w:p>
    <w:p w14:paraId="20CD9D21" w14:textId="3ED19A6A" w:rsidR="0073635B" w:rsidRDefault="0073635B" w:rsidP="0073635B">
      <w:pPr>
        <w:pStyle w:val="NoteLevel2"/>
      </w:pPr>
      <w:r w:rsidRPr="0073635B">
        <w:t>Large central cavity of sponges</w:t>
      </w:r>
    </w:p>
    <w:p w14:paraId="0A1DA8CE" w14:textId="32CE6253" w:rsidR="0073635B" w:rsidRDefault="0073635B" w:rsidP="0073635B">
      <w:pPr>
        <w:pStyle w:val="NoteLevel2"/>
      </w:pPr>
      <w:r>
        <w:t>Water enters through tiny pores and exists through larger opening</w:t>
      </w:r>
    </w:p>
    <w:p w14:paraId="38D7330E" w14:textId="722B32F3" w:rsidR="0073635B" w:rsidRPr="0073635B" w:rsidRDefault="0073635B" w:rsidP="0073635B">
      <w:pPr>
        <w:pStyle w:val="NoteLevel2"/>
      </w:pPr>
      <w:r>
        <w:t>Lined with chanocytes, which have flagella that push water through the spongocoel, creating a current</w:t>
      </w:r>
    </w:p>
    <w:p w14:paraId="0EA85E73" w14:textId="77777777" w:rsidR="0073635B" w:rsidRDefault="0073635B" w:rsidP="0073635B">
      <w:pPr>
        <w:pStyle w:val="NoteLevel1"/>
        <w:rPr>
          <w:b/>
        </w:rPr>
      </w:pPr>
      <w:r>
        <w:rPr>
          <w:b/>
        </w:rPr>
        <w:t>Suspension feeders:</w:t>
      </w:r>
    </w:p>
    <w:p w14:paraId="5A60F541" w14:textId="684CA33E" w:rsidR="0073635B" w:rsidRPr="0073635B" w:rsidRDefault="0073635B" w:rsidP="0073635B">
      <w:pPr>
        <w:pStyle w:val="NoteLevel2"/>
        <w:rPr>
          <w:b/>
        </w:rPr>
      </w:pPr>
      <w:r>
        <w:t>Or filter feeders</w:t>
      </w:r>
    </w:p>
    <w:p w14:paraId="428E4DD4" w14:textId="7A5B1887" w:rsidR="0073635B" w:rsidRPr="0073635B" w:rsidRDefault="0073635B" w:rsidP="0073635B">
      <w:pPr>
        <w:pStyle w:val="NoteLevel2"/>
        <w:rPr>
          <w:b/>
        </w:rPr>
      </w:pPr>
      <w:r>
        <w:t>Feed by straining suspended matter and food particles from water</w:t>
      </w:r>
    </w:p>
    <w:p w14:paraId="78554593" w14:textId="02B7F52C" w:rsidR="0073635B" w:rsidRPr="0073635B" w:rsidRDefault="0073635B" w:rsidP="0073635B">
      <w:pPr>
        <w:pStyle w:val="NoteLevel2"/>
        <w:rPr>
          <w:b/>
        </w:rPr>
      </w:pPr>
      <w:r>
        <w:t xml:space="preserve">Ex. Clams, krill, sponges, fish, sharks, baleen whales. </w:t>
      </w:r>
    </w:p>
    <w:p w14:paraId="66454C88" w14:textId="0B95FC6A" w:rsidR="0073635B" w:rsidRDefault="0073635B" w:rsidP="0073635B">
      <w:pPr>
        <w:pStyle w:val="NoteLevel2"/>
        <w:rPr>
          <w:b/>
        </w:rPr>
      </w:pPr>
      <w:r>
        <w:t>Cnidarians</w:t>
      </w:r>
    </w:p>
    <w:p w14:paraId="0D44B268" w14:textId="77777777" w:rsidR="0073635B" w:rsidRDefault="0073635B" w:rsidP="0073635B">
      <w:pPr>
        <w:pStyle w:val="NoteLevel1"/>
        <w:rPr>
          <w:b/>
        </w:rPr>
      </w:pPr>
      <w:r>
        <w:rPr>
          <w:b/>
        </w:rPr>
        <w:t xml:space="preserve"> Transcription factors:</w:t>
      </w:r>
    </w:p>
    <w:p w14:paraId="1AC8D768" w14:textId="5294E629" w:rsidR="0073635B" w:rsidRDefault="0073635B" w:rsidP="0073635B">
      <w:pPr>
        <w:pStyle w:val="NoteLevel2"/>
      </w:pPr>
      <w:proofErr w:type="gramStart"/>
      <w:r w:rsidRPr="0073635B">
        <w:t>sequence</w:t>
      </w:r>
      <w:proofErr w:type="gramEnd"/>
      <w:r w:rsidRPr="0073635B">
        <w:t>-specific DNA – binding factor</w:t>
      </w:r>
    </w:p>
    <w:p w14:paraId="22E409AD" w14:textId="0BA396ED" w:rsidR="0073635B" w:rsidRDefault="0073635B" w:rsidP="0073635B">
      <w:pPr>
        <w:pStyle w:val="NoteLevel2"/>
      </w:pPr>
      <w:proofErr w:type="gramStart"/>
      <w:r>
        <w:t>protein</w:t>
      </w:r>
      <w:proofErr w:type="gramEnd"/>
      <w:r>
        <w:t xml:space="preserve"> that binds to specific DNA sequences, thereby controlling the flow (or transcription) of genetic info from DNA to mRNA.</w:t>
      </w:r>
    </w:p>
    <w:p w14:paraId="6291BA43" w14:textId="75E1631B" w:rsidR="0073635B" w:rsidRPr="00E177F0" w:rsidRDefault="00E177F0" w:rsidP="0073635B">
      <w:pPr>
        <w:pStyle w:val="NoteLevel2"/>
      </w:pPr>
      <w:r w:rsidRPr="00E177F0">
        <w:t xml:space="preserve">Transcription factors perform this function alone or with other proteins in a complex, by promoting (as an </w:t>
      </w:r>
      <w:hyperlink r:id="rId181" w:history="1">
        <w:r w:rsidRPr="00E177F0">
          <w:rPr>
            <w:rStyle w:val="Hyperlink"/>
            <w:color w:val="auto"/>
            <w:u w:val="none"/>
          </w:rPr>
          <w:t>activator</w:t>
        </w:r>
      </w:hyperlink>
      <w:r w:rsidRPr="00E177F0">
        <w:t xml:space="preserve">), or blocking (as a </w:t>
      </w:r>
      <w:hyperlink r:id="rId182" w:history="1">
        <w:r w:rsidRPr="00E177F0">
          <w:rPr>
            <w:rStyle w:val="Hyperlink"/>
            <w:color w:val="auto"/>
            <w:u w:val="none"/>
          </w:rPr>
          <w:t>repressor</w:t>
        </w:r>
      </w:hyperlink>
      <w:r w:rsidRPr="00E177F0">
        <w:t xml:space="preserve">) the recruitment of </w:t>
      </w:r>
      <w:hyperlink r:id="rId183" w:history="1">
        <w:r w:rsidRPr="00E177F0">
          <w:rPr>
            <w:rStyle w:val="Hyperlink"/>
            <w:color w:val="auto"/>
            <w:u w:val="none"/>
          </w:rPr>
          <w:t>RNA polymerase</w:t>
        </w:r>
      </w:hyperlink>
      <w:r w:rsidRPr="00E177F0">
        <w:t xml:space="preserve"> (the enzyme that performs the </w:t>
      </w:r>
      <w:hyperlink r:id="rId184" w:history="1">
        <w:r w:rsidRPr="00E177F0">
          <w:rPr>
            <w:rStyle w:val="Hyperlink"/>
            <w:color w:val="auto"/>
            <w:u w:val="none"/>
          </w:rPr>
          <w:t>transcription</w:t>
        </w:r>
      </w:hyperlink>
      <w:r w:rsidRPr="00E177F0">
        <w:t xml:space="preserve"> of genetic information from DNA to RNA) to specific genes</w:t>
      </w:r>
    </w:p>
    <w:p w14:paraId="740E5493" w14:textId="77777777" w:rsidR="00E177F0" w:rsidRDefault="00E177F0" w:rsidP="0073635B">
      <w:pPr>
        <w:pStyle w:val="NoteLevel1"/>
        <w:rPr>
          <w:b/>
        </w:rPr>
      </w:pPr>
      <w:r>
        <w:rPr>
          <w:b/>
        </w:rPr>
        <w:t>Triploblastic:</w:t>
      </w:r>
      <w:r w:rsidR="00C327B2" w:rsidRPr="0073635B">
        <w:rPr>
          <w:b/>
        </w:rPr>
        <w:t xml:space="preserve"> </w:t>
      </w:r>
    </w:p>
    <w:p w14:paraId="29FE43BA" w14:textId="77777777" w:rsidR="00E177F0" w:rsidRDefault="00E177F0" w:rsidP="00E177F0">
      <w:pPr>
        <w:pStyle w:val="NoteLevel2"/>
      </w:pPr>
      <w:proofErr w:type="gramStart"/>
      <w:r w:rsidRPr="00E177F0">
        <w:t>condition</w:t>
      </w:r>
      <w:proofErr w:type="gramEnd"/>
      <w:r w:rsidRPr="00E177F0">
        <w:t xml:space="preserve"> of the </w:t>
      </w:r>
      <w:hyperlink r:id="rId185" w:history="1">
        <w:r w:rsidRPr="00E177F0">
          <w:rPr>
            <w:rStyle w:val="Hyperlink"/>
            <w:color w:val="auto"/>
            <w:u w:val="none"/>
          </w:rPr>
          <w:t>blastula</w:t>
        </w:r>
      </w:hyperlink>
      <w:r w:rsidRPr="00E177F0">
        <w:t xml:space="preserve"> in which there are three primary </w:t>
      </w:r>
      <w:hyperlink r:id="rId186" w:history="1">
        <w:r w:rsidRPr="00E177F0">
          <w:rPr>
            <w:rStyle w:val="Hyperlink"/>
            <w:color w:val="auto"/>
            <w:u w:val="none"/>
          </w:rPr>
          <w:t>germ layers</w:t>
        </w:r>
      </w:hyperlink>
      <w:r w:rsidRPr="00E177F0">
        <w:t xml:space="preserve">: the </w:t>
      </w:r>
      <w:hyperlink r:id="rId187" w:history="1">
        <w:r w:rsidRPr="00E177F0">
          <w:rPr>
            <w:rStyle w:val="Hyperlink"/>
            <w:color w:val="auto"/>
            <w:u w:val="none"/>
          </w:rPr>
          <w:t>ectoderm</w:t>
        </w:r>
      </w:hyperlink>
      <w:r w:rsidRPr="00E177F0">
        <w:t xml:space="preserve">, </w:t>
      </w:r>
      <w:hyperlink r:id="rId188" w:history="1">
        <w:r w:rsidRPr="00E177F0">
          <w:rPr>
            <w:rStyle w:val="Hyperlink"/>
            <w:color w:val="auto"/>
            <w:u w:val="none"/>
          </w:rPr>
          <w:t>mesoderm</w:t>
        </w:r>
      </w:hyperlink>
      <w:r w:rsidRPr="00E177F0">
        <w:t xml:space="preserve">, and </w:t>
      </w:r>
      <w:hyperlink r:id="rId189" w:history="1">
        <w:r w:rsidRPr="00E177F0">
          <w:rPr>
            <w:rStyle w:val="Hyperlink"/>
            <w:color w:val="auto"/>
            <w:u w:val="none"/>
          </w:rPr>
          <w:t>endoderm</w:t>
        </w:r>
      </w:hyperlink>
      <w:r w:rsidRPr="00E177F0">
        <w:t xml:space="preserve">. </w:t>
      </w:r>
    </w:p>
    <w:p w14:paraId="2D5B4D27" w14:textId="77777777" w:rsidR="00E177F0" w:rsidRDefault="00E177F0" w:rsidP="00E177F0">
      <w:pPr>
        <w:pStyle w:val="NoteLevel2"/>
      </w:pPr>
      <w:r w:rsidRPr="00E177F0">
        <w:t xml:space="preserve">The germ layers form during </w:t>
      </w:r>
      <w:hyperlink r:id="rId190" w:history="1">
        <w:r w:rsidRPr="00E177F0">
          <w:rPr>
            <w:rStyle w:val="Hyperlink"/>
            <w:color w:val="auto"/>
            <w:u w:val="none"/>
          </w:rPr>
          <w:t>gastrulation</w:t>
        </w:r>
      </w:hyperlink>
      <w:r w:rsidRPr="00E177F0">
        <w:t xml:space="preserve"> of the </w:t>
      </w:r>
      <w:hyperlink r:id="rId191" w:history="1">
        <w:r w:rsidRPr="00E177F0">
          <w:rPr>
            <w:rStyle w:val="Hyperlink"/>
            <w:color w:val="auto"/>
            <w:u w:val="none"/>
          </w:rPr>
          <w:t>blastula</w:t>
        </w:r>
      </w:hyperlink>
      <w:r w:rsidRPr="00E177F0">
        <w:t xml:space="preserve">. </w:t>
      </w:r>
    </w:p>
    <w:p w14:paraId="074E6087" w14:textId="22AB9056" w:rsidR="00E177F0" w:rsidRDefault="00E177F0" w:rsidP="00E177F0">
      <w:pPr>
        <w:pStyle w:val="NoteLevel2"/>
      </w:pPr>
      <w:r w:rsidRPr="00E177F0">
        <w:t xml:space="preserve">Additionally, the term may refer to any ovum in which the </w:t>
      </w:r>
      <w:hyperlink r:id="rId192" w:history="1">
        <w:r w:rsidRPr="00E177F0">
          <w:rPr>
            <w:rStyle w:val="Hyperlink"/>
            <w:color w:val="auto"/>
            <w:u w:val="none"/>
          </w:rPr>
          <w:t>blastoderm</w:t>
        </w:r>
      </w:hyperlink>
      <w:r w:rsidRPr="00E177F0">
        <w:t xml:space="preserve"> splits into three layers</w:t>
      </w:r>
    </w:p>
    <w:p w14:paraId="12710A5F" w14:textId="1CFE59F3" w:rsidR="00E177F0" w:rsidRDefault="00E177F0" w:rsidP="00E177F0">
      <w:pPr>
        <w:pStyle w:val="NoteLevel2"/>
      </w:pPr>
      <w:r>
        <w:t>Develop from an ovum</w:t>
      </w:r>
    </w:p>
    <w:p w14:paraId="50B72474" w14:textId="64CD70A7" w:rsidR="00E177F0" w:rsidRPr="00E177F0" w:rsidRDefault="00E177F0" w:rsidP="00E177F0">
      <w:pPr>
        <w:pStyle w:val="NoteLevel2"/>
      </w:pPr>
      <w:r w:rsidRPr="00E177F0">
        <w:t xml:space="preserve">Triploblastic organisms generally possess bilateral symmetry, which is where the clade </w:t>
      </w:r>
      <w:hyperlink r:id="rId193" w:history="1">
        <w:r w:rsidRPr="00E177F0">
          <w:rPr>
            <w:rStyle w:val="Hyperlink"/>
            <w:color w:val="auto"/>
            <w:u w:val="none"/>
          </w:rPr>
          <w:t>Bilateria</w:t>
        </w:r>
      </w:hyperlink>
      <w:r w:rsidRPr="00E177F0">
        <w:t xml:space="preserve"> takes its name.</w:t>
      </w:r>
    </w:p>
    <w:p w14:paraId="2C4316EF" w14:textId="77777777" w:rsidR="00E177F0" w:rsidRDefault="00E177F0" w:rsidP="0073635B">
      <w:pPr>
        <w:pStyle w:val="NoteLevel1"/>
        <w:rPr>
          <w:b/>
        </w:rPr>
      </w:pPr>
      <w:r>
        <w:rPr>
          <w:b/>
        </w:rPr>
        <w:t>Tube feet:</w:t>
      </w:r>
    </w:p>
    <w:p w14:paraId="652008C4" w14:textId="08CED2D4" w:rsidR="00E177F0" w:rsidRDefault="00E177F0" w:rsidP="00E177F0">
      <w:pPr>
        <w:pStyle w:val="NoteLevel2"/>
      </w:pPr>
      <w:r>
        <w:t>Starfish</w:t>
      </w:r>
    </w:p>
    <w:p w14:paraId="18FD3C65" w14:textId="24ED14C0" w:rsidR="00E177F0" w:rsidRDefault="00E177F0" w:rsidP="00E177F0">
      <w:pPr>
        <w:pStyle w:val="NoteLevel2"/>
      </w:pPr>
      <w:r>
        <w:t>Function: locomotion and feeding</w:t>
      </w:r>
    </w:p>
    <w:p w14:paraId="4FBD1C22" w14:textId="0305F629" w:rsidR="00E177F0" w:rsidRDefault="00E177F0" w:rsidP="00E177F0">
      <w:pPr>
        <w:pStyle w:val="NoteLevel2"/>
      </w:pPr>
      <w:r>
        <w:t>Attach to surfaces</w:t>
      </w:r>
    </w:p>
    <w:p w14:paraId="6085AB35" w14:textId="7CD05D97" w:rsidR="00E177F0" w:rsidRDefault="00E177F0" w:rsidP="00E177F0">
      <w:pPr>
        <w:pStyle w:val="NoteLevel2"/>
      </w:pPr>
      <w:r>
        <w:t>Pass food from feet to mouth</w:t>
      </w:r>
    </w:p>
    <w:p w14:paraId="36F1FEFF" w14:textId="396C543F" w:rsidR="00E177F0" w:rsidRPr="00E177F0" w:rsidRDefault="00E177F0" w:rsidP="00E177F0">
      <w:pPr>
        <w:pStyle w:val="NoteLevel2"/>
      </w:pPr>
      <w:r>
        <w:t>Using hydraulic pressure</w:t>
      </w:r>
    </w:p>
    <w:p w14:paraId="7B24C033" w14:textId="12001E1A" w:rsidR="00E177F0" w:rsidRDefault="00E177F0" w:rsidP="00E177F0">
      <w:pPr>
        <w:pStyle w:val="NoteLevel1"/>
        <w:numPr>
          <w:ilvl w:val="0"/>
          <w:numId w:val="0"/>
        </w:numPr>
        <w:rPr>
          <w:b/>
        </w:rPr>
      </w:pPr>
      <w:r>
        <w:rPr>
          <w:b/>
        </w:rPr>
        <w:t>Water vascular system:</w:t>
      </w:r>
    </w:p>
    <w:p w14:paraId="3C032A82" w14:textId="77777777" w:rsidR="00E177F0" w:rsidRDefault="00E177F0" w:rsidP="00E177F0">
      <w:pPr>
        <w:pStyle w:val="NoteLevel2"/>
      </w:pPr>
      <w:r>
        <w:t>Hydraulic system used from locomotion, food, and waste transportation, and respiration</w:t>
      </w:r>
    </w:p>
    <w:p w14:paraId="5443AAF0" w14:textId="77777777" w:rsidR="00E177F0" w:rsidRDefault="00E177F0" w:rsidP="00E177F0">
      <w:pPr>
        <w:pStyle w:val="NoteLevel2"/>
      </w:pPr>
      <w:r>
        <w:t>Canals connect numerous tube feet.</w:t>
      </w:r>
    </w:p>
    <w:p w14:paraId="5B4681B8" w14:textId="217BB77D" w:rsidR="00C327B2" w:rsidRPr="00E177F0" w:rsidRDefault="00E177F0" w:rsidP="00E177F0">
      <w:pPr>
        <w:pStyle w:val="NoteLevel2"/>
        <w:sectPr w:rsidR="00C327B2" w:rsidRPr="00E177F0" w:rsidSect="00C71657">
          <w:headerReference w:type="first" r:id="rId194"/>
          <w:pgSz w:w="12240" w:h="15840"/>
          <w:pgMar w:top="1440" w:right="1800" w:bottom="1440" w:left="1800" w:header="708" w:footer="708" w:gutter="0"/>
          <w:cols w:space="708"/>
          <w:titlePg/>
          <w:docGrid w:linePitch="360"/>
        </w:sectPr>
      </w:pPr>
      <w:r>
        <w:t>Contract muscles that force water into feet causing them to extend and push against the ground, then relax and allow feet to retract</w:t>
      </w:r>
      <w:r w:rsidR="00C327B2" w:rsidRPr="00E177F0">
        <w:cr/>
      </w:r>
    </w:p>
    <w:p w14:paraId="4969003B" w14:textId="77777777" w:rsidR="00227D14" w:rsidRDefault="00C327B2" w:rsidP="00C327B2">
      <w:pPr>
        <w:pStyle w:val="NoteLevel1"/>
      </w:pPr>
      <w:r w:rsidRPr="00C327B2">
        <w:t xml:space="preserve">3’ and 5’ ends, Adenine, Base pairs, Complimentary strand, Cytosine, DNA Helicase, </w:t>
      </w:r>
    </w:p>
    <w:p w14:paraId="53FD0D19" w14:textId="77777777" w:rsidR="00227D14" w:rsidRDefault="00C327B2" w:rsidP="00C327B2">
      <w:pPr>
        <w:pStyle w:val="NoteLevel1"/>
      </w:pPr>
      <w:r w:rsidRPr="00C327B2">
        <w:t>DNA polymerase (I, II and III)</w:t>
      </w:r>
    </w:p>
    <w:p w14:paraId="6117B97D" w14:textId="666984E4" w:rsidR="00227D14" w:rsidRDefault="00227D14" w:rsidP="00227D14">
      <w:pPr>
        <w:pStyle w:val="NoteLevel2"/>
      </w:pPr>
      <w:r>
        <w:t>Reads the DNA template and adds nucleotides</w:t>
      </w:r>
    </w:p>
    <w:p w14:paraId="2AC2CB7C" w14:textId="77777777" w:rsidR="00227D14" w:rsidRDefault="00C327B2" w:rsidP="00C327B2">
      <w:pPr>
        <w:pStyle w:val="NoteLevel1"/>
      </w:pPr>
      <w:r w:rsidRPr="00C327B2">
        <w:t xml:space="preserve">, Double helix, </w:t>
      </w:r>
    </w:p>
    <w:p w14:paraId="6CC42B8B" w14:textId="77CF6E5C" w:rsidR="00227D14" w:rsidRDefault="00C327B2" w:rsidP="00C327B2">
      <w:pPr>
        <w:pStyle w:val="NoteLevel1"/>
      </w:pPr>
      <w:r w:rsidRPr="00C327B2">
        <w:t>Gene splicing</w:t>
      </w:r>
      <w:r w:rsidR="00227D14">
        <w:t>:</w:t>
      </w:r>
    </w:p>
    <w:p w14:paraId="4797EF43" w14:textId="4E9B2E6F" w:rsidR="00227D14" w:rsidRDefault="00227D14" w:rsidP="00227D14">
      <w:pPr>
        <w:pStyle w:val="NoteLevel2"/>
      </w:pPr>
      <w:r>
        <w:t>Cutting gene from one organism and pasting it into DNA of another so that characteristic can be transferred from one plant/animal to another</w:t>
      </w:r>
    </w:p>
    <w:p w14:paraId="19D2FF5C" w14:textId="3C721935" w:rsidR="00227D14" w:rsidRDefault="00227D14" w:rsidP="00227D14">
      <w:pPr>
        <w:pStyle w:val="NoteLevel2"/>
      </w:pPr>
      <w:r>
        <w:t>Bacteria can make human insulin if the gene is cut from human and pasted into bacterium. (</w:t>
      </w:r>
      <w:proofErr w:type="gramStart"/>
      <w:r>
        <w:t>diabetics</w:t>
      </w:r>
      <w:proofErr w:type="gramEnd"/>
      <w:r>
        <w:t>)</w:t>
      </w:r>
    </w:p>
    <w:p w14:paraId="003DD888" w14:textId="77777777" w:rsidR="00227D14" w:rsidRDefault="00C327B2" w:rsidP="00C327B2">
      <w:pPr>
        <w:pStyle w:val="NoteLevel1"/>
      </w:pPr>
      <w:r w:rsidRPr="00C327B2">
        <w:t xml:space="preserve">, Guanine, </w:t>
      </w:r>
    </w:p>
    <w:p w14:paraId="5CFB70C3" w14:textId="77777777" w:rsidR="00227D14" w:rsidRDefault="00C327B2" w:rsidP="00C327B2">
      <w:pPr>
        <w:pStyle w:val="NoteLevel1"/>
      </w:pPr>
      <w:r w:rsidRPr="00C327B2">
        <w:t>Gyrase</w:t>
      </w:r>
      <w:r w:rsidR="00227D14">
        <w:t>:</w:t>
      </w:r>
    </w:p>
    <w:p w14:paraId="6BB4D931" w14:textId="0D64C5DE" w:rsidR="00227D14" w:rsidRDefault="00227D14" w:rsidP="00227D14">
      <w:pPr>
        <w:pStyle w:val="NoteLevel2"/>
      </w:pPr>
      <w:r>
        <w:t>Enzyme relieves the tension in the DNA strand while it is being unwound be helicase.</w:t>
      </w:r>
    </w:p>
    <w:p w14:paraId="791C1776" w14:textId="3521C5FA" w:rsidR="00227D14" w:rsidRDefault="00C327B2" w:rsidP="00C327B2">
      <w:pPr>
        <w:pStyle w:val="NoteLevel1"/>
      </w:pPr>
      <w:r w:rsidRPr="00C327B2">
        <w:t xml:space="preserve">, H-bonding, Lagging strand, Leading strand, Ligase, mRNA, Mutation, Nuclease, </w:t>
      </w:r>
    </w:p>
    <w:p w14:paraId="7D020B45" w14:textId="35927A10" w:rsidR="00227D14" w:rsidRDefault="00C327B2" w:rsidP="00C327B2">
      <w:pPr>
        <w:pStyle w:val="NoteLevel1"/>
      </w:pPr>
      <w:r w:rsidRPr="00C327B2">
        <w:t>Nucleotide</w:t>
      </w:r>
      <w:r w:rsidR="00227D14">
        <w:t>:</w:t>
      </w:r>
    </w:p>
    <w:p w14:paraId="46974DDA" w14:textId="007E453F" w:rsidR="00227D14" w:rsidRDefault="00227D14" w:rsidP="00227D14">
      <w:pPr>
        <w:pStyle w:val="NoteLevel2"/>
      </w:pPr>
      <w:r>
        <w:t xml:space="preserve">Joined together to make up the structural units of DNA and RNA. </w:t>
      </w:r>
    </w:p>
    <w:p w14:paraId="0BF63C91" w14:textId="27DD3843" w:rsidR="00227D14" w:rsidRDefault="00227D14" w:rsidP="00227D14">
      <w:pPr>
        <w:pStyle w:val="NoteLevel2"/>
      </w:pPr>
      <w:r>
        <w:t>Cytosine, adenine, guanine, thymine</w:t>
      </w:r>
    </w:p>
    <w:p w14:paraId="01A9CD40" w14:textId="52775226" w:rsidR="008F467A" w:rsidRDefault="00C327B2" w:rsidP="00C327B2">
      <w:pPr>
        <w:pStyle w:val="NoteLevel1"/>
      </w:pPr>
      <w:r w:rsidRPr="00C327B2">
        <w:t xml:space="preserve">, Okazaki fragments, Phosphodiester, Primase, </w:t>
      </w:r>
    </w:p>
    <w:p w14:paraId="5D6479B3" w14:textId="77777777" w:rsidR="008F467A" w:rsidRDefault="00C327B2" w:rsidP="00C327B2">
      <w:pPr>
        <w:pStyle w:val="NoteLevel1"/>
      </w:pPr>
      <w:r w:rsidRPr="00C327B2">
        <w:t>Purine</w:t>
      </w:r>
      <w:r w:rsidR="008F467A">
        <w:t>:</w:t>
      </w:r>
    </w:p>
    <w:p w14:paraId="28E0DF13" w14:textId="55DAA628" w:rsidR="008F467A" w:rsidRDefault="008F467A" w:rsidP="008F467A">
      <w:pPr>
        <w:pStyle w:val="NoteLevel2"/>
      </w:pPr>
      <w:r>
        <w:t>-</w:t>
      </w:r>
      <w:proofErr w:type="gramStart"/>
      <w:r>
        <w:t>the</w:t>
      </w:r>
      <w:proofErr w:type="gramEnd"/>
      <w:r>
        <w:t xml:space="preserve"> smaller base pairs adenine and guanine. </w:t>
      </w:r>
    </w:p>
    <w:p w14:paraId="67080E22" w14:textId="77777777" w:rsidR="008F467A" w:rsidRDefault="00C327B2" w:rsidP="00C327B2">
      <w:pPr>
        <w:pStyle w:val="NoteLevel1"/>
      </w:pPr>
      <w:r w:rsidRPr="00C327B2">
        <w:t>Pyr</w:t>
      </w:r>
      <w:r w:rsidR="008F467A">
        <w:t>imidine:</w:t>
      </w:r>
    </w:p>
    <w:p w14:paraId="685B615C" w14:textId="164E3FD3" w:rsidR="008F467A" w:rsidRDefault="008F467A" w:rsidP="008F467A">
      <w:pPr>
        <w:pStyle w:val="NoteLevel2"/>
      </w:pPr>
      <w:r>
        <w:t xml:space="preserve">Cytosine, thymine, and uracil </w:t>
      </w:r>
    </w:p>
    <w:p w14:paraId="56868D74" w14:textId="77777777" w:rsidR="008F467A" w:rsidRDefault="008F467A" w:rsidP="00C327B2">
      <w:pPr>
        <w:pStyle w:val="NoteLevel1"/>
      </w:pPr>
      <w:r>
        <w:t xml:space="preserve"> Replicating fork:</w:t>
      </w:r>
    </w:p>
    <w:p w14:paraId="6C5CBF74" w14:textId="5D0FC5C6" w:rsidR="008F467A" w:rsidRDefault="008F467A" w:rsidP="008F467A">
      <w:pPr>
        <w:pStyle w:val="NoteLevel2"/>
      </w:pPr>
      <w:proofErr w:type="gramStart"/>
      <w:r>
        <w:t>looks</w:t>
      </w:r>
      <w:proofErr w:type="gramEnd"/>
      <w:r>
        <w:t xml:space="preserve"> like a fork when DNA is splitting into two strands</w:t>
      </w:r>
    </w:p>
    <w:p w14:paraId="14ACCB9F" w14:textId="02ED8039" w:rsidR="00C327B2" w:rsidRPr="00C327B2" w:rsidRDefault="00C327B2" w:rsidP="00C327B2">
      <w:pPr>
        <w:pStyle w:val="NoteLevel1"/>
      </w:pPr>
      <w:r w:rsidRPr="00C327B2">
        <w:t xml:space="preserve"> RNA primers, rRNA, Semi conservative replication, Single-stranded binding protein (SSBP), Thymine, Topoisomerase, Transcription, Translation, tRNA, Watson and Crick, X-ray crystallography.</w:t>
      </w:r>
    </w:p>
    <w:p w14:paraId="7E21A000" w14:textId="77777777" w:rsidR="00C327B2" w:rsidRDefault="00C327B2" w:rsidP="00C327B2">
      <w:pPr>
        <w:pStyle w:val="NoteLevel1"/>
        <w:sectPr w:rsidR="00C327B2" w:rsidSect="00C71657">
          <w:headerReference w:type="first" r:id="rId195"/>
          <w:pgSz w:w="12240" w:h="15840"/>
          <w:pgMar w:top="1440" w:right="1800" w:bottom="1440" w:left="1800" w:header="708" w:footer="708" w:gutter="0"/>
          <w:cols w:space="708"/>
          <w:titlePg/>
          <w:docGrid w:linePitch="360"/>
        </w:sectPr>
      </w:pPr>
    </w:p>
    <w:p w14:paraId="6E0798B5" w14:textId="77777777" w:rsidR="00227D14" w:rsidRDefault="00F05311" w:rsidP="00C327B2">
      <w:pPr>
        <w:pStyle w:val="NoteLevel1"/>
      </w:pPr>
      <w:r w:rsidRPr="00F05311">
        <w:t>1n; 2n; 4n</w:t>
      </w:r>
      <w:r w:rsidR="00227D14">
        <w:t>:</w:t>
      </w:r>
    </w:p>
    <w:p w14:paraId="5211E068" w14:textId="77777777" w:rsidR="00227D14" w:rsidRDefault="00227D14" w:rsidP="00227D14">
      <w:pPr>
        <w:pStyle w:val="NoteLevel2"/>
      </w:pPr>
    </w:p>
    <w:p w14:paraId="7EF82D01" w14:textId="347A4766" w:rsidR="00754EE1" w:rsidRDefault="00F05311" w:rsidP="00C327B2">
      <w:pPr>
        <w:pStyle w:val="NoteLevel1"/>
        <w:sectPr w:rsidR="00754EE1" w:rsidSect="00C71657">
          <w:headerReference w:type="first" r:id="rId196"/>
          <w:pgSz w:w="12240" w:h="15840"/>
          <w:pgMar w:top="1440" w:right="1800" w:bottom="1440" w:left="1800" w:header="708" w:footer="708" w:gutter="0"/>
          <w:cols w:space="708"/>
          <w:titlePg/>
          <w:docGrid w:linePitch="360"/>
        </w:sectPr>
      </w:pPr>
      <w:r w:rsidRPr="00F05311">
        <w:t xml:space="preserve">, </w:t>
      </w:r>
      <w:proofErr w:type="gramStart"/>
      <w:r w:rsidRPr="00F05311">
        <w:t>anaphase</w:t>
      </w:r>
      <w:proofErr w:type="gramEnd"/>
      <w:r w:rsidRPr="00F05311">
        <w:t>, cell cycle, cell plate, centrioles, centromere, centrosomes, chromatid, chromatin, crossing over, cytokinesis, daughter cells, diploid, gamete, haploid, homologue, interphase, kinetochore, maternal chromosome, metaphase, metaphase plate (equatorial plate), nuclear envelope, parent cell, paternal chromosome, prometaphase, prophase, S1 and other phases, sister cells, sister chromatids, spindle fibres, synapsis, telophase, tetrad, zygote.</w:t>
      </w:r>
      <w:r w:rsidR="00754EE1">
        <w:cr/>
      </w:r>
    </w:p>
    <w:p w14:paraId="11246720" w14:textId="77777777" w:rsidR="00622CEF" w:rsidRPr="00622CEF" w:rsidRDefault="00622CEF" w:rsidP="00622CEF">
      <w:pPr>
        <w:pStyle w:val="NoteLevel1"/>
      </w:pPr>
      <w:r w:rsidRPr="00622CEF">
        <w:rPr>
          <w:b/>
          <w:bCs/>
        </w:rPr>
        <w:t xml:space="preserve">Allele – </w:t>
      </w:r>
      <w:r w:rsidRPr="00622CEF">
        <w:t>one of two or more versions of a gene</w:t>
      </w:r>
    </w:p>
    <w:p w14:paraId="3C94E023" w14:textId="77777777" w:rsidR="00622CEF" w:rsidRPr="00622CEF" w:rsidRDefault="00622CEF" w:rsidP="00622CEF">
      <w:pPr>
        <w:pStyle w:val="NoteLevel1"/>
      </w:pPr>
      <w:r w:rsidRPr="00622CEF">
        <w:t>-</w:t>
      </w:r>
      <w:proofErr w:type="gramStart"/>
      <w:r w:rsidRPr="00622CEF">
        <w:t>different</w:t>
      </w:r>
      <w:proofErr w:type="gramEnd"/>
      <w:r w:rsidRPr="00622CEF">
        <w:t xml:space="preserve"> alleles can result in different observable phenotypic traits</w:t>
      </w:r>
    </w:p>
    <w:p w14:paraId="36676A52" w14:textId="77777777" w:rsidR="00622CEF" w:rsidRPr="00622CEF" w:rsidRDefault="00622CEF" w:rsidP="00622CEF">
      <w:pPr>
        <w:pStyle w:val="NoteLevel1"/>
      </w:pPr>
      <w:r w:rsidRPr="00622CEF">
        <w:t>-</w:t>
      </w:r>
      <w:proofErr w:type="gramStart"/>
      <w:r w:rsidRPr="00622CEF">
        <w:t>each</w:t>
      </w:r>
      <w:proofErr w:type="gramEnd"/>
      <w:r w:rsidRPr="00622CEF">
        <w:t xml:space="preserve"> trait has 2 alleles</w:t>
      </w:r>
    </w:p>
    <w:p w14:paraId="386689D5" w14:textId="77777777" w:rsidR="00622CEF" w:rsidRPr="00622CEF" w:rsidRDefault="00622CEF" w:rsidP="00622CEF">
      <w:pPr>
        <w:pStyle w:val="NoteLevel1"/>
      </w:pPr>
      <w:r w:rsidRPr="00622CEF">
        <w:t>-</w:t>
      </w:r>
      <w:proofErr w:type="gramStart"/>
      <w:r w:rsidRPr="00622CEF">
        <w:t>one</w:t>
      </w:r>
      <w:proofErr w:type="gramEnd"/>
      <w:r w:rsidRPr="00622CEF">
        <w:t xml:space="preserve"> allele/chromosome for diploid organisms</w:t>
      </w:r>
    </w:p>
    <w:p w14:paraId="50C27324" w14:textId="77777777" w:rsidR="00622CEF" w:rsidRPr="00622CEF" w:rsidRDefault="00622CEF" w:rsidP="00622CEF">
      <w:pPr>
        <w:pStyle w:val="NoteLevel1"/>
      </w:pPr>
      <w:r w:rsidRPr="00622CEF">
        <w:t>-</w:t>
      </w:r>
      <w:proofErr w:type="gramStart"/>
      <w:r w:rsidRPr="00622CEF">
        <w:t>genetic</w:t>
      </w:r>
      <w:proofErr w:type="gramEnd"/>
      <w:r w:rsidRPr="00622CEF">
        <w:t xml:space="preserve"> variations in alleles can result in differences, also can be unnoticeable</w:t>
      </w:r>
    </w:p>
    <w:p w14:paraId="4EC7FFD9" w14:textId="77777777" w:rsidR="00622CEF" w:rsidRPr="00622CEF" w:rsidRDefault="00622CEF" w:rsidP="00622CEF">
      <w:pPr>
        <w:pStyle w:val="NoteLevel1"/>
      </w:pPr>
      <w:r w:rsidRPr="00622CEF">
        <w:t> </w:t>
      </w:r>
    </w:p>
    <w:p w14:paraId="69AF0484" w14:textId="77777777" w:rsidR="00622CEF" w:rsidRPr="00622CEF" w:rsidRDefault="00622CEF" w:rsidP="00622CEF">
      <w:pPr>
        <w:pStyle w:val="NoteLevel1"/>
      </w:pPr>
      <w:r w:rsidRPr="00622CEF">
        <w:rPr>
          <w:b/>
          <w:bCs/>
        </w:rPr>
        <w:t xml:space="preserve">Allele frequencies: </w:t>
      </w:r>
      <w:r w:rsidRPr="00622CEF">
        <w:t>the abundance of one allele relative to others at the same gene locus in individuals of a population to describe genetic diversity</w:t>
      </w:r>
    </w:p>
    <w:p w14:paraId="7A4D303D" w14:textId="77777777" w:rsidR="00622CEF" w:rsidRPr="00622CEF" w:rsidRDefault="00622CEF" w:rsidP="00622CEF">
      <w:pPr>
        <w:pStyle w:val="NoteLevel1"/>
      </w:pPr>
      <w:r w:rsidRPr="00622CEF">
        <w:t>-</w:t>
      </w:r>
      <w:proofErr w:type="gramStart"/>
      <w:r w:rsidRPr="00622CEF">
        <w:t>can</w:t>
      </w:r>
      <w:proofErr w:type="gramEnd"/>
      <w:r w:rsidRPr="00622CEF">
        <w:t xml:space="preserve"> be calculated by dividing the number of alleles for a certain trait/the total number of individuals in the population</w:t>
      </w:r>
    </w:p>
    <w:p w14:paraId="7E4090C3" w14:textId="77777777" w:rsidR="00622CEF" w:rsidRPr="00622CEF" w:rsidRDefault="00622CEF" w:rsidP="00622CEF">
      <w:pPr>
        <w:pStyle w:val="NoteLevel1"/>
      </w:pPr>
      <w:r w:rsidRPr="00622CEF">
        <w:t>-</w:t>
      </w:r>
      <w:proofErr w:type="gramStart"/>
      <w:r w:rsidRPr="00622CEF">
        <w:t>usually</w:t>
      </w:r>
      <w:proofErr w:type="gramEnd"/>
      <w:r w:rsidRPr="00622CEF">
        <w:t xml:space="preserve"> expressed as proportion or a percentage</w:t>
      </w:r>
    </w:p>
    <w:p w14:paraId="0DFE8BBE" w14:textId="77777777" w:rsidR="00622CEF" w:rsidRPr="00622CEF" w:rsidRDefault="00622CEF" w:rsidP="00622CEF">
      <w:pPr>
        <w:pStyle w:val="NoteLevel1"/>
      </w:pPr>
      <w:r w:rsidRPr="00622CEF">
        <w:t>-</w:t>
      </w:r>
      <w:proofErr w:type="gramStart"/>
      <w:r w:rsidRPr="00622CEF">
        <w:t>denoted</w:t>
      </w:r>
      <w:proofErr w:type="gramEnd"/>
      <w:r w:rsidRPr="00622CEF">
        <w:t xml:space="preserve"> as “p” or q”</w:t>
      </w:r>
    </w:p>
    <w:p w14:paraId="7943B815" w14:textId="77777777" w:rsidR="00622CEF" w:rsidRPr="00622CEF" w:rsidRDefault="00622CEF" w:rsidP="00622CEF">
      <w:pPr>
        <w:pStyle w:val="NoteLevel1"/>
      </w:pPr>
      <w:r w:rsidRPr="00622CEF">
        <w:t> </w:t>
      </w:r>
    </w:p>
    <w:p w14:paraId="35FA0972" w14:textId="77777777" w:rsidR="00622CEF" w:rsidRPr="00622CEF" w:rsidRDefault="00622CEF" w:rsidP="00622CEF">
      <w:pPr>
        <w:pStyle w:val="NoteLevel1"/>
      </w:pPr>
      <w:r w:rsidRPr="00622CEF">
        <w:rPr>
          <w:b/>
          <w:bCs/>
        </w:rPr>
        <w:t xml:space="preserve">Allopatric speciation: </w:t>
      </w:r>
      <w:r w:rsidRPr="00622CEF">
        <w:t>a reproductive isolating mechanism that results from geographical separation between two populations</w:t>
      </w:r>
    </w:p>
    <w:p w14:paraId="54493227" w14:textId="77777777" w:rsidR="00622CEF" w:rsidRPr="00622CEF" w:rsidRDefault="00622CEF" w:rsidP="00622CEF">
      <w:pPr>
        <w:pStyle w:val="NoteLevel1"/>
      </w:pPr>
      <w:r w:rsidRPr="00622CEF">
        <w:t>-</w:t>
      </w:r>
      <w:proofErr w:type="gramStart"/>
      <w:r w:rsidRPr="00622CEF">
        <w:t>a</w:t>
      </w:r>
      <w:proofErr w:type="gramEnd"/>
      <w:r w:rsidRPr="00622CEF">
        <w:t xml:space="preserve"> prezygotic mechanism</w:t>
      </w:r>
    </w:p>
    <w:p w14:paraId="1715F6E9" w14:textId="77777777" w:rsidR="00622CEF" w:rsidRPr="00622CEF" w:rsidRDefault="00622CEF" w:rsidP="00622CEF">
      <w:pPr>
        <w:pStyle w:val="NoteLevel1"/>
      </w:pPr>
      <w:r w:rsidRPr="00622CEF">
        <w:t>- Populations evolve independently and diverge into different species</w:t>
      </w:r>
    </w:p>
    <w:p w14:paraId="40ADFBF8" w14:textId="77777777" w:rsidR="00622CEF" w:rsidRPr="00622CEF" w:rsidRDefault="00622CEF" w:rsidP="00622CEF">
      <w:pPr>
        <w:pStyle w:val="NoteLevel1"/>
      </w:pPr>
      <w:r w:rsidRPr="00622CEF">
        <w:t>-</w:t>
      </w:r>
      <w:proofErr w:type="gramStart"/>
      <w:r w:rsidRPr="00622CEF">
        <w:t>caused</w:t>
      </w:r>
      <w:proofErr w:type="gramEnd"/>
      <w:r w:rsidRPr="00622CEF">
        <w:t xml:space="preserve"> by glaciers, continental shifts, etc</w:t>
      </w:r>
    </w:p>
    <w:p w14:paraId="6DA84331" w14:textId="77777777" w:rsidR="00622CEF" w:rsidRPr="00622CEF" w:rsidRDefault="00622CEF" w:rsidP="00622CEF">
      <w:pPr>
        <w:pStyle w:val="NoteLevel1"/>
      </w:pPr>
      <w:r w:rsidRPr="00622CEF">
        <w:t> </w:t>
      </w:r>
    </w:p>
    <w:p w14:paraId="6B26906E" w14:textId="77777777" w:rsidR="00622CEF" w:rsidRPr="00622CEF" w:rsidRDefault="00622CEF" w:rsidP="00622CEF">
      <w:pPr>
        <w:pStyle w:val="NoteLevel1"/>
      </w:pPr>
      <w:r w:rsidRPr="00622CEF">
        <w:rPr>
          <w:b/>
          <w:bCs/>
        </w:rPr>
        <w:t xml:space="preserve">Allopolyploidy: </w:t>
      </w:r>
      <w:r w:rsidRPr="00622CEF">
        <w:t>having 2 or more complete sets of chromosomes from different parent species</w:t>
      </w:r>
    </w:p>
    <w:p w14:paraId="417FBFE0" w14:textId="77777777" w:rsidR="00622CEF" w:rsidRPr="00622CEF" w:rsidRDefault="00622CEF" w:rsidP="00622CEF">
      <w:pPr>
        <w:pStyle w:val="NoteLevel1"/>
      </w:pPr>
      <w:r w:rsidRPr="00622CEF">
        <w:t>-</w:t>
      </w:r>
      <w:proofErr w:type="gramStart"/>
      <w:r w:rsidRPr="00622CEF">
        <w:t>only</w:t>
      </w:r>
      <w:proofErr w:type="gramEnd"/>
      <w:r w:rsidRPr="00622CEF">
        <w:t xml:space="preserve"> plants are capable of this, not animals</w:t>
      </w:r>
    </w:p>
    <w:p w14:paraId="5CF0CE36" w14:textId="77777777" w:rsidR="00622CEF" w:rsidRPr="00622CEF" w:rsidRDefault="00622CEF" w:rsidP="00622CEF">
      <w:pPr>
        <w:pStyle w:val="NoteLevel1"/>
      </w:pPr>
      <w:r w:rsidRPr="00622CEF">
        <w:t>-</w:t>
      </w:r>
      <w:proofErr w:type="gramStart"/>
      <w:r w:rsidRPr="00622CEF">
        <w:t>results</w:t>
      </w:r>
      <w:proofErr w:type="gramEnd"/>
      <w:r w:rsidRPr="00622CEF">
        <w:t xml:space="preserve"> in a fertile hybrid</w:t>
      </w:r>
    </w:p>
    <w:p w14:paraId="1D23E5A8" w14:textId="77777777" w:rsidR="00622CEF" w:rsidRPr="00622CEF" w:rsidRDefault="00622CEF" w:rsidP="00622CEF">
      <w:pPr>
        <w:pStyle w:val="NoteLevel1"/>
      </w:pPr>
      <w:r w:rsidRPr="00622CEF">
        <w:t>-</w:t>
      </w:r>
      <w:proofErr w:type="gramStart"/>
      <w:r w:rsidRPr="00622CEF">
        <w:t>can</w:t>
      </w:r>
      <w:proofErr w:type="gramEnd"/>
      <w:r w:rsidRPr="00622CEF">
        <w:t xml:space="preserve"> be created from previously sterile species (ex bread wheat)</w:t>
      </w:r>
    </w:p>
    <w:p w14:paraId="052E1110" w14:textId="77777777" w:rsidR="00622CEF" w:rsidRPr="00622CEF" w:rsidRDefault="00622CEF" w:rsidP="00622CEF">
      <w:pPr>
        <w:pStyle w:val="NoteLevel1"/>
      </w:pPr>
      <w:r w:rsidRPr="00622CEF">
        <w:t> </w:t>
      </w:r>
    </w:p>
    <w:p w14:paraId="53513AAC" w14:textId="77777777" w:rsidR="00622CEF" w:rsidRPr="00622CEF" w:rsidRDefault="00622CEF" w:rsidP="00622CEF">
      <w:pPr>
        <w:pStyle w:val="NoteLevel1"/>
      </w:pPr>
      <w:r w:rsidRPr="00622CEF">
        <w:rPr>
          <w:b/>
          <w:bCs/>
        </w:rPr>
        <w:t xml:space="preserve">Autopolyploidy: </w:t>
      </w:r>
      <w:r w:rsidRPr="00622CEF">
        <w:t>having 2 or more complete sets of chromosomes from the same parent species</w:t>
      </w:r>
    </w:p>
    <w:p w14:paraId="6E44CA99" w14:textId="77777777" w:rsidR="00622CEF" w:rsidRPr="00622CEF" w:rsidRDefault="00622CEF" w:rsidP="00622CEF">
      <w:pPr>
        <w:pStyle w:val="NoteLevel1"/>
      </w:pPr>
      <w:r w:rsidRPr="00622CEF">
        <w:t>-</w:t>
      </w:r>
      <w:proofErr w:type="gramStart"/>
      <w:r w:rsidRPr="00622CEF">
        <w:t>again</w:t>
      </w:r>
      <w:proofErr w:type="gramEnd"/>
      <w:r w:rsidRPr="00622CEF">
        <w:t xml:space="preserve"> only possible in plants through self fertilization</w:t>
      </w:r>
    </w:p>
    <w:p w14:paraId="601D41EC" w14:textId="77777777" w:rsidR="00622CEF" w:rsidRPr="00622CEF" w:rsidRDefault="00622CEF" w:rsidP="00622CEF">
      <w:pPr>
        <w:pStyle w:val="NoteLevel1"/>
      </w:pPr>
      <w:r w:rsidRPr="00622CEF">
        <w:t>-</w:t>
      </w:r>
      <w:proofErr w:type="gramStart"/>
      <w:r w:rsidRPr="00622CEF">
        <w:t>arise</w:t>
      </w:r>
      <w:proofErr w:type="gramEnd"/>
      <w:r w:rsidRPr="00622CEF">
        <w:t xml:space="preserve"> from a failure in the meiotic process</w:t>
      </w:r>
    </w:p>
    <w:p w14:paraId="5D76DBC4" w14:textId="77777777" w:rsidR="00622CEF" w:rsidRPr="00622CEF" w:rsidRDefault="00622CEF" w:rsidP="00622CEF">
      <w:pPr>
        <w:pStyle w:val="NoteLevel1"/>
      </w:pPr>
      <w:r w:rsidRPr="00622CEF">
        <w:t>-</w:t>
      </w:r>
      <w:proofErr w:type="gramStart"/>
      <w:r w:rsidRPr="00622CEF">
        <w:t>often</w:t>
      </w:r>
      <w:proofErr w:type="gramEnd"/>
      <w:r w:rsidRPr="00622CEF">
        <w:t xml:space="preserve"> resemble parents, except grow more slowly and flower later</w:t>
      </w:r>
    </w:p>
    <w:p w14:paraId="33D9D0A9" w14:textId="77777777" w:rsidR="00622CEF" w:rsidRPr="00622CEF" w:rsidRDefault="00622CEF" w:rsidP="00622CEF">
      <w:pPr>
        <w:pStyle w:val="NoteLevel1"/>
      </w:pPr>
      <w:r w:rsidRPr="00622CEF">
        <w:t> </w:t>
      </w:r>
    </w:p>
    <w:p w14:paraId="4626B0CC" w14:textId="77777777" w:rsidR="00622CEF" w:rsidRPr="00622CEF" w:rsidRDefault="00622CEF" w:rsidP="00622CEF">
      <w:pPr>
        <w:pStyle w:val="NoteLevel1"/>
      </w:pPr>
      <w:r w:rsidRPr="00622CEF">
        <w:rPr>
          <w:b/>
          <w:bCs/>
        </w:rPr>
        <w:t xml:space="preserve">Behavioural Isolation: </w:t>
      </w:r>
      <w:r w:rsidRPr="00622CEF">
        <w:t>-a prezygotic isolation process</w:t>
      </w:r>
    </w:p>
    <w:p w14:paraId="55594DF0" w14:textId="77777777" w:rsidR="00622CEF" w:rsidRPr="00622CEF" w:rsidRDefault="00622CEF" w:rsidP="00622CEF">
      <w:pPr>
        <w:pStyle w:val="NoteLevel1"/>
      </w:pPr>
      <w:r w:rsidRPr="00622CEF">
        <w:t>-2 species do not mate because of differences in courtship behaviour</w:t>
      </w:r>
    </w:p>
    <w:p w14:paraId="5E0FC322" w14:textId="77777777" w:rsidR="00622CEF" w:rsidRPr="00622CEF" w:rsidRDefault="00622CEF" w:rsidP="00622CEF">
      <w:pPr>
        <w:pStyle w:val="NoteLevel1"/>
      </w:pPr>
      <w:r w:rsidRPr="00622CEF">
        <w:t>-</w:t>
      </w:r>
      <w:proofErr w:type="gramStart"/>
      <w:r w:rsidRPr="00622CEF">
        <w:t>also</w:t>
      </w:r>
      <w:proofErr w:type="gramEnd"/>
      <w:r w:rsidRPr="00622CEF">
        <w:t xml:space="preserve"> known as ethological isolation</w:t>
      </w:r>
    </w:p>
    <w:p w14:paraId="1DBDCC1D" w14:textId="77777777" w:rsidR="00622CEF" w:rsidRPr="00622CEF" w:rsidRDefault="00622CEF" w:rsidP="00622CEF">
      <w:pPr>
        <w:pStyle w:val="NoteLevel1"/>
      </w:pPr>
      <w:r w:rsidRPr="00622CEF">
        <w:t>-</w:t>
      </w:r>
      <w:proofErr w:type="gramStart"/>
      <w:r w:rsidRPr="00622CEF">
        <w:t>ex</w:t>
      </w:r>
      <w:proofErr w:type="gramEnd"/>
      <w:r w:rsidRPr="00622CEF">
        <w:t>: songs of bullfrogs, fireflies example used in class (sequences of bursts of light vary for different speices of fireflies within males and females)</w:t>
      </w:r>
    </w:p>
    <w:p w14:paraId="154C496F" w14:textId="77777777" w:rsidR="00622CEF" w:rsidRPr="00622CEF" w:rsidRDefault="00622CEF" w:rsidP="00622CEF">
      <w:pPr>
        <w:pStyle w:val="NoteLevel1"/>
      </w:pPr>
      <w:r w:rsidRPr="00622CEF">
        <w:t> </w:t>
      </w:r>
    </w:p>
    <w:p w14:paraId="2AA9D315" w14:textId="77777777" w:rsidR="00622CEF" w:rsidRPr="00622CEF" w:rsidRDefault="00622CEF" w:rsidP="00622CEF">
      <w:pPr>
        <w:pStyle w:val="NoteLevel1"/>
      </w:pPr>
      <w:r w:rsidRPr="00622CEF">
        <w:rPr>
          <w:b/>
          <w:bCs/>
        </w:rPr>
        <w:t xml:space="preserve">Beneficial mutation: </w:t>
      </w:r>
      <w:r w:rsidRPr="00622CEF">
        <w:t>a mutation that proves to be beneficial for the individual; ex increases fitness</w:t>
      </w:r>
    </w:p>
    <w:p w14:paraId="5013A977" w14:textId="77777777" w:rsidR="00622CEF" w:rsidRPr="00622CEF" w:rsidRDefault="00622CEF" w:rsidP="00622CEF">
      <w:pPr>
        <w:pStyle w:val="NoteLevel1"/>
      </w:pPr>
      <w:r w:rsidRPr="00622CEF">
        <w:t>-</w:t>
      </w:r>
      <w:proofErr w:type="gramStart"/>
      <w:r w:rsidRPr="00622CEF">
        <w:t>can</w:t>
      </w:r>
      <w:proofErr w:type="gramEnd"/>
      <w:r w:rsidRPr="00622CEF">
        <w:t xml:space="preserve"> help withstand diseases</w:t>
      </w:r>
    </w:p>
    <w:p w14:paraId="1D591618" w14:textId="77777777" w:rsidR="00622CEF" w:rsidRPr="00622CEF" w:rsidRDefault="00622CEF" w:rsidP="00622CEF">
      <w:pPr>
        <w:pStyle w:val="NoteLevel1"/>
      </w:pPr>
      <w:r w:rsidRPr="00622CEF">
        <w:t>-</w:t>
      </w:r>
      <w:proofErr w:type="gramStart"/>
      <w:r w:rsidRPr="00622CEF">
        <w:t>ex</w:t>
      </w:r>
      <w:proofErr w:type="gramEnd"/>
      <w:r w:rsidRPr="00622CEF">
        <w:t>: those who carry 1 allele of the sickle cell anemia disease are more resistant to malaria in areas of sub-saharan Africa</w:t>
      </w:r>
    </w:p>
    <w:p w14:paraId="7DB164B7" w14:textId="77777777" w:rsidR="00622CEF" w:rsidRPr="00622CEF" w:rsidRDefault="00622CEF" w:rsidP="00622CEF">
      <w:pPr>
        <w:pStyle w:val="NoteLevel1"/>
      </w:pPr>
      <w:r w:rsidRPr="00622CEF">
        <w:t> </w:t>
      </w:r>
    </w:p>
    <w:p w14:paraId="1971C40F" w14:textId="77777777" w:rsidR="00622CEF" w:rsidRPr="00622CEF" w:rsidRDefault="00622CEF" w:rsidP="00622CEF">
      <w:pPr>
        <w:pStyle w:val="NoteLevel1"/>
      </w:pPr>
      <w:r w:rsidRPr="00622CEF">
        <w:rPr>
          <w:b/>
          <w:bCs/>
        </w:rPr>
        <w:t xml:space="preserve">Biological Species: </w:t>
      </w:r>
      <w:r w:rsidRPr="00622CEF">
        <w:t>the concept of a species based on the ability of populations to interbreed and produce fertile offspring</w:t>
      </w:r>
    </w:p>
    <w:p w14:paraId="3C7B256D" w14:textId="77777777" w:rsidR="00622CEF" w:rsidRPr="00622CEF" w:rsidRDefault="00622CEF" w:rsidP="00622CEF">
      <w:pPr>
        <w:pStyle w:val="NoteLevel1"/>
      </w:pPr>
      <w:r w:rsidRPr="00622CEF">
        <w:t>-</w:t>
      </w:r>
      <w:proofErr w:type="gramStart"/>
      <w:r w:rsidRPr="00622CEF">
        <w:t>basically</w:t>
      </w:r>
      <w:proofErr w:type="gramEnd"/>
      <w:r w:rsidRPr="00622CEF">
        <w:t xml:space="preserve"> a reproductively isolated gene pool</w:t>
      </w:r>
    </w:p>
    <w:p w14:paraId="5B57A65B" w14:textId="77777777" w:rsidR="00622CEF" w:rsidRPr="00622CEF" w:rsidRDefault="00622CEF" w:rsidP="00622CEF">
      <w:pPr>
        <w:pStyle w:val="NoteLevel1"/>
      </w:pPr>
      <w:r w:rsidRPr="00622CEF">
        <w:t>-</w:t>
      </w:r>
      <w:proofErr w:type="gramStart"/>
      <w:r w:rsidRPr="00622CEF">
        <w:t>no</w:t>
      </w:r>
      <w:proofErr w:type="gramEnd"/>
      <w:r w:rsidRPr="00622CEF">
        <w:t xml:space="preserve"> universal agreement to what it is</w:t>
      </w:r>
    </w:p>
    <w:p w14:paraId="4C95D024" w14:textId="77777777" w:rsidR="00622CEF" w:rsidRPr="00622CEF" w:rsidRDefault="00622CEF" w:rsidP="00622CEF">
      <w:pPr>
        <w:pStyle w:val="NoteLevel1"/>
      </w:pPr>
      <w:r w:rsidRPr="00622CEF">
        <w:t>-</w:t>
      </w:r>
      <w:proofErr w:type="gramStart"/>
      <w:r w:rsidRPr="00622CEF">
        <w:t>problems</w:t>
      </w:r>
      <w:proofErr w:type="gramEnd"/>
      <w:r w:rsidRPr="00622CEF">
        <w:t xml:space="preserve"> with the concept: how do you define a fossil species?</w:t>
      </w:r>
    </w:p>
    <w:p w14:paraId="2A5EE22D" w14:textId="77777777" w:rsidR="00622CEF" w:rsidRPr="00622CEF" w:rsidRDefault="00622CEF" w:rsidP="00622CEF">
      <w:pPr>
        <w:pStyle w:val="NoteLevel1"/>
      </w:pPr>
      <w:proofErr w:type="gramStart"/>
      <w:r w:rsidRPr="00622CEF">
        <w:t>how</w:t>
      </w:r>
      <w:proofErr w:type="gramEnd"/>
      <w:r w:rsidRPr="00622CEF">
        <w:t xml:space="preserve"> do you define populations that reproduce asexually? (</w:t>
      </w:r>
      <w:proofErr w:type="gramStart"/>
      <w:r w:rsidRPr="00622CEF">
        <w:t>ex</w:t>
      </w:r>
      <w:proofErr w:type="gramEnd"/>
      <w:r w:rsidRPr="00622CEF">
        <w:t xml:space="preserve"> archaea and bacteria)</w:t>
      </w:r>
    </w:p>
    <w:p w14:paraId="15179DCF" w14:textId="77777777" w:rsidR="00622CEF" w:rsidRPr="00622CEF" w:rsidRDefault="00622CEF" w:rsidP="00622CEF">
      <w:pPr>
        <w:pStyle w:val="NoteLevel1"/>
      </w:pPr>
      <w:r w:rsidRPr="00622CEF">
        <w:t> </w:t>
      </w:r>
    </w:p>
    <w:p w14:paraId="460DD049" w14:textId="77777777" w:rsidR="00622CEF" w:rsidRPr="00622CEF" w:rsidRDefault="00622CEF" w:rsidP="00622CEF">
      <w:pPr>
        <w:pStyle w:val="NoteLevel1"/>
      </w:pPr>
      <w:r w:rsidRPr="00622CEF">
        <w:rPr>
          <w:b/>
          <w:bCs/>
        </w:rPr>
        <w:t xml:space="preserve">Bottleneck Effect: </w:t>
      </w:r>
      <w:r w:rsidRPr="00622CEF">
        <w:t>Type of genetic drift that occurs when an event, such as drought, or intensive selection pressure causes a population to significantly dwindle in size</w:t>
      </w:r>
    </w:p>
    <w:p w14:paraId="1AFC624E" w14:textId="77777777" w:rsidR="00622CEF" w:rsidRPr="00622CEF" w:rsidRDefault="00622CEF" w:rsidP="00622CEF">
      <w:pPr>
        <w:pStyle w:val="NoteLevel1"/>
      </w:pPr>
      <w:r w:rsidRPr="00622CEF">
        <w:t>-</w:t>
      </w:r>
      <w:proofErr w:type="gramStart"/>
      <w:r w:rsidRPr="00622CEF">
        <w:t>the</w:t>
      </w:r>
      <w:proofErr w:type="gramEnd"/>
      <w:r w:rsidRPr="00622CEF">
        <w:t xml:space="preserve"> survivors reproduce, but there is limited genetic variability</w:t>
      </w:r>
    </w:p>
    <w:p w14:paraId="5F53FF62" w14:textId="77777777" w:rsidR="00622CEF" w:rsidRPr="00622CEF" w:rsidRDefault="00622CEF" w:rsidP="00622CEF">
      <w:pPr>
        <w:pStyle w:val="NoteLevel1"/>
      </w:pPr>
      <w:r w:rsidRPr="00622CEF">
        <w:t>-</w:t>
      </w:r>
      <w:proofErr w:type="gramStart"/>
      <w:r w:rsidRPr="00622CEF">
        <w:t>this</w:t>
      </w:r>
      <w:proofErr w:type="gramEnd"/>
      <w:r w:rsidRPr="00622CEF">
        <w:t xml:space="preserve"> is a problem! </w:t>
      </w:r>
    </w:p>
    <w:p w14:paraId="34794385" w14:textId="77777777" w:rsidR="00622CEF" w:rsidRPr="00622CEF" w:rsidRDefault="00622CEF" w:rsidP="00622CEF">
      <w:pPr>
        <w:pStyle w:val="NoteLevel1"/>
      </w:pPr>
      <w:proofErr w:type="gramStart"/>
      <w:r w:rsidRPr="00622CEF">
        <w:t>ex</w:t>
      </w:r>
      <w:proofErr w:type="gramEnd"/>
      <w:r w:rsidRPr="00622CEF">
        <w:t>: elephant seals, tomatoe (taste)</w:t>
      </w:r>
    </w:p>
    <w:p w14:paraId="2B2014E4" w14:textId="77777777" w:rsidR="00622CEF" w:rsidRPr="00622CEF" w:rsidRDefault="00622CEF" w:rsidP="00622CEF">
      <w:pPr>
        <w:pStyle w:val="NoteLevel1"/>
      </w:pPr>
      <w:r w:rsidRPr="00622CEF">
        <w:t> </w:t>
      </w:r>
    </w:p>
    <w:p w14:paraId="08CE44ED" w14:textId="55ADFD31" w:rsidR="00622CEF" w:rsidRPr="00622CEF" w:rsidRDefault="005F6830" w:rsidP="00622CEF">
      <w:pPr>
        <w:pStyle w:val="NoteLevel1"/>
      </w:pPr>
      <w:r>
        <w:rPr>
          <w:b/>
          <w:bCs/>
        </w:rPr>
        <w:t>*</w:t>
      </w:r>
      <w:r w:rsidR="00622CEF" w:rsidRPr="00622CEF">
        <w:rPr>
          <w:b/>
          <w:bCs/>
        </w:rPr>
        <w:t xml:space="preserve">Chromosomal Inversion: </w:t>
      </w:r>
      <w:r w:rsidR="00622CEF" w:rsidRPr="00622CEF">
        <w:t>a chromosome rearrangement in which a segment of a chromosome is reversed end to end</w:t>
      </w:r>
    </w:p>
    <w:p w14:paraId="6C36E042" w14:textId="77777777" w:rsidR="00622CEF" w:rsidRPr="00622CEF" w:rsidRDefault="00622CEF" w:rsidP="00622CEF">
      <w:pPr>
        <w:pStyle w:val="NoteLevel1"/>
      </w:pPr>
      <w:r w:rsidRPr="00622CEF">
        <w:t>-</w:t>
      </w:r>
      <w:proofErr w:type="gramStart"/>
      <w:r w:rsidRPr="00622CEF">
        <w:t>occurs</w:t>
      </w:r>
      <w:proofErr w:type="gramEnd"/>
      <w:r w:rsidRPr="00622CEF">
        <w:t xml:space="preserve"> when a single chromosome undergoes breakage with itself</w:t>
      </w:r>
    </w:p>
    <w:p w14:paraId="10462B9B" w14:textId="77777777" w:rsidR="00622CEF" w:rsidRPr="00622CEF" w:rsidRDefault="00622CEF" w:rsidP="00622CEF">
      <w:pPr>
        <w:pStyle w:val="NoteLevel1"/>
      </w:pPr>
      <w:r w:rsidRPr="00622CEF">
        <w:t>-</w:t>
      </w:r>
      <w:proofErr w:type="gramStart"/>
      <w:r w:rsidRPr="00622CEF">
        <w:t>occurs</w:t>
      </w:r>
      <w:proofErr w:type="gramEnd"/>
      <w:r w:rsidRPr="00622CEF">
        <w:t xml:space="preserve"> in the arm of the chromosome, does not involve the centromere</w:t>
      </w:r>
    </w:p>
    <w:p w14:paraId="6F0394E0" w14:textId="77777777" w:rsidR="00622CEF" w:rsidRPr="00622CEF" w:rsidRDefault="00622CEF" w:rsidP="00622CEF">
      <w:pPr>
        <w:pStyle w:val="NoteLevel1"/>
      </w:pPr>
      <w:r w:rsidRPr="00622CEF">
        <w:t>-</w:t>
      </w:r>
      <w:proofErr w:type="gramStart"/>
      <w:r w:rsidRPr="00622CEF">
        <w:t>do</w:t>
      </w:r>
      <w:proofErr w:type="gramEnd"/>
      <w:r w:rsidRPr="00622CEF">
        <w:t xml:space="preserve"> not usually cause abnormalities as long as the re-arrangement is balanced with no extra genetic info</w:t>
      </w:r>
    </w:p>
    <w:p w14:paraId="77733EB9" w14:textId="77777777" w:rsidR="00622CEF" w:rsidRPr="00622CEF" w:rsidRDefault="00622CEF" w:rsidP="00622CEF">
      <w:pPr>
        <w:pStyle w:val="NoteLevel1"/>
      </w:pPr>
      <w:r w:rsidRPr="00622CEF">
        <w:t>--</w:t>
      </w:r>
      <w:proofErr w:type="gramStart"/>
      <w:r w:rsidRPr="00622CEF">
        <w:t>however</w:t>
      </w:r>
      <w:proofErr w:type="gramEnd"/>
      <w:r w:rsidRPr="00622CEF">
        <w:t xml:space="preserve"> increased production of abnormal chromatids result in heterozygous individuals à lowered fertility due to production of unbalanced gametes</w:t>
      </w:r>
    </w:p>
    <w:p w14:paraId="1B3A2809" w14:textId="77777777" w:rsidR="00622CEF" w:rsidRPr="00622CEF" w:rsidRDefault="00622CEF" w:rsidP="00622CEF">
      <w:pPr>
        <w:pStyle w:val="NoteLevel1"/>
      </w:pPr>
      <w:r w:rsidRPr="00622CEF">
        <w:t> </w:t>
      </w:r>
    </w:p>
    <w:p w14:paraId="211E993E" w14:textId="77777777" w:rsidR="00622CEF" w:rsidRPr="00622CEF" w:rsidRDefault="00622CEF" w:rsidP="00622CEF">
      <w:pPr>
        <w:pStyle w:val="NoteLevel1"/>
      </w:pPr>
      <w:r w:rsidRPr="00622CEF">
        <w:t> </w:t>
      </w:r>
    </w:p>
    <w:p w14:paraId="2DE9AD4D" w14:textId="77777777" w:rsidR="00622CEF" w:rsidRPr="00622CEF" w:rsidRDefault="00622CEF" w:rsidP="00622CEF">
      <w:pPr>
        <w:pStyle w:val="NoteLevel1"/>
      </w:pPr>
      <w:r w:rsidRPr="00622CEF">
        <w:rPr>
          <w:b/>
          <w:bCs/>
        </w:rPr>
        <w:t xml:space="preserve">Chromosomal translocation: </w:t>
      </w:r>
      <w:r w:rsidRPr="00622CEF">
        <w:t>rearrangement of parts between nonhomologous chromosomes</w:t>
      </w:r>
    </w:p>
    <w:p w14:paraId="78AA2B46" w14:textId="77777777" w:rsidR="00622CEF" w:rsidRPr="00622CEF" w:rsidRDefault="00622CEF" w:rsidP="00622CEF">
      <w:pPr>
        <w:pStyle w:val="NoteLevel1"/>
      </w:pPr>
      <w:r w:rsidRPr="00622CEF">
        <w:t>-</w:t>
      </w:r>
      <w:proofErr w:type="gramStart"/>
      <w:r w:rsidRPr="00622CEF">
        <w:t>ie</w:t>
      </w:r>
      <w:proofErr w:type="gramEnd"/>
      <w:r w:rsidRPr="00622CEF">
        <w:t>: a piece of one chromosome breaks off and sticks to another chromosome</w:t>
      </w:r>
    </w:p>
    <w:p w14:paraId="334B277F" w14:textId="77777777" w:rsidR="00622CEF" w:rsidRPr="00622CEF" w:rsidRDefault="00622CEF" w:rsidP="00622CEF">
      <w:pPr>
        <w:pStyle w:val="NoteLevel1"/>
      </w:pPr>
      <w:r w:rsidRPr="00622CEF">
        <w:t>-2 types: reciprocal &amp; Robersonian</w:t>
      </w:r>
    </w:p>
    <w:p w14:paraId="653711C5" w14:textId="77777777" w:rsidR="00622CEF" w:rsidRPr="00622CEF" w:rsidRDefault="00622CEF" w:rsidP="00622CEF">
      <w:pPr>
        <w:pStyle w:val="NoteLevel1"/>
      </w:pPr>
      <w:r w:rsidRPr="00622CEF">
        <w:t>-Reciprocal: 2 different chromosomes exchange places</w:t>
      </w:r>
    </w:p>
    <w:p w14:paraId="0CB19C38" w14:textId="77777777" w:rsidR="00622CEF" w:rsidRPr="00622CEF" w:rsidRDefault="00622CEF" w:rsidP="00622CEF">
      <w:pPr>
        <w:pStyle w:val="NoteLevel1"/>
      </w:pPr>
      <w:r w:rsidRPr="00622CEF">
        <w:t>-Robertsonian: a whole chromosome attaches to another</w:t>
      </w:r>
    </w:p>
    <w:p w14:paraId="14C2C82B" w14:textId="77777777" w:rsidR="00622CEF" w:rsidRPr="00622CEF" w:rsidRDefault="00622CEF" w:rsidP="00622CEF">
      <w:pPr>
        <w:pStyle w:val="NoteLevel1"/>
      </w:pPr>
      <w:r w:rsidRPr="00622CEF">
        <w:t>-Ex: results in Down Syndrome (Trisomy 21; the 21st chromosome has 3 chromosomes instead of 2)</w:t>
      </w:r>
    </w:p>
    <w:p w14:paraId="0F85D977" w14:textId="77777777" w:rsidR="00622CEF" w:rsidRPr="00622CEF" w:rsidRDefault="00622CEF" w:rsidP="00622CEF">
      <w:pPr>
        <w:pStyle w:val="NoteLevel1"/>
      </w:pPr>
      <w:r w:rsidRPr="00622CEF">
        <w:t> </w:t>
      </w:r>
    </w:p>
    <w:p w14:paraId="1CF4546B" w14:textId="77777777" w:rsidR="00622CEF" w:rsidRPr="00622CEF" w:rsidRDefault="00622CEF" w:rsidP="00622CEF">
      <w:pPr>
        <w:pStyle w:val="NoteLevel1"/>
      </w:pPr>
      <w:r w:rsidRPr="00622CEF">
        <w:t> </w:t>
      </w:r>
    </w:p>
    <w:p w14:paraId="64574A76" w14:textId="79534A89" w:rsidR="00622CEF" w:rsidRPr="00622CEF" w:rsidRDefault="00EA483E" w:rsidP="00622CEF">
      <w:pPr>
        <w:pStyle w:val="NoteLevel1"/>
      </w:pPr>
      <w:r>
        <w:rPr>
          <w:b/>
          <w:bCs/>
        </w:rPr>
        <w:t>*</w:t>
      </w:r>
      <w:r w:rsidR="00622CEF" w:rsidRPr="00622CEF">
        <w:rPr>
          <w:b/>
          <w:bCs/>
        </w:rPr>
        <w:t xml:space="preserve">Crossing over: </w:t>
      </w:r>
      <w:r w:rsidR="00622CEF" w:rsidRPr="00622CEF">
        <w:t>recombination in meiosis when chromatids exchange segments</w:t>
      </w:r>
    </w:p>
    <w:p w14:paraId="03D0768D" w14:textId="77777777" w:rsidR="00622CEF" w:rsidRPr="00622CEF" w:rsidRDefault="00622CEF" w:rsidP="00622CEF">
      <w:pPr>
        <w:pStyle w:val="NoteLevel1"/>
      </w:pPr>
      <w:r w:rsidRPr="00622CEF">
        <w:t>-IMPORTANCE: genetic variability</w:t>
      </w:r>
    </w:p>
    <w:p w14:paraId="6F609EFD" w14:textId="77777777" w:rsidR="00622CEF" w:rsidRPr="00622CEF" w:rsidRDefault="00622CEF" w:rsidP="00622CEF">
      <w:pPr>
        <w:pStyle w:val="NoteLevel1"/>
      </w:pPr>
      <w:r w:rsidRPr="00622CEF">
        <w:t>-</w:t>
      </w:r>
      <w:proofErr w:type="gramStart"/>
      <w:r w:rsidRPr="00622CEF">
        <w:t>occurs</w:t>
      </w:r>
      <w:proofErr w:type="gramEnd"/>
      <w:r w:rsidRPr="00622CEF">
        <w:t xml:space="preserve"> during prophase I in a process known as synapsis</w:t>
      </w:r>
    </w:p>
    <w:p w14:paraId="68C050B6" w14:textId="77777777" w:rsidR="00622CEF" w:rsidRPr="00622CEF" w:rsidRDefault="00622CEF" w:rsidP="00622CEF">
      <w:pPr>
        <w:pStyle w:val="NoteLevel1"/>
      </w:pPr>
      <w:r w:rsidRPr="00622CEF">
        <w:t>-</w:t>
      </w:r>
      <w:proofErr w:type="gramStart"/>
      <w:r w:rsidRPr="00622CEF">
        <w:t>matching</w:t>
      </w:r>
      <w:proofErr w:type="gramEnd"/>
      <w:r w:rsidRPr="00622CEF">
        <w:t xml:space="preserve"> regions on matching chromosomes break and then reconnect to the other chromosome</w:t>
      </w:r>
    </w:p>
    <w:p w14:paraId="34E53940" w14:textId="77777777" w:rsidR="00622CEF" w:rsidRPr="00622CEF" w:rsidRDefault="00622CEF" w:rsidP="00622CEF">
      <w:pPr>
        <w:pStyle w:val="NoteLevel1"/>
      </w:pPr>
      <w:r w:rsidRPr="00622CEF">
        <w:t> </w:t>
      </w:r>
    </w:p>
    <w:p w14:paraId="58D20BA3" w14:textId="77777777" w:rsidR="00622CEF" w:rsidRPr="00622CEF" w:rsidRDefault="00622CEF" w:rsidP="00622CEF">
      <w:pPr>
        <w:pStyle w:val="NoteLevel1"/>
      </w:pPr>
      <w:r w:rsidRPr="00622CEF">
        <w:t> </w:t>
      </w:r>
    </w:p>
    <w:p w14:paraId="0D155FAF" w14:textId="77777777" w:rsidR="00622CEF" w:rsidRPr="00622CEF" w:rsidRDefault="00622CEF" w:rsidP="00622CEF">
      <w:pPr>
        <w:pStyle w:val="NoteLevel1"/>
      </w:pPr>
      <w:r w:rsidRPr="00622CEF">
        <w:rPr>
          <w:b/>
          <w:bCs/>
        </w:rPr>
        <w:t> Deleterious mutation:</w:t>
      </w:r>
      <w:r w:rsidRPr="00622CEF">
        <w:t xml:space="preserve"> a genetic mutation that proves to be harmful for the organism</w:t>
      </w:r>
    </w:p>
    <w:p w14:paraId="08046C88" w14:textId="77777777" w:rsidR="00622CEF" w:rsidRPr="00622CEF" w:rsidRDefault="00622CEF" w:rsidP="00622CEF">
      <w:pPr>
        <w:pStyle w:val="NoteLevel1"/>
      </w:pPr>
      <w:r w:rsidRPr="00622CEF">
        <w:t>-</w:t>
      </w:r>
      <w:proofErr w:type="gramStart"/>
      <w:r w:rsidRPr="00622CEF">
        <w:t>cause</w:t>
      </w:r>
      <w:proofErr w:type="gramEnd"/>
      <w:r w:rsidRPr="00622CEF">
        <w:t xml:space="preserve"> errors in protein sequence making a partially functional of completely non-functional protein</w:t>
      </w:r>
    </w:p>
    <w:p w14:paraId="2CC45A79" w14:textId="77777777" w:rsidR="00622CEF" w:rsidRPr="00622CEF" w:rsidRDefault="00622CEF" w:rsidP="00622CEF">
      <w:pPr>
        <w:pStyle w:val="NoteLevel1"/>
      </w:pPr>
      <w:r w:rsidRPr="00622CEF">
        <w:t>-</w:t>
      </w:r>
      <w:proofErr w:type="gramStart"/>
      <w:r w:rsidRPr="00622CEF">
        <w:t>when</w:t>
      </w:r>
      <w:proofErr w:type="gramEnd"/>
      <w:r w:rsidRPr="00622CEF">
        <w:t xml:space="preserve"> the protein plays a critical role in organism functioning, it can be crucial à i.e. a medical condition can result</w:t>
      </w:r>
    </w:p>
    <w:p w14:paraId="03CFAF39" w14:textId="77777777" w:rsidR="00622CEF" w:rsidRPr="00622CEF" w:rsidRDefault="00622CEF" w:rsidP="00622CEF">
      <w:pPr>
        <w:pStyle w:val="NoteLevel1"/>
      </w:pPr>
      <w:r w:rsidRPr="00622CEF">
        <w:t>-</w:t>
      </w:r>
      <w:proofErr w:type="gramStart"/>
      <w:r w:rsidRPr="00622CEF">
        <w:t>ex</w:t>
      </w:r>
      <w:proofErr w:type="gramEnd"/>
      <w:r w:rsidRPr="00622CEF">
        <w:t>: genetic disorders</w:t>
      </w:r>
    </w:p>
    <w:p w14:paraId="5181DA53" w14:textId="77777777" w:rsidR="00622CEF" w:rsidRPr="00622CEF" w:rsidRDefault="00622CEF" w:rsidP="00622CEF">
      <w:pPr>
        <w:pStyle w:val="NoteLevel1"/>
      </w:pPr>
      <w:r w:rsidRPr="00622CEF">
        <w:t>-</w:t>
      </w:r>
      <w:proofErr w:type="gramStart"/>
      <w:r w:rsidRPr="00622CEF">
        <w:t>are</w:t>
      </w:r>
      <w:proofErr w:type="gramEnd"/>
      <w:r w:rsidRPr="00622CEF">
        <w:t xml:space="preserve"> often repaired by the “double checking system of DNA”</w:t>
      </w:r>
    </w:p>
    <w:p w14:paraId="7DA179F7" w14:textId="77777777" w:rsidR="00622CEF" w:rsidRPr="00622CEF" w:rsidRDefault="00622CEF" w:rsidP="00622CEF">
      <w:pPr>
        <w:pStyle w:val="NoteLevel1"/>
      </w:pPr>
      <w:r w:rsidRPr="00622CEF">
        <w:t> </w:t>
      </w:r>
    </w:p>
    <w:p w14:paraId="36D0F470" w14:textId="77777777" w:rsidR="00622CEF" w:rsidRPr="00622CEF" w:rsidRDefault="00622CEF" w:rsidP="00622CEF">
      <w:pPr>
        <w:pStyle w:val="NoteLevel1"/>
      </w:pPr>
      <w:r w:rsidRPr="00622CEF">
        <w:t> </w:t>
      </w:r>
    </w:p>
    <w:p w14:paraId="093E4256" w14:textId="77777777" w:rsidR="00622CEF" w:rsidRPr="00622CEF" w:rsidRDefault="00622CEF" w:rsidP="00622CEF">
      <w:pPr>
        <w:pStyle w:val="NoteLevel1"/>
      </w:pPr>
      <w:r w:rsidRPr="00622CEF">
        <w:rPr>
          <w:b/>
          <w:bCs/>
        </w:rPr>
        <w:t>Diploid:</w:t>
      </w:r>
      <w:r w:rsidRPr="00622CEF">
        <w:t xml:space="preserve"> an organism that contains 2 sets of chromosomes</w:t>
      </w:r>
    </w:p>
    <w:p w14:paraId="348381F5" w14:textId="77777777" w:rsidR="00622CEF" w:rsidRPr="00622CEF" w:rsidRDefault="00622CEF" w:rsidP="00622CEF">
      <w:pPr>
        <w:pStyle w:val="NoteLevel1"/>
      </w:pPr>
      <w:r w:rsidRPr="00622CEF">
        <w:t>-</w:t>
      </w:r>
      <w:proofErr w:type="gramStart"/>
      <w:r w:rsidRPr="00622CEF">
        <w:t>grow</w:t>
      </w:r>
      <w:proofErr w:type="gramEnd"/>
      <w:r w:rsidRPr="00622CEF">
        <w:t xml:space="preserve"> through cell division (mitosis) and reproduce by meiosis (production of gametes)</w:t>
      </w:r>
    </w:p>
    <w:p w14:paraId="341D6DFE" w14:textId="77777777" w:rsidR="00622CEF" w:rsidRPr="00622CEF" w:rsidRDefault="00622CEF" w:rsidP="00622CEF">
      <w:pPr>
        <w:pStyle w:val="NoteLevel1"/>
      </w:pPr>
      <w:r w:rsidRPr="00622CEF">
        <w:t>-</w:t>
      </w:r>
      <w:proofErr w:type="gramStart"/>
      <w:r w:rsidRPr="00622CEF">
        <w:t>ex</w:t>
      </w:r>
      <w:proofErr w:type="gramEnd"/>
      <w:r w:rsidRPr="00622CEF">
        <w:t>: animals</w:t>
      </w:r>
    </w:p>
    <w:p w14:paraId="681188E1" w14:textId="77777777" w:rsidR="00622CEF" w:rsidRPr="00622CEF" w:rsidRDefault="00622CEF" w:rsidP="00622CEF">
      <w:pPr>
        <w:pStyle w:val="NoteLevel1"/>
      </w:pPr>
      <w:r w:rsidRPr="00622CEF">
        <w:t> </w:t>
      </w:r>
    </w:p>
    <w:p w14:paraId="03BD1741" w14:textId="77777777" w:rsidR="00622CEF" w:rsidRPr="00622CEF" w:rsidRDefault="00622CEF" w:rsidP="00622CEF">
      <w:pPr>
        <w:pStyle w:val="NoteLevel1"/>
      </w:pPr>
      <w:r w:rsidRPr="00622CEF">
        <w:t> </w:t>
      </w:r>
    </w:p>
    <w:p w14:paraId="0831C13A" w14:textId="77777777" w:rsidR="00622CEF" w:rsidRPr="00622CEF" w:rsidRDefault="00622CEF" w:rsidP="00622CEF">
      <w:pPr>
        <w:pStyle w:val="NoteLevel1"/>
      </w:pPr>
      <w:r w:rsidRPr="00622CEF">
        <w:rPr>
          <w:b/>
          <w:bCs/>
        </w:rPr>
        <w:t xml:space="preserve">Directional selection: </w:t>
      </w:r>
      <w:r w:rsidRPr="00622CEF">
        <w:t>type of selection in which individuals at one extreme of the phenotypic expression have a higher fitness</w:t>
      </w:r>
    </w:p>
    <w:p w14:paraId="77CE92C7" w14:textId="77777777" w:rsidR="00622CEF" w:rsidRPr="00622CEF" w:rsidRDefault="00622CEF" w:rsidP="00622CEF">
      <w:pPr>
        <w:pStyle w:val="NoteLevel1"/>
      </w:pPr>
      <w:r w:rsidRPr="00622CEF">
        <w:t>-</w:t>
      </w:r>
      <w:proofErr w:type="gramStart"/>
      <w:r w:rsidRPr="00622CEF">
        <w:t>the</w:t>
      </w:r>
      <w:proofErr w:type="gramEnd"/>
      <w:r w:rsidRPr="00622CEF">
        <w:t xml:space="preserve"> frequency of the phenotype becomes higher &amp; is eventually fixed</w:t>
      </w:r>
    </w:p>
    <w:p w14:paraId="4AE1CBC9" w14:textId="77777777" w:rsidR="00622CEF" w:rsidRPr="00622CEF" w:rsidRDefault="00622CEF" w:rsidP="00622CEF">
      <w:pPr>
        <w:pStyle w:val="NoteLevel1"/>
      </w:pPr>
      <w:r w:rsidRPr="00622CEF">
        <w:t>-</w:t>
      </w:r>
      <w:proofErr w:type="gramStart"/>
      <w:r w:rsidRPr="00622CEF">
        <w:t>occurs</w:t>
      </w:r>
      <w:proofErr w:type="gramEnd"/>
      <w:r w:rsidRPr="00622CEF">
        <w:t xml:space="preserve"> most often naturally under environmental changes.</w:t>
      </w:r>
    </w:p>
    <w:p w14:paraId="5353C2A6" w14:textId="77777777" w:rsidR="00622CEF" w:rsidRPr="00622CEF" w:rsidRDefault="00622CEF" w:rsidP="00622CEF">
      <w:pPr>
        <w:pStyle w:val="NoteLevel1"/>
      </w:pPr>
      <w:r w:rsidRPr="00622CEF">
        <w:t>-</w:t>
      </w:r>
      <w:proofErr w:type="gramStart"/>
      <w:r w:rsidRPr="00622CEF">
        <w:t>ex</w:t>
      </w:r>
      <w:proofErr w:type="gramEnd"/>
      <w:r w:rsidRPr="00622CEF">
        <w:t>: breeding for the most desirable trait; i.e. the smallest possible Chihuahua</w:t>
      </w:r>
    </w:p>
    <w:p w14:paraId="4F5F31F8" w14:textId="77777777" w:rsidR="00622CEF" w:rsidRPr="00622CEF" w:rsidRDefault="00622CEF" w:rsidP="00622CEF">
      <w:pPr>
        <w:pStyle w:val="NoteLevel1"/>
      </w:pPr>
      <w:r w:rsidRPr="00622CEF">
        <w:t> </w:t>
      </w:r>
    </w:p>
    <w:p w14:paraId="120CE4DE" w14:textId="77777777" w:rsidR="00622CEF" w:rsidRPr="00622CEF" w:rsidRDefault="00622CEF" w:rsidP="00622CEF">
      <w:pPr>
        <w:pStyle w:val="NoteLevel1"/>
      </w:pPr>
      <w:r w:rsidRPr="00622CEF">
        <w:t> </w:t>
      </w:r>
    </w:p>
    <w:p w14:paraId="13B4D019" w14:textId="77777777" w:rsidR="00622CEF" w:rsidRPr="00622CEF" w:rsidRDefault="00622CEF" w:rsidP="00622CEF">
      <w:pPr>
        <w:pStyle w:val="NoteLevel1"/>
      </w:pPr>
      <w:r w:rsidRPr="00622CEF">
        <w:rPr>
          <w:b/>
          <w:bCs/>
        </w:rPr>
        <w:t xml:space="preserve">Disruptive selection: </w:t>
      </w:r>
      <w:r w:rsidRPr="00622CEF">
        <w:t>type of selection in which extreme phenotypes have higher fitness than intermediate phenotypes</w:t>
      </w:r>
    </w:p>
    <w:p w14:paraId="1AA01272" w14:textId="77777777" w:rsidR="00622CEF" w:rsidRPr="00622CEF" w:rsidRDefault="00622CEF" w:rsidP="00622CEF">
      <w:pPr>
        <w:pStyle w:val="NoteLevel1"/>
      </w:pPr>
      <w:r w:rsidRPr="00622CEF">
        <w:t>-</w:t>
      </w:r>
      <w:proofErr w:type="gramStart"/>
      <w:r w:rsidRPr="00622CEF">
        <w:t>results</w:t>
      </w:r>
      <w:proofErr w:type="gramEnd"/>
      <w:r w:rsidRPr="00622CEF">
        <w:t xml:space="preserve"> in speciation</w:t>
      </w:r>
    </w:p>
    <w:p w14:paraId="09F05E35" w14:textId="77777777" w:rsidR="00622CEF" w:rsidRPr="00622CEF" w:rsidRDefault="00622CEF" w:rsidP="00622CEF">
      <w:pPr>
        <w:pStyle w:val="NoteLevel1"/>
      </w:pPr>
      <w:r w:rsidRPr="00622CEF">
        <w:t>-</w:t>
      </w:r>
      <w:proofErr w:type="gramStart"/>
      <w:r w:rsidRPr="00622CEF">
        <w:t>driving</w:t>
      </w:r>
      <w:proofErr w:type="gramEnd"/>
      <w:r w:rsidRPr="00622CEF">
        <w:t xml:space="preserve"> force behind sympatric speciation</w:t>
      </w:r>
    </w:p>
    <w:p w14:paraId="655AD2F8" w14:textId="77777777" w:rsidR="00622CEF" w:rsidRPr="00622CEF" w:rsidRDefault="00622CEF" w:rsidP="00622CEF">
      <w:pPr>
        <w:pStyle w:val="NoteLevel1"/>
      </w:pPr>
      <w:r w:rsidRPr="00622CEF">
        <w:t>-</w:t>
      </w:r>
      <w:proofErr w:type="gramStart"/>
      <w:r w:rsidRPr="00622CEF">
        <w:t>ex</w:t>
      </w:r>
      <w:proofErr w:type="gramEnd"/>
      <w:r w:rsidRPr="00622CEF">
        <w:t>: different species of birds with very long and very small beaks</w:t>
      </w:r>
    </w:p>
    <w:p w14:paraId="685C6B61" w14:textId="77777777" w:rsidR="00622CEF" w:rsidRPr="00622CEF" w:rsidRDefault="00622CEF" w:rsidP="00622CEF">
      <w:pPr>
        <w:pStyle w:val="NoteLevel1"/>
      </w:pPr>
      <w:r w:rsidRPr="00622CEF">
        <w:t> </w:t>
      </w:r>
    </w:p>
    <w:p w14:paraId="3C9048AC" w14:textId="77777777" w:rsidR="00622CEF" w:rsidRPr="00622CEF" w:rsidRDefault="00622CEF" w:rsidP="00622CEF">
      <w:pPr>
        <w:pStyle w:val="NoteLevel1"/>
      </w:pPr>
      <w:r w:rsidRPr="00622CEF">
        <w:t> </w:t>
      </w:r>
    </w:p>
    <w:p w14:paraId="0640BF90" w14:textId="77777777" w:rsidR="00622CEF" w:rsidRPr="00622CEF" w:rsidRDefault="00622CEF" w:rsidP="00622CEF">
      <w:pPr>
        <w:pStyle w:val="NoteLevel1"/>
      </w:pPr>
      <w:r w:rsidRPr="00622CEF">
        <w:rPr>
          <w:b/>
          <w:bCs/>
        </w:rPr>
        <w:t>Dominant allele:</w:t>
      </w:r>
      <w:r w:rsidRPr="00622CEF">
        <w:t xml:space="preserve"> an allele that expresses its phenotypic effect even when heterozygous with a recessive allele</w:t>
      </w:r>
    </w:p>
    <w:p w14:paraId="7D0198F4" w14:textId="77777777" w:rsidR="00622CEF" w:rsidRPr="00622CEF" w:rsidRDefault="00622CEF" w:rsidP="00622CEF">
      <w:pPr>
        <w:pStyle w:val="NoteLevel1"/>
      </w:pPr>
      <w:r w:rsidRPr="00622CEF">
        <w:t>-</w:t>
      </w:r>
      <w:proofErr w:type="gramStart"/>
      <w:r w:rsidRPr="00622CEF">
        <w:t>important</w:t>
      </w:r>
      <w:proofErr w:type="gramEnd"/>
      <w:r w:rsidRPr="00622CEF">
        <w:t xml:space="preserve"> for masking recessive phenotypes &amp; preserving recessive alleles in a population</w:t>
      </w:r>
    </w:p>
    <w:p w14:paraId="4155B7D6" w14:textId="77777777" w:rsidR="00622CEF" w:rsidRPr="00622CEF" w:rsidRDefault="00622CEF" w:rsidP="00622CEF">
      <w:pPr>
        <w:pStyle w:val="NoteLevel1"/>
      </w:pPr>
      <w:r w:rsidRPr="00622CEF">
        <w:t>-</w:t>
      </w:r>
      <w:proofErr w:type="gramStart"/>
      <w:r w:rsidRPr="00622CEF">
        <w:t>ex</w:t>
      </w:r>
      <w:proofErr w:type="gramEnd"/>
      <w:r w:rsidRPr="00622CEF">
        <w:t>: if the pea plant is dominant for green seeds and recessive for yellow seeds, and the individual is heterozygous then the green seed phenotype will show</w:t>
      </w:r>
    </w:p>
    <w:p w14:paraId="107A5580" w14:textId="77777777" w:rsidR="00622CEF" w:rsidRPr="00622CEF" w:rsidRDefault="00622CEF" w:rsidP="00622CEF">
      <w:pPr>
        <w:pStyle w:val="NoteLevel1"/>
      </w:pPr>
      <w:r w:rsidRPr="00622CEF">
        <w:t> </w:t>
      </w:r>
    </w:p>
    <w:p w14:paraId="402ED14A" w14:textId="77777777" w:rsidR="00622CEF" w:rsidRPr="00622CEF" w:rsidRDefault="00622CEF" w:rsidP="00622CEF">
      <w:pPr>
        <w:pStyle w:val="NoteLevel1"/>
      </w:pPr>
      <w:r w:rsidRPr="00622CEF">
        <w:t> </w:t>
      </w:r>
    </w:p>
    <w:p w14:paraId="5F1FC9CA" w14:textId="77777777" w:rsidR="00622CEF" w:rsidRPr="00622CEF" w:rsidRDefault="00622CEF" w:rsidP="00622CEF">
      <w:pPr>
        <w:pStyle w:val="NoteLevel1"/>
      </w:pPr>
      <w:r w:rsidRPr="00622CEF">
        <w:rPr>
          <w:b/>
          <w:bCs/>
        </w:rPr>
        <w:t>Ecological isolation:</w:t>
      </w:r>
      <w:r w:rsidRPr="00622CEF">
        <w:t xml:space="preserve"> a prezygotic isolation mechanism</w:t>
      </w:r>
    </w:p>
    <w:p w14:paraId="618D3647" w14:textId="77777777" w:rsidR="00622CEF" w:rsidRPr="00622CEF" w:rsidRDefault="00622CEF" w:rsidP="00622CEF">
      <w:pPr>
        <w:pStyle w:val="NoteLevel1"/>
      </w:pPr>
      <w:r w:rsidRPr="00622CEF">
        <w:t>-</w:t>
      </w:r>
      <w:proofErr w:type="gramStart"/>
      <w:r w:rsidRPr="00622CEF">
        <w:t>species</w:t>
      </w:r>
      <w:proofErr w:type="gramEnd"/>
      <w:r w:rsidRPr="00622CEF">
        <w:t xml:space="preserve"> that live in the same geographic region occupy different habitats</w:t>
      </w:r>
    </w:p>
    <w:p w14:paraId="01683137" w14:textId="77777777" w:rsidR="00622CEF" w:rsidRPr="00622CEF" w:rsidRDefault="00622CEF" w:rsidP="00622CEF">
      <w:pPr>
        <w:pStyle w:val="NoteLevel1"/>
      </w:pPr>
      <w:r w:rsidRPr="00622CEF">
        <w:t>-</w:t>
      </w:r>
      <w:proofErr w:type="gramStart"/>
      <w:r w:rsidRPr="00622CEF">
        <w:t>thus</w:t>
      </w:r>
      <w:proofErr w:type="gramEnd"/>
      <w:r w:rsidRPr="00622CEF">
        <w:t xml:space="preserve"> making it difficult for them to mate with one another</w:t>
      </w:r>
    </w:p>
    <w:p w14:paraId="1534C248" w14:textId="77777777" w:rsidR="00622CEF" w:rsidRPr="00622CEF" w:rsidRDefault="00622CEF" w:rsidP="00622CEF">
      <w:pPr>
        <w:pStyle w:val="NoteLevel1"/>
      </w:pPr>
      <w:r w:rsidRPr="00622CEF">
        <w:t>-</w:t>
      </w:r>
      <w:proofErr w:type="gramStart"/>
      <w:r w:rsidRPr="00622CEF">
        <w:t>ex</w:t>
      </w:r>
      <w:proofErr w:type="gramEnd"/>
      <w:r w:rsidRPr="00622CEF">
        <w:t>: a marsh species vs. a woodland species</w:t>
      </w:r>
    </w:p>
    <w:p w14:paraId="240DF995" w14:textId="77777777" w:rsidR="00622CEF" w:rsidRPr="00622CEF" w:rsidRDefault="00622CEF" w:rsidP="00622CEF">
      <w:pPr>
        <w:pStyle w:val="NoteLevel1"/>
      </w:pPr>
      <w:r w:rsidRPr="00622CEF">
        <w:t> </w:t>
      </w:r>
    </w:p>
    <w:p w14:paraId="472C9BAA" w14:textId="77777777" w:rsidR="00622CEF" w:rsidRPr="00622CEF" w:rsidRDefault="00622CEF" w:rsidP="00622CEF">
      <w:pPr>
        <w:pStyle w:val="NoteLevel1"/>
      </w:pPr>
      <w:r w:rsidRPr="00622CEF">
        <w:t> </w:t>
      </w:r>
    </w:p>
    <w:p w14:paraId="155C9261" w14:textId="77777777" w:rsidR="00622CEF" w:rsidRPr="00622CEF" w:rsidRDefault="00622CEF" w:rsidP="00622CEF">
      <w:pPr>
        <w:pStyle w:val="NoteLevel1"/>
      </w:pPr>
      <w:r w:rsidRPr="00622CEF">
        <w:rPr>
          <w:b/>
          <w:bCs/>
        </w:rPr>
        <w:t xml:space="preserve">Ecological species: </w:t>
      </w:r>
      <w:r w:rsidRPr="00622CEF">
        <w:t>the species concept where a group of organisms is adapted to a particular set of resources (niche) in the environment</w:t>
      </w:r>
    </w:p>
    <w:p w14:paraId="1B68454B" w14:textId="77777777" w:rsidR="00622CEF" w:rsidRPr="00622CEF" w:rsidRDefault="00622CEF" w:rsidP="00622CEF">
      <w:pPr>
        <w:pStyle w:val="NoteLevel1"/>
      </w:pPr>
      <w:r w:rsidRPr="00622CEF">
        <w:t>-</w:t>
      </w:r>
      <w:proofErr w:type="gramStart"/>
      <w:r w:rsidRPr="00622CEF">
        <w:t>the</w:t>
      </w:r>
      <w:proofErr w:type="gramEnd"/>
      <w:r w:rsidRPr="00622CEF">
        <w:t xml:space="preserve"> ecological &amp; evolutionary processes that control how resources are divided up produce these clusters</w:t>
      </w:r>
    </w:p>
    <w:p w14:paraId="0A370E9D" w14:textId="77777777" w:rsidR="00622CEF" w:rsidRPr="00622CEF" w:rsidRDefault="00622CEF" w:rsidP="00622CEF">
      <w:pPr>
        <w:pStyle w:val="NoteLevel1"/>
      </w:pPr>
      <w:r w:rsidRPr="00622CEF">
        <w:t>-</w:t>
      </w:r>
      <w:proofErr w:type="gramStart"/>
      <w:r w:rsidRPr="00622CEF">
        <w:t>good</w:t>
      </w:r>
      <w:proofErr w:type="gramEnd"/>
      <w:r w:rsidRPr="00622CEF">
        <w:t xml:space="preserve"> for ecological foodwebs</w:t>
      </w:r>
    </w:p>
    <w:p w14:paraId="7D3851A2" w14:textId="77777777" w:rsidR="00622CEF" w:rsidRPr="00622CEF" w:rsidRDefault="00622CEF" w:rsidP="00622CEF">
      <w:pPr>
        <w:pStyle w:val="NoteLevel1"/>
      </w:pPr>
      <w:r w:rsidRPr="00622CEF">
        <w:t>-PROBLEM: the observations are just as subjective as the morphospecies concept</w:t>
      </w:r>
    </w:p>
    <w:p w14:paraId="74A0A152" w14:textId="77777777" w:rsidR="00622CEF" w:rsidRPr="00622CEF" w:rsidRDefault="00622CEF" w:rsidP="00622CEF">
      <w:pPr>
        <w:pStyle w:val="NoteLevel1"/>
      </w:pPr>
      <w:r w:rsidRPr="00622CEF">
        <w:t> </w:t>
      </w:r>
    </w:p>
    <w:p w14:paraId="5159AF2A" w14:textId="77777777" w:rsidR="00622CEF" w:rsidRPr="00622CEF" w:rsidRDefault="00622CEF" w:rsidP="00622CEF">
      <w:pPr>
        <w:pStyle w:val="NoteLevel1"/>
      </w:pPr>
      <w:r w:rsidRPr="00622CEF">
        <w:t> </w:t>
      </w:r>
    </w:p>
    <w:p w14:paraId="78A1B925" w14:textId="77777777" w:rsidR="00622CEF" w:rsidRPr="00622CEF" w:rsidRDefault="00622CEF" w:rsidP="00622CEF">
      <w:pPr>
        <w:pStyle w:val="NoteLevel1"/>
      </w:pPr>
      <w:r w:rsidRPr="00622CEF">
        <w:rPr>
          <w:b/>
          <w:bCs/>
        </w:rPr>
        <w:t xml:space="preserve">Female choice: </w:t>
      </w:r>
      <w:r w:rsidRPr="00622CEF">
        <w:t>-the females having control over whether reproduction occurs based on their choices of the males</w:t>
      </w:r>
    </w:p>
    <w:p w14:paraId="6F48A6F1" w14:textId="77777777" w:rsidR="00622CEF" w:rsidRPr="00622CEF" w:rsidRDefault="00622CEF" w:rsidP="00622CEF">
      <w:pPr>
        <w:pStyle w:val="NoteLevel1"/>
      </w:pPr>
      <w:r w:rsidRPr="00622CEF">
        <w:t>-</w:t>
      </w:r>
      <w:proofErr w:type="gramStart"/>
      <w:r w:rsidRPr="00622CEF">
        <w:t>due</w:t>
      </w:r>
      <w:proofErr w:type="gramEnd"/>
      <w:r w:rsidRPr="00622CEF">
        <w:t xml:space="preserve"> to the fact that females produce the eggs, and want the best possible sperm to fertilize her eggs</w:t>
      </w:r>
    </w:p>
    <w:p w14:paraId="513957F9" w14:textId="77777777" w:rsidR="00622CEF" w:rsidRPr="00622CEF" w:rsidRDefault="00622CEF" w:rsidP="00622CEF">
      <w:pPr>
        <w:pStyle w:val="NoteLevel1"/>
      </w:pPr>
      <w:r w:rsidRPr="00622CEF">
        <w:t>-</w:t>
      </w:r>
      <w:proofErr w:type="gramStart"/>
      <w:r w:rsidRPr="00622CEF">
        <w:t>results</w:t>
      </w:r>
      <w:proofErr w:type="gramEnd"/>
      <w:r w:rsidRPr="00622CEF">
        <w:t xml:space="preserve"> in elaborate courtship and extravagant visual appearance on the part of the males in order to attract females </w:t>
      </w:r>
    </w:p>
    <w:p w14:paraId="1FF0BF01" w14:textId="77777777" w:rsidR="00622CEF" w:rsidRPr="00622CEF" w:rsidRDefault="00622CEF" w:rsidP="00622CEF">
      <w:pPr>
        <w:pStyle w:val="NoteLevel1"/>
      </w:pPr>
      <w:r w:rsidRPr="00622CEF">
        <w:t> </w:t>
      </w:r>
    </w:p>
    <w:p w14:paraId="71DC5124" w14:textId="77777777" w:rsidR="00622CEF" w:rsidRPr="00622CEF" w:rsidRDefault="00622CEF" w:rsidP="00622CEF">
      <w:pPr>
        <w:pStyle w:val="NoteLevel1"/>
      </w:pPr>
      <w:r w:rsidRPr="00622CEF">
        <w:t> </w:t>
      </w:r>
    </w:p>
    <w:p w14:paraId="2C21D2BB" w14:textId="77777777" w:rsidR="00622CEF" w:rsidRPr="00622CEF" w:rsidRDefault="00622CEF" w:rsidP="00622CEF">
      <w:pPr>
        <w:pStyle w:val="NoteLevel1"/>
      </w:pPr>
      <w:r w:rsidRPr="00622CEF">
        <w:rPr>
          <w:b/>
          <w:bCs/>
        </w:rPr>
        <w:t xml:space="preserve">Fitness: </w:t>
      </w:r>
      <w:r w:rsidRPr="00622CEF">
        <w:t>the ability to survive and reproduce à stronger fitness means that you are more likely to survive and reproduce and vice versa for a weaker fitness</w:t>
      </w:r>
    </w:p>
    <w:p w14:paraId="289E2521" w14:textId="77777777" w:rsidR="00622CEF" w:rsidRPr="00622CEF" w:rsidRDefault="00622CEF" w:rsidP="00622CEF">
      <w:pPr>
        <w:pStyle w:val="NoteLevel1"/>
      </w:pPr>
      <w:r w:rsidRPr="00622CEF">
        <w:t>-</w:t>
      </w:r>
      <w:proofErr w:type="gramStart"/>
      <w:r w:rsidRPr="00622CEF">
        <w:t>alleles</w:t>
      </w:r>
      <w:proofErr w:type="gramEnd"/>
      <w:r w:rsidRPr="00622CEF">
        <w:t xml:space="preserve"> with higher fitness become more common; produces natural selection</w:t>
      </w:r>
    </w:p>
    <w:p w14:paraId="56032A9E" w14:textId="77777777" w:rsidR="00622CEF" w:rsidRPr="00622CEF" w:rsidRDefault="00622CEF" w:rsidP="00622CEF">
      <w:pPr>
        <w:pStyle w:val="NoteLevel1"/>
      </w:pPr>
      <w:r w:rsidRPr="00622CEF">
        <w:t>-</w:t>
      </w:r>
      <w:proofErr w:type="gramStart"/>
      <w:r w:rsidRPr="00622CEF">
        <w:t>manifested</w:t>
      </w:r>
      <w:proofErr w:type="gramEnd"/>
      <w:r w:rsidRPr="00622CEF">
        <w:t xml:space="preserve"> through the phenotype ; affected by developmental environment as well as by genes</w:t>
      </w:r>
    </w:p>
    <w:p w14:paraId="5286E21D" w14:textId="77777777" w:rsidR="00622CEF" w:rsidRPr="00622CEF" w:rsidRDefault="00622CEF" w:rsidP="00622CEF">
      <w:pPr>
        <w:pStyle w:val="NoteLevel1"/>
      </w:pPr>
      <w:r w:rsidRPr="00622CEF">
        <w:t> </w:t>
      </w:r>
    </w:p>
    <w:p w14:paraId="1B9D4FE6" w14:textId="77777777" w:rsidR="00622CEF" w:rsidRPr="00622CEF" w:rsidRDefault="00622CEF" w:rsidP="00622CEF">
      <w:pPr>
        <w:pStyle w:val="NoteLevel1"/>
      </w:pPr>
      <w:r w:rsidRPr="00622CEF">
        <w:t> </w:t>
      </w:r>
    </w:p>
    <w:p w14:paraId="7D0EEA77" w14:textId="77777777" w:rsidR="00622CEF" w:rsidRPr="00622CEF" w:rsidRDefault="00622CEF" w:rsidP="00622CEF">
      <w:pPr>
        <w:pStyle w:val="NoteLevel1"/>
      </w:pPr>
      <w:r w:rsidRPr="00622CEF">
        <w:rPr>
          <w:b/>
          <w:bCs/>
        </w:rPr>
        <w:t xml:space="preserve">Fixation: </w:t>
      </w:r>
      <w:r w:rsidRPr="00622CEF">
        <w:t>the state in which where only one allele remains of a particular gene</w:t>
      </w:r>
    </w:p>
    <w:p w14:paraId="4045D51C" w14:textId="77777777" w:rsidR="00622CEF" w:rsidRPr="00622CEF" w:rsidRDefault="00622CEF" w:rsidP="00622CEF">
      <w:pPr>
        <w:pStyle w:val="NoteLevel1"/>
      </w:pPr>
      <w:r w:rsidRPr="00622CEF">
        <w:t>-</w:t>
      </w:r>
      <w:proofErr w:type="gramStart"/>
      <w:r w:rsidRPr="00622CEF">
        <w:t>the</w:t>
      </w:r>
      <w:proofErr w:type="gramEnd"/>
      <w:r w:rsidRPr="00622CEF">
        <w:t xml:space="preserve"> probability of fixation is higher in small populations due to genetic drift</w:t>
      </w:r>
    </w:p>
    <w:p w14:paraId="520D7301" w14:textId="77777777" w:rsidR="00622CEF" w:rsidRPr="00622CEF" w:rsidRDefault="00622CEF" w:rsidP="00622CEF">
      <w:pPr>
        <w:pStyle w:val="NoteLevel1"/>
      </w:pPr>
      <w:r w:rsidRPr="00622CEF">
        <w:t>-</w:t>
      </w:r>
      <w:proofErr w:type="gramStart"/>
      <w:r w:rsidRPr="00622CEF">
        <w:t>in</w:t>
      </w:r>
      <w:proofErr w:type="gramEnd"/>
      <w:r w:rsidRPr="00622CEF">
        <w:t xml:space="preserve"> fixation, if one allele is fixed, the other coordinating allele is lost</w:t>
      </w:r>
    </w:p>
    <w:p w14:paraId="6901D36A" w14:textId="77777777" w:rsidR="00622CEF" w:rsidRPr="00622CEF" w:rsidRDefault="00622CEF" w:rsidP="00622CEF">
      <w:pPr>
        <w:pStyle w:val="NoteLevel1"/>
      </w:pPr>
      <w:r w:rsidRPr="00622CEF">
        <w:t>-</w:t>
      </w:r>
      <w:proofErr w:type="gramStart"/>
      <w:r w:rsidRPr="00622CEF">
        <w:t>otherwise</w:t>
      </w:r>
      <w:proofErr w:type="gramEnd"/>
      <w:r w:rsidRPr="00622CEF">
        <w:t xml:space="preserve"> known as the domination of a particular allele</w:t>
      </w:r>
    </w:p>
    <w:p w14:paraId="0618727C" w14:textId="77777777" w:rsidR="00622CEF" w:rsidRPr="00622CEF" w:rsidRDefault="00622CEF" w:rsidP="00622CEF">
      <w:pPr>
        <w:pStyle w:val="NoteLevel1"/>
      </w:pPr>
      <w:r w:rsidRPr="00622CEF">
        <w:t>-IMPORTANCE: it’s BAD – we’ve lost genetic variation</w:t>
      </w:r>
    </w:p>
    <w:p w14:paraId="72ECC4E1" w14:textId="77777777" w:rsidR="00622CEF" w:rsidRPr="00622CEF" w:rsidRDefault="00622CEF" w:rsidP="00622CEF">
      <w:pPr>
        <w:pStyle w:val="NoteLevel1"/>
      </w:pPr>
      <w:r w:rsidRPr="00622CEF">
        <w:t> </w:t>
      </w:r>
    </w:p>
    <w:p w14:paraId="0049D0AC" w14:textId="77777777" w:rsidR="00622CEF" w:rsidRPr="00622CEF" w:rsidRDefault="00622CEF" w:rsidP="00622CEF">
      <w:pPr>
        <w:pStyle w:val="NoteLevel1"/>
      </w:pPr>
      <w:r w:rsidRPr="00622CEF">
        <w:t> </w:t>
      </w:r>
    </w:p>
    <w:p w14:paraId="2AD6FD60" w14:textId="77777777" w:rsidR="00622CEF" w:rsidRPr="00622CEF" w:rsidRDefault="00622CEF" w:rsidP="00622CEF">
      <w:pPr>
        <w:pStyle w:val="NoteLevel1"/>
      </w:pPr>
      <w:r w:rsidRPr="00622CEF">
        <w:rPr>
          <w:b/>
          <w:bCs/>
        </w:rPr>
        <w:t xml:space="preserve">Founder Effect: </w:t>
      </w:r>
      <w:r w:rsidRPr="00622CEF">
        <w:t>a phenomenon in which a colonizing population has only a fraction of the genetic variety of the parent population</w:t>
      </w:r>
    </w:p>
    <w:p w14:paraId="14C309C5" w14:textId="77777777" w:rsidR="00622CEF" w:rsidRPr="00622CEF" w:rsidRDefault="00622CEF" w:rsidP="00622CEF">
      <w:pPr>
        <w:pStyle w:val="NoteLevel1"/>
      </w:pPr>
      <w:r w:rsidRPr="00622CEF">
        <w:t>-</w:t>
      </w:r>
      <w:proofErr w:type="gramStart"/>
      <w:r w:rsidRPr="00622CEF">
        <w:t>a</w:t>
      </w:r>
      <w:proofErr w:type="gramEnd"/>
      <w:r w:rsidRPr="00622CEF">
        <w:t xml:space="preserve"> reduced gene pool (loss of genetic variation)</w:t>
      </w:r>
    </w:p>
    <w:p w14:paraId="195A8DC8" w14:textId="77777777" w:rsidR="00622CEF" w:rsidRPr="00622CEF" w:rsidRDefault="00622CEF" w:rsidP="00622CEF">
      <w:pPr>
        <w:pStyle w:val="NoteLevel1"/>
      </w:pPr>
      <w:r w:rsidRPr="00622CEF">
        <w:t>-</w:t>
      </w:r>
      <w:proofErr w:type="gramStart"/>
      <w:r w:rsidRPr="00622CEF">
        <w:t>often</w:t>
      </w:r>
      <w:proofErr w:type="gramEnd"/>
      <w:r w:rsidRPr="00622CEF">
        <w:t xml:space="preserve"> caused by migrating populations, island populations etc.</w:t>
      </w:r>
    </w:p>
    <w:p w14:paraId="41FDE282" w14:textId="77777777" w:rsidR="00622CEF" w:rsidRPr="00622CEF" w:rsidRDefault="00622CEF" w:rsidP="00622CEF">
      <w:pPr>
        <w:pStyle w:val="NoteLevel1"/>
      </w:pPr>
      <w:r w:rsidRPr="00622CEF">
        <w:t>-</w:t>
      </w:r>
      <w:proofErr w:type="gramStart"/>
      <w:r w:rsidRPr="00622CEF">
        <w:t>ex</w:t>
      </w:r>
      <w:proofErr w:type="gramEnd"/>
      <w:r w:rsidRPr="00622CEF">
        <w:t>: Quebecois in the Saguenay region à increased change of muscular dystrophy in this region because of the founder effect</w:t>
      </w:r>
    </w:p>
    <w:p w14:paraId="43E77F8D" w14:textId="77777777" w:rsidR="00622CEF" w:rsidRPr="00622CEF" w:rsidRDefault="00622CEF" w:rsidP="00622CEF">
      <w:pPr>
        <w:pStyle w:val="NoteLevel1"/>
      </w:pPr>
      <w:r w:rsidRPr="00622CEF">
        <w:t> </w:t>
      </w:r>
    </w:p>
    <w:p w14:paraId="23151466" w14:textId="77777777" w:rsidR="00622CEF" w:rsidRPr="00622CEF" w:rsidRDefault="00622CEF" w:rsidP="00622CEF">
      <w:pPr>
        <w:pStyle w:val="NoteLevel1"/>
      </w:pPr>
      <w:r w:rsidRPr="00622CEF">
        <w:t> </w:t>
      </w:r>
    </w:p>
    <w:p w14:paraId="7ABC4E2A" w14:textId="0571C9B1" w:rsidR="00622CEF" w:rsidRPr="00622CEF" w:rsidRDefault="00EA483E" w:rsidP="00622CEF">
      <w:pPr>
        <w:pStyle w:val="NoteLevel1"/>
      </w:pPr>
      <w:r>
        <w:rPr>
          <w:b/>
          <w:bCs/>
        </w:rPr>
        <w:t>*</w:t>
      </w:r>
      <w:r w:rsidR="00622CEF" w:rsidRPr="00622CEF">
        <w:rPr>
          <w:b/>
          <w:bCs/>
        </w:rPr>
        <w:t xml:space="preserve">Frame Shift Mutation: </w:t>
      </w:r>
      <w:r w:rsidR="00622CEF" w:rsidRPr="00622CEF">
        <w:t>a mutation that causes the reading frame of the mRNA to be altered, usually by one codon, which can mess up everything</w:t>
      </w:r>
    </w:p>
    <w:p w14:paraId="250F9B8B" w14:textId="77777777" w:rsidR="00622CEF" w:rsidRPr="00622CEF" w:rsidRDefault="00622CEF" w:rsidP="00622CEF">
      <w:pPr>
        <w:pStyle w:val="NoteLevel1"/>
      </w:pPr>
      <w:r w:rsidRPr="00622CEF">
        <w:t>-</w:t>
      </w:r>
      <w:proofErr w:type="gramStart"/>
      <w:r w:rsidRPr="00622CEF">
        <w:t>produces</w:t>
      </w:r>
      <w:proofErr w:type="gramEnd"/>
      <w:r w:rsidRPr="00622CEF">
        <w:t xml:space="preserve"> a different, non-functional amino acid sequence in the polypeptide</w:t>
      </w:r>
    </w:p>
    <w:p w14:paraId="62CEE7C1" w14:textId="77777777" w:rsidR="00622CEF" w:rsidRPr="00622CEF" w:rsidRDefault="00622CEF" w:rsidP="00622CEF">
      <w:pPr>
        <w:pStyle w:val="NoteLevel1"/>
      </w:pPr>
      <w:r w:rsidRPr="00622CEF">
        <w:t>-</w:t>
      </w:r>
      <w:proofErr w:type="gramStart"/>
      <w:r w:rsidRPr="00622CEF">
        <w:t>caused</w:t>
      </w:r>
      <w:proofErr w:type="gramEnd"/>
      <w:r w:rsidRPr="00622CEF">
        <w:t xml:space="preserve"> by insertions or deletions of nucleotides</w:t>
      </w:r>
    </w:p>
    <w:p w14:paraId="369DC329" w14:textId="77777777" w:rsidR="00622CEF" w:rsidRPr="00622CEF" w:rsidRDefault="00622CEF" w:rsidP="00622CEF">
      <w:pPr>
        <w:pStyle w:val="NoteLevel1"/>
      </w:pPr>
      <w:r w:rsidRPr="00622CEF">
        <w:t>-</w:t>
      </w:r>
      <w:proofErr w:type="gramStart"/>
      <w:r w:rsidRPr="00622CEF">
        <w:t>the</w:t>
      </w:r>
      <w:proofErr w:type="gramEnd"/>
      <w:r w:rsidRPr="00622CEF">
        <w:t xml:space="preserve"> earlier the frame shift, the more mutated the protein</w:t>
      </w:r>
    </w:p>
    <w:p w14:paraId="5D54D2E3" w14:textId="77777777" w:rsidR="00622CEF" w:rsidRPr="00622CEF" w:rsidRDefault="00622CEF" w:rsidP="00622CEF">
      <w:pPr>
        <w:pStyle w:val="NoteLevel1"/>
      </w:pPr>
      <w:r w:rsidRPr="00622CEF">
        <w:t> </w:t>
      </w:r>
    </w:p>
    <w:p w14:paraId="1A2B23E3" w14:textId="77777777" w:rsidR="00622CEF" w:rsidRPr="00622CEF" w:rsidRDefault="00622CEF" w:rsidP="00622CEF">
      <w:pPr>
        <w:pStyle w:val="NoteLevel1"/>
      </w:pPr>
      <w:r w:rsidRPr="00622CEF">
        <w:t> </w:t>
      </w:r>
    </w:p>
    <w:p w14:paraId="040C71A4" w14:textId="27F537FE" w:rsidR="00622CEF" w:rsidRPr="00622CEF" w:rsidRDefault="00EA483E" w:rsidP="00622CEF">
      <w:pPr>
        <w:pStyle w:val="NoteLevel1"/>
      </w:pPr>
      <w:r>
        <w:rPr>
          <w:b/>
          <w:bCs/>
        </w:rPr>
        <w:t>*</w:t>
      </w:r>
      <w:r w:rsidR="00622CEF" w:rsidRPr="00622CEF">
        <w:rPr>
          <w:b/>
          <w:bCs/>
        </w:rPr>
        <w:t xml:space="preserve">Gametic Isolation: </w:t>
      </w:r>
      <w:r w:rsidR="00622CEF" w:rsidRPr="00622CEF">
        <w:t>prezygotic reproductive isolating mechanism</w:t>
      </w:r>
    </w:p>
    <w:p w14:paraId="6C706091" w14:textId="77777777" w:rsidR="00622CEF" w:rsidRPr="00622CEF" w:rsidRDefault="00622CEF" w:rsidP="00622CEF">
      <w:pPr>
        <w:pStyle w:val="NoteLevel1"/>
      </w:pPr>
      <w:r w:rsidRPr="00622CEF">
        <w:t>-</w:t>
      </w:r>
      <w:proofErr w:type="gramStart"/>
      <w:r w:rsidRPr="00622CEF">
        <w:t>is</w:t>
      </w:r>
      <w:proofErr w:type="gramEnd"/>
      <w:r w:rsidRPr="00622CEF">
        <w:t xml:space="preserve"> the incompability of the sperm of one species and the egg of another species to join together</w:t>
      </w:r>
    </w:p>
    <w:p w14:paraId="2E357929" w14:textId="77777777" w:rsidR="00622CEF" w:rsidRPr="00622CEF" w:rsidRDefault="00622CEF" w:rsidP="00622CEF">
      <w:pPr>
        <w:pStyle w:val="NoteLevel1"/>
      </w:pPr>
      <w:r w:rsidRPr="00622CEF">
        <w:t>-</w:t>
      </w:r>
      <w:proofErr w:type="gramStart"/>
      <w:r w:rsidRPr="00622CEF">
        <w:t>ex</w:t>
      </w:r>
      <w:proofErr w:type="gramEnd"/>
      <w:r w:rsidRPr="00622CEF">
        <w:t>: giant clams/ sponges/organisms that release their egg and sperm into the water column recognize only each other and don’t end up combining with other species</w:t>
      </w:r>
    </w:p>
    <w:p w14:paraId="5475F5AE" w14:textId="77777777" w:rsidR="00622CEF" w:rsidRPr="00622CEF" w:rsidRDefault="00622CEF" w:rsidP="00622CEF">
      <w:pPr>
        <w:pStyle w:val="NoteLevel1"/>
      </w:pPr>
      <w:r w:rsidRPr="00622CEF">
        <w:t> </w:t>
      </w:r>
    </w:p>
    <w:p w14:paraId="4C5F019B" w14:textId="77777777" w:rsidR="00622CEF" w:rsidRPr="00622CEF" w:rsidRDefault="00622CEF" w:rsidP="00622CEF">
      <w:pPr>
        <w:pStyle w:val="NoteLevel1"/>
      </w:pPr>
      <w:r w:rsidRPr="00622CEF">
        <w:t> </w:t>
      </w:r>
    </w:p>
    <w:p w14:paraId="73CD78A3" w14:textId="77777777" w:rsidR="00622CEF" w:rsidRPr="00622CEF" w:rsidRDefault="00622CEF" w:rsidP="00622CEF">
      <w:pPr>
        <w:pStyle w:val="NoteLevel1"/>
      </w:pPr>
      <w:r w:rsidRPr="00622CEF">
        <w:rPr>
          <w:b/>
          <w:bCs/>
        </w:rPr>
        <w:t xml:space="preserve">Gene Duplication: </w:t>
      </w:r>
      <w:r w:rsidRPr="00622CEF">
        <w:t>a segment of one chromosome is broken off and inserted into its homologue (resulting in duplication of the gene on the homologue)</w:t>
      </w:r>
    </w:p>
    <w:p w14:paraId="2C9A038C" w14:textId="77777777" w:rsidR="00622CEF" w:rsidRPr="00622CEF" w:rsidRDefault="00622CEF" w:rsidP="00622CEF">
      <w:pPr>
        <w:pStyle w:val="NoteLevel1"/>
      </w:pPr>
      <w:r w:rsidRPr="00622CEF">
        <w:t>-</w:t>
      </w:r>
      <w:proofErr w:type="gramStart"/>
      <w:r w:rsidRPr="00622CEF">
        <w:t>the</w:t>
      </w:r>
      <w:proofErr w:type="gramEnd"/>
      <w:r w:rsidRPr="00622CEF">
        <w:t xml:space="preserve"> opposite of the deletion</w:t>
      </w:r>
    </w:p>
    <w:p w14:paraId="2B86CEED" w14:textId="77777777" w:rsidR="00622CEF" w:rsidRPr="00622CEF" w:rsidRDefault="00622CEF" w:rsidP="00622CEF">
      <w:pPr>
        <w:pStyle w:val="NoteLevel1"/>
      </w:pPr>
      <w:r w:rsidRPr="00622CEF">
        <w:t> </w:t>
      </w:r>
    </w:p>
    <w:p w14:paraId="6DBD355C" w14:textId="77777777" w:rsidR="00622CEF" w:rsidRPr="00622CEF" w:rsidRDefault="00622CEF" w:rsidP="00622CEF">
      <w:pPr>
        <w:pStyle w:val="NoteLevel1"/>
      </w:pPr>
      <w:r w:rsidRPr="00622CEF">
        <w:t>-</w:t>
      </w:r>
      <w:proofErr w:type="gramStart"/>
      <w:r w:rsidRPr="00622CEF">
        <w:t>identical</w:t>
      </w:r>
      <w:proofErr w:type="gramEnd"/>
      <w:r w:rsidRPr="00622CEF">
        <w:t xml:space="preserve"> genes can undergo changes and diverge into 2 different genes</w:t>
      </w:r>
    </w:p>
    <w:p w14:paraId="0EB4ED68" w14:textId="77777777" w:rsidR="00622CEF" w:rsidRPr="00622CEF" w:rsidRDefault="00622CEF" w:rsidP="00622CEF">
      <w:pPr>
        <w:pStyle w:val="NoteLevel1"/>
      </w:pPr>
      <w:r w:rsidRPr="00622CEF">
        <w:t>-</w:t>
      </w:r>
      <w:proofErr w:type="gramStart"/>
      <w:r w:rsidRPr="00622CEF">
        <w:t>occurs</w:t>
      </w:r>
      <w:proofErr w:type="gramEnd"/>
      <w:r w:rsidRPr="00622CEF">
        <w:t xml:space="preserve"> during unequal recombination (crossing over) that occurs between misaligned homologous chromosomes during meiosis</w:t>
      </w:r>
    </w:p>
    <w:p w14:paraId="4E04604F" w14:textId="77777777" w:rsidR="00622CEF" w:rsidRPr="00622CEF" w:rsidRDefault="00622CEF" w:rsidP="00622CEF">
      <w:pPr>
        <w:pStyle w:val="NoteLevel1"/>
      </w:pPr>
      <w:r w:rsidRPr="00622CEF">
        <w:t> </w:t>
      </w:r>
    </w:p>
    <w:p w14:paraId="18EF9303" w14:textId="77777777" w:rsidR="00622CEF" w:rsidRPr="00622CEF" w:rsidRDefault="00622CEF" w:rsidP="00622CEF">
      <w:pPr>
        <w:pStyle w:val="NoteLevel1"/>
      </w:pPr>
      <w:r w:rsidRPr="00622CEF">
        <w:t> </w:t>
      </w:r>
    </w:p>
    <w:p w14:paraId="39E7AB8A" w14:textId="77777777" w:rsidR="00622CEF" w:rsidRPr="00622CEF" w:rsidRDefault="00622CEF" w:rsidP="00622CEF">
      <w:pPr>
        <w:pStyle w:val="NoteLevel1"/>
      </w:pPr>
      <w:r w:rsidRPr="00622CEF">
        <w:rPr>
          <w:b/>
          <w:bCs/>
        </w:rPr>
        <w:t xml:space="preserve">Gene flow: </w:t>
      </w:r>
      <w:r w:rsidRPr="00622CEF">
        <w:t>the transfer of genes from one population to another through the migration of individuals, thus introducing new genes</w:t>
      </w:r>
    </w:p>
    <w:p w14:paraId="07AC919F" w14:textId="77777777" w:rsidR="00622CEF" w:rsidRPr="00622CEF" w:rsidRDefault="00622CEF" w:rsidP="00622CEF">
      <w:pPr>
        <w:pStyle w:val="NoteLevel1"/>
      </w:pPr>
      <w:r w:rsidRPr="00622CEF">
        <w:t>-</w:t>
      </w:r>
      <w:proofErr w:type="gramStart"/>
      <w:r w:rsidRPr="00622CEF">
        <w:t>can</w:t>
      </w:r>
      <w:proofErr w:type="gramEnd"/>
      <w:r w:rsidRPr="00622CEF">
        <w:t xml:space="preserve"> solve the problems of the founder effect, bottleneck effect, genetic drift etc</w:t>
      </w:r>
    </w:p>
    <w:p w14:paraId="025B34FE" w14:textId="77777777" w:rsidR="00622CEF" w:rsidRPr="00622CEF" w:rsidRDefault="00622CEF" w:rsidP="00622CEF">
      <w:pPr>
        <w:pStyle w:val="NoteLevel1"/>
      </w:pPr>
      <w:r w:rsidRPr="00622CEF">
        <w:t>-</w:t>
      </w:r>
      <w:proofErr w:type="gramStart"/>
      <w:r w:rsidRPr="00622CEF">
        <w:t>can</w:t>
      </w:r>
      <w:proofErr w:type="gramEnd"/>
      <w:r w:rsidRPr="00622CEF">
        <w:t xml:space="preserve"> also result in loss of genetic variety of the gene flow is out of the population instead of into the population</w:t>
      </w:r>
    </w:p>
    <w:p w14:paraId="000C988B" w14:textId="77777777" w:rsidR="00622CEF" w:rsidRPr="00622CEF" w:rsidRDefault="00622CEF" w:rsidP="00622CEF">
      <w:pPr>
        <w:pStyle w:val="NoteLevel1"/>
      </w:pPr>
      <w:r w:rsidRPr="00622CEF">
        <w:t>-</w:t>
      </w:r>
      <w:proofErr w:type="gramStart"/>
      <w:r w:rsidRPr="00622CEF">
        <w:t>mobility</w:t>
      </w:r>
      <w:proofErr w:type="gramEnd"/>
      <w:r w:rsidRPr="00622CEF">
        <w:t xml:space="preserve"> affects the rate of gene flow</w:t>
      </w:r>
    </w:p>
    <w:p w14:paraId="7E44BCAD" w14:textId="77777777" w:rsidR="00622CEF" w:rsidRPr="00622CEF" w:rsidRDefault="00622CEF" w:rsidP="00622CEF">
      <w:pPr>
        <w:pStyle w:val="NoteLevel1"/>
      </w:pPr>
      <w:r w:rsidRPr="00622CEF">
        <w:t> </w:t>
      </w:r>
    </w:p>
    <w:p w14:paraId="2E0721D1" w14:textId="77777777" w:rsidR="00622CEF" w:rsidRPr="00622CEF" w:rsidRDefault="00622CEF" w:rsidP="00622CEF">
      <w:pPr>
        <w:pStyle w:val="NoteLevel1"/>
      </w:pPr>
      <w:r w:rsidRPr="00622CEF">
        <w:rPr>
          <w:b/>
          <w:bCs/>
        </w:rPr>
        <w:t xml:space="preserve">Gene pool: </w:t>
      </w:r>
      <w:r w:rsidRPr="00622CEF">
        <w:t>the sum of all alleles at all gene loci in all individuals in a population</w:t>
      </w:r>
    </w:p>
    <w:p w14:paraId="62A92A43" w14:textId="77777777" w:rsidR="00622CEF" w:rsidRPr="00622CEF" w:rsidRDefault="00622CEF" w:rsidP="00622CEF">
      <w:pPr>
        <w:pStyle w:val="NoteLevel1"/>
      </w:pPr>
      <w:r w:rsidRPr="00622CEF">
        <w:t>-</w:t>
      </w:r>
      <w:proofErr w:type="gramStart"/>
      <w:r w:rsidRPr="00622CEF">
        <w:t>large</w:t>
      </w:r>
      <w:proofErr w:type="gramEnd"/>
      <w:r w:rsidRPr="00622CEF">
        <w:t xml:space="preserve"> gene pool = large genetic diversity, small gene pool = small genetic diversity &amp; lower biological fitness/selection</w:t>
      </w:r>
    </w:p>
    <w:p w14:paraId="0EC7364B" w14:textId="77777777" w:rsidR="00622CEF" w:rsidRPr="00622CEF" w:rsidRDefault="00622CEF" w:rsidP="00622CEF">
      <w:pPr>
        <w:pStyle w:val="NoteLevel1"/>
      </w:pPr>
      <w:r w:rsidRPr="00622CEF">
        <w:t>-</w:t>
      </w:r>
      <w:proofErr w:type="gramStart"/>
      <w:r w:rsidRPr="00622CEF">
        <w:t>total</w:t>
      </w:r>
      <w:proofErr w:type="gramEnd"/>
      <w:r w:rsidRPr="00622CEF">
        <w:t xml:space="preserve"> gene pool is important for calculating the allele frequency (*remember allele frequency is a percentage)</w:t>
      </w:r>
    </w:p>
    <w:p w14:paraId="0B7A8895" w14:textId="77777777" w:rsidR="00622CEF" w:rsidRPr="00622CEF" w:rsidRDefault="00622CEF" w:rsidP="00622CEF">
      <w:pPr>
        <w:pStyle w:val="NoteLevel1"/>
      </w:pPr>
      <w:r w:rsidRPr="00622CEF">
        <w:t> </w:t>
      </w:r>
    </w:p>
    <w:p w14:paraId="76D66B7B" w14:textId="77777777" w:rsidR="00622CEF" w:rsidRPr="00622CEF" w:rsidRDefault="00622CEF" w:rsidP="00622CEF">
      <w:pPr>
        <w:pStyle w:val="NoteLevel1"/>
      </w:pPr>
      <w:r w:rsidRPr="00622CEF">
        <w:rPr>
          <w:b/>
          <w:bCs/>
        </w:rPr>
        <w:t xml:space="preserve">Genetic Drift: </w:t>
      </w:r>
      <w:r w:rsidRPr="00622CEF">
        <w:t>random fluctuations in allele frequencies as a result of random change in a finite population</w:t>
      </w:r>
    </w:p>
    <w:p w14:paraId="1AE64619" w14:textId="77777777" w:rsidR="00622CEF" w:rsidRPr="00622CEF" w:rsidRDefault="00622CEF" w:rsidP="00622CEF">
      <w:pPr>
        <w:pStyle w:val="NoteLevel1"/>
      </w:pPr>
      <w:r w:rsidRPr="00622CEF">
        <w:t>-</w:t>
      </w:r>
      <w:proofErr w:type="gramStart"/>
      <w:r w:rsidRPr="00622CEF">
        <w:t>usually</w:t>
      </w:r>
      <w:proofErr w:type="gramEnd"/>
      <w:r w:rsidRPr="00622CEF">
        <w:t xml:space="preserve"> happens in smaller populations</w:t>
      </w:r>
    </w:p>
    <w:p w14:paraId="0F1BDCAA" w14:textId="77777777" w:rsidR="00622CEF" w:rsidRPr="00622CEF" w:rsidRDefault="00622CEF" w:rsidP="00622CEF">
      <w:pPr>
        <w:pStyle w:val="NoteLevel1"/>
      </w:pPr>
      <w:r w:rsidRPr="00622CEF">
        <w:t>-</w:t>
      </w:r>
      <w:proofErr w:type="gramStart"/>
      <w:r w:rsidRPr="00622CEF">
        <w:t>basically</w:t>
      </w:r>
      <w:proofErr w:type="gramEnd"/>
      <w:r w:rsidRPr="00622CEF">
        <w:t xml:space="preserve"> a sampling error</w:t>
      </w:r>
    </w:p>
    <w:p w14:paraId="3AED2659" w14:textId="77777777" w:rsidR="00622CEF" w:rsidRPr="00622CEF" w:rsidRDefault="00622CEF" w:rsidP="00622CEF">
      <w:pPr>
        <w:pStyle w:val="NoteLevel1"/>
      </w:pPr>
      <w:r w:rsidRPr="00622CEF">
        <w:t xml:space="preserve">– </w:t>
      </w:r>
      <w:proofErr w:type="gramStart"/>
      <w:r w:rsidRPr="00622CEF">
        <w:t>if</w:t>
      </w:r>
      <w:proofErr w:type="gramEnd"/>
      <w:r w:rsidRPr="00622CEF">
        <w:t xml:space="preserve"> the population is large, the effect of chance = low</w:t>
      </w:r>
    </w:p>
    <w:p w14:paraId="36E4EDD6" w14:textId="77777777" w:rsidR="00622CEF" w:rsidRPr="00622CEF" w:rsidRDefault="00622CEF" w:rsidP="00622CEF">
      <w:pPr>
        <w:pStyle w:val="NoteLevel1"/>
      </w:pPr>
      <w:r w:rsidRPr="00622CEF">
        <w:t>-</w:t>
      </w:r>
      <w:proofErr w:type="gramStart"/>
      <w:r w:rsidRPr="00622CEF">
        <w:t>ex</w:t>
      </w:r>
      <w:proofErr w:type="gramEnd"/>
      <w:r w:rsidRPr="00622CEF">
        <w:t>: 50/50 heads/tails coin tossing done 25 times vs. 5000 times</w:t>
      </w:r>
    </w:p>
    <w:p w14:paraId="07850BDA" w14:textId="77777777" w:rsidR="00622CEF" w:rsidRPr="00622CEF" w:rsidRDefault="00622CEF" w:rsidP="00622CEF">
      <w:pPr>
        <w:pStyle w:val="NoteLevel1"/>
      </w:pPr>
      <w:r w:rsidRPr="00622CEF">
        <w:t> </w:t>
      </w:r>
    </w:p>
    <w:p w14:paraId="16246D42" w14:textId="77777777" w:rsidR="00622CEF" w:rsidRPr="00622CEF" w:rsidRDefault="00622CEF" w:rsidP="00622CEF">
      <w:pPr>
        <w:pStyle w:val="NoteLevel1"/>
      </w:pPr>
      <w:r w:rsidRPr="00622CEF">
        <w:t> </w:t>
      </w:r>
    </w:p>
    <w:p w14:paraId="0E804643" w14:textId="77777777" w:rsidR="00622CEF" w:rsidRPr="00622CEF" w:rsidRDefault="00622CEF" w:rsidP="00622CEF">
      <w:pPr>
        <w:pStyle w:val="NoteLevel1"/>
      </w:pPr>
      <w:r w:rsidRPr="00622CEF">
        <w:rPr>
          <w:b/>
          <w:bCs/>
        </w:rPr>
        <w:t xml:space="preserve">Genetic Equilibrium: </w:t>
      </w:r>
      <w:r w:rsidRPr="00622CEF">
        <w:t>the time at which allele frequencies and genotype frequencies do not change from one generation to another</w:t>
      </w:r>
    </w:p>
    <w:p w14:paraId="6A141E2D" w14:textId="77777777" w:rsidR="00622CEF" w:rsidRPr="00622CEF" w:rsidRDefault="00622CEF" w:rsidP="00622CEF">
      <w:pPr>
        <w:pStyle w:val="NoteLevel1"/>
      </w:pPr>
      <w:r w:rsidRPr="00622CEF">
        <w:t>-</w:t>
      </w:r>
      <w:proofErr w:type="gramStart"/>
      <w:r w:rsidRPr="00622CEF">
        <w:t>defined</w:t>
      </w:r>
      <w:proofErr w:type="gramEnd"/>
      <w:r w:rsidRPr="00622CEF">
        <w:t xml:space="preserve"> by the Hardy Weinberg Equilibrium equation</w:t>
      </w:r>
    </w:p>
    <w:p w14:paraId="20D69A23" w14:textId="77777777" w:rsidR="00622CEF" w:rsidRPr="00622CEF" w:rsidRDefault="00622CEF" w:rsidP="00622CEF">
      <w:pPr>
        <w:pStyle w:val="NoteLevel1"/>
      </w:pPr>
      <w:r w:rsidRPr="00622CEF">
        <w:t>-</w:t>
      </w:r>
      <w:proofErr w:type="gramStart"/>
      <w:r w:rsidRPr="00622CEF">
        <w:t>only</w:t>
      </w:r>
      <w:proofErr w:type="gramEnd"/>
      <w:r w:rsidRPr="00622CEF">
        <w:t xml:space="preserve"> happens if all of these conditions are met:</w:t>
      </w:r>
    </w:p>
    <w:p w14:paraId="63E3F8DE" w14:textId="77777777" w:rsidR="00622CEF" w:rsidRPr="00622CEF" w:rsidRDefault="00622CEF" w:rsidP="00622CEF">
      <w:pPr>
        <w:pStyle w:val="NoteLevel1"/>
      </w:pPr>
      <w:r w:rsidRPr="00622CEF">
        <w:t>                1) Random Mating, 2) No Natural Selection 3) No Genetic Drift (A very large population</w:t>
      </w:r>
      <w:proofErr w:type="gramStart"/>
      <w:r w:rsidRPr="00622CEF">
        <w:t>)  4</w:t>
      </w:r>
      <w:proofErr w:type="gramEnd"/>
      <w:r w:rsidRPr="00622CEF">
        <w:t>) No Mutation 5) No Gene Flow</w:t>
      </w:r>
    </w:p>
    <w:p w14:paraId="3BCF59C7" w14:textId="77777777" w:rsidR="00622CEF" w:rsidRPr="00622CEF" w:rsidRDefault="00622CEF" w:rsidP="00622CEF">
      <w:pPr>
        <w:pStyle w:val="NoteLevel1"/>
      </w:pPr>
      <w:r w:rsidRPr="00622CEF">
        <w:t> </w:t>
      </w:r>
    </w:p>
    <w:p w14:paraId="1CB40E2C" w14:textId="77777777" w:rsidR="00622CEF" w:rsidRPr="00622CEF" w:rsidRDefault="00622CEF" w:rsidP="00622CEF">
      <w:pPr>
        <w:pStyle w:val="NoteLevel1"/>
      </w:pPr>
      <w:r w:rsidRPr="00622CEF">
        <w:t> </w:t>
      </w:r>
    </w:p>
    <w:p w14:paraId="42907085" w14:textId="77777777" w:rsidR="00622CEF" w:rsidRPr="00622CEF" w:rsidRDefault="00622CEF" w:rsidP="00622CEF">
      <w:pPr>
        <w:pStyle w:val="NoteLevel1"/>
      </w:pPr>
      <w:r w:rsidRPr="00622CEF">
        <w:rPr>
          <w:b/>
          <w:bCs/>
        </w:rPr>
        <w:t xml:space="preserve">Genotype frequencies: </w:t>
      </w:r>
      <w:r w:rsidRPr="00622CEF">
        <w:t>percentage of individuals in a populations that contain a particular genotype (ex: AA, Aa, aa)</w:t>
      </w:r>
    </w:p>
    <w:p w14:paraId="3A39838C" w14:textId="77777777" w:rsidR="00622CEF" w:rsidRPr="00622CEF" w:rsidRDefault="00622CEF" w:rsidP="00622CEF">
      <w:pPr>
        <w:pStyle w:val="NoteLevel1"/>
      </w:pPr>
      <w:r w:rsidRPr="00622CEF">
        <w:t>-Denoted by p^2, q^2, or 2pq</w:t>
      </w:r>
    </w:p>
    <w:p w14:paraId="4B78548C" w14:textId="77777777" w:rsidR="00622CEF" w:rsidRPr="00622CEF" w:rsidRDefault="00622CEF" w:rsidP="00622CEF">
      <w:pPr>
        <w:pStyle w:val="NoteLevel1"/>
      </w:pPr>
      <w:r w:rsidRPr="00622CEF">
        <w:t>-</w:t>
      </w:r>
      <w:proofErr w:type="gramStart"/>
      <w:r w:rsidRPr="00622CEF">
        <w:t>represented</w:t>
      </w:r>
      <w:proofErr w:type="gramEnd"/>
      <w:r w:rsidRPr="00622CEF">
        <w:t xml:space="preserve"> as a proportion of the total number of inidividuals</w:t>
      </w:r>
    </w:p>
    <w:p w14:paraId="62504BA9" w14:textId="77777777" w:rsidR="00622CEF" w:rsidRPr="00622CEF" w:rsidRDefault="00622CEF" w:rsidP="00622CEF">
      <w:pPr>
        <w:pStyle w:val="NoteLevel1"/>
      </w:pPr>
      <w:r w:rsidRPr="00622CEF">
        <w:t> </w:t>
      </w:r>
    </w:p>
    <w:p w14:paraId="3D737334" w14:textId="77777777" w:rsidR="00622CEF" w:rsidRPr="00622CEF" w:rsidRDefault="00622CEF" w:rsidP="00622CEF">
      <w:pPr>
        <w:pStyle w:val="NoteLevel1"/>
      </w:pPr>
      <w:r w:rsidRPr="00622CEF">
        <w:t> </w:t>
      </w:r>
    </w:p>
    <w:p w14:paraId="11175F72" w14:textId="77777777" w:rsidR="00622CEF" w:rsidRPr="00622CEF" w:rsidRDefault="00622CEF" w:rsidP="00622CEF">
      <w:pPr>
        <w:pStyle w:val="NoteLevel1"/>
      </w:pPr>
      <w:r w:rsidRPr="00622CEF">
        <w:rPr>
          <w:b/>
          <w:bCs/>
        </w:rPr>
        <w:t xml:space="preserve">Habitat Isolation: </w:t>
      </w:r>
      <w:r w:rsidRPr="00622CEF">
        <w:t>species that live in different habitats</w:t>
      </w:r>
    </w:p>
    <w:p w14:paraId="48B54BD1" w14:textId="77777777" w:rsidR="00622CEF" w:rsidRPr="00622CEF" w:rsidRDefault="00622CEF" w:rsidP="00622CEF">
      <w:pPr>
        <w:pStyle w:val="NoteLevel1"/>
      </w:pPr>
      <w:r w:rsidRPr="00622CEF">
        <w:t>-</w:t>
      </w:r>
      <w:proofErr w:type="gramStart"/>
      <w:r w:rsidRPr="00622CEF">
        <w:t>a</w:t>
      </w:r>
      <w:proofErr w:type="gramEnd"/>
      <w:r w:rsidRPr="00622CEF">
        <w:t xml:space="preserve"> prezygotic isolation mechanism</w:t>
      </w:r>
    </w:p>
    <w:p w14:paraId="6E2A5BA0" w14:textId="77777777" w:rsidR="00622CEF" w:rsidRPr="00622CEF" w:rsidRDefault="00622CEF" w:rsidP="00622CEF">
      <w:pPr>
        <w:pStyle w:val="NoteLevel1"/>
      </w:pPr>
      <w:r w:rsidRPr="00622CEF">
        <w:t>-</w:t>
      </w:r>
      <w:proofErr w:type="gramStart"/>
      <w:r w:rsidRPr="00622CEF">
        <w:t>basically</w:t>
      </w:r>
      <w:proofErr w:type="gramEnd"/>
      <w:r w:rsidRPr="00622CEF">
        <w:t xml:space="preserve"> the same thing as an ecological isolation.</w:t>
      </w:r>
    </w:p>
    <w:p w14:paraId="6A0A0CFF" w14:textId="77777777" w:rsidR="00622CEF" w:rsidRPr="00622CEF" w:rsidRDefault="00622CEF" w:rsidP="00622CEF">
      <w:pPr>
        <w:pStyle w:val="NoteLevel1"/>
      </w:pPr>
      <w:r w:rsidRPr="00622CEF">
        <w:t> </w:t>
      </w:r>
    </w:p>
    <w:p w14:paraId="1EA186DA" w14:textId="77777777" w:rsidR="00622CEF" w:rsidRPr="00622CEF" w:rsidRDefault="00622CEF" w:rsidP="00622CEF">
      <w:pPr>
        <w:pStyle w:val="NoteLevel1"/>
      </w:pPr>
      <w:r w:rsidRPr="00622CEF">
        <w:t> </w:t>
      </w:r>
    </w:p>
    <w:p w14:paraId="35BF2878" w14:textId="77777777" w:rsidR="00622CEF" w:rsidRPr="00622CEF" w:rsidRDefault="00622CEF" w:rsidP="00622CEF">
      <w:pPr>
        <w:pStyle w:val="NoteLevel1"/>
      </w:pPr>
      <w:r w:rsidRPr="00622CEF">
        <w:rPr>
          <w:b/>
          <w:bCs/>
        </w:rPr>
        <w:t>Haploid: -</w:t>
      </w:r>
      <w:r w:rsidRPr="00622CEF">
        <w:t>contain 1 set of chromosomes</w:t>
      </w:r>
      <w:r w:rsidRPr="00622CEF">
        <w:rPr>
          <w:b/>
          <w:bCs/>
        </w:rPr>
        <w:t xml:space="preserve"> </w:t>
      </w:r>
      <w:r w:rsidRPr="00622CEF">
        <w:t>-may be gametes in diploids (egg and sperm) or an organism that already exists in a haploid state (fungi)</w:t>
      </w:r>
    </w:p>
    <w:p w14:paraId="0180642E" w14:textId="77777777" w:rsidR="00622CEF" w:rsidRPr="00622CEF" w:rsidRDefault="00622CEF" w:rsidP="00622CEF">
      <w:pPr>
        <w:pStyle w:val="NoteLevel1"/>
      </w:pPr>
      <w:r w:rsidRPr="00622CEF">
        <w:t>-</w:t>
      </w:r>
      <w:proofErr w:type="gramStart"/>
      <w:r w:rsidRPr="00622CEF">
        <w:t>biologically</w:t>
      </w:r>
      <w:proofErr w:type="gramEnd"/>
      <w:r w:rsidRPr="00622CEF">
        <w:t xml:space="preserve"> referred to as “n”</w:t>
      </w:r>
    </w:p>
    <w:p w14:paraId="358FF15C" w14:textId="77777777" w:rsidR="00622CEF" w:rsidRPr="00622CEF" w:rsidRDefault="00622CEF" w:rsidP="00622CEF">
      <w:pPr>
        <w:pStyle w:val="NoteLevel1"/>
      </w:pPr>
      <w:r w:rsidRPr="00622CEF">
        <w:t> </w:t>
      </w:r>
    </w:p>
    <w:p w14:paraId="6E2B162F" w14:textId="77777777" w:rsidR="00622CEF" w:rsidRPr="00622CEF" w:rsidRDefault="00622CEF" w:rsidP="00622CEF">
      <w:pPr>
        <w:pStyle w:val="NoteLevel1"/>
      </w:pPr>
      <w:r w:rsidRPr="00622CEF">
        <w:t> </w:t>
      </w:r>
    </w:p>
    <w:p w14:paraId="05FF047C" w14:textId="77777777" w:rsidR="00622CEF" w:rsidRPr="00622CEF" w:rsidRDefault="00622CEF" w:rsidP="00622CEF">
      <w:pPr>
        <w:pStyle w:val="NoteLevel1"/>
      </w:pPr>
      <w:r w:rsidRPr="00622CEF">
        <w:rPr>
          <w:b/>
          <w:bCs/>
        </w:rPr>
        <w:t xml:space="preserve">Hardy-Weinberg Principle: </w:t>
      </w:r>
      <w:r w:rsidRPr="00622CEF">
        <w:t>the “rule of thumb” that states when a population of diploid organisms achieves genetic equilibrium</w:t>
      </w:r>
    </w:p>
    <w:p w14:paraId="235BC2D2" w14:textId="77777777" w:rsidR="00622CEF" w:rsidRPr="00622CEF" w:rsidRDefault="00622CEF" w:rsidP="00622CEF">
      <w:pPr>
        <w:pStyle w:val="NoteLevel1"/>
      </w:pPr>
      <w:r w:rsidRPr="00622CEF">
        <w:t>*</w:t>
      </w:r>
      <w:proofErr w:type="gramStart"/>
      <w:r w:rsidRPr="00622CEF">
        <w:t>see</w:t>
      </w:r>
      <w:proofErr w:type="gramEnd"/>
      <w:r w:rsidRPr="00622CEF">
        <w:t xml:space="preserve"> genetic equilibrium for the conditions under which this is true</w:t>
      </w:r>
    </w:p>
    <w:p w14:paraId="124DA77E" w14:textId="77777777" w:rsidR="00622CEF" w:rsidRPr="00622CEF" w:rsidRDefault="00622CEF" w:rsidP="00622CEF">
      <w:pPr>
        <w:pStyle w:val="NoteLevel1"/>
      </w:pPr>
      <w:r w:rsidRPr="00622CEF">
        <w:t>IMPORTANCE: It is important to know when things are NOT changing in order to determine if things are changing!</w:t>
      </w:r>
    </w:p>
    <w:p w14:paraId="481F3EE6" w14:textId="77777777" w:rsidR="00622CEF" w:rsidRPr="00622CEF" w:rsidRDefault="00622CEF" w:rsidP="00622CEF">
      <w:pPr>
        <w:pStyle w:val="NoteLevel1"/>
      </w:pPr>
      <w:r w:rsidRPr="00622CEF">
        <w:t> </w:t>
      </w:r>
    </w:p>
    <w:p w14:paraId="71BCEB3F" w14:textId="77777777" w:rsidR="00622CEF" w:rsidRPr="00622CEF" w:rsidRDefault="00622CEF" w:rsidP="00622CEF">
      <w:pPr>
        <w:pStyle w:val="NoteLevel1"/>
      </w:pPr>
      <w:r w:rsidRPr="00622CEF">
        <w:t> </w:t>
      </w:r>
    </w:p>
    <w:p w14:paraId="7799CD17" w14:textId="77777777" w:rsidR="00622CEF" w:rsidRPr="00622CEF" w:rsidRDefault="00622CEF" w:rsidP="00622CEF">
      <w:pPr>
        <w:pStyle w:val="NoteLevel1"/>
      </w:pPr>
      <w:r w:rsidRPr="00622CEF">
        <w:rPr>
          <w:b/>
          <w:bCs/>
        </w:rPr>
        <w:t xml:space="preserve">Heterozygote Advantage: </w:t>
      </w:r>
      <w:r w:rsidRPr="00622CEF">
        <w:t>when heterozygotes have a higher relative fitness than homozygotes</w:t>
      </w:r>
    </w:p>
    <w:p w14:paraId="625DD946" w14:textId="77777777" w:rsidR="00622CEF" w:rsidRPr="00622CEF" w:rsidRDefault="00622CEF" w:rsidP="00622CEF">
      <w:pPr>
        <w:pStyle w:val="NoteLevel1"/>
      </w:pPr>
      <w:r w:rsidRPr="00622CEF">
        <w:t>-</w:t>
      </w:r>
      <w:proofErr w:type="gramStart"/>
      <w:r w:rsidRPr="00622CEF">
        <w:t>due</w:t>
      </w:r>
      <w:proofErr w:type="gramEnd"/>
      <w:r w:rsidRPr="00622CEF">
        <w:t xml:space="preserve"> to dominating allele masking the possible harmful effects of the recessive allele</w:t>
      </w:r>
    </w:p>
    <w:p w14:paraId="45653E40" w14:textId="77777777" w:rsidR="00622CEF" w:rsidRPr="00622CEF" w:rsidRDefault="00622CEF" w:rsidP="00622CEF">
      <w:pPr>
        <w:pStyle w:val="NoteLevel1"/>
      </w:pPr>
      <w:r w:rsidRPr="00622CEF">
        <w:t>-</w:t>
      </w:r>
      <w:proofErr w:type="gramStart"/>
      <w:r w:rsidRPr="00622CEF">
        <w:t>results</w:t>
      </w:r>
      <w:proofErr w:type="gramEnd"/>
      <w:r w:rsidRPr="00622CEF">
        <w:t xml:space="preserve"> in heterozygotes surviving more than homozygotes in the case of diseases</w:t>
      </w:r>
    </w:p>
    <w:p w14:paraId="581205B3" w14:textId="77777777" w:rsidR="00622CEF" w:rsidRPr="00622CEF" w:rsidRDefault="00622CEF" w:rsidP="00622CEF">
      <w:pPr>
        <w:pStyle w:val="NoteLevel1"/>
      </w:pPr>
      <w:r w:rsidRPr="00622CEF">
        <w:t>-</w:t>
      </w:r>
      <w:proofErr w:type="gramStart"/>
      <w:r w:rsidRPr="00622CEF">
        <w:t>also</w:t>
      </w:r>
      <w:proofErr w:type="gramEnd"/>
      <w:r w:rsidRPr="00622CEF">
        <w:t xml:space="preserve"> known as balancing selection</w:t>
      </w:r>
    </w:p>
    <w:p w14:paraId="467185CF" w14:textId="77777777" w:rsidR="00622CEF" w:rsidRPr="00622CEF" w:rsidRDefault="00622CEF" w:rsidP="00622CEF">
      <w:pPr>
        <w:pStyle w:val="NoteLevel1"/>
      </w:pPr>
      <w:proofErr w:type="gramStart"/>
      <w:r w:rsidRPr="00622CEF">
        <w:t>ex</w:t>
      </w:r>
      <w:proofErr w:type="gramEnd"/>
      <w:r w:rsidRPr="00622CEF">
        <w:t>: sickle cell anemia heterozygotes in sub-saharan Africa have higher resistance to malaria</w:t>
      </w:r>
    </w:p>
    <w:p w14:paraId="0C27319D" w14:textId="77777777" w:rsidR="00622CEF" w:rsidRPr="00622CEF" w:rsidRDefault="00622CEF" w:rsidP="00622CEF">
      <w:pPr>
        <w:pStyle w:val="NoteLevel1"/>
      </w:pPr>
      <w:r w:rsidRPr="00622CEF">
        <w:t> </w:t>
      </w:r>
    </w:p>
    <w:p w14:paraId="56A71E96" w14:textId="77777777" w:rsidR="00622CEF" w:rsidRPr="00622CEF" w:rsidRDefault="00622CEF" w:rsidP="00622CEF">
      <w:pPr>
        <w:pStyle w:val="NoteLevel1"/>
      </w:pPr>
      <w:r w:rsidRPr="00622CEF">
        <w:t> </w:t>
      </w:r>
    </w:p>
    <w:p w14:paraId="644D566D" w14:textId="77777777" w:rsidR="00622CEF" w:rsidRPr="00622CEF" w:rsidRDefault="00622CEF" w:rsidP="00622CEF">
      <w:pPr>
        <w:pStyle w:val="NoteLevel1"/>
      </w:pPr>
      <w:r w:rsidRPr="00622CEF">
        <w:rPr>
          <w:b/>
          <w:bCs/>
        </w:rPr>
        <w:t xml:space="preserve">Heterozygous: </w:t>
      </w:r>
      <w:r w:rsidRPr="00622CEF">
        <w:t>the state of possessing 2 alleles of a gene – can be dominant + recessive ex: Aa</w:t>
      </w:r>
    </w:p>
    <w:p w14:paraId="05F9900F" w14:textId="77777777" w:rsidR="00622CEF" w:rsidRPr="00622CEF" w:rsidRDefault="00622CEF" w:rsidP="00622CEF">
      <w:pPr>
        <w:pStyle w:val="NoteLevel1"/>
      </w:pPr>
      <w:r w:rsidRPr="00622CEF">
        <w:t>-</w:t>
      </w:r>
      <w:proofErr w:type="gramStart"/>
      <w:r w:rsidRPr="00622CEF">
        <w:t>if</w:t>
      </w:r>
      <w:proofErr w:type="gramEnd"/>
      <w:r w:rsidRPr="00622CEF">
        <w:t xml:space="preserve"> dominant + recessive, only the dominant trait will show in the phenotype</w:t>
      </w:r>
    </w:p>
    <w:p w14:paraId="5218379C" w14:textId="77777777" w:rsidR="00622CEF" w:rsidRPr="00622CEF" w:rsidRDefault="00622CEF" w:rsidP="00622CEF">
      <w:pPr>
        <w:pStyle w:val="NoteLevel1"/>
      </w:pPr>
      <w:r w:rsidRPr="00622CEF">
        <w:t>-</w:t>
      </w:r>
      <w:proofErr w:type="gramStart"/>
      <w:r w:rsidRPr="00622CEF">
        <w:t>ex</w:t>
      </w:r>
      <w:proofErr w:type="gramEnd"/>
      <w:r w:rsidRPr="00622CEF">
        <w:t>: a pea plant containing alleles for both yellow and green seeds, if green is dominant; they will have green seeds, but since they still contain the allele for the yellow seed it is possible for it to pass it onto the next generation </w:t>
      </w:r>
    </w:p>
    <w:p w14:paraId="061A434D" w14:textId="77777777" w:rsidR="00622CEF" w:rsidRPr="00622CEF" w:rsidRDefault="00622CEF" w:rsidP="00622CEF">
      <w:pPr>
        <w:pStyle w:val="NoteLevel1"/>
      </w:pPr>
      <w:r w:rsidRPr="00622CEF">
        <w:t> </w:t>
      </w:r>
    </w:p>
    <w:p w14:paraId="38949C77" w14:textId="77777777" w:rsidR="00622CEF" w:rsidRPr="00622CEF" w:rsidRDefault="00622CEF" w:rsidP="00622CEF">
      <w:pPr>
        <w:pStyle w:val="NoteLevel1"/>
      </w:pPr>
      <w:r w:rsidRPr="00622CEF">
        <w:t> </w:t>
      </w:r>
    </w:p>
    <w:p w14:paraId="3843639D" w14:textId="77777777" w:rsidR="00622CEF" w:rsidRPr="00622CEF" w:rsidRDefault="00622CEF" w:rsidP="00622CEF">
      <w:pPr>
        <w:pStyle w:val="NoteLevel1"/>
      </w:pPr>
      <w:r w:rsidRPr="00622CEF">
        <w:rPr>
          <w:b/>
          <w:bCs/>
        </w:rPr>
        <w:t xml:space="preserve">Homozygous: </w:t>
      </w:r>
      <w:r w:rsidRPr="00622CEF">
        <w:t>the state of possessing 2 alleles of the same gene  – ex: both alleles are recessive, or both alleles are dominant</w:t>
      </w:r>
    </w:p>
    <w:p w14:paraId="0C514479" w14:textId="77777777" w:rsidR="00622CEF" w:rsidRPr="00622CEF" w:rsidRDefault="00622CEF" w:rsidP="00622CEF">
      <w:pPr>
        <w:pStyle w:val="NoteLevel1"/>
      </w:pPr>
      <w:r w:rsidRPr="00622CEF">
        <w:t>-</w:t>
      </w:r>
      <w:proofErr w:type="gramStart"/>
      <w:r w:rsidRPr="00622CEF">
        <w:t>ie</w:t>
      </w:r>
      <w:proofErr w:type="gramEnd"/>
      <w:r w:rsidRPr="00622CEF">
        <w:t xml:space="preserve"> identical allies for a single trait</w:t>
      </w:r>
    </w:p>
    <w:p w14:paraId="24BC7F8B" w14:textId="77777777" w:rsidR="00622CEF" w:rsidRPr="00622CEF" w:rsidRDefault="00622CEF" w:rsidP="00622CEF">
      <w:pPr>
        <w:pStyle w:val="NoteLevel1"/>
      </w:pPr>
      <w:r w:rsidRPr="00622CEF">
        <w:t>-</w:t>
      </w:r>
      <w:proofErr w:type="gramStart"/>
      <w:r w:rsidRPr="00622CEF">
        <w:t>ex</w:t>
      </w:r>
      <w:proofErr w:type="gramEnd"/>
      <w:r w:rsidRPr="00622CEF">
        <w:t>: the green seeded pea plant has alleles that both code for green seeds, the yellow seeded pea plant has alleles that both code for yellow seeds</w:t>
      </w:r>
    </w:p>
    <w:p w14:paraId="6E75CA11" w14:textId="77777777" w:rsidR="00622CEF" w:rsidRPr="00622CEF" w:rsidRDefault="00622CEF" w:rsidP="00622CEF">
      <w:pPr>
        <w:pStyle w:val="NoteLevel1"/>
      </w:pPr>
      <w:r w:rsidRPr="00622CEF">
        <w:t>-2 different homozygous individuals can breed to form heterozygotes</w:t>
      </w:r>
    </w:p>
    <w:p w14:paraId="37D5CE76" w14:textId="77777777" w:rsidR="00622CEF" w:rsidRPr="00622CEF" w:rsidRDefault="00622CEF" w:rsidP="00622CEF">
      <w:pPr>
        <w:pStyle w:val="NoteLevel1"/>
      </w:pPr>
      <w:r w:rsidRPr="00622CEF">
        <w:t> </w:t>
      </w:r>
    </w:p>
    <w:p w14:paraId="205E4815" w14:textId="77777777" w:rsidR="00622CEF" w:rsidRPr="00622CEF" w:rsidRDefault="00622CEF" w:rsidP="00622CEF">
      <w:pPr>
        <w:pStyle w:val="NoteLevel1"/>
      </w:pPr>
      <w:r w:rsidRPr="00622CEF">
        <w:t> </w:t>
      </w:r>
    </w:p>
    <w:p w14:paraId="5BFFFE7B" w14:textId="77777777" w:rsidR="00622CEF" w:rsidRPr="00622CEF" w:rsidRDefault="00622CEF" w:rsidP="00622CEF">
      <w:pPr>
        <w:pStyle w:val="NoteLevel1"/>
      </w:pPr>
      <w:r w:rsidRPr="00622CEF">
        <w:rPr>
          <w:b/>
          <w:bCs/>
        </w:rPr>
        <w:t>Hybrid breakdown:</w:t>
      </w:r>
      <w:r w:rsidRPr="00622CEF">
        <w:t xml:space="preserve"> -a post zygotic isolation mechanism</w:t>
      </w:r>
    </w:p>
    <w:p w14:paraId="06D29F03" w14:textId="77777777" w:rsidR="00622CEF" w:rsidRPr="00622CEF" w:rsidRDefault="00622CEF" w:rsidP="00622CEF">
      <w:pPr>
        <w:pStyle w:val="NoteLevel1"/>
      </w:pPr>
      <w:r w:rsidRPr="00622CEF">
        <w:t>-</w:t>
      </w:r>
      <w:proofErr w:type="gramStart"/>
      <w:r w:rsidRPr="00622CEF">
        <w:t>hybrids</w:t>
      </w:r>
      <w:proofErr w:type="gramEnd"/>
      <w:r w:rsidRPr="00622CEF">
        <w:t xml:space="preserve"> are capable of reproduction, but the offspring have reduced fertility or reduced viability (fitness)</w:t>
      </w:r>
    </w:p>
    <w:p w14:paraId="592ADFE6" w14:textId="77777777" w:rsidR="00622CEF" w:rsidRPr="00622CEF" w:rsidRDefault="00622CEF" w:rsidP="00622CEF">
      <w:pPr>
        <w:pStyle w:val="NoteLevel1"/>
      </w:pPr>
      <w:r w:rsidRPr="00622CEF">
        <w:t>-</w:t>
      </w:r>
      <w:proofErr w:type="gramStart"/>
      <w:r w:rsidRPr="00622CEF">
        <w:t>the</w:t>
      </w:r>
      <w:proofErr w:type="gramEnd"/>
      <w:r w:rsidRPr="00622CEF">
        <w:t xml:space="preserve"> hybrids eventually die out from the population</w:t>
      </w:r>
    </w:p>
    <w:p w14:paraId="5CDC6207" w14:textId="77777777" w:rsidR="00622CEF" w:rsidRPr="00622CEF" w:rsidRDefault="00622CEF" w:rsidP="00622CEF">
      <w:pPr>
        <w:pStyle w:val="NoteLevel1"/>
      </w:pPr>
      <w:r w:rsidRPr="00622CEF">
        <w:t>-</w:t>
      </w:r>
      <w:proofErr w:type="gramStart"/>
      <w:r w:rsidRPr="00622CEF">
        <w:t>this</w:t>
      </w:r>
      <w:proofErr w:type="gramEnd"/>
      <w:r w:rsidRPr="00622CEF">
        <w:t xml:space="preserve"> ensures speciation b/c the species in the long run do not mix successfully</w:t>
      </w:r>
    </w:p>
    <w:p w14:paraId="0DA9A0D4" w14:textId="77777777" w:rsidR="00622CEF" w:rsidRPr="00622CEF" w:rsidRDefault="00622CEF" w:rsidP="00622CEF">
      <w:pPr>
        <w:pStyle w:val="NoteLevel1"/>
      </w:pPr>
      <w:r w:rsidRPr="00622CEF">
        <w:t> </w:t>
      </w:r>
    </w:p>
    <w:p w14:paraId="3F8BA947" w14:textId="77777777" w:rsidR="00622CEF" w:rsidRPr="00622CEF" w:rsidRDefault="00622CEF" w:rsidP="00622CEF">
      <w:pPr>
        <w:pStyle w:val="NoteLevel1"/>
      </w:pPr>
      <w:r w:rsidRPr="00622CEF">
        <w:t> </w:t>
      </w:r>
    </w:p>
    <w:p w14:paraId="6BE9CE79" w14:textId="77777777" w:rsidR="00622CEF" w:rsidRPr="00622CEF" w:rsidRDefault="00622CEF" w:rsidP="00622CEF">
      <w:pPr>
        <w:pStyle w:val="NoteLevel1"/>
      </w:pPr>
      <w:r w:rsidRPr="00622CEF">
        <w:rPr>
          <w:b/>
          <w:bCs/>
        </w:rPr>
        <w:t xml:space="preserve">Hybrid sterility: </w:t>
      </w:r>
      <w:r w:rsidRPr="00622CEF">
        <w:t>post zygotic isolation mechanism</w:t>
      </w:r>
    </w:p>
    <w:p w14:paraId="03A2F551" w14:textId="77777777" w:rsidR="00622CEF" w:rsidRPr="00622CEF" w:rsidRDefault="00622CEF" w:rsidP="00622CEF">
      <w:pPr>
        <w:pStyle w:val="NoteLevel1"/>
      </w:pPr>
      <w:r w:rsidRPr="00622CEF">
        <w:t>-</w:t>
      </w:r>
      <w:proofErr w:type="gramStart"/>
      <w:r w:rsidRPr="00622CEF">
        <w:t>the</w:t>
      </w:r>
      <w:proofErr w:type="gramEnd"/>
      <w:r w:rsidRPr="00622CEF">
        <w:t xml:space="preserve"> offspring hybrid is sterile</w:t>
      </w:r>
    </w:p>
    <w:p w14:paraId="1DA9D38F" w14:textId="77777777" w:rsidR="00622CEF" w:rsidRPr="00622CEF" w:rsidRDefault="00622CEF" w:rsidP="00622CEF">
      <w:pPr>
        <w:pStyle w:val="NoteLevel1"/>
      </w:pPr>
      <w:r w:rsidRPr="00622CEF">
        <w:t>-</w:t>
      </w:r>
      <w:proofErr w:type="gramStart"/>
      <w:r w:rsidRPr="00622CEF">
        <w:t>meaning</w:t>
      </w:r>
      <w:proofErr w:type="gramEnd"/>
      <w:r w:rsidRPr="00622CEF">
        <w:t xml:space="preserve"> that it cannot produce progeny so the line of hybrids also dies out</w:t>
      </w:r>
    </w:p>
    <w:p w14:paraId="1725D218" w14:textId="77777777" w:rsidR="00622CEF" w:rsidRPr="00622CEF" w:rsidRDefault="00622CEF" w:rsidP="00622CEF">
      <w:pPr>
        <w:pStyle w:val="NoteLevel1"/>
      </w:pPr>
      <w:r w:rsidRPr="00622CEF">
        <w:t>-</w:t>
      </w:r>
      <w:proofErr w:type="gramStart"/>
      <w:r w:rsidRPr="00622CEF">
        <w:t>ensures</w:t>
      </w:r>
      <w:proofErr w:type="gramEnd"/>
      <w:r w:rsidRPr="00622CEF">
        <w:t xml:space="preserve"> speciation</w:t>
      </w:r>
    </w:p>
    <w:p w14:paraId="20F99E97" w14:textId="77777777" w:rsidR="00622CEF" w:rsidRPr="00622CEF" w:rsidRDefault="00622CEF" w:rsidP="00622CEF">
      <w:pPr>
        <w:pStyle w:val="NoteLevel1"/>
      </w:pPr>
      <w:proofErr w:type="gramStart"/>
      <w:r w:rsidRPr="00622CEF">
        <w:t>ex</w:t>
      </w:r>
      <w:proofErr w:type="gramEnd"/>
      <w:r w:rsidRPr="00622CEF">
        <w:t>: mules are sterile (cross between a horse and a donkey)</w:t>
      </w:r>
    </w:p>
    <w:p w14:paraId="2345BF5A" w14:textId="77777777" w:rsidR="00622CEF" w:rsidRPr="00622CEF" w:rsidRDefault="00622CEF" w:rsidP="00622CEF">
      <w:pPr>
        <w:pStyle w:val="NoteLevel1"/>
      </w:pPr>
      <w:r w:rsidRPr="00622CEF">
        <w:t> </w:t>
      </w:r>
    </w:p>
    <w:p w14:paraId="45CAB7E3" w14:textId="77777777" w:rsidR="00622CEF" w:rsidRPr="00622CEF" w:rsidRDefault="00622CEF" w:rsidP="00622CEF">
      <w:pPr>
        <w:pStyle w:val="NoteLevel1"/>
      </w:pPr>
      <w:r w:rsidRPr="00622CEF">
        <w:t> </w:t>
      </w:r>
    </w:p>
    <w:p w14:paraId="0CFD514A" w14:textId="77777777" w:rsidR="00622CEF" w:rsidRPr="00622CEF" w:rsidRDefault="00622CEF" w:rsidP="00622CEF">
      <w:pPr>
        <w:pStyle w:val="NoteLevel1"/>
      </w:pPr>
      <w:r w:rsidRPr="00622CEF">
        <w:rPr>
          <w:b/>
          <w:bCs/>
        </w:rPr>
        <w:t xml:space="preserve">Hybrid viability: </w:t>
      </w:r>
      <w:r w:rsidRPr="00622CEF">
        <w:t>whether or not the hybrid organism will be able to come to term</w:t>
      </w:r>
    </w:p>
    <w:p w14:paraId="6D2444D8" w14:textId="77777777" w:rsidR="00622CEF" w:rsidRPr="00622CEF" w:rsidRDefault="00622CEF" w:rsidP="00622CEF">
      <w:pPr>
        <w:pStyle w:val="NoteLevel1"/>
      </w:pPr>
      <w:r w:rsidRPr="00622CEF">
        <w:t>-</w:t>
      </w:r>
      <w:proofErr w:type="gramStart"/>
      <w:r w:rsidRPr="00622CEF">
        <w:t>the</w:t>
      </w:r>
      <w:proofErr w:type="gramEnd"/>
      <w:r w:rsidRPr="00622CEF">
        <w:t xml:space="preserve"> zygote may form, but may end up being destroyed</w:t>
      </w:r>
    </w:p>
    <w:p w14:paraId="2371FED1" w14:textId="77777777" w:rsidR="00622CEF" w:rsidRPr="00622CEF" w:rsidRDefault="00622CEF" w:rsidP="00622CEF">
      <w:pPr>
        <w:pStyle w:val="NoteLevel1"/>
      </w:pPr>
      <w:r w:rsidRPr="00622CEF">
        <w:t>-</w:t>
      </w:r>
      <w:proofErr w:type="gramStart"/>
      <w:r w:rsidRPr="00622CEF">
        <w:t>if</w:t>
      </w:r>
      <w:proofErr w:type="gramEnd"/>
      <w:r w:rsidRPr="00622CEF">
        <w:t xml:space="preserve"> the hybrid is inviable, this ensures speciation because the hybrid will never exist</w:t>
      </w:r>
    </w:p>
    <w:p w14:paraId="67496493" w14:textId="77777777" w:rsidR="00622CEF" w:rsidRPr="00622CEF" w:rsidRDefault="00622CEF" w:rsidP="00622CEF">
      <w:pPr>
        <w:pStyle w:val="NoteLevel1"/>
      </w:pPr>
      <w:r w:rsidRPr="00622CEF">
        <w:t>-</w:t>
      </w:r>
      <w:proofErr w:type="gramStart"/>
      <w:r w:rsidRPr="00622CEF">
        <w:t>or</w:t>
      </w:r>
      <w:proofErr w:type="gramEnd"/>
      <w:r w:rsidRPr="00622CEF">
        <w:t xml:space="preserve"> the hybrid will survive, but not to a reproductive age</w:t>
      </w:r>
    </w:p>
    <w:p w14:paraId="05A454A4" w14:textId="77777777" w:rsidR="00622CEF" w:rsidRPr="00622CEF" w:rsidRDefault="00622CEF" w:rsidP="00622CEF">
      <w:pPr>
        <w:pStyle w:val="NoteLevel1"/>
      </w:pPr>
      <w:r w:rsidRPr="00622CEF">
        <w:t>-</w:t>
      </w:r>
      <w:proofErr w:type="gramStart"/>
      <w:r w:rsidRPr="00622CEF">
        <w:t>this</w:t>
      </w:r>
      <w:proofErr w:type="gramEnd"/>
      <w:r w:rsidRPr="00622CEF">
        <w:t xml:space="preserve"> is because the developmental programs of the parent organisms are incompatible</w:t>
      </w:r>
    </w:p>
    <w:p w14:paraId="0C4FC703" w14:textId="77777777" w:rsidR="00622CEF" w:rsidRPr="00622CEF" w:rsidRDefault="00622CEF" w:rsidP="00622CEF">
      <w:pPr>
        <w:pStyle w:val="NoteLevel1"/>
      </w:pPr>
      <w:r w:rsidRPr="00622CEF">
        <w:t>Ex: goats and sheep can fertilize each other but their ova will never come to term</w:t>
      </w:r>
    </w:p>
    <w:p w14:paraId="6B9270BD" w14:textId="77777777" w:rsidR="00622CEF" w:rsidRPr="00622CEF" w:rsidRDefault="00622CEF" w:rsidP="00622CEF">
      <w:pPr>
        <w:pStyle w:val="NoteLevel1"/>
      </w:pPr>
      <w:r w:rsidRPr="00622CEF">
        <w:t> </w:t>
      </w:r>
    </w:p>
    <w:p w14:paraId="6BFBFAC5" w14:textId="77777777" w:rsidR="00622CEF" w:rsidRPr="00622CEF" w:rsidRDefault="00622CEF" w:rsidP="00622CEF">
      <w:pPr>
        <w:pStyle w:val="NoteLevel1"/>
      </w:pPr>
      <w:r w:rsidRPr="00622CEF">
        <w:t> </w:t>
      </w:r>
    </w:p>
    <w:p w14:paraId="3CD03800" w14:textId="77777777" w:rsidR="00622CEF" w:rsidRPr="00622CEF" w:rsidRDefault="00622CEF" w:rsidP="00622CEF">
      <w:pPr>
        <w:pStyle w:val="NoteLevel1"/>
      </w:pPr>
      <w:r w:rsidRPr="00622CEF">
        <w:rPr>
          <w:b/>
          <w:bCs/>
        </w:rPr>
        <w:t xml:space="preserve">Hybrid zone: </w:t>
      </w:r>
      <w:r w:rsidRPr="00622CEF">
        <w:t>geographical area where the hybrid offspring of 2 divergent populations are common</w:t>
      </w:r>
    </w:p>
    <w:p w14:paraId="1B012926" w14:textId="77777777" w:rsidR="00622CEF" w:rsidRPr="00622CEF" w:rsidRDefault="00622CEF" w:rsidP="00622CEF">
      <w:pPr>
        <w:pStyle w:val="NoteLevel1"/>
      </w:pPr>
      <w:r w:rsidRPr="00622CEF">
        <w:t>-</w:t>
      </w:r>
      <w:proofErr w:type="gramStart"/>
      <w:r w:rsidRPr="00622CEF">
        <w:t>can</w:t>
      </w:r>
      <w:proofErr w:type="gramEnd"/>
      <w:r w:rsidRPr="00622CEF">
        <w:t xml:space="preserve"> occur if 2 populations undergo allopatric speciation and then regain contact after isolation</w:t>
      </w:r>
    </w:p>
    <w:p w14:paraId="169465C8" w14:textId="77777777" w:rsidR="00622CEF" w:rsidRPr="00622CEF" w:rsidRDefault="00622CEF" w:rsidP="00622CEF">
      <w:pPr>
        <w:pStyle w:val="NoteLevel1"/>
      </w:pPr>
      <w:r w:rsidRPr="00622CEF">
        <w:t>-</w:t>
      </w:r>
      <w:proofErr w:type="gramStart"/>
      <w:r w:rsidRPr="00622CEF">
        <w:t>generally</w:t>
      </w:r>
      <w:proofErr w:type="gramEnd"/>
      <w:r w:rsidRPr="00622CEF">
        <w:t xml:space="preserve"> very narrow zones</w:t>
      </w:r>
    </w:p>
    <w:p w14:paraId="56116E5D" w14:textId="77777777" w:rsidR="00622CEF" w:rsidRPr="00622CEF" w:rsidRDefault="00622CEF" w:rsidP="00622CEF">
      <w:pPr>
        <w:pStyle w:val="NoteLevel1"/>
      </w:pPr>
      <w:r w:rsidRPr="00622CEF">
        <w:t>-</w:t>
      </w:r>
      <w:proofErr w:type="gramStart"/>
      <w:r w:rsidRPr="00622CEF">
        <w:t>some</w:t>
      </w:r>
      <w:proofErr w:type="gramEnd"/>
      <w:r w:rsidRPr="00622CEF">
        <w:t xml:space="preserve"> persist for hundreds or thousands of years</w:t>
      </w:r>
    </w:p>
    <w:p w14:paraId="75C3D547" w14:textId="77777777" w:rsidR="00622CEF" w:rsidRPr="00622CEF" w:rsidRDefault="00622CEF" w:rsidP="00622CEF">
      <w:pPr>
        <w:pStyle w:val="NoteLevel1"/>
      </w:pPr>
      <w:r w:rsidRPr="00622CEF">
        <w:t> </w:t>
      </w:r>
    </w:p>
    <w:p w14:paraId="74D9E96B" w14:textId="77777777" w:rsidR="00622CEF" w:rsidRPr="00622CEF" w:rsidRDefault="00622CEF" w:rsidP="00622CEF">
      <w:pPr>
        <w:pStyle w:val="NoteLevel1"/>
      </w:pPr>
      <w:r w:rsidRPr="00622CEF">
        <w:t> </w:t>
      </w:r>
    </w:p>
    <w:p w14:paraId="66DCABF9" w14:textId="77777777" w:rsidR="00622CEF" w:rsidRPr="00622CEF" w:rsidRDefault="00622CEF" w:rsidP="00622CEF">
      <w:pPr>
        <w:pStyle w:val="NoteLevel1"/>
      </w:pPr>
      <w:r w:rsidRPr="00622CEF">
        <w:rPr>
          <w:b/>
          <w:bCs/>
        </w:rPr>
        <w:t xml:space="preserve">Hybridization: </w:t>
      </w:r>
      <w:r w:rsidRPr="00622CEF">
        <w:t>when 2 species interbreed and produce fertile offspring</w:t>
      </w:r>
    </w:p>
    <w:p w14:paraId="3ABE6445" w14:textId="77777777" w:rsidR="00622CEF" w:rsidRPr="00622CEF" w:rsidRDefault="00622CEF" w:rsidP="00622CEF">
      <w:pPr>
        <w:pStyle w:val="NoteLevel1"/>
      </w:pPr>
      <w:r w:rsidRPr="00622CEF">
        <w:t>-</w:t>
      </w:r>
      <w:proofErr w:type="gramStart"/>
      <w:r w:rsidRPr="00622CEF">
        <w:t>can</w:t>
      </w:r>
      <w:proofErr w:type="gramEnd"/>
      <w:r w:rsidRPr="00622CEF">
        <w:t xml:space="preserve"> be the interbreeding between 2 homozygous individuals that creates a heterozygote</w:t>
      </w:r>
    </w:p>
    <w:p w14:paraId="35198BBA" w14:textId="77777777" w:rsidR="00622CEF" w:rsidRPr="00622CEF" w:rsidRDefault="00622CEF" w:rsidP="00622CEF">
      <w:pPr>
        <w:pStyle w:val="NoteLevel1"/>
      </w:pPr>
      <w:r w:rsidRPr="00622CEF">
        <w:t>-</w:t>
      </w:r>
      <w:proofErr w:type="gramStart"/>
      <w:r w:rsidRPr="00622CEF">
        <w:t>ex</w:t>
      </w:r>
      <w:proofErr w:type="gramEnd"/>
      <w:r w:rsidRPr="00622CEF">
        <w:t>: more hardy and disease resistant crops can be formed from hybridization</w:t>
      </w:r>
    </w:p>
    <w:p w14:paraId="30121E30" w14:textId="77777777" w:rsidR="00622CEF" w:rsidRPr="00622CEF" w:rsidRDefault="00622CEF" w:rsidP="00622CEF">
      <w:pPr>
        <w:pStyle w:val="NoteLevel1"/>
      </w:pPr>
      <w:r w:rsidRPr="00622CEF">
        <w:t>-</w:t>
      </w:r>
      <w:proofErr w:type="gramStart"/>
      <w:r w:rsidRPr="00622CEF">
        <w:t>leads</w:t>
      </w:r>
      <w:proofErr w:type="gramEnd"/>
      <w:r w:rsidRPr="00622CEF">
        <w:t xml:space="preserve"> to speciation</w:t>
      </w:r>
    </w:p>
    <w:p w14:paraId="421CD315" w14:textId="77777777" w:rsidR="00622CEF" w:rsidRPr="00622CEF" w:rsidRDefault="00622CEF" w:rsidP="00622CEF">
      <w:pPr>
        <w:pStyle w:val="NoteLevel1"/>
      </w:pPr>
      <w:r w:rsidRPr="00622CEF">
        <w:t> </w:t>
      </w:r>
    </w:p>
    <w:p w14:paraId="66DA9695" w14:textId="77777777" w:rsidR="00622CEF" w:rsidRPr="00622CEF" w:rsidRDefault="00622CEF" w:rsidP="00622CEF">
      <w:pPr>
        <w:pStyle w:val="NoteLevel1"/>
      </w:pPr>
      <w:r w:rsidRPr="00622CEF">
        <w:t> </w:t>
      </w:r>
    </w:p>
    <w:p w14:paraId="6ACFB6AE" w14:textId="77777777" w:rsidR="00622CEF" w:rsidRPr="00622CEF" w:rsidRDefault="00622CEF" w:rsidP="00622CEF">
      <w:pPr>
        <w:pStyle w:val="NoteLevel1"/>
      </w:pPr>
      <w:r w:rsidRPr="00622CEF">
        <w:rPr>
          <w:b/>
          <w:bCs/>
        </w:rPr>
        <w:t xml:space="preserve">Inbreeding: </w:t>
      </w:r>
      <w:r w:rsidRPr="00622CEF">
        <w:t>a form of non random mating</w:t>
      </w:r>
    </w:p>
    <w:p w14:paraId="3DA02846" w14:textId="77777777" w:rsidR="00622CEF" w:rsidRPr="00622CEF" w:rsidRDefault="00622CEF" w:rsidP="00622CEF">
      <w:pPr>
        <w:pStyle w:val="NoteLevel1"/>
      </w:pPr>
      <w:r w:rsidRPr="00622CEF">
        <w:t>-</w:t>
      </w:r>
      <w:proofErr w:type="gramStart"/>
      <w:r w:rsidRPr="00622CEF">
        <w:t>genetically</w:t>
      </w:r>
      <w:proofErr w:type="gramEnd"/>
      <w:r w:rsidRPr="00622CEF">
        <w:t xml:space="preserve"> related individuals mate with each other</w:t>
      </w:r>
    </w:p>
    <w:p w14:paraId="4435D108" w14:textId="77777777" w:rsidR="00622CEF" w:rsidRPr="00622CEF" w:rsidRDefault="00622CEF" w:rsidP="00622CEF">
      <w:pPr>
        <w:pStyle w:val="NoteLevel1"/>
      </w:pPr>
      <w:r w:rsidRPr="00622CEF">
        <w:t>-</w:t>
      </w:r>
      <w:proofErr w:type="gramStart"/>
      <w:r w:rsidRPr="00622CEF">
        <w:t>reduces</w:t>
      </w:r>
      <w:proofErr w:type="gramEnd"/>
      <w:r w:rsidRPr="00622CEF">
        <w:t xml:space="preserve"> heterozygosity</w:t>
      </w:r>
    </w:p>
    <w:p w14:paraId="5FA1044F" w14:textId="77777777" w:rsidR="00622CEF" w:rsidRPr="00622CEF" w:rsidRDefault="00622CEF" w:rsidP="00622CEF">
      <w:pPr>
        <w:pStyle w:val="NoteLevel1"/>
      </w:pPr>
      <w:r w:rsidRPr="00622CEF">
        <w:t>-</w:t>
      </w:r>
      <w:proofErr w:type="gramStart"/>
      <w:r w:rsidRPr="00622CEF">
        <w:t>increases</w:t>
      </w:r>
      <w:proofErr w:type="gramEnd"/>
      <w:r w:rsidRPr="00622CEF">
        <w:t xml:space="preserve"> homozygosity</w:t>
      </w:r>
    </w:p>
    <w:p w14:paraId="3F2F33D3" w14:textId="77777777" w:rsidR="00622CEF" w:rsidRPr="00622CEF" w:rsidRDefault="00622CEF" w:rsidP="00622CEF">
      <w:pPr>
        <w:pStyle w:val="NoteLevel1"/>
      </w:pPr>
      <w:r w:rsidRPr="00622CEF">
        <w:t>-</w:t>
      </w:r>
      <w:proofErr w:type="gramStart"/>
      <w:r w:rsidRPr="00622CEF">
        <w:t>therefore</w:t>
      </w:r>
      <w:proofErr w:type="gramEnd"/>
      <w:r w:rsidRPr="00622CEF">
        <w:t xml:space="preserve"> increases the chances of offspring inheriting deleterious traits</w:t>
      </w:r>
    </w:p>
    <w:p w14:paraId="10E3F96D" w14:textId="77777777" w:rsidR="00622CEF" w:rsidRPr="00622CEF" w:rsidRDefault="00622CEF" w:rsidP="00622CEF">
      <w:pPr>
        <w:pStyle w:val="NoteLevel1"/>
      </w:pPr>
      <w:r w:rsidRPr="00622CEF">
        <w:t> </w:t>
      </w:r>
    </w:p>
    <w:p w14:paraId="14E480EC" w14:textId="77777777" w:rsidR="00622CEF" w:rsidRPr="00622CEF" w:rsidRDefault="00622CEF" w:rsidP="00622CEF">
      <w:pPr>
        <w:pStyle w:val="NoteLevel1"/>
      </w:pPr>
      <w:r w:rsidRPr="00622CEF">
        <w:t> </w:t>
      </w:r>
    </w:p>
    <w:p w14:paraId="1D32ABAA" w14:textId="77777777" w:rsidR="00622CEF" w:rsidRPr="00622CEF" w:rsidRDefault="00622CEF" w:rsidP="00622CEF">
      <w:pPr>
        <w:pStyle w:val="NoteLevel1"/>
      </w:pPr>
      <w:r w:rsidRPr="00622CEF">
        <w:rPr>
          <w:b/>
          <w:bCs/>
        </w:rPr>
        <w:t xml:space="preserve">Male competition: </w:t>
      </w:r>
      <w:r w:rsidRPr="00622CEF">
        <w:t>competition between males for dominance over the females  - in order to pass on their genes to the next generation</w:t>
      </w:r>
    </w:p>
    <w:p w14:paraId="3BF048A3" w14:textId="77777777" w:rsidR="00622CEF" w:rsidRPr="00622CEF" w:rsidRDefault="00622CEF" w:rsidP="00622CEF">
      <w:pPr>
        <w:pStyle w:val="NoteLevel1"/>
      </w:pPr>
      <w:r w:rsidRPr="00622CEF">
        <w:t>-</w:t>
      </w:r>
      <w:proofErr w:type="gramStart"/>
      <w:r w:rsidRPr="00622CEF">
        <w:t>can</w:t>
      </w:r>
      <w:proofErr w:type="gramEnd"/>
      <w:r w:rsidRPr="00622CEF">
        <w:t xml:space="preserve"> be in 3 forms: 1) sperm competition 2) male-male combat 3) infanticide</w:t>
      </w:r>
    </w:p>
    <w:p w14:paraId="0C1F71AE" w14:textId="77777777" w:rsidR="00622CEF" w:rsidRPr="00622CEF" w:rsidRDefault="00622CEF" w:rsidP="00622CEF">
      <w:pPr>
        <w:pStyle w:val="NoteLevel1"/>
      </w:pPr>
      <w:r w:rsidRPr="00622CEF">
        <w:t xml:space="preserve">1) </w:t>
      </w:r>
      <w:proofErr w:type="gramStart"/>
      <w:r w:rsidRPr="00622CEF">
        <w:t>sperm</w:t>
      </w:r>
      <w:proofErr w:type="gramEnd"/>
      <w:r w:rsidRPr="00622CEF">
        <w:t xml:space="preserve"> competition à promiscuous mating, ex: dragonfly males attaching onto females, dumping out male sperm and replacing with their own</w:t>
      </w:r>
    </w:p>
    <w:p w14:paraId="2D58D93C" w14:textId="77777777" w:rsidR="00622CEF" w:rsidRPr="00622CEF" w:rsidRDefault="00622CEF" w:rsidP="00622CEF">
      <w:pPr>
        <w:pStyle w:val="NoteLevel1"/>
      </w:pPr>
      <w:r w:rsidRPr="00622CEF">
        <w:t xml:space="preserve">2) </w:t>
      </w:r>
      <w:proofErr w:type="gramStart"/>
      <w:r w:rsidRPr="00622CEF">
        <w:t>male</w:t>
      </w:r>
      <w:proofErr w:type="gramEnd"/>
      <w:r w:rsidRPr="00622CEF">
        <w:t>-male combat: elephant seals &amp; dominance over a harem of females</w:t>
      </w:r>
    </w:p>
    <w:p w14:paraId="44928F0A" w14:textId="77777777" w:rsidR="00622CEF" w:rsidRPr="00622CEF" w:rsidRDefault="00622CEF" w:rsidP="00622CEF">
      <w:pPr>
        <w:pStyle w:val="NoteLevel1"/>
      </w:pPr>
      <w:r w:rsidRPr="00622CEF">
        <w:t xml:space="preserve">3) </w:t>
      </w:r>
      <w:proofErr w:type="gramStart"/>
      <w:r w:rsidRPr="00622CEF">
        <w:t>infanticide</w:t>
      </w:r>
      <w:proofErr w:type="gramEnd"/>
      <w:r w:rsidRPr="00622CEF">
        <w:t xml:space="preserve"> – a new alpha male kills old alpha male offspring to ensure only his genes will be passed on</w:t>
      </w:r>
    </w:p>
    <w:p w14:paraId="45864DF8" w14:textId="77777777" w:rsidR="00622CEF" w:rsidRPr="00622CEF" w:rsidRDefault="00622CEF" w:rsidP="00622CEF">
      <w:pPr>
        <w:pStyle w:val="NoteLevel1"/>
      </w:pPr>
      <w:r w:rsidRPr="00622CEF">
        <w:t> </w:t>
      </w:r>
    </w:p>
    <w:p w14:paraId="4C6A0D0B" w14:textId="77777777" w:rsidR="00622CEF" w:rsidRPr="00622CEF" w:rsidRDefault="00622CEF" w:rsidP="00622CEF">
      <w:pPr>
        <w:pStyle w:val="NoteLevel1"/>
      </w:pPr>
      <w:r w:rsidRPr="00622CEF">
        <w:t> </w:t>
      </w:r>
    </w:p>
    <w:p w14:paraId="1B8332B2" w14:textId="77777777" w:rsidR="00622CEF" w:rsidRPr="00622CEF" w:rsidRDefault="00622CEF" w:rsidP="00622CEF">
      <w:pPr>
        <w:pStyle w:val="NoteLevel1"/>
      </w:pPr>
      <w:r w:rsidRPr="00622CEF">
        <w:rPr>
          <w:b/>
          <w:bCs/>
        </w:rPr>
        <w:t>Mechanical isolation:</w:t>
      </w:r>
      <w:r w:rsidRPr="00622CEF">
        <w:t xml:space="preserve"> pre-zygotic reproductive isolation mechanism</w:t>
      </w:r>
    </w:p>
    <w:p w14:paraId="133C8606" w14:textId="77777777" w:rsidR="00622CEF" w:rsidRPr="00622CEF" w:rsidRDefault="00622CEF" w:rsidP="00622CEF">
      <w:pPr>
        <w:pStyle w:val="NoteLevel1"/>
      </w:pPr>
      <w:r w:rsidRPr="00622CEF">
        <w:t>-</w:t>
      </w:r>
      <w:proofErr w:type="gramStart"/>
      <w:r w:rsidRPr="00622CEF">
        <w:t>differences</w:t>
      </w:r>
      <w:proofErr w:type="gramEnd"/>
      <w:r w:rsidRPr="00622CEF">
        <w:t xml:space="preserve"> between reproductive organs make it physically impossible for the sperm and egg of different species to join (this also applies to undesired species ex what type of insect will pollinate a certain flower)</w:t>
      </w:r>
    </w:p>
    <w:p w14:paraId="13EE3FDE" w14:textId="77777777" w:rsidR="00622CEF" w:rsidRPr="00622CEF" w:rsidRDefault="00622CEF" w:rsidP="00622CEF">
      <w:pPr>
        <w:pStyle w:val="NoteLevel1"/>
      </w:pPr>
      <w:proofErr w:type="gramStart"/>
      <w:r w:rsidRPr="00622CEF">
        <w:t>ex</w:t>
      </w:r>
      <w:proofErr w:type="gramEnd"/>
      <w:r w:rsidRPr="00622CEF">
        <w:t>: the comet orchidà has its reproductive organs behind the petals --12 inch long tube  so only a month with a 12 inch long tongue will be able to fertilize it</w:t>
      </w:r>
    </w:p>
    <w:p w14:paraId="3614D727" w14:textId="77777777" w:rsidR="00622CEF" w:rsidRPr="00622CEF" w:rsidRDefault="00622CEF" w:rsidP="00622CEF">
      <w:pPr>
        <w:pStyle w:val="NoteLevel1"/>
      </w:pPr>
      <w:r w:rsidRPr="00622CEF">
        <w:t> </w:t>
      </w:r>
    </w:p>
    <w:p w14:paraId="588ED326" w14:textId="77777777" w:rsidR="00622CEF" w:rsidRPr="00622CEF" w:rsidRDefault="00622CEF" w:rsidP="00622CEF">
      <w:pPr>
        <w:pStyle w:val="NoteLevel1"/>
      </w:pPr>
      <w:r w:rsidRPr="00622CEF">
        <w:t> </w:t>
      </w:r>
    </w:p>
    <w:p w14:paraId="7A474CCA" w14:textId="77777777" w:rsidR="00622CEF" w:rsidRPr="00622CEF" w:rsidRDefault="00622CEF" w:rsidP="00622CEF">
      <w:pPr>
        <w:pStyle w:val="NoteLevel1"/>
      </w:pPr>
      <w:r w:rsidRPr="00622CEF">
        <w:rPr>
          <w:b/>
          <w:bCs/>
        </w:rPr>
        <w:t xml:space="preserve">Microevolution: </w:t>
      </w:r>
      <w:r w:rsidRPr="00622CEF">
        <w:t>small-scale genetic changes within populations</w:t>
      </w:r>
    </w:p>
    <w:p w14:paraId="1C59E87B" w14:textId="77777777" w:rsidR="00622CEF" w:rsidRPr="00622CEF" w:rsidRDefault="00622CEF" w:rsidP="00622CEF">
      <w:pPr>
        <w:pStyle w:val="NoteLevel1"/>
      </w:pPr>
      <w:r w:rsidRPr="00622CEF">
        <w:t>-</w:t>
      </w:r>
      <w:proofErr w:type="gramStart"/>
      <w:r w:rsidRPr="00622CEF">
        <w:t>often</w:t>
      </w:r>
      <w:proofErr w:type="gramEnd"/>
      <w:r w:rsidRPr="00622CEF">
        <w:t xml:space="preserve"> in response to shifting environmental circumstances or change events</w:t>
      </w:r>
    </w:p>
    <w:p w14:paraId="40387D57" w14:textId="77777777" w:rsidR="00622CEF" w:rsidRPr="00622CEF" w:rsidRDefault="00622CEF" w:rsidP="00622CEF">
      <w:pPr>
        <w:pStyle w:val="NoteLevel1"/>
      </w:pPr>
      <w:r w:rsidRPr="00622CEF">
        <w:t>-</w:t>
      </w:r>
      <w:proofErr w:type="gramStart"/>
      <w:r w:rsidRPr="00622CEF">
        <w:t>this</w:t>
      </w:r>
      <w:proofErr w:type="gramEnd"/>
      <w:r w:rsidRPr="00622CEF">
        <w:t xml:space="preserve"> type of evolution occurs only in ONE species</w:t>
      </w:r>
    </w:p>
    <w:p w14:paraId="522D5775" w14:textId="77777777" w:rsidR="00622CEF" w:rsidRPr="00622CEF" w:rsidRDefault="00622CEF" w:rsidP="00622CEF">
      <w:pPr>
        <w:pStyle w:val="NoteLevel1"/>
      </w:pPr>
      <w:r w:rsidRPr="00622CEF">
        <w:t>-</w:t>
      </w:r>
      <w:proofErr w:type="gramStart"/>
      <w:r w:rsidRPr="00622CEF">
        <w:t>i</w:t>
      </w:r>
      <w:proofErr w:type="gramEnd"/>
      <w:r w:rsidRPr="00622CEF">
        <w:t>.e. the frequency of alleles in a population changes</w:t>
      </w:r>
    </w:p>
    <w:p w14:paraId="30811014" w14:textId="77777777" w:rsidR="00622CEF" w:rsidRPr="00622CEF" w:rsidRDefault="00622CEF" w:rsidP="00622CEF">
      <w:pPr>
        <w:pStyle w:val="NoteLevel1"/>
      </w:pPr>
      <w:r w:rsidRPr="00622CEF">
        <w:t>-ONLY genetic changes</w:t>
      </w:r>
    </w:p>
    <w:p w14:paraId="62528A4F" w14:textId="77777777" w:rsidR="00622CEF" w:rsidRPr="00622CEF" w:rsidRDefault="00622CEF" w:rsidP="00622CEF">
      <w:pPr>
        <w:pStyle w:val="NoteLevel1"/>
      </w:pPr>
      <w:r w:rsidRPr="00622CEF">
        <w:t>-</w:t>
      </w:r>
      <w:proofErr w:type="gramStart"/>
      <w:r w:rsidRPr="00622CEF">
        <w:t>due</w:t>
      </w:r>
      <w:proofErr w:type="gramEnd"/>
      <w:r w:rsidRPr="00622CEF">
        <w:t xml:space="preserve"> to: genetic drift, gene flow, mutation, natural selection, non-random mating </w:t>
      </w:r>
    </w:p>
    <w:p w14:paraId="1390D7A3" w14:textId="77777777" w:rsidR="00622CEF" w:rsidRPr="00622CEF" w:rsidRDefault="00622CEF" w:rsidP="00622CEF">
      <w:pPr>
        <w:pStyle w:val="NoteLevel1"/>
      </w:pPr>
      <w:r w:rsidRPr="00622CEF">
        <w:t> </w:t>
      </w:r>
    </w:p>
    <w:p w14:paraId="36AD4103" w14:textId="77777777" w:rsidR="00622CEF" w:rsidRPr="00622CEF" w:rsidRDefault="00622CEF" w:rsidP="00622CEF">
      <w:pPr>
        <w:pStyle w:val="NoteLevel1"/>
      </w:pPr>
      <w:r w:rsidRPr="00622CEF">
        <w:rPr>
          <w:b/>
          <w:bCs/>
        </w:rPr>
        <w:t xml:space="preserve">Migration: </w:t>
      </w:r>
      <w:r w:rsidRPr="00622CEF">
        <w:t>The predictable seasonal movement of animals from the area where they are born to a distant and initially unfamiliar destination, returning to their birth site later.</w:t>
      </w:r>
    </w:p>
    <w:p w14:paraId="2FA3DDCB" w14:textId="77777777" w:rsidR="00622CEF" w:rsidRPr="00622CEF" w:rsidRDefault="00622CEF" w:rsidP="00622CEF">
      <w:pPr>
        <w:pStyle w:val="NoteLevel1"/>
      </w:pPr>
      <w:r w:rsidRPr="00622CEF">
        <w:t>-TRAVELLING to find new habitat</w:t>
      </w:r>
    </w:p>
    <w:p w14:paraId="3C807616" w14:textId="77777777" w:rsidR="00622CEF" w:rsidRPr="00622CEF" w:rsidRDefault="00622CEF" w:rsidP="00622CEF">
      <w:pPr>
        <w:pStyle w:val="NoteLevel1"/>
      </w:pPr>
      <w:r w:rsidRPr="00622CEF">
        <w:t>-Trigger: climate, food availability, season of the year</w:t>
      </w:r>
    </w:p>
    <w:p w14:paraId="273EEC75" w14:textId="77777777" w:rsidR="00622CEF" w:rsidRPr="00622CEF" w:rsidRDefault="00622CEF" w:rsidP="00622CEF">
      <w:pPr>
        <w:pStyle w:val="NoteLevel1"/>
      </w:pPr>
      <w:r w:rsidRPr="00622CEF">
        <w:t>-ANNUAL or SEASONAL</w:t>
      </w:r>
    </w:p>
    <w:p w14:paraId="3401FC67" w14:textId="77777777" w:rsidR="00622CEF" w:rsidRPr="00622CEF" w:rsidRDefault="00622CEF" w:rsidP="00622CEF">
      <w:pPr>
        <w:pStyle w:val="NoteLevel1"/>
      </w:pPr>
      <w:r w:rsidRPr="00622CEF">
        <w:t>E.g. – Canadian Geese = SOUTH for Winter</w:t>
      </w:r>
    </w:p>
    <w:p w14:paraId="4B3CC23A" w14:textId="77777777" w:rsidR="00622CEF" w:rsidRPr="00622CEF" w:rsidRDefault="00622CEF" w:rsidP="00622CEF">
      <w:pPr>
        <w:pStyle w:val="NoteLevel1"/>
      </w:pPr>
      <w:r w:rsidRPr="00622CEF">
        <w:t> </w:t>
      </w:r>
    </w:p>
    <w:p w14:paraId="74F3F77F" w14:textId="77777777" w:rsidR="00622CEF" w:rsidRPr="00622CEF" w:rsidRDefault="00622CEF" w:rsidP="00622CEF">
      <w:pPr>
        <w:pStyle w:val="NoteLevel1"/>
      </w:pPr>
      <w:r w:rsidRPr="00622CEF">
        <w:rPr>
          <w:b/>
          <w:bCs/>
        </w:rPr>
        <w:t xml:space="preserve">Missense mutation: </w:t>
      </w:r>
      <w:r w:rsidRPr="00622CEF">
        <w:t>A base-pair substitution mutation in protein-coding gene that results in a different amino acid in the encoded polypeptide than the normal one.</w:t>
      </w:r>
    </w:p>
    <w:p w14:paraId="4E6AA777" w14:textId="77777777" w:rsidR="00622CEF" w:rsidRPr="00622CEF" w:rsidRDefault="00622CEF" w:rsidP="00622CEF">
      <w:pPr>
        <w:pStyle w:val="NoteLevel1"/>
      </w:pPr>
      <w:r w:rsidRPr="00622CEF">
        <w:rPr>
          <w:b/>
          <w:bCs/>
        </w:rPr>
        <w:t>-</w:t>
      </w:r>
      <w:r w:rsidRPr="00622CEF">
        <w:t xml:space="preserve"> Single nucleotide changed</w:t>
      </w:r>
    </w:p>
    <w:p w14:paraId="6CA76276" w14:textId="77777777" w:rsidR="00622CEF" w:rsidRPr="00622CEF" w:rsidRDefault="00622CEF" w:rsidP="00622CEF">
      <w:pPr>
        <w:pStyle w:val="NoteLevel1"/>
      </w:pPr>
      <w:r w:rsidRPr="00622CEF">
        <w:t>- May result in the wrong codon being placed</w:t>
      </w:r>
    </w:p>
    <w:p w14:paraId="6C7927B9" w14:textId="77777777" w:rsidR="00622CEF" w:rsidRPr="00622CEF" w:rsidRDefault="00622CEF" w:rsidP="00622CEF">
      <w:pPr>
        <w:pStyle w:val="NoteLevel1"/>
      </w:pPr>
      <w:r w:rsidRPr="00622CEF">
        <w:rPr>
          <w:b/>
          <w:bCs/>
        </w:rPr>
        <w:t> </w:t>
      </w:r>
    </w:p>
    <w:p w14:paraId="7EF5E2E8" w14:textId="77777777" w:rsidR="00622CEF" w:rsidRPr="00622CEF" w:rsidRDefault="00622CEF" w:rsidP="00622CEF">
      <w:pPr>
        <w:pStyle w:val="NoteLevel1"/>
      </w:pPr>
      <w:r w:rsidRPr="00622CEF">
        <w:rPr>
          <w:b/>
          <w:bCs/>
        </w:rPr>
        <w:t>Morphospecies:</w:t>
      </w:r>
    </w:p>
    <w:p w14:paraId="3A0EE47A" w14:textId="77777777" w:rsidR="00622CEF" w:rsidRPr="00622CEF" w:rsidRDefault="00622CEF" w:rsidP="00622CEF">
      <w:pPr>
        <w:pStyle w:val="NoteLevel1"/>
      </w:pPr>
      <w:r w:rsidRPr="00622CEF">
        <w:t>-      Species, distinguishable from others ONLY by morphology</w:t>
      </w:r>
    </w:p>
    <w:p w14:paraId="68600272" w14:textId="77777777" w:rsidR="00622CEF" w:rsidRPr="00622CEF" w:rsidRDefault="00622CEF" w:rsidP="00622CEF">
      <w:pPr>
        <w:pStyle w:val="NoteLevel1"/>
      </w:pPr>
      <w:r w:rsidRPr="00622CEF">
        <w:t>-      E.g. – Yellow Throated Warbler vs. Yellow Rumpled Warbler</w:t>
      </w:r>
    </w:p>
    <w:p w14:paraId="464ABF5B" w14:textId="77777777" w:rsidR="00622CEF" w:rsidRPr="00622CEF" w:rsidRDefault="00622CEF" w:rsidP="00622CEF">
      <w:pPr>
        <w:pStyle w:val="NoteLevel1"/>
      </w:pPr>
      <w:r w:rsidRPr="00622CEF">
        <w:t> </w:t>
      </w:r>
    </w:p>
    <w:p w14:paraId="3C9BEE22" w14:textId="77777777" w:rsidR="00622CEF" w:rsidRPr="00622CEF" w:rsidRDefault="00622CEF" w:rsidP="00622CEF">
      <w:pPr>
        <w:pStyle w:val="NoteLevel1"/>
      </w:pPr>
      <w:r w:rsidRPr="00622CEF">
        <w:rPr>
          <w:b/>
          <w:bCs/>
        </w:rPr>
        <w:t>Mutation</w:t>
      </w:r>
      <w:r w:rsidRPr="00622CEF">
        <w:t>: A spontaneous or heritable change in DNA</w:t>
      </w:r>
    </w:p>
    <w:p w14:paraId="450B73A8" w14:textId="77777777" w:rsidR="00622CEF" w:rsidRPr="00622CEF" w:rsidRDefault="00622CEF" w:rsidP="00622CEF">
      <w:pPr>
        <w:pStyle w:val="NoteLevel1"/>
      </w:pPr>
      <w:r w:rsidRPr="00622CEF">
        <w:t>-Can be beneficial increasing reproductive fitness (ex. Bacteria and antibiotic resistance)</w:t>
      </w:r>
    </w:p>
    <w:p w14:paraId="6360BDAF" w14:textId="77777777" w:rsidR="00622CEF" w:rsidRPr="00622CEF" w:rsidRDefault="00622CEF" w:rsidP="00622CEF">
      <w:pPr>
        <w:pStyle w:val="NoteLevel1"/>
      </w:pPr>
      <w:r w:rsidRPr="00622CEF">
        <w:t>-Can be netural (different amino acid sequence but codes for same a.a’s, no change)</w:t>
      </w:r>
    </w:p>
    <w:p w14:paraId="1159D19F" w14:textId="77777777" w:rsidR="00622CEF" w:rsidRPr="00622CEF" w:rsidRDefault="00622CEF" w:rsidP="00622CEF">
      <w:pPr>
        <w:pStyle w:val="NoteLevel1"/>
      </w:pPr>
      <w:r w:rsidRPr="00622CEF">
        <w:t>-Can be deleterious decreasing reproductive fitness (usually removed by natural selection, ex. Hemophilia)</w:t>
      </w:r>
    </w:p>
    <w:p w14:paraId="3DCB7B95" w14:textId="77777777" w:rsidR="00622CEF" w:rsidRPr="00622CEF" w:rsidRDefault="00622CEF" w:rsidP="00622CEF">
      <w:pPr>
        <w:pStyle w:val="NoteLevel1"/>
      </w:pPr>
      <w:r w:rsidRPr="00622CEF">
        <w:t>-POINT mutations in a SINGLE nucleotide</w:t>
      </w:r>
    </w:p>
    <w:p w14:paraId="4250CD29" w14:textId="77777777" w:rsidR="00622CEF" w:rsidRPr="00622CEF" w:rsidRDefault="00622CEF" w:rsidP="00622CEF">
      <w:pPr>
        <w:pStyle w:val="NoteLevel1"/>
      </w:pPr>
      <w:r w:rsidRPr="00622CEF">
        <w:t>Silent: ONE nucleotide changes to corresponding pair</w:t>
      </w:r>
    </w:p>
    <w:p w14:paraId="30DB630E" w14:textId="77777777" w:rsidR="00622CEF" w:rsidRPr="00622CEF" w:rsidRDefault="00622CEF" w:rsidP="00622CEF">
      <w:pPr>
        <w:pStyle w:val="NoteLevel1"/>
      </w:pPr>
      <w:r w:rsidRPr="00622CEF">
        <w:t>NO CHANGE</w:t>
      </w:r>
    </w:p>
    <w:p w14:paraId="6B73DCA9" w14:textId="77777777" w:rsidR="00622CEF" w:rsidRPr="00622CEF" w:rsidRDefault="00622CEF" w:rsidP="00622CEF">
      <w:pPr>
        <w:pStyle w:val="NoteLevel1"/>
      </w:pPr>
      <w:r w:rsidRPr="00622CEF">
        <w:t>E.g. – CG to GC = SAME thing</w:t>
      </w:r>
    </w:p>
    <w:p w14:paraId="56E531A9" w14:textId="77777777" w:rsidR="00622CEF" w:rsidRPr="00622CEF" w:rsidRDefault="00622CEF" w:rsidP="00776521">
      <w:pPr>
        <w:pStyle w:val="NoteLevel2"/>
      </w:pPr>
      <w:r w:rsidRPr="00C71657">
        <w:rPr>
          <w:b/>
        </w:rPr>
        <w:t>Missence:</w:t>
      </w:r>
      <w:r w:rsidRPr="00622CEF">
        <w:t xml:space="preserve"> ONE nucleotide changes</w:t>
      </w:r>
    </w:p>
    <w:p w14:paraId="31AEFA62" w14:textId="77777777" w:rsidR="00622CEF" w:rsidRPr="00622CEF" w:rsidRDefault="00622CEF" w:rsidP="00622CEF">
      <w:pPr>
        <w:pStyle w:val="NoteLevel1"/>
      </w:pPr>
      <w:r w:rsidRPr="00622CEF">
        <w:t>Codon codes for a DIFFERENT aa</w:t>
      </w:r>
    </w:p>
    <w:p w14:paraId="20C86136" w14:textId="77777777" w:rsidR="00622CEF" w:rsidRPr="00622CEF" w:rsidRDefault="00622CEF" w:rsidP="00622CEF">
      <w:pPr>
        <w:pStyle w:val="NoteLevel1"/>
      </w:pPr>
      <w:r w:rsidRPr="00622CEF">
        <w:t>Protein = non-functioning</w:t>
      </w:r>
    </w:p>
    <w:p w14:paraId="424625C4" w14:textId="77777777" w:rsidR="00622CEF" w:rsidRPr="00622CEF" w:rsidRDefault="00622CEF" w:rsidP="00622CEF">
      <w:pPr>
        <w:pStyle w:val="NoteLevel1"/>
      </w:pPr>
      <w:r w:rsidRPr="00622CEF">
        <w:t>E.g. – CG to TA</w:t>
      </w:r>
    </w:p>
    <w:p w14:paraId="18239F2E" w14:textId="77777777" w:rsidR="00622CEF" w:rsidRPr="00622CEF" w:rsidRDefault="00622CEF" w:rsidP="00622CEF">
      <w:pPr>
        <w:pStyle w:val="NoteLevel1"/>
      </w:pPr>
      <w:r w:rsidRPr="00622CEF">
        <w:t>E.g. – Sickle Cell Anemia</w:t>
      </w:r>
    </w:p>
    <w:p w14:paraId="299E6C6C" w14:textId="77777777" w:rsidR="00622CEF" w:rsidRPr="00622CEF" w:rsidRDefault="00622CEF" w:rsidP="00776521">
      <w:pPr>
        <w:pStyle w:val="NoteLevel2"/>
      </w:pPr>
      <w:r w:rsidRPr="00C71657">
        <w:rPr>
          <w:b/>
        </w:rPr>
        <w:t>Nonsense:</w:t>
      </w:r>
      <w:r w:rsidRPr="00622CEF">
        <w:t xml:space="preserve"> PREMATURE stop codon</w:t>
      </w:r>
    </w:p>
    <w:p w14:paraId="3DB2345D" w14:textId="77777777" w:rsidR="00622CEF" w:rsidRPr="00622CEF" w:rsidRDefault="00622CEF" w:rsidP="00622CEF">
      <w:pPr>
        <w:pStyle w:val="NoteLevel1"/>
      </w:pPr>
      <w:r w:rsidRPr="00622CEF">
        <w:t>Codon that DOES NOT specify for any amino acid</w:t>
      </w:r>
    </w:p>
    <w:p w14:paraId="788FB869" w14:textId="77777777" w:rsidR="00622CEF" w:rsidRPr="00622CEF" w:rsidRDefault="00622CEF" w:rsidP="00622CEF">
      <w:pPr>
        <w:pStyle w:val="NoteLevel1"/>
      </w:pPr>
      <w:r w:rsidRPr="00622CEF">
        <w:t>E.g. UGC to UGA</w:t>
      </w:r>
    </w:p>
    <w:p w14:paraId="3CA2922D" w14:textId="77777777" w:rsidR="00622CEF" w:rsidRPr="00622CEF" w:rsidRDefault="00622CEF" w:rsidP="00776521">
      <w:pPr>
        <w:pStyle w:val="NoteLevel2"/>
      </w:pPr>
      <w:r w:rsidRPr="00C71657">
        <w:rPr>
          <w:b/>
        </w:rPr>
        <w:t>Frameshift:</w:t>
      </w:r>
      <w:r w:rsidRPr="00622CEF">
        <w:t xml:space="preserve"> INSERTS or DELETES a set of nucleotides</w:t>
      </w:r>
    </w:p>
    <w:p w14:paraId="43CE8FE7" w14:textId="77777777" w:rsidR="00622CEF" w:rsidRPr="00622CEF" w:rsidRDefault="00622CEF" w:rsidP="00622CEF">
      <w:pPr>
        <w:pStyle w:val="NoteLevel1"/>
      </w:pPr>
      <w:r w:rsidRPr="00622CEF">
        <w:t>NOT divisible by 3, alters ENTIRE gene expression</w:t>
      </w:r>
    </w:p>
    <w:p w14:paraId="66737CAA" w14:textId="77777777" w:rsidR="00622CEF" w:rsidRPr="00622CEF" w:rsidRDefault="00622CEF" w:rsidP="00622CEF">
      <w:pPr>
        <w:pStyle w:val="NoteLevel1"/>
      </w:pPr>
      <w:r w:rsidRPr="00622CEF">
        <w:t>Disturbs reading frame = COMPLETELY different translation than before</w:t>
      </w:r>
    </w:p>
    <w:p w14:paraId="7782673D" w14:textId="77777777" w:rsidR="00622CEF" w:rsidRPr="00622CEF" w:rsidRDefault="00622CEF" w:rsidP="00622CEF">
      <w:pPr>
        <w:pStyle w:val="NoteLevel1"/>
      </w:pPr>
      <w:r w:rsidRPr="00622CEF">
        <w:t>E.g. – the one big fly had one red eye = the one rbi gfl yha don ere dey  </w:t>
      </w:r>
    </w:p>
    <w:p w14:paraId="60BF7510" w14:textId="4F4737D6" w:rsidR="00622CEF" w:rsidRPr="00622CEF" w:rsidRDefault="00622CEF" w:rsidP="00C71657">
      <w:pPr>
        <w:pStyle w:val="NoteLevel1"/>
        <w:numPr>
          <w:ilvl w:val="0"/>
          <w:numId w:val="0"/>
        </w:numPr>
      </w:pPr>
    </w:p>
    <w:p w14:paraId="2BFAC1DA" w14:textId="32E32675" w:rsidR="00622CEF" w:rsidRPr="00622CEF" w:rsidRDefault="00622CEF" w:rsidP="00C71657">
      <w:pPr>
        <w:pStyle w:val="NoteLevel2"/>
      </w:pPr>
      <w:r w:rsidRPr="00C71657">
        <w:rPr>
          <w:b/>
        </w:rPr>
        <w:t>CHROMOSOMAL:</w:t>
      </w:r>
      <w:r w:rsidRPr="00622CEF">
        <w:t xml:space="preserve"> CHANGE genetic structure</w:t>
      </w:r>
    </w:p>
    <w:p w14:paraId="4DEB9645" w14:textId="77777777" w:rsidR="00622CEF" w:rsidRPr="00622CEF" w:rsidRDefault="00622CEF" w:rsidP="00C71657">
      <w:pPr>
        <w:pStyle w:val="NoteLevel3"/>
      </w:pPr>
      <w:r w:rsidRPr="00C71657">
        <w:rPr>
          <w:b/>
        </w:rPr>
        <w:t>Inversion:</w:t>
      </w:r>
      <w:r w:rsidRPr="00622CEF">
        <w:t xml:space="preserve"> Repair is BACWARDS, USUALLY do NOT cause abnormalities, AS LONG as NO missing / extra information</w:t>
      </w:r>
    </w:p>
    <w:p w14:paraId="61F0B93E" w14:textId="77777777" w:rsidR="00622CEF" w:rsidRPr="00622CEF" w:rsidRDefault="00622CEF" w:rsidP="00C71657">
      <w:pPr>
        <w:pStyle w:val="NoteLevel3"/>
      </w:pPr>
      <w:r w:rsidRPr="00622CEF">
        <w:t>Paracentric – DO NOT include centromere, BOTH breaks in ONE arm of chromosome</w:t>
      </w:r>
    </w:p>
    <w:p w14:paraId="6AFF7A1B" w14:textId="77777777" w:rsidR="00622CEF" w:rsidRPr="00622CEF" w:rsidRDefault="00622CEF" w:rsidP="00C71657">
      <w:pPr>
        <w:pStyle w:val="NoteLevel3"/>
      </w:pPr>
      <w:r w:rsidRPr="00622CEF">
        <w:t>Pericentric – INCLUDE centromere, breaks in EACH arm</w:t>
      </w:r>
    </w:p>
    <w:p w14:paraId="65FC3DF1" w14:textId="77777777" w:rsidR="00622CEF" w:rsidRPr="00622CEF" w:rsidRDefault="00622CEF" w:rsidP="00C71657">
      <w:pPr>
        <w:pStyle w:val="NoteLevel3"/>
      </w:pPr>
      <w:r w:rsidRPr="00C71657">
        <w:rPr>
          <w:b/>
        </w:rPr>
        <w:t>Translocation:</w:t>
      </w:r>
      <w:r w:rsidRPr="00622CEF">
        <w:t xml:space="preserve"> Rearrangment between parts of NON-HOMOLOGOUS chromosomes</w:t>
      </w:r>
    </w:p>
    <w:p w14:paraId="18E12231" w14:textId="77777777" w:rsidR="00622CEF" w:rsidRPr="00622CEF" w:rsidRDefault="00622CEF" w:rsidP="00C71657">
      <w:pPr>
        <w:pStyle w:val="NoteLevel3"/>
      </w:pPr>
      <w:r w:rsidRPr="00622CEF">
        <w:t>Change where MAJOR regions are exchanged</w:t>
      </w:r>
    </w:p>
    <w:p w14:paraId="0FE96AE6" w14:textId="77777777" w:rsidR="00622CEF" w:rsidRPr="00622CEF" w:rsidRDefault="00622CEF" w:rsidP="00C71657">
      <w:pPr>
        <w:pStyle w:val="NoteLevel3"/>
      </w:pPr>
      <w:r w:rsidRPr="00622CEF">
        <w:t>E.g. – Leukemia genes</w:t>
      </w:r>
    </w:p>
    <w:p w14:paraId="08B6BCC5" w14:textId="77777777" w:rsidR="00622CEF" w:rsidRPr="00622CEF" w:rsidRDefault="00622CEF" w:rsidP="00C71657">
      <w:pPr>
        <w:pStyle w:val="NoteLevel1"/>
      </w:pPr>
      <w:r w:rsidRPr="00622CEF">
        <w:t>Gene Duplication</w:t>
      </w:r>
    </w:p>
    <w:p w14:paraId="6574826B" w14:textId="77777777" w:rsidR="00622CEF" w:rsidRPr="00622CEF" w:rsidRDefault="00622CEF" w:rsidP="00622CEF">
      <w:pPr>
        <w:pStyle w:val="NoteLevel1"/>
      </w:pPr>
      <w:r w:rsidRPr="00622CEF">
        <w:t>ANY duplication of a region of DNA that contains a gene</w:t>
      </w:r>
    </w:p>
    <w:p w14:paraId="41BC2D32" w14:textId="77777777" w:rsidR="00622CEF" w:rsidRPr="00622CEF" w:rsidRDefault="00622CEF" w:rsidP="00622CEF">
      <w:pPr>
        <w:pStyle w:val="NoteLevel1"/>
      </w:pPr>
      <w:r w:rsidRPr="00622CEF">
        <w:t>Primary copy = USED</w:t>
      </w:r>
    </w:p>
    <w:p w14:paraId="6B1EA756" w14:textId="77777777" w:rsidR="00622CEF" w:rsidRPr="00622CEF" w:rsidRDefault="00622CEF" w:rsidP="00622CEF">
      <w:pPr>
        <w:pStyle w:val="NoteLevel1"/>
      </w:pPr>
      <w:r w:rsidRPr="00622CEF">
        <w:t>Secondary copy = FREE from selective pressure</w:t>
      </w:r>
    </w:p>
    <w:p w14:paraId="120675B9" w14:textId="77777777" w:rsidR="00622CEF" w:rsidRPr="00622CEF" w:rsidRDefault="00622CEF" w:rsidP="00622CEF">
      <w:pPr>
        <w:pStyle w:val="NoteLevel1"/>
      </w:pPr>
      <w:r w:rsidRPr="00622CEF">
        <w:t>NO deleterious effect</w:t>
      </w:r>
    </w:p>
    <w:p w14:paraId="1CDEE7D7" w14:textId="77777777" w:rsidR="00622CEF" w:rsidRPr="00622CEF" w:rsidRDefault="00622CEF" w:rsidP="00622CEF">
      <w:pPr>
        <w:pStyle w:val="NoteLevel1"/>
      </w:pPr>
      <w:r w:rsidRPr="00622CEF">
        <w:t>Mutates FASTER than a functional single-copy gene b/c 2x!</w:t>
      </w:r>
    </w:p>
    <w:p w14:paraId="2E70EE56" w14:textId="77777777" w:rsidR="00622CEF" w:rsidRPr="00622CEF" w:rsidRDefault="00622CEF" w:rsidP="00622CEF">
      <w:pPr>
        <w:pStyle w:val="NoteLevel1"/>
      </w:pPr>
      <w:r w:rsidRPr="00622CEF">
        <w:t>Polyploidy</w:t>
      </w:r>
    </w:p>
    <w:p w14:paraId="3D741ACE" w14:textId="77777777" w:rsidR="00622CEF" w:rsidRPr="00622CEF" w:rsidRDefault="00622CEF" w:rsidP="00622CEF">
      <w:pPr>
        <w:pStyle w:val="NoteLevel1"/>
      </w:pPr>
      <w:r w:rsidRPr="00622CEF">
        <w:t>X &gt; 2 sets of paired chromosomes</w:t>
      </w:r>
    </w:p>
    <w:p w14:paraId="2A352834" w14:textId="77777777" w:rsidR="00622CEF" w:rsidRPr="00622CEF" w:rsidRDefault="00622CEF" w:rsidP="00622CEF">
      <w:pPr>
        <w:pStyle w:val="NoteLevel1"/>
      </w:pPr>
      <w:r w:rsidRPr="00622CEF">
        <w:t>E.g. – Plants, Goldfish</w:t>
      </w:r>
    </w:p>
    <w:p w14:paraId="545424C9" w14:textId="77777777" w:rsidR="00622CEF" w:rsidRPr="00622CEF" w:rsidRDefault="00622CEF" w:rsidP="00622CEF">
      <w:pPr>
        <w:pStyle w:val="NoteLevel1"/>
      </w:pPr>
      <w:r w:rsidRPr="00622CEF">
        <w:t> </w:t>
      </w:r>
    </w:p>
    <w:p w14:paraId="3B142151" w14:textId="77777777" w:rsidR="00622CEF" w:rsidRPr="00622CEF" w:rsidRDefault="00622CEF" w:rsidP="00622CEF">
      <w:pPr>
        <w:pStyle w:val="NoteLevel1"/>
      </w:pPr>
      <w:r w:rsidRPr="00622CEF">
        <w:rPr>
          <w:b/>
          <w:bCs/>
        </w:rPr>
        <w:t>Natural selection:</w:t>
      </w:r>
      <w:r w:rsidRPr="00622CEF">
        <w:t xml:space="preserve"> The evolutionary process by which alleles that increase the likelihood of survival and the reproductive output of individuals that carry them become more common in subsequent generations.</w:t>
      </w:r>
    </w:p>
    <w:p w14:paraId="0E4EE24B" w14:textId="77777777" w:rsidR="00622CEF" w:rsidRPr="00622CEF" w:rsidRDefault="00622CEF" w:rsidP="00622CEF">
      <w:pPr>
        <w:pStyle w:val="NoteLevel1"/>
      </w:pPr>
      <w:r w:rsidRPr="00622CEF">
        <w:t>-FAVOURABLE traits = MORE likely to reproduce</w:t>
      </w:r>
    </w:p>
    <w:p w14:paraId="034BFDC3" w14:textId="77777777" w:rsidR="00622CEF" w:rsidRPr="00622CEF" w:rsidRDefault="00622CEF" w:rsidP="00622CEF">
      <w:pPr>
        <w:pStyle w:val="NoteLevel1"/>
      </w:pPr>
      <w:r w:rsidRPr="00622CEF">
        <w:t>-ALLOWS organisms to adapt to environment</w:t>
      </w:r>
    </w:p>
    <w:p w14:paraId="1552E341" w14:textId="77777777" w:rsidR="00622CEF" w:rsidRPr="00622CEF" w:rsidRDefault="00622CEF" w:rsidP="00622CEF">
      <w:pPr>
        <w:pStyle w:val="NoteLevel1"/>
      </w:pPr>
      <w:r w:rsidRPr="00622CEF">
        <w:t>-IF environment changes, organism MUST adapt to it to survive!</w:t>
      </w:r>
    </w:p>
    <w:p w14:paraId="27E4FE0C" w14:textId="77777777" w:rsidR="00622CEF" w:rsidRPr="00622CEF" w:rsidRDefault="00622CEF" w:rsidP="00622CEF">
      <w:pPr>
        <w:pStyle w:val="NoteLevel1"/>
      </w:pPr>
      <w:r w:rsidRPr="00622CEF">
        <w:t>-Violates Hardy-Weinburg</w:t>
      </w:r>
    </w:p>
    <w:p w14:paraId="16F2DD24" w14:textId="77777777" w:rsidR="00622CEF" w:rsidRPr="00622CEF" w:rsidRDefault="00622CEF" w:rsidP="00622CEF">
      <w:pPr>
        <w:pStyle w:val="NoteLevel1"/>
      </w:pPr>
      <w:r w:rsidRPr="00622CEF">
        <w:t> </w:t>
      </w:r>
    </w:p>
    <w:p w14:paraId="7E1A6C31" w14:textId="77777777" w:rsidR="00622CEF" w:rsidRPr="00622CEF" w:rsidRDefault="00622CEF" w:rsidP="00622CEF">
      <w:pPr>
        <w:pStyle w:val="NoteLevel1"/>
      </w:pPr>
      <w:r w:rsidRPr="00622CEF">
        <w:rPr>
          <w:b/>
          <w:bCs/>
        </w:rPr>
        <w:t>Neutral mutation:</w:t>
      </w:r>
    </w:p>
    <w:p w14:paraId="56B583E4" w14:textId="77777777" w:rsidR="00622CEF" w:rsidRPr="00622CEF" w:rsidRDefault="00622CEF" w:rsidP="00622CEF">
      <w:pPr>
        <w:pStyle w:val="NoteLevel1"/>
      </w:pPr>
      <w:r w:rsidRPr="00622CEF">
        <w:rPr>
          <w:b/>
          <w:bCs/>
        </w:rPr>
        <w:t>-</w:t>
      </w:r>
      <w:r w:rsidRPr="00622CEF">
        <w:t>Spontaneous or inheritable mutation</w:t>
      </w:r>
    </w:p>
    <w:p w14:paraId="0C91B7D8" w14:textId="77777777" w:rsidR="00622CEF" w:rsidRPr="00622CEF" w:rsidRDefault="00622CEF" w:rsidP="00622CEF">
      <w:pPr>
        <w:pStyle w:val="NoteLevel1"/>
      </w:pPr>
      <w:r w:rsidRPr="00622CEF">
        <w:t xml:space="preserve">- </w:t>
      </w:r>
      <w:proofErr w:type="gramStart"/>
      <w:r w:rsidRPr="00622CEF">
        <w:t>different</w:t>
      </w:r>
      <w:proofErr w:type="gramEnd"/>
      <w:r w:rsidRPr="00622CEF">
        <w:t xml:space="preserve"> amino acid sequence but codes for same a.a’s, no change</w:t>
      </w:r>
    </w:p>
    <w:p w14:paraId="4D46902A" w14:textId="77777777" w:rsidR="00622CEF" w:rsidRPr="00622CEF" w:rsidRDefault="00622CEF" w:rsidP="00622CEF">
      <w:pPr>
        <w:pStyle w:val="NoteLevel1"/>
      </w:pPr>
      <w:r w:rsidRPr="00622CEF">
        <w:t> </w:t>
      </w:r>
    </w:p>
    <w:p w14:paraId="27158C07" w14:textId="77777777" w:rsidR="00622CEF" w:rsidRPr="00622CEF" w:rsidRDefault="00622CEF" w:rsidP="00622CEF">
      <w:pPr>
        <w:pStyle w:val="NoteLevel1"/>
      </w:pPr>
      <w:r w:rsidRPr="00622CEF">
        <w:rPr>
          <w:b/>
          <w:bCs/>
        </w:rPr>
        <w:t>Non-Random Mating:</w:t>
      </w:r>
    </w:p>
    <w:p w14:paraId="00A9AA2F" w14:textId="77777777" w:rsidR="00622CEF" w:rsidRPr="00622CEF" w:rsidRDefault="00622CEF" w:rsidP="00622CEF">
      <w:pPr>
        <w:pStyle w:val="NoteLevel1"/>
      </w:pPr>
      <w:r w:rsidRPr="00622CEF">
        <w:t>-Preference of mate</w:t>
      </w:r>
    </w:p>
    <w:p w14:paraId="07F2850D" w14:textId="77777777" w:rsidR="00622CEF" w:rsidRPr="00622CEF" w:rsidRDefault="00622CEF" w:rsidP="00622CEF">
      <w:pPr>
        <w:pStyle w:val="NoteLevel1"/>
      </w:pPr>
      <w:r w:rsidRPr="00622CEF">
        <w:t>-Inbreeding, sexual dimorphism or sexual selection (female choice, competition)</w:t>
      </w:r>
    </w:p>
    <w:p w14:paraId="7DE6EB22" w14:textId="77777777" w:rsidR="00622CEF" w:rsidRPr="00622CEF" w:rsidRDefault="00622CEF" w:rsidP="00622CEF">
      <w:pPr>
        <w:pStyle w:val="NoteLevel1"/>
      </w:pPr>
      <w:r w:rsidRPr="00622CEF">
        <w:t>-</w:t>
      </w:r>
      <w:proofErr w:type="gramStart"/>
      <w:r w:rsidRPr="00622CEF">
        <w:t>results</w:t>
      </w:r>
      <w:proofErr w:type="gramEnd"/>
      <w:r w:rsidRPr="00622CEF">
        <w:t xml:space="preserve"> in less allelle variation in population</w:t>
      </w:r>
    </w:p>
    <w:p w14:paraId="1ED77186" w14:textId="77777777" w:rsidR="00622CEF" w:rsidRPr="00622CEF" w:rsidRDefault="00622CEF" w:rsidP="00622CEF">
      <w:pPr>
        <w:pStyle w:val="NoteLevel1"/>
      </w:pPr>
      <w:r w:rsidRPr="00622CEF">
        <w:t> </w:t>
      </w:r>
    </w:p>
    <w:p w14:paraId="4A2AEEC8" w14:textId="77777777" w:rsidR="00622CEF" w:rsidRPr="00622CEF" w:rsidRDefault="00622CEF" w:rsidP="00622CEF">
      <w:pPr>
        <w:pStyle w:val="NoteLevel1"/>
      </w:pPr>
      <w:r w:rsidRPr="00622CEF">
        <w:rPr>
          <w:b/>
          <w:bCs/>
        </w:rPr>
        <w:t>Nonsense:</w:t>
      </w:r>
      <w:r w:rsidRPr="00622CEF">
        <w:t xml:space="preserve"> A base-pair substitution mutation in a gene in which the base-pair change results in a change from a sense codon to a nonsense codon in the mRNA. The polypeptide translated from the mRNA is shorter than the normal polypeptide because of the mutation.</w:t>
      </w:r>
    </w:p>
    <w:p w14:paraId="6C1744F9" w14:textId="77777777" w:rsidR="00622CEF" w:rsidRPr="00622CEF" w:rsidRDefault="00622CEF" w:rsidP="00622CEF">
      <w:pPr>
        <w:pStyle w:val="NoteLevel1"/>
      </w:pPr>
      <w:r w:rsidRPr="00622CEF">
        <w:t>-Stop codon is placed.</w:t>
      </w:r>
    </w:p>
    <w:p w14:paraId="53BDE7E3" w14:textId="77777777" w:rsidR="00622CEF" w:rsidRPr="00622CEF" w:rsidRDefault="00622CEF" w:rsidP="00622CEF">
      <w:pPr>
        <w:pStyle w:val="NoteLevel1"/>
      </w:pPr>
      <w:r w:rsidRPr="00622CEF">
        <w:t> </w:t>
      </w:r>
    </w:p>
    <w:p w14:paraId="3775CACE" w14:textId="77777777" w:rsidR="00622CEF" w:rsidRPr="00622CEF" w:rsidRDefault="00622CEF" w:rsidP="00622CEF">
      <w:pPr>
        <w:pStyle w:val="NoteLevel1"/>
      </w:pPr>
      <w:r w:rsidRPr="00622CEF">
        <w:rPr>
          <w:b/>
          <w:bCs/>
        </w:rPr>
        <w:t xml:space="preserve">Null hypothesis: </w:t>
      </w:r>
      <w:r w:rsidRPr="00622CEF">
        <w:t>A statement of what would be seen if the hypothesis being tested were wrong.</w:t>
      </w:r>
    </w:p>
    <w:p w14:paraId="3CF2046C" w14:textId="77777777" w:rsidR="00622CEF" w:rsidRPr="00622CEF" w:rsidRDefault="00622CEF" w:rsidP="00622CEF">
      <w:pPr>
        <w:pStyle w:val="NoteLevel1"/>
      </w:pPr>
      <w:r w:rsidRPr="00622CEF">
        <w:t>-</w:t>
      </w:r>
      <w:proofErr w:type="gramStart"/>
      <w:r w:rsidRPr="00622CEF">
        <w:t>explains</w:t>
      </w:r>
      <w:proofErr w:type="gramEnd"/>
      <w:r w:rsidRPr="00622CEF">
        <w:t xml:space="preserve"> what happens if the manipulated variable doesn’t have an effect.</w:t>
      </w:r>
    </w:p>
    <w:p w14:paraId="2BA076EE" w14:textId="77777777" w:rsidR="00622CEF" w:rsidRPr="00622CEF" w:rsidRDefault="00622CEF" w:rsidP="00622CEF">
      <w:pPr>
        <w:pStyle w:val="NoteLevel1"/>
      </w:pPr>
      <w:r w:rsidRPr="00622CEF">
        <w:t>-Made so it can be proven FALSE by observations (proof)</w:t>
      </w:r>
    </w:p>
    <w:p w14:paraId="45FF5E2E" w14:textId="77777777" w:rsidR="00622CEF" w:rsidRPr="00622CEF" w:rsidRDefault="00622CEF" w:rsidP="00622CEF">
      <w:pPr>
        <w:pStyle w:val="NoteLevel1"/>
      </w:pPr>
      <w:r w:rsidRPr="00622CEF">
        <w:t> </w:t>
      </w:r>
    </w:p>
    <w:p w14:paraId="70CCDCC1" w14:textId="77777777" w:rsidR="00622CEF" w:rsidRPr="00622CEF" w:rsidRDefault="00622CEF" w:rsidP="00622CEF">
      <w:pPr>
        <w:pStyle w:val="NoteLevel1"/>
      </w:pPr>
      <w:r w:rsidRPr="00622CEF">
        <w:rPr>
          <w:b/>
          <w:bCs/>
        </w:rPr>
        <w:t>Parapatric speciation:</w:t>
      </w:r>
      <w:r w:rsidRPr="00622CEF">
        <w:t xml:space="preserve"> Speciation between populations with adjacent geographic distributions.</w:t>
      </w:r>
    </w:p>
    <w:p w14:paraId="7E3DD457" w14:textId="77777777" w:rsidR="00622CEF" w:rsidRPr="00622CEF" w:rsidRDefault="00622CEF" w:rsidP="00622CEF">
      <w:pPr>
        <w:pStyle w:val="NoteLevel1"/>
      </w:pPr>
      <w:r w:rsidRPr="00622CEF">
        <w:t>-Evolution, like allopatric speciation without geographical speciatioin.</w:t>
      </w:r>
    </w:p>
    <w:p w14:paraId="2508141B" w14:textId="77777777" w:rsidR="00622CEF" w:rsidRPr="00622CEF" w:rsidRDefault="00622CEF" w:rsidP="00622CEF">
      <w:pPr>
        <w:pStyle w:val="NoteLevel1"/>
      </w:pPr>
      <w:r w:rsidRPr="00622CEF">
        <w:t>-SUBSTANTIAL reproductive isolation b/w spatially adjacent populations have LIMITED gene exchange</w:t>
      </w:r>
    </w:p>
    <w:p w14:paraId="41F80515" w14:textId="77777777" w:rsidR="00622CEF" w:rsidRPr="00622CEF" w:rsidRDefault="00622CEF" w:rsidP="00622CEF">
      <w:pPr>
        <w:pStyle w:val="NoteLevel1"/>
      </w:pPr>
      <w:r w:rsidRPr="00622CEF">
        <w:t>-</w:t>
      </w:r>
      <w:proofErr w:type="gramStart"/>
      <w:r w:rsidRPr="00622CEF">
        <w:t>population</w:t>
      </w:r>
      <w:proofErr w:type="gramEnd"/>
      <w:r w:rsidRPr="00622CEF">
        <w:t xml:space="preserve"> on outskirts of zones</w:t>
      </w:r>
    </w:p>
    <w:p w14:paraId="62E7D616" w14:textId="77777777" w:rsidR="00622CEF" w:rsidRPr="00622CEF" w:rsidRDefault="00622CEF" w:rsidP="00622CEF">
      <w:pPr>
        <w:pStyle w:val="NoteLevel1"/>
      </w:pPr>
      <w:r w:rsidRPr="00622CEF">
        <w:t> </w:t>
      </w:r>
    </w:p>
    <w:p w14:paraId="730CF390" w14:textId="77777777" w:rsidR="00622CEF" w:rsidRPr="00622CEF" w:rsidRDefault="00622CEF" w:rsidP="00622CEF">
      <w:pPr>
        <w:pStyle w:val="NoteLevel1"/>
      </w:pPr>
      <w:r w:rsidRPr="00622CEF">
        <w:rPr>
          <w:b/>
          <w:bCs/>
        </w:rPr>
        <w:t>Phenotype:</w:t>
      </w:r>
    </w:p>
    <w:p w14:paraId="52E8D8E4" w14:textId="77777777" w:rsidR="00622CEF" w:rsidRPr="00622CEF" w:rsidRDefault="00622CEF" w:rsidP="00622CEF">
      <w:pPr>
        <w:pStyle w:val="NoteLevel1"/>
      </w:pPr>
      <w:r w:rsidRPr="00622CEF">
        <w:t>- Visible trait</w:t>
      </w:r>
    </w:p>
    <w:p w14:paraId="49D58D27" w14:textId="77777777" w:rsidR="00622CEF" w:rsidRPr="00622CEF" w:rsidRDefault="00622CEF" w:rsidP="00622CEF">
      <w:pPr>
        <w:pStyle w:val="NoteLevel1"/>
      </w:pPr>
      <w:r w:rsidRPr="00622CEF">
        <w:t>- Organism MAY possess recessive traits that are MASKED by the visible or dominant trait</w:t>
      </w:r>
    </w:p>
    <w:p w14:paraId="2094E158" w14:textId="77777777" w:rsidR="00622CEF" w:rsidRPr="00622CEF" w:rsidRDefault="00622CEF" w:rsidP="00622CEF">
      <w:pPr>
        <w:pStyle w:val="NoteLevel1"/>
      </w:pPr>
      <w:r w:rsidRPr="00622CEF">
        <w:t>- Determined by genes</w:t>
      </w:r>
    </w:p>
    <w:p w14:paraId="0A95AE16" w14:textId="77777777" w:rsidR="00622CEF" w:rsidRPr="00622CEF" w:rsidRDefault="00622CEF" w:rsidP="00622CEF">
      <w:pPr>
        <w:pStyle w:val="NoteLevel1"/>
      </w:pPr>
      <w:r w:rsidRPr="00622CEF">
        <w:t> </w:t>
      </w:r>
    </w:p>
    <w:p w14:paraId="2B442F8D" w14:textId="77777777" w:rsidR="00622CEF" w:rsidRPr="00622CEF" w:rsidRDefault="00622CEF" w:rsidP="00622CEF">
      <w:pPr>
        <w:pStyle w:val="NoteLevel1"/>
      </w:pPr>
      <w:r w:rsidRPr="00622CEF">
        <w:rPr>
          <w:b/>
          <w:bCs/>
        </w:rPr>
        <w:t>Phylogenetic species</w:t>
      </w:r>
      <w:r w:rsidRPr="00622CEF">
        <w:t>: A group of organisms bound by unique ancestry</w:t>
      </w:r>
    </w:p>
    <w:p w14:paraId="71E0F87B" w14:textId="77777777" w:rsidR="00622CEF" w:rsidRPr="00622CEF" w:rsidRDefault="00622CEF" w:rsidP="00622CEF">
      <w:pPr>
        <w:pStyle w:val="NoteLevel1"/>
      </w:pPr>
      <w:r w:rsidRPr="00622CEF">
        <w:t xml:space="preserve">- </w:t>
      </w:r>
      <w:proofErr w:type="gramStart"/>
      <w:r w:rsidRPr="00622CEF">
        <w:t>smallest</w:t>
      </w:r>
      <w:proofErr w:type="gramEnd"/>
      <w:r w:rsidRPr="00622CEF">
        <w:t xml:space="preserve"> branch at the end of a cladogram</w:t>
      </w:r>
    </w:p>
    <w:p w14:paraId="5EA972BB" w14:textId="77777777" w:rsidR="00622CEF" w:rsidRPr="00622CEF" w:rsidRDefault="00622CEF" w:rsidP="00622CEF">
      <w:pPr>
        <w:pStyle w:val="NoteLevel1"/>
      </w:pPr>
      <w:r w:rsidRPr="00622CEF">
        <w:t xml:space="preserve">- </w:t>
      </w:r>
      <w:proofErr w:type="gramStart"/>
      <w:r w:rsidRPr="00622CEF">
        <w:t>can</w:t>
      </w:r>
      <w:proofErr w:type="gramEnd"/>
      <w:r w:rsidRPr="00622CEF">
        <w:t xml:space="preserve"> place fossils bacteria and archaea</w:t>
      </w:r>
    </w:p>
    <w:p w14:paraId="25A34714" w14:textId="77777777" w:rsidR="00622CEF" w:rsidRPr="00622CEF" w:rsidRDefault="00622CEF" w:rsidP="00622CEF">
      <w:pPr>
        <w:pStyle w:val="NoteLevel1"/>
      </w:pPr>
      <w:r w:rsidRPr="00622CEF">
        <w:t>-</w:t>
      </w:r>
      <w:proofErr w:type="gramStart"/>
      <w:r w:rsidRPr="00622CEF">
        <w:t>branches</w:t>
      </w:r>
      <w:proofErr w:type="gramEnd"/>
      <w:r w:rsidRPr="00622CEF">
        <w:t xml:space="preserve"> can be neverending, subspecies, etc. (Are they species, families, orders?)</w:t>
      </w:r>
    </w:p>
    <w:p w14:paraId="03EA8743" w14:textId="77777777" w:rsidR="00622CEF" w:rsidRPr="00622CEF" w:rsidRDefault="00622CEF" w:rsidP="00622CEF">
      <w:pPr>
        <w:pStyle w:val="NoteLevel1"/>
      </w:pPr>
      <w:r w:rsidRPr="00622CEF">
        <w:t> </w:t>
      </w:r>
    </w:p>
    <w:p w14:paraId="5753C345" w14:textId="77777777" w:rsidR="00622CEF" w:rsidRPr="00622CEF" w:rsidRDefault="00622CEF" w:rsidP="00622CEF">
      <w:pPr>
        <w:pStyle w:val="NoteLevel1"/>
      </w:pPr>
      <w:r w:rsidRPr="00622CEF">
        <w:rPr>
          <w:b/>
          <w:bCs/>
        </w:rPr>
        <w:t>Point mutation:</w:t>
      </w:r>
    </w:p>
    <w:p w14:paraId="4377152B" w14:textId="77777777" w:rsidR="00622CEF" w:rsidRPr="00622CEF" w:rsidRDefault="00622CEF" w:rsidP="00622CEF">
      <w:pPr>
        <w:pStyle w:val="NoteLevel1"/>
      </w:pPr>
      <w:r w:rsidRPr="00622CEF">
        <w:t>- Mutations in a SINGLE nucleotide</w:t>
      </w:r>
    </w:p>
    <w:p w14:paraId="4A73EA10" w14:textId="77777777" w:rsidR="00622CEF" w:rsidRPr="00C71657" w:rsidRDefault="00622CEF" w:rsidP="00622CEF">
      <w:pPr>
        <w:pStyle w:val="NoteLevel1"/>
        <w:rPr>
          <w:b/>
        </w:rPr>
      </w:pPr>
      <w:r w:rsidRPr="00C71657">
        <w:rPr>
          <w:b/>
        </w:rPr>
        <w:t>-&gt;Silent </w:t>
      </w:r>
    </w:p>
    <w:p w14:paraId="5BE740AD" w14:textId="77777777" w:rsidR="00622CEF" w:rsidRPr="00622CEF" w:rsidRDefault="00622CEF" w:rsidP="00622CEF">
      <w:pPr>
        <w:pStyle w:val="NoteLevel1"/>
      </w:pPr>
      <w:r w:rsidRPr="00622CEF">
        <w:t>ONE nucleotide changes to corresponding pair</w:t>
      </w:r>
    </w:p>
    <w:p w14:paraId="51A91705" w14:textId="77777777" w:rsidR="00622CEF" w:rsidRPr="00622CEF" w:rsidRDefault="00622CEF" w:rsidP="00622CEF">
      <w:pPr>
        <w:pStyle w:val="NoteLevel1"/>
      </w:pPr>
      <w:r w:rsidRPr="00622CEF">
        <w:t>NO CHANGE</w:t>
      </w:r>
    </w:p>
    <w:p w14:paraId="5EE5036A" w14:textId="77777777" w:rsidR="00622CEF" w:rsidRPr="00622CEF" w:rsidRDefault="00622CEF" w:rsidP="00622CEF">
      <w:pPr>
        <w:pStyle w:val="NoteLevel1"/>
      </w:pPr>
      <w:r w:rsidRPr="00622CEF">
        <w:t>E.g. – CG to GC = SAME thing</w:t>
      </w:r>
    </w:p>
    <w:p w14:paraId="12C0E93B" w14:textId="77777777" w:rsidR="00622CEF" w:rsidRPr="00C71657" w:rsidRDefault="00622CEF" w:rsidP="00622CEF">
      <w:pPr>
        <w:pStyle w:val="NoteLevel1"/>
        <w:rPr>
          <w:b/>
        </w:rPr>
      </w:pPr>
      <w:r w:rsidRPr="00C71657">
        <w:rPr>
          <w:b/>
        </w:rPr>
        <w:t>-&gt;Missence</w:t>
      </w:r>
    </w:p>
    <w:p w14:paraId="0DC0293E" w14:textId="77777777" w:rsidR="00622CEF" w:rsidRPr="00622CEF" w:rsidRDefault="00622CEF" w:rsidP="00622CEF">
      <w:pPr>
        <w:pStyle w:val="NoteLevel1"/>
      </w:pPr>
      <w:r w:rsidRPr="00622CEF">
        <w:t>ONE nucleotide changes</w:t>
      </w:r>
    </w:p>
    <w:p w14:paraId="1FFAFAD4" w14:textId="77777777" w:rsidR="00622CEF" w:rsidRPr="00622CEF" w:rsidRDefault="00622CEF" w:rsidP="00622CEF">
      <w:pPr>
        <w:pStyle w:val="NoteLevel1"/>
      </w:pPr>
      <w:r w:rsidRPr="00622CEF">
        <w:t>Codon codes for a DIFFERENT aa</w:t>
      </w:r>
    </w:p>
    <w:p w14:paraId="7A755F8B" w14:textId="77777777" w:rsidR="00622CEF" w:rsidRPr="00622CEF" w:rsidRDefault="00622CEF" w:rsidP="00622CEF">
      <w:pPr>
        <w:pStyle w:val="NoteLevel1"/>
      </w:pPr>
      <w:r w:rsidRPr="00622CEF">
        <w:t>Protein = non-functioning</w:t>
      </w:r>
    </w:p>
    <w:p w14:paraId="03DF511C" w14:textId="77777777" w:rsidR="00622CEF" w:rsidRPr="00622CEF" w:rsidRDefault="00622CEF" w:rsidP="00622CEF">
      <w:pPr>
        <w:pStyle w:val="NoteLevel1"/>
      </w:pPr>
      <w:r w:rsidRPr="00622CEF">
        <w:t>E.g. – CG to TA</w:t>
      </w:r>
    </w:p>
    <w:p w14:paraId="29374B28" w14:textId="77777777" w:rsidR="00622CEF" w:rsidRPr="00622CEF" w:rsidRDefault="00622CEF" w:rsidP="00622CEF">
      <w:pPr>
        <w:pStyle w:val="NoteLevel1"/>
      </w:pPr>
      <w:r w:rsidRPr="00622CEF">
        <w:t>E.g. – Sickle Cell Anemia</w:t>
      </w:r>
    </w:p>
    <w:p w14:paraId="494B08E9" w14:textId="77777777" w:rsidR="00622CEF" w:rsidRPr="00C71657" w:rsidRDefault="00622CEF" w:rsidP="00622CEF">
      <w:pPr>
        <w:pStyle w:val="NoteLevel1"/>
        <w:rPr>
          <w:b/>
        </w:rPr>
      </w:pPr>
      <w:r w:rsidRPr="00C71657">
        <w:rPr>
          <w:b/>
        </w:rPr>
        <w:t>-&gt;Nonsense</w:t>
      </w:r>
    </w:p>
    <w:p w14:paraId="5EA1A224" w14:textId="77777777" w:rsidR="00622CEF" w:rsidRPr="00622CEF" w:rsidRDefault="00622CEF" w:rsidP="00622CEF">
      <w:pPr>
        <w:pStyle w:val="NoteLevel1"/>
      </w:pPr>
      <w:r w:rsidRPr="00622CEF">
        <w:t>PREMATURE stop codon</w:t>
      </w:r>
    </w:p>
    <w:p w14:paraId="79D63490" w14:textId="77777777" w:rsidR="00622CEF" w:rsidRPr="00622CEF" w:rsidRDefault="00622CEF" w:rsidP="00622CEF">
      <w:pPr>
        <w:pStyle w:val="NoteLevel1"/>
      </w:pPr>
      <w:r w:rsidRPr="00622CEF">
        <w:t>Codon that DOES NOT specify for any amino acid</w:t>
      </w:r>
    </w:p>
    <w:p w14:paraId="29AB7153" w14:textId="77777777" w:rsidR="00622CEF" w:rsidRPr="00622CEF" w:rsidRDefault="00622CEF" w:rsidP="00622CEF">
      <w:pPr>
        <w:pStyle w:val="NoteLevel1"/>
      </w:pPr>
      <w:r w:rsidRPr="00622CEF">
        <w:t>E.g. UGC to UGA</w:t>
      </w:r>
    </w:p>
    <w:p w14:paraId="31273E1E" w14:textId="77777777" w:rsidR="00622CEF" w:rsidRPr="00C71657" w:rsidRDefault="00622CEF" w:rsidP="00622CEF">
      <w:pPr>
        <w:pStyle w:val="NoteLevel1"/>
        <w:rPr>
          <w:b/>
        </w:rPr>
      </w:pPr>
      <w:r w:rsidRPr="00C71657">
        <w:rPr>
          <w:b/>
        </w:rPr>
        <w:t>-&gt;Frameshift</w:t>
      </w:r>
    </w:p>
    <w:p w14:paraId="4986CAE2" w14:textId="77777777" w:rsidR="00622CEF" w:rsidRPr="00622CEF" w:rsidRDefault="00622CEF" w:rsidP="00622CEF">
      <w:pPr>
        <w:pStyle w:val="NoteLevel1"/>
      </w:pPr>
      <w:r w:rsidRPr="00622CEF">
        <w:t>INSERTS or DELETES a set of nucleotides</w:t>
      </w:r>
    </w:p>
    <w:p w14:paraId="53220C9A" w14:textId="77777777" w:rsidR="00622CEF" w:rsidRPr="00622CEF" w:rsidRDefault="00622CEF" w:rsidP="00622CEF">
      <w:pPr>
        <w:pStyle w:val="NoteLevel1"/>
      </w:pPr>
      <w:r w:rsidRPr="00622CEF">
        <w:t>NOT divisible by 3, alters ENTIRE gene expression</w:t>
      </w:r>
    </w:p>
    <w:p w14:paraId="5C4A5B3E" w14:textId="77777777" w:rsidR="00622CEF" w:rsidRPr="00622CEF" w:rsidRDefault="00622CEF" w:rsidP="00622CEF">
      <w:pPr>
        <w:pStyle w:val="NoteLevel1"/>
      </w:pPr>
      <w:r w:rsidRPr="00622CEF">
        <w:t>Disturbs reading frame = COMPLETELY different translation than before</w:t>
      </w:r>
    </w:p>
    <w:p w14:paraId="2B9B378F" w14:textId="77777777" w:rsidR="00622CEF" w:rsidRPr="00622CEF" w:rsidRDefault="00622CEF" w:rsidP="00622CEF">
      <w:pPr>
        <w:pStyle w:val="NoteLevel1"/>
      </w:pPr>
      <w:r w:rsidRPr="00622CEF">
        <w:t>E.g. – the one big fly had one red eye = the one rbi gfl yha don ere dey  </w:t>
      </w:r>
    </w:p>
    <w:p w14:paraId="7CAF4136" w14:textId="77777777" w:rsidR="00622CEF" w:rsidRPr="00622CEF" w:rsidRDefault="00622CEF" w:rsidP="00622CEF">
      <w:pPr>
        <w:pStyle w:val="NoteLevel1"/>
      </w:pPr>
      <w:r w:rsidRPr="00622CEF">
        <w:t> </w:t>
      </w:r>
    </w:p>
    <w:p w14:paraId="6A65B3C5" w14:textId="77777777" w:rsidR="00622CEF" w:rsidRPr="00622CEF" w:rsidRDefault="00622CEF" w:rsidP="00622CEF">
      <w:pPr>
        <w:pStyle w:val="NoteLevel1"/>
      </w:pPr>
      <w:r w:rsidRPr="00622CEF">
        <w:rPr>
          <w:b/>
          <w:bCs/>
        </w:rPr>
        <w:t xml:space="preserve">Polyploidy: </w:t>
      </w:r>
      <w:r w:rsidRPr="00622CEF">
        <w:t>The condition of having one or more extra copies of the entire haploid complement of chromosomes.</w:t>
      </w:r>
    </w:p>
    <w:p w14:paraId="5AAE6FD8" w14:textId="77777777" w:rsidR="00622CEF" w:rsidRPr="00622CEF" w:rsidRDefault="00622CEF" w:rsidP="00622CEF">
      <w:pPr>
        <w:pStyle w:val="NoteLevel1"/>
      </w:pPr>
      <w:r w:rsidRPr="00622CEF">
        <w:t>A second division never occurs, leaving a higher n value</w:t>
      </w:r>
    </w:p>
    <w:p w14:paraId="7105A528" w14:textId="77777777" w:rsidR="00622CEF" w:rsidRPr="00622CEF" w:rsidRDefault="00622CEF" w:rsidP="00622CEF">
      <w:pPr>
        <w:pStyle w:val="NoteLevel1"/>
      </w:pPr>
      <w:r w:rsidRPr="00622CEF">
        <w:t>Fairly common</w:t>
      </w:r>
    </w:p>
    <w:p w14:paraId="009DDAC2" w14:textId="77777777" w:rsidR="00622CEF" w:rsidRPr="00622CEF" w:rsidRDefault="00622CEF" w:rsidP="00622CEF">
      <w:pPr>
        <w:pStyle w:val="NoteLevel1"/>
      </w:pPr>
      <w:r w:rsidRPr="00622CEF">
        <w:t>Mitotic event without division</w:t>
      </w:r>
    </w:p>
    <w:p w14:paraId="42DDF541" w14:textId="77777777" w:rsidR="00622CEF" w:rsidRPr="00622CEF" w:rsidRDefault="00622CEF" w:rsidP="00622CEF">
      <w:pPr>
        <w:pStyle w:val="NoteLevel1"/>
      </w:pPr>
      <w:r w:rsidRPr="00622CEF">
        <w:rPr>
          <w:b/>
          <w:bCs/>
        </w:rPr>
        <w:t> </w:t>
      </w:r>
    </w:p>
    <w:p w14:paraId="5816A1F8" w14:textId="77777777" w:rsidR="00622CEF" w:rsidRPr="00622CEF" w:rsidRDefault="00622CEF" w:rsidP="00622CEF">
      <w:pPr>
        <w:pStyle w:val="NoteLevel1"/>
      </w:pPr>
      <w:r w:rsidRPr="00622CEF">
        <w:rPr>
          <w:b/>
          <w:bCs/>
        </w:rPr>
        <w:t xml:space="preserve">Population: </w:t>
      </w:r>
      <w:r w:rsidRPr="00622CEF">
        <w:t>All individuals of a single species that live together in the same place and time.</w:t>
      </w:r>
    </w:p>
    <w:p w14:paraId="775086D9" w14:textId="77777777" w:rsidR="00622CEF" w:rsidRPr="00622CEF" w:rsidRDefault="00622CEF" w:rsidP="00622CEF">
      <w:pPr>
        <w:pStyle w:val="NoteLevel1"/>
      </w:pPr>
      <w:r w:rsidRPr="00622CEF">
        <w:t> </w:t>
      </w:r>
    </w:p>
    <w:p w14:paraId="67523847" w14:textId="77777777" w:rsidR="00622CEF" w:rsidRPr="00622CEF" w:rsidRDefault="00622CEF" w:rsidP="00622CEF">
      <w:pPr>
        <w:pStyle w:val="NoteLevel1"/>
      </w:pPr>
      <w:r w:rsidRPr="00622CEF">
        <w:rPr>
          <w:b/>
          <w:bCs/>
        </w:rPr>
        <w:t xml:space="preserve">Population genetics: </w:t>
      </w:r>
      <w:r w:rsidRPr="00622CEF">
        <w:t>The branch of science that studies the prevalence and variation in genes among populations of individuals.</w:t>
      </w:r>
    </w:p>
    <w:p w14:paraId="5845E8F6" w14:textId="77777777" w:rsidR="00622CEF" w:rsidRPr="00622CEF" w:rsidRDefault="00622CEF" w:rsidP="00622CEF">
      <w:pPr>
        <w:pStyle w:val="NoteLevel1"/>
      </w:pPr>
      <w:r w:rsidRPr="00622CEF">
        <w:t> </w:t>
      </w:r>
    </w:p>
    <w:p w14:paraId="0D071829" w14:textId="77777777" w:rsidR="00622CEF" w:rsidRPr="00622CEF" w:rsidRDefault="00622CEF" w:rsidP="00622CEF">
      <w:pPr>
        <w:pStyle w:val="NoteLevel1"/>
      </w:pPr>
      <w:r w:rsidRPr="00622CEF">
        <w:rPr>
          <w:b/>
          <w:bCs/>
        </w:rPr>
        <w:t xml:space="preserve">Postzygotic isolation mechanisms: </w:t>
      </w:r>
      <w:r w:rsidRPr="00622CEF">
        <w:t>A reproductive isolating mechanism that acts after zygote formation.</w:t>
      </w:r>
    </w:p>
    <w:p w14:paraId="64369ADC" w14:textId="77777777" w:rsidR="00622CEF" w:rsidRPr="00622CEF" w:rsidRDefault="00622CEF" w:rsidP="00622CEF">
      <w:pPr>
        <w:pStyle w:val="NoteLevel1"/>
      </w:pPr>
      <w:r w:rsidRPr="00622CEF">
        <w:t>Hybrid inviability, hybrid sterility and hybrid breakdown</w:t>
      </w:r>
    </w:p>
    <w:p w14:paraId="1DDFCC15" w14:textId="77777777" w:rsidR="00622CEF" w:rsidRPr="00622CEF" w:rsidRDefault="00622CEF" w:rsidP="00622CEF">
      <w:pPr>
        <w:pStyle w:val="NoteLevel1"/>
      </w:pPr>
      <w:r w:rsidRPr="00622CEF">
        <w:t> </w:t>
      </w:r>
    </w:p>
    <w:p w14:paraId="2DA4F328" w14:textId="77777777" w:rsidR="00622CEF" w:rsidRPr="00622CEF" w:rsidRDefault="00622CEF" w:rsidP="00622CEF">
      <w:pPr>
        <w:pStyle w:val="NoteLevel1"/>
      </w:pPr>
      <w:r w:rsidRPr="00622CEF">
        <w:rPr>
          <w:b/>
          <w:bCs/>
        </w:rPr>
        <w:t xml:space="preserve">Prezygotic isolation mechanisms: </w:t>
      </w:r>
      <w:r w:rsidRPr="00622CEF">
        <w:t>A reproductive isolating mechanism that acts prior to the production of a zygote, or fertilized egg.</w:t>
      </w:r>
    </w:p>
    <w:p w14:paraId="2C1121D8" w14:textId="77777777" w:rsidR="00622CEF" w:rsidRPr="00622CEF" w:rsidRDefault="00622CEF" w:rsidP="00622CEF">
      <w:pPr>
        <w:pStyle w:val="NoteLevel1"/>
      </w:pPr>
      <w:r w:rsidRPr="00622CEF">
        <w:t>Ecological/habitat, temporal, behavioural, mechanical and gametic</w:t>
      </w:r>
    </w:p>
    <w:p w14:paraId="284C2CEB" w14:textId="77777777" w:rsidR="00622CEF" w:rsidRPr="00622CEF" w:rsidRDefault="00622CEF" w:rsidP="00622CEF">
      <w:pPr>
        <w:pStyle w:val="NoteLevel1"/>
      </w:pPr>
      <w:r w:rsidRPr="00622CEF">
        <w:t> </w:t>
      </w:r>
    </w:p>
    <w:p w14:paraId="0D63F7DC" w14:textId="77777777" w:rsidR="00622CEF" w:rsidRPr="00622CEF" w:rsidRDefault="00622CEF" w:rsidP="00622CEF">
      <w:pPr>
        <w:pStyle w:val="NoteLevel1"/>
      </w:pPr>
      <w:r w:rsidRPr="00622CEF">
        <w:rPr>
          <w:b/>
          <w:bCs/>
        </w:rPr>
        <w:t>Recessive allele:</w:t>
      </w:r>
      <w:r w:rsidRPr="00622CEF">
        <w:t xml:space="preserve"> An allele that is masked by a dominant allele</w:t>
      </w:r>
    </w:p>
    <w:p w14:paraId="4F286725" w14:textId="77777777" w:rsidR="00622CEF" w:rsidRPr="00622CEF" w:rsidRDefault="00622CEF" w:rsidP="00622CEF">
      <w:pPr>
        <w:pStyle w:val="NoteLevel1"/>
      </w:pPr>
      <w:r w:rsidRPr="00622CEF">
        <w:t> </w:t>
      </w:r>
    </w:p>
    <w:p w14:paraId="5C09E76F" w14:textId="77777777" w:rsidR="00622CEF" w:rsidRPr="00622CEF" w:rsidRDefault="00622CEF" w:rsidP="00622CEF">
      <w:pPr>
        <w:pStyle w:val="NoteLevel1"/>
      </w:pPr>
      <w:r w:rsidRPr="00622CEF">
        <w:rPr>
          <w:b/>
          <w:bCs/>
        </w:rPr>
        <w:t>Reinforcement:</w:t>
      </w:r>
      <w:r w:rsidRPr="00622CEF">
        <w:t xml:space="preserve"> The enhancement of reproductive isolation that had begun to develop while populations were geographically separated.</w:t>
      </w:r>
    </w:p>
    <w:p w14:paraId="030063DF" w14:textId="77777777" w:rsidR="00622CEF" w:rsidRPr="00622CEF" w:rsidRDefault="00622CEF" w:rsidP="00622CEF">
      <w:pPr>
        <w:pStyle w:val="NoteLevel1"/>
      </w:pPr>
      <w:r w:rsidRPr="00622CEF">
        <w:t>Hybrif invirability reinforces variation.</w:t>
      </w:r>
    </w:p>
    <w:p w14:paraId="41040D9F" w14:textId="77777777" w:rsidR="00622CEF" w:rsidRPr="00622CEF" w:rsidRDefault="00622CEF" w:rsidP="00622CEF">
      <w:pPr>
        <w:pStyle w:val="NoteLevel1"/>
      </w:pPr>
      <w:r w:rsidRPr="00622CEF">
        <w:rPr>
          <w:b/>
          <w:bCs/>
        </w:rPr>
        <w:t> </w:t>
      </w:r>
    </w:p>
    <w:p w14:paraId="538B5BAA" w14:textId="77777777" w:rsidR="00622CEF" w:rsidRPr="00622CEF" w:rsidRDefault="00622CEF" w:rsidP="00622CEF">
      <w:pPr>
        <w:pStyle w:val="NoteLevel1"/>
      </w:pPr>
      <w:r w:rsidRPr="00622CEF">
        <w:rPr>
          <w:b/>
          <w:bCs/>
        </w:rPr>
        <w:t>Reproductive Isolation:</w:t>
      </w:r>
      <w:r w:rsidRPr="00622CEF">
        <w:t xml:space="preserve"> A biological characteristic that prevents the gene pools of two species from mixing.</w:t>
      </w:r>
    </w:p>
    <w:p w14:paraId="24485D81" w14:textId="77777777" w:rsidR="00622CEF" w:rsidRPr="00622CEF" w:rsidRDefault="00622CEF" w:rsidP="00622CEF">
      <w:pPr>
        <w:pStyle w:val="NoteLevel1"/>
      </w:pPr>
      <w:r w:rsidRPr="00622CEF">
        <w:t> </w:t>
      </w:r>
    </w:p>
    <w:p w14:paraId="0737E20D" w14:textId="77777777" w:rsidR="00622CEF" w:rsidRPr="00622CEF" w:rsidRDefault="00622CEF" w:rsidP="00622CEF">
      <w:pPr>
        <w:pStyle w:val="NoteLevel1"/>
      </w:pPr>
      <w:r w:rsidRPr="00622CEF">
        <w:rPr>
          <w:b/>
          <w:bCs/>
        </w:rPr>
        <w:t xml:space="preserve">Ring Species: </w:t>
      </w:r>
      <w:r w:rsidRPr="00622CEF">
        <w:t>A species with a geographic distribution that forms a ring around an uninhabitable terrain.</w:t>
      </w:r>
    </w:p>
    <w:p w14:paraId="05E7CB71" w14:textId="77777777" w:rsidR="00622CEF" w:rsidRPr="00622CEF" w:rsidRDefault="00622CEF" w:rsidP="00622CEF">
      <w:pPr>
        <w:pStyle w:val="NoteLevel1"/>
      </w:pPr>
      <w:r w:rsidRPr="00622CEF">
        <w:t>Gene flow between distant population occurs only through intermediary populations</w:t>
      </w:r>
    </w:p>
    <w:p w14:paraId="287462CD" w14:textId="77777777" w:rsidR="00622CEF" w:rsidRPr="00622CEF" w:rsidRDefault="00622CEF" w:rsidP="00622CEF">
      <w:pPr>
        <w:pStyle w:val="NoteLevel1"/>
      </w:pPr>
      <w:r w:rsidRPr="00622CEF">
        <w:t>Example: Salamanders of California, rattle snake</w:t>
      </w:r>
    </w:p>
    <w:p w14:paraId="13FF2785" w14:textId="77777777" w:rsidR="00622CEF" w:rsidRPr="00622CEF" w:rsidRDefault="00622CEF" w:rsidP="00622CEF">
      <w:pPr>
        <w:pStyle w:val="NoteLevel1"/>
      </w:pPr>
      <w:r w:rsidRPr="00622CEF">
        <w:t>Still capable of interbreeding on border between zones (transition zone)</w:t>
      </w:r>
    </w:p>
    <w:p w14:paraId="3E9BD303" w14:textId="77777777" w:rsidR="00622CEF" w:rsidRPr="00622CEF" w:rsidRDefault="00622CEF" w:rsidP="00622CEF">
      <w:pPr>
        <w:pStyle w:val="NoteLevel1"/>
      </w:pPr>
      <w:r w:rsidRPr="00622CEF">
        <w:t>These become different sub species, each zone is a different sub species, but the all under the same species</w:t>
      </w:r>
    </w:p>
    <w:p w14:paraId="7AFAEEAE" w14:textId="77777777" w:rsidR="00622CEF" w:rsidRPr="00622CEF" w:rsidRDefault="00622CEF" w:rsidP="00622CEF">
      <w:pPr>
        <w:pStyle w:val="NoteLevel1"/>
      </w:pPr>
      <w:proofErr w:type="gramStart"/>
      <w:r w:rsidRPr="00622CEF">
        <w:t>offsprings</w:t>
      </w:r>
      <w:proofErr w:type="gramEnd"/>
      <w:r w:rsidRPr="00622CEF">
        <w:t xml:space="preserve"> produced by two different sub-species are usually not capable of successfully surviving - hybrid</w:t>
      </w:r>
    </w:p>
    <w:p w14:paraId="07A38C30" w14:textId="77777777" w:rsidR="00622CEF" w:rsidRPr="00622CEF" w:rsidRDefault="00622CEF" w:rsidP="00622CEF">
      <w:pPr>
        <w:pStyle w:val="NoteLevel1"/>
      </w:pPr>
      <w:r w:rsidRPr="00622CEF">
        <w:t> </w:t>
      </w:r>
    </w:p>
    <w:p w14:paraId="2845D465" w14:textId="77777777" w:rsidR="00622CEF" w:rsidRPr="00622CEF" w:rsidRDefault="00622CEF" w:rsidP="00622CEF">
      <w:pPr>
        <w:pStyle w:val="NoteLevel1"/>
      </w:pPr>
      <w:r w:rsidRPr="00622CEF">
        <w:rPr>
          <w:b/>
          <w:bCs/>
        </w:rPr>
        <w:t>Sexual dimorphism:</w:t>
      </w:r>
      <w:r w:rsidRPr="00622CEF">
        <w:t xml:space="preserve"> Differences in the size or appearance of males and females.</w:t>
      </w:r>
    </w:p>
    <w:p w14:paraId="19F2010F" w14:textId="77777777" w:rsidR="00622CEF" w:rsidRPr="00622CEF" w:rsidRDefault="00622CEF" w:rsidP="00622CEF">
      <w:pPr>
        <w:pStyle w:val="NoteLevel1"/>
      </w:pPr>
      <w:r w:rsidRPr="00622CEF">
        <w:t>Based on sexual selection</w:t>
      </w:r>
    </w:p>
    <w:p w14:paraId="741F522C" w14:textId="77777777" w:rsidR="00622CEF" w:rsidRPr="00622CEF" w:rsidRDefault="00622CEF" w:rsidP="00622CEF">
      <w:pPr>
        <w:pStyle w:val="NoteLevel1"/>
      </w:pPr>
      <w:r w:rsidRPr="00622CEF">
        <w:t>Female produces large nutrient rich gametes</w:t>
      </w:r>
    </w:p>
    <w:p w14:paraId="70A044E3" w14:textId="77777777" w:rsidR="00622CEF" w:rsidRPr="00622CEF" w:rsidRDefault="00622CEF" w:rsidP="00622CEF">
      <w:pPr>
        <w:pStyle w:val="NoteLevel1"/>
      </w:pPr>
      <w:r w:rsidRPr="00622CEF">
        <w:t>Males objective is to create lots of sperm</w:t>
      </w:r>
    </w:p>
    <w:p w14:paraId="4F7FAFAD" w14:textId="77777777" w:rsidR="00622CEF" w:rsidRPr="00622CEF" w:rsidRDefault="00622CEF" w:rsidP="00622CEF">
      <w:pPr>
        <w:pStyle w:val="NoteLevel1"/>
      </w:pPr>
      <w:r w:rsidRPr="00622CEF">
        <w:t> </w:t>
      </w:r>
    </w:p>
    <w:p w14:paraId="70835962" w14:textId="77777777" w:rsidR="00622CEF" w:rsidRPr="00622CEF" w:rsidRDefault="00622CEF" w:rsidP="00622CEF">
      <w:pPr>
        <w:pStyle w:val="NoteLevel1"/>
      </w:pPr>
      <w:r w:rsidRPr="00622CEF">
        <w:rPr>
          <w:b/>
          <w:bCs/>
        </w:rPr>
        <w:t>Sickle Cell Anemia:</w:t>
      </w:r>
      <w:r w:rsidRPr="00622CEF">
        <w:t xml:space="preserve"> RBC with a sickle shape</w:t>
      </w:r>
    </w:p>
    <w:p w14:paraId="7A090720" w14:textId="77777777" w:rsidR="00622CEF" w:rsidRPr="00622CEF" w:rsidRDefault="00622CEF" w:rsidP="00622CEF">
      <w:pPr>
        <w:pStyle w:val="NoteLevel1"/>
      </w:pPr>
      <w:r w:rsidRPr="00622CEF">
        <w:t>Have defective form of Hb</w:t>
      </w:r>
    </w:p>
    <w:p w14:paraId="476340A6" w14:textId="77777777" w:rsidR="00622CEF" w:rsidRPr="00622CEF" w:rsidRDefault="00622CEF" w:rsidP="00622CEF">
      <w:pPr>
        <w:pStyle w:val="NoteLevel1"/>
      </w:pPr>
      <w:r w:rsidRPr="00622CEF">
        <w:t>In Africa, malaria does not spread as quickly in sickle-celled individuals, often kills parasites.</w:t>
      </w:r>
    </w:p>
    <w:p w14:paraId="45B3FB0B" w14:textId="77777777" w:rsidR="00622CEF" w:rsidRPr="00622CEF" w:rsidRDefault="00622CEF" w:rsidP="00622CEF">
      <w:pPr>
        <w:pStyle w:val="NoteLevel1"/>
      </w:pPr>
      <w:r w:rsidRPr="00622CEF">
        <w:t> </w:t>
      </w:r>
    </w:p>
    <w:p w14:paraId="24B2AD90" w14:textId="77777777" w:rsidR="00622CEF" w:rsidRPr="00622CEF" w:rsidRDefault="00622CEF" w:rsidP="00622CEF">
      <w:pPr>
        <w:pStyle w:val="NoteLevel1"/>
      </w:pPr>
      <w:r w:rsidRPr="00622CEF">
        <w:rPr>
          <w:b/>
          <w:bCs/>
        </w:rPr>
        <w:t>Silent mutation:</w:t>
      </w:r>
      <w:r w:rsidRPr="00622CEF">
        <w:t xml:space="preserve"> A base-pair substitution mutation in a protein-coding gene that does not alter the amino acid specified by the gene.</w:t>
      </w:r>
    </w:p>
    <w:p w14:paraId="75B93B9C" w14:textId="77777777" w:rsidR="00622CEF" w:rsidRPr="00622CEF" w:rsidRDefault="00622CEF" w:rsidP="00622CEF">
      <w:pPr>
        <w:pStyle w:val="NoteLevel1"/>
      </w:pPr>
      <w:r w:rsidRPr="00622CEF">
        <w:t>The same codon is placed, despite the changed nucleotide.</w:t>
      </w:r>
    </w:p>
    <w:p w14:paraId="5E30C8C1" w14:textId="77777777" w:rsidR="00622CEF" w:rsidRPr="00622CEF" w:rsidRDefault="00622CEF" w:rsidP="00622CEF">
      <w:pPr>
        <w:pStyle w:val="NoteLevel1"/>
      </w:pPr>
      <w:r w:rsidRPr="00622CEF">
        <w:t>Same amino acid made</w:t>
      </w:r>
    </w:p>
    <w:p w14:paraId="10928256" w14:textId="77777777" w:rsidR="00622CEF" w:rsidRPr="00622CEF" w:rsidRDefault="00622CEF" w:rsidP="00622CEF">
      <w:pPr>
        <w:pStyle w:val="NoteLevel1"/>
      </w:pPr>
      <w:r w:rsidRPr="00622CEF">
        <w:t>A type of point mutation</w:t>
      </w:r>
    </w:p>
    <w:p w14:paraId="5F9ED822" w14:textId="77777777" w:rsidR="00622CEF" w:rsidRPr="00622CEF" w:rsidRDefault="00622CEF" w:rsidP="00622CEF">
      <w:pPr>
        <w:pStyle w:val="NoteLevel1"/>
      </w:pPr>
      <w:r w:rsidRPr="00622CEF">
        <w:t> </w:t>
      </w:r>
    </w:p>
    <w:p w14:paraId="6BD687B6" w14:textId="77777777" w:rsidR="00622CEF" w:rsidRPr="00622CEF" w:rsidRDefault="00622CEF" w:rsidP="00622CEF">
      <w:pPr>
        <w:pStyle w:val="NoteLevel1"/>
      </w:pPr>
      <w:r w:rsidRPr="00622CEF">
        <w:rPr>
          <w:b/>
          <w:bCs/>
        </w:rPr>
        <w:t xml:space="preserve">Speciation: </w:t>
      </w:r>
      <w:r w:rsidRPr="00622CEF">
        <w:t>Species formation</w:t>
      </w:r>
    </w:p>
    <w:p w14:paraId="20213885" w14:textId="77777777" w:rsidR="00622CEF" w:rsidRPr="00622CEF" w:rsidRDefault="00622CEF" w:rsidP="00622CEF">
      <w:pPr>
        <w:pStyle w:val="NoteLevel1"/>
      </w:pPr>
      <w:r w:rsidRPr="00622CEF">
        <w:t>3 types:</w:t>
      </w:r>
    </w:p>
    <w:p w14:paraId="35821345" w14:textId="77777777" w:rsidR="00622CEF" w:rsidRPr="00622CEF" w:rsidRDefault="00622CEF" w:rsidP="00622CEF">
      <w:pPr>
        <w:pStyle w:val="NoteLevel1"/>
      </w:pPr>
      <w:r w:rsidRPr="00622CEF">
        <w:t>Allopatric (isolation)</w:t>
      </w:r>
    </w:p>
    <w:p w14:paraId="5A2A0672" w14:textId="77777777" w:rsidR="00622CEF" w:rsidRPr="00622CEF" w:rsidRDefault="00622CEF" w:rsidP="00622CEF">
      <w:pPr>
        <w:pStyle w:val="NoteLevel1"/>
      </w:pPr>
      <w:r w:rsidRPr="00622CEF">
        <w:t>Parapatric (barrier spanning)</w:t>
      </w:r>
    </w:p>
    <w:p w14:paraId="19462F17" w14:textId="77777777" w:rsidR="00622CEF" w:rsidRPr="00622CEF" w:rsidRDefault="00622CEF" w:rsidP="00622CEF">
      <w:pPr>
        <w:pStyle w:val="NoteLevel1"/>
      </w:pPr>
      <w:r w:rsidRPr="00622CEF">
        <w:t>Sympatric (contiguous/touching populations)</w:t>
      </w:r>
    </w:p>
    <w:p w14:paraId="34893982" w14:textId="77777777" w:rsidR="00622CEF" w:rsidRPr="00622CEF" w:rsidRDefault="00622CEF" w:rsidP="00622CEF">
      <w:pPr>
        <w:pStyle w:val="NoteLevel1"/>
      </w:pPr>
      <w:r w:rsidRPr="00622CEF">
        <w:t>Ex. Rape seed oil—toxic seed removed creating the subspecies, Canola Oil.</w:t>
      </w:r>
    </w:p>
    <w:p w14:paraId="0F6FF3E4" w14:textId="77777777" w:rsidR="00622CEF" w:rsidRPr="00622CEF" w:rsidRDefault="00622CEF" w:rsidP="00622CEF">
      <w:pPr>
        <w:pStyle w:val="NoteLevel1"/>
      </w:pPr>
      <w:r w:rsidRPr="00622CEF">
        <w:t> </w:t>
      </w:r>
    </w:p>
    <w:p w14:paraId="54EC2621" w14:textId="77777777" w:rsidR="00622CEF" w:rsidRPr="00622CEF" w:rsidRDefault="00622CEF" w:rsidP="00622CEF">
      <w:pPr>
        <w:pStyle w:val="NoteLevel1"/>
      </w:pPr>
      <w:r w:rsidRPr="00622CEF">
        <w:rPr>
          <w:b/>
          <w:bCs/>
        </w:rPr>
        <w:t xml:space="preserve">Sperm competition: </w:t>
      </w:r>
      <w:r w:rsidRPr="00622CEF">
        <w:t>physical competition between the sperm of two separate males to fertilize the eggs of a lone female.</w:t>
      </w:r>
    </w:p>
    <w:p w14:paraId="027F9197" w14:textId="77777777" w:rsidR="00622CEF" w:rsidRPr="00622CEF" w:rsidRDefault="00622CEF" w:rsidP="00622CEF">
      <w:pPr>
        <w:pStyle w:val="NoteLevel1"/>
      </w:pPr>
      <w:r w:rsidRPr="00622CEF">
        <w:t>The number of females it inseminates often determines a male’s fitness.</w:t>
      </w:r>
    </w:p>
    <w:p w14:paraId="7300F9E9" w14:textId="77777777" w:rsidR="00622CEF" w:rsidRPr="00622CEF" w:rsidRDefault="00622CEF" w:rsidP="00622CEF">
      <w:pPr>
        <w:pStyle w:val="NoteLevel1"/>
      </w:pPr>
      <w:r w:rsidRPr="00622CEF">
        <w:t>Ex. copulatory wheel of dragonflies</w:t>
      </w:r>
    </w:p>
    <w:p w14:paraId="0780585C" w14:textId="77777777" w:rsidR="00622CEF" w:rsidRPr="00622CEF" w:rsidRDefault="00622CEF" w:rsidP="00622CEF">
      <w:pPr>
        <w:pStyle w:val="NoteLevel1"/>
      </w:pPr>
      <w:r w:rsidRPr="00622CEF">
        <w:t> </w:t>
      </w:r>
    </w:p>
    <w:p w14:paraId="61CA7D70" w14:textId="77777777" w:rsidR="00622CEF" w:rsidRPr="00622CEF" w:rsidRDefault="00622CEF" w:rsidP="00622CEF">
      <w:pPr>
        <w:pStyle w:val="NoteLevel1"/>
      </w:pPr>
      <w:r w:rsidRPr="00622CEF">
        <w:rPr>
          <w:b/>
          <w:bCs/>
        </w:rPr>
        <w:t> </w:t>
      </w:r>
    </w:p>
    <w:p w14:paraId="303B1E7C" w14:textId="77777777" w:rsidR="00622CEF" w:rsidRPr="00622CEF" w:rsidRDefault="00622CEF" w:rsidP="00622CEF">
      <w:pPr>
        <w:pStyle w:val="NoteLevel1"/>
      </w:pPr>
      <w:r w:rsidRPr="00622CEF">
        <w:rPr>
          <w:b/>
          <w:bCs/>
        </w:rPr>
        <w:t xml:space="preserve">Stabilizing selection: </w:t>
      </w:r>
      <w:r w:rsidRPr="00622CEF">
        <w:t>A type of natural selection in which individuals expressing intermediate phenotypes have the highest relative fitness level.</w:t>
      </w:r>
    </w:p>
    <w:p w14:paraId="670D4AFE" w14:textId="77777777" w:rsidR="00622CEF" w:rsidRPr="00622CEF" w:rsidRDefault="00622CEF" w:rsidP="00622CEF">
      <w:pPr>
        <w:pStyle w:val="NoteLevel1"/>
      </w:pPr>
      <w:r w:rsidRPr="00622CEF">
        <w:t>Average/mean stereotype is favoured</w:t>
      </w:r>
      <w:r w:rsidRPr="00622CEF">
        <w:rPr>
          <w:b/>
          <w:bCs/>
        </w:rPr>
        <w:t> </w:t>
      </w:r>
    </w:p>
    <w:p w14:paraId="0402EB36" w14:textId="77777777" w:rsidR="00622CEF" w:rsidRPr="00622CEF" w:rsidRDefault="00622CEF" w:rsidP="00622CEF">
      <w:pPr>
        <w:pStyle w:val="NoteLevel1"/>
      </w:pPr>
      <w:r w:rsidRPr="00622CEF">
        <w:t>Ex. Not too long or too short tail length are liked by female birds</w:t>
      </w:r>
      <w:r w:rsidRPr="00622CEF">
        <w:rPr>
          <w:b/>
          <w:bCs/>
        </w:rPr>
        <w:t> </w:t>
      </w:r>
    </w:p>
    <w:p w14:paraId="7F063089" w14:textId="77777777" w:rsidR="00622CEF" w:rsidRPr="00622CEF" w:rsidRDefault="00622CEF" w:rsidP="00622CEF">
      <w:pPr>
        <w:pStyle w:val="NoteLevel1"/>
      </w:pPr>
      <w:r w:rsidRPr="00622CEF">
        <w:rPr>
          <w:b/>
          <w:bCs/>
        </w:rPr>
        <w:t> </w:t>
      </w:r>
    </w:p>
    <w:p w14:paraId="2B80E145" w14:textId="77777777" w:rsidR="00622CEF" w:rsidRPr="00622CEF" w:rsidRDefault="00622CEF" w:rsidP="00622CEF">
      <w:pPr>
        <w:pStyle w:val="NoteLevel1"/>
      </w:pPr>
      <w:r w:rsidRPr="00622CEF">
        <w:rPr>
          <w:b/>
          <w:bCs/>
        </w:rPr>
        <w:t xml:space="preserve">Subspecies: </w:t>
      </w:r>
      <w:r w:rsidRPr="00622CEF">
        <w:t>Taxonomic subdivision of species</w:t>
      </w:r>
    </w:p>
    <w:p w14:paraId="0A4EE451" w14:textId="77777777" w:rsidR="00622CEF" w:rsidRPr="00622CEF" w:rsidRDefault="00622CEF" w:rsidP="00622CEF">
      <w:pPr>
        <w:pStyle w:val="NoteLevel1"/>
      </w:pPr>
      <w:r w:rsidRPr="00622CEF">
        <w:t>Local variants of a species</w:t>
      </w:r>
    </w:p>
    <w:p w14:paraId="0F99BF83" w14:textId="77777777" w:rsidR="00622CEF" w:rsidRPr="00622CEF" w:rsidRDefault="00622CEF" w:rsidP="00622CEF">
      <w:pPr>
        <w:pStyle w:val="NoteLevel1"/>
      </w:pPr>
      <w:r w:rsidRPr="00622CEF">
        <w:t> </w:t>
      </w:r>
    </w:p>
    <w:p w14:paraId="1854AE07" w14:textId="77777777" w:rsidR="00622CEF" w:rsidRPr="00622CEF" w:rsidRDefault="00622CEF" w:rsidP="00622CEF">
      <w:pPr>
        <w:pStyle w:val="NoteLevel1"/>
      </w:pPr>
      <w:r w:rsidRPr="00622CEF">
        <w:rPr>
          <w:b/>
          <w:bCs/>
        </w:rPr>
        <w:t xml:space="preserve">Sympatric speciation: </w:t>
      </w:r>
      <w:r w:rsidRPr="00622CEF">
        <w:t>Speciation that occurs without the geographic isolation of populations, based on environment</w:t>
      </w:r>
    </w:p>
    <w:p w14:paraId="03A5072E" w14:textId="77777777" w:rsidR="00622CEF" w:rsidRPr="00622CEF" w:rsidRDefault="00622CEF" w:rsidP="00622CEF">
      <w:pPr>
        <w:pStyle w:val="NoteLevel1"/>
      </w:pPr>
      <w:r w:rsidRPr="00622CEF">
        <w:t>Sympatric = Species that occupy the same space at the same time</w:t>
      </w:r>
    </w:p>
    <w:p w14:paraId="6D1131DF" w14:textId="77777777" w:rsidR="00622CEF" w:rsidRPr="00622CEF" w:rsidRDefault="00622CEF" w:rsidP="00622CEF">
      <w:pPr>
        <w:pStyle w:val="NoteLevel1"/>
      </w:pPr>
      <w:r w:rsidRPr="00622CEF">
        <w:t>Evolves between distinct subgroups that arise within one population</w:t>
      </w:r>
    </w:p>
    <w:p w14:paraId="47B320C3" w14:textId="77777777" w:rsidR="00622CEF" w:rsidRPr="00622CEF" w:rsidRDefault="00622CEF" w:rsidP="00622CEF">
      <w:pPr>
        <w:pStyle w:val="NoteLevel1"/>
      </w:pPr>
      <w:r w:rsidRPr="00622CEF">
        <w:t>Ex. Hybrid offspring has a lower fitness and generations eventually die off</w:t>
      </w:r>
    </w:p>
    <w:p w14:paraId="3DFCB048" w14:textId="77777777" w:rsidR="00622CEF" w:rsidRPr="00622CEF" w:rsidRDefault="00622CEF" w:rsidP="00622CEF">
      <w:pPr>
        <w:pStyle w:val="NoteLevel1"/>
      </w:pPr>
      <w:r w:rsidRPr="00622CEF">
        <w:rPr>
          <w:b/>
          <w:bCs/>
        </w:rPr>
        <w:t> </w:t>
      </w:r>
    </w:p>
    <w:p w14:paraId="22039306" w14:textId="77777777" w:rsidR="00622CEF" w:rsidRPr="00622CEF" w:rsidRDefault="00622CEF" w:rsidP="00622CEF">
      <w:pPr>
        <w:pStyle w:val="NoteLevel1"/>
      </w:pPr>
      <w:r w:rsidRPr="00622CEF">
        <w:rPr>
          <w:b/>
          <w:bCs/>
        </w:rPr>
        <w:t>Temporal isolation:</w:t>
      </w:r>
    </w:p>
    <w:p w14:paraId="7E2C10FC" w14:textId="77777777" w:rsidR="00622CEF" w:rsidRPr="00622CEF" w:rsidRDefault="00622CEF" w:rsidP="00622CEF">
      <w:pPr>
        <w:pStyle w:val="NoteLevel1"/>
      </w:pPr>
      <w:r w:rsidRPr="00622CEF">
        <w:t>A prezygotic reproductive isolating mechanism</w:t>
      </w:r>
    </w:p>
    <w:p w14:paraId="7B94A282" w14:textId="77777777" w:rsidR="00622CEF" w:rsidRPr="00622CEF" w:rsidRDefault="00622CEF" w:rsidP="00622CEF">
      <w:pPr>
        <w:pStyle w:val="NoteLevel1"/>
      </w:pPr>
      <w:r w:rsidRPr="00622CEF">
        <w:t>Species live in the same habitat (and sometimes could interbreed)</w:t>
      </w:r>
    </w:p>
    <w:p w14:paraId="102B44F3" w14:textId="77777777" w:rsidR="00622CEF" w:rsidRPr="00622CEF" w:rsidRDefault="00622CEF" w:rsidP="00622CEF">
      <w:pPr>
        <w:pStyle w:val="NoteLevel1"/>
      </w:pPr>
      <w:r w:rsidRPr="00622CEF">
        <w:t>Breed at different times of day or different times of year</w:t>
      </w:r>
    </w:p>
    <w:p w14:paraId="6700CB28" w14:textId="77777777" w:rsidR="00622CEF" w:rsidRPr="00622CEF" w:rsidRDefault="00622CEF" w:rsidP="00622CEF">
      <w:pPr>
        <w:pStyle w:val="NoteLevel1"/>
      </w:pPr>
      <w:r w:rsidRPr="00622CEF">
        <w:t> </w:t>
      </w:r>
    </w:p>
    <w:p w14:paraId="247EB62B" w14:textId="77777777" w:rsidR="00622CEF" w:rsidRPr="00622CEF" w:rsidRDefault="00622CEF" w:rsidP="00622CEF">
      <w:pPr>
        <w:pStyle w:val="NoteLevel1"/>
      </w:pPr>
      <w:r w:rsidRPr="00622CEF">
        <w:rPr>
          <w:b/>
          <w:bCs/>
        </w:rPr>
        <w:t>Tetrapolid:</w:t>
      </w:r>
    </w:p>
    <w:p w14:paraId="2C1F5408" w14:textId="77777777" w:rsidR="00622CEF" w:rsidRPr="00622CEF" w:rsidRDefault="00622CEF" w:rsidP="00622CEF">
      <w:pPr>
        <w:pStyle w:val="NoteLevel1"/>
      </w:pPr>
      <w:r w:rsidRPr="00622CEF">
        <w:t xml:space="preserve">(4n) </w:t>
      </w:r>
      <w:proofErr w:type="gramStart"/>
      <w:r w:rsidRPr="00622CEF">
        <w:t>offspring</w:t>
      </w:r>
      <w:proofErr w:type="gramEnd"/>
      <w:r w:rsidRPr="00622CEF">
        <w:t>, each with four complete chromosome sets.</w:t>
      </w:r>
    </w:p>
    <w:p w14:paraId="48E78A87" w14:textId="77777777" w:rsidR="00622CEF" w:rsidRPr="00622CEF" w:rsidRDefault="00622CEF" w:rsidP="00622CEF">
      <w:pPr>
        <w:pStyle w:val="NoteLevel1"/>
      </w:pPr>
      <w:r w:rsidRPr="00622CEF">
        <w:t>Autopolyploidy occurs through an error in either mitosis or meiosis, so that gametes spontaneously receive the same number of chromosomes as a somatic cell</w:t>
      </w:r>
    </w:p>
    <w:p w14:paraId="75BA2BCA" w14:textId="77777777" w:rsidR="00622CEF" w:rsidRPr="00622CEF" w:rsidRDefault="00622CEF" w:rsidP="00622CEF">
      <w:pPr>
        <w:pStyle w:val="NoteLevel1"/>
      </w:pPr>
      <w:r w:rsidRPr="00622CEF">
        <w:t>Plant can survive as a tetrapolid</w:t>
      </w:r>
    </w:p>
    <w:p w14:paraId="022EE0EB" w14:textId="77777777" w:rsidR="00622CEF" w:rsidRPr="00622CEF" w:rsidRDefault="00622CEF" w:rsidP="00622CEF">
      <w:pPr>
        <w:pStyle w:val="NoteLevel1"/>
      </w:pPr>
      <w:r w:rsidRPr="00622CEF">
        <w:rPr>
          <w:b/>
          <w:bCs/>
        </w:rPr>
        <w:t> </w:t>
      </w:r>
    </w:p>
    <w:p w14:paraId="5B7746A6" w14:textId="77777777" w:rsidR="00622CEF" w:rsidRPr="00622CEF" w:rsidRDefault="00622CEF" w:rsidP="00622CEF">
      <w:pPr>
        <w:pStyle w:val="NoteLevel1"/>
      </w:pPr>
      <w:r w:rsidRPr="00622CEF">
        <w:rPr>
          <w:b/>
          <w:bCs/>
        </w:rPr>
        <w:t>Tripolid:</w:t>
      </w:r>
    </w:p>
    <w:p w14:paraId="09DE3FC1" w14:textId="77777777" w:rsidR="00622CEF" w:rsidRPr="00622CEF" w:rsidRDefault="00622CEF" w:rsidP="00622CEF">
      <w:pPr>
        <w:pStyle w:val="NoteLevel1"/>
      </w:pPr>
      <w:r w:rsidRPr="00622CEF">
        <w:t>Reproduce either by self-pollination or by breeding with other tetraploid individuals.</w:t>
      </w:r>
    </w:p>
    <w:p w14:paraId="2E407361" w14:textId="77777777" w:rsidR="00622CEF" w:rsidRPr="00622CEF" w:rsidRDefault="00622CEF" w:rsidP="00622CEF">
      <w:pPr>
        <w:pStyle w:val="NoteLevel1"/>
      </w:pPr>
      <w:r w:rsidRPr="00622CEF">
        <w:t>Cannot produce fertile offspring by hybridizing with its diploid parents.</w:t>
      </w:r>
    </w:p>
    <w:p w14:paraId="799726C7" w14:textId="77777777" w:rsidR="00622CEF" w:rsidRPr="00622CEF" w:rsidRDefault="00622CEF" w:rsidP="00622CEF">
      <w:pPr>
        <w:pStyle w:val="NoteLevel1"/>
      </w:pPr>
      <w:r w:rsidRPr="00622CEF">
        <w:t>Fusion of a diploid gamete with a normal haploid gamete produces a triploid (3n) offspring, which is usually sterile because the odd number of chromosomes cannot segregate properly during meiosis. Thus, the tetraploid is reproductively isolated from the original diploid population.</w:t>
      </w:r>
    </w:p>
    <w:p w14:paraId="36B798A1" w14:textId="77777777" w:rsidR="00622CEF" w:rsidRPr="00622CEF" w:rsidRDefault="00622CEF" w:rsidP="00622CEF">
      <w:pPr>
        <w:pStyle w:val="NoteLevel1"/>
      </w:pPr>
      <w:r w:rsidRPr="00622CEF">
        <w:t>Diploid pollen fertilizes diploid ovules of a self-fertilizing individual or when it fertilizes diploid eggs on another plant with unreduced gametes.</w:t>
      </w:r>
    </w:p>
    <w:p w14:paraId="3C67278A" w14:textId="77777777" w:rsidR="00622CEF" w:rsidRPr="00622CEF" w:rsidRDefault="00622CEF" w:rsidP="00622CEF">
      <w:pPr>
        <w:pStyle w:val="NoteLevel1"/>
      </w:pPr>
      <w:r w:rsidRPr="00622CEF">
        <w:t> </w:t>
      </w:r>
    </w:p>
    <w:p w14:paraId="5C64A4CF" w14:textId="77777777" w:rsidR="00622CEF" w:rsidRPr="00622CEF" w:rsidRDefault="00622CEF" w:rsidP="00622CEF">
      <w:pPr>
        <w:pStyle w:val="NoteLevel1"/>
      </w:pPr>
      <w:r w:rsidRPr="00622CEF">
        <w:rPr>
          <w:b/>
          <w:bCs/>
        </w:rPr>
        <w:t>Vicariance:</w:t>
      </w:r>
      <w:r w:rsidRPr="00622CEF">
        <w:t xml:space="preserve"> The fragmentation of a continuous geographic distribution by non-biological factors. – Allopatric by speciation</w:t>
      </w:r>
    </w:p>
    <w:p w14:paraId="1C138493" w14:textId="77777777" w:rsidR="00622CEF" w:rsidRPr="00622CEF" w:rsidRDefault="00622CEF" w:rsidP="00622CEF">
      <w:pPr>
        <w:pStyle w:val="NoteLevel1"/>
      </w:pPr>
      <w:r w:rsidRPr="00622CEF">
        <w:t>Species become completely separated</w:t>
      </w:r>
    </w:p>
    <w:p w14:paraId="33D1BA0B" w14:textId="77777777" w:rsidR="00622CEF" w:rsidRPr="00622CEF" w:rsidRDefault="00622CEF" w:rsidP="00622CEF">
      <w:pPr>
        <w:pStyle w:val="NoteLevel1"/>
      </w:pPr>
      <w:r w:rsidRPr="00622CEF">
        <w:t>Results in the formation of new species</w:t>
      </w:r>
    </w:p>
    <w:p w14:paraId="0FDB0C25" w14:textId="77777777" w:rsidR="00622CEF" w:rsidRPr="00622CEF" w:rsidRDefault="00622CEF" w:rsidP="00622CEF">
      <w:pPr>
        <w:pStyle w:val="NoteLevel1"/>
      </w:pPr>
      <w:r w:rsidRPr="00622CEF">
        <w:t>Ex. marsupials</w:t>
      </w:r>
    </w:p>
    <w:p w14:paraId="616D9A3E" w14:textId="77777777" w:rsidR="00622CEF" w:rsidRPr="00622CEF" w:rsidRDefault="00622CEF" w:rsidP="00622CEF">
      <w:pPr>
        <w:pStyle w:val="NoteLevel1"/>
      </w:pPr>
      <w:r w:rsidRPr="00622CEF">
        <w:t> </w:t>
      </w:r>
    </w:p>
    <w:p w14:paraId="0AF71FA5" w14:textId="6F4EF10C" w:rsidR="009D795F" w:rsidRDefault="009D795F" w:rsidP="00F72A92">
      <w:pPr>
        <w:pStyle w:val="NoteLevel1"/>
        <w:sectPr w:rsidR="009D795F" w:rsidSect="00C71657">
          <w:headerReference w:type="first" r:id="rId197"/>
          <w:pgSz w:w="12240" w:h="15840"/>
          <w:pgMar w:top="1440" w:right="1800" w:bottom="1440" w:left="1800" w:header="708" w:footer="708" w:gutter="0"/>
          <w:cols w:space="708"/>
          <w:titlePg/>
          <w:docGrid w:linePitch="360"/>
        </w:sectPr>
      </w:pPr>
      <w:r>
        <w:cr/>
      </w:r>
    </w:p>
    <w:p w14:paraId="59B2F1E2" w14:textId="77777777" w:rsidR="00F72A92" w:rsidRPr="00F72A92" w:rsidRDefault="00F72A92" w:rsidP="00F72A92">
      <w:pPr>
        <w:pStyle w:val="NoteLevel1"/>
      </w:pPr>
      <w:r w:rsidRPr="00F72A92">
        <w:t> </w:t>
      </w:r>
    </w:p>
    <w:p w14:paraId="40F655BA" w14:textId="77777777" w:rsidR="00F72A92" w:rsidRPr="00F72A92" w:rsidRDefault="00F72A92" w:rsidP="00F72A92">
      <w:pPr>
        <w:pStyle w:val="NoteLevel1"/>
      </w:pPr>
      <w:r w:rsidRPr="00F72A92">
        <w:rPr>
          <w:b/>
          <w:bCs/>
        </w:rPr>
        <w:t>Adaptive Radiation</w:t>
      </w:r>
      <w:r w:rsidRPr="00F72A92">
        <w:t xml:space="preserve"> - cluster of closely related species that are each adaptively specialized to a specific habitat or food source.</w:t>
      </w:r>
    </w:p>
    <w:p w14:paraId="45438641" w14:textId="77777777" w:rsidR="00F72A92" w:rsidRPr="00F72A92" w:rsidRDefault="00F72A92" w:rsidP="00F72A92">
      <w:pPr>
        <w:pStyle w:val="NoteLevel1"/>
      </w:pPr>
      <w:r w:rsidRPr="00F72A92">
        <w:t xml:space="preserve"> - </w:t>
      </w:r>
      <w:proofErr w:type="gramStart"/>
      <w:r w:rsidRPr="00F72A92">
        <w:t>groups</w:t>
      </w:r>
      <w:proofErr w:type="gramEnd"/>
      <w:r w:rsidRPr="00F72A92">
        <w:t xml:space="preserve"> of organisms filling ecological niches</w:t>
      </w:r>
    </w:p>
    <w:p w14:paraId="4A82429B" w14:textId="77777777" w:rsidR="00F72A92" w:rsidRPr="00F72A92" w:rsidRDefault="00F72A92" w:rsidP="00F72A92">
      <w:pPr>
        <w:pStyle w:val="NoteLevel1"/>
      </w:pPr>
      <w:r w:rsidRPr="00F72A92">
        <w:rPr>
          <w:b/>
          <w:bCs/>
        </w:rPr>
        <w:t>Advanced Characters</w:t>
      </w:r>
      <w:r w:rsidRPr="00F72A92">
        <w:t xml:space="preserve"> - a new version of a trait found in the most recent common ancester of a group. </w:t>
      </w:r>
    </w:p>
    <w:p w14:paraId="024209BB" w14:textId="77777777" w:rsidR="00F72A92" w:rsidRPr="00F72A92" w:rsidRDefault="00F72A92" w:rsidP="00F72A92">
      <w:pPr>
        <w:pStyle w:val="NoteLevel1"/>
      </w:pPr>
      <w:r w:rsidRPr="00F72A92">
        <w:t>-</w:t>
      </w:r>
      <w:proofErr w:type="gramStart"/>
      <w:r w:rsidRPr="00F72A92">
        <w:t>more</w:t>
      </w:r>
      <w:proofErr w:type="gramEnd"/>
      <w:r w:rsidRPr="00F72A92">
        <w:t xml:space="preserve"> recently evolved</w:t>
      </w:r>
    </w:p>
    <w:p w14:paraId="3A7C011B" w14:textId="77777777" w:rsidR="00F72A92" w:rsidRPr="00F72A92" w:rsidRDefault="00F72A92" w:rsidP="00F72A92">
      <w:pPr>
        <w:pStyle w:val="NoteLevel1"/>
      </w:pPr>
      <w:r w:rsidRPr="00F72A92">
        <w:t>-</w:t>
      </w:r>
      <w:proofErr w:type="gramStart"/>
      <w:r w:rsidRPr="00F72A92">
        <w:t>opposite</w:t>
      </w:r>
      <w:proofErr w:type="gramEnd"/>
      <w:r w:rsidRPr="00F72A92">
        <w:t xml:space="preserve"> of primitive characters </w:t>
      </w:r>
    </w:p>
    <w:p w14:paraId="42434F2A" w14:textId="77777777" w:rsidR="00F72A92" w:rsidRPr="00F72A92" w:rsidRDefault="00F72A92" w:rsidP="00F72A92">
      <w:pPr>
        <w:pStyle w:val="NoteLevel1"/>
      </w:pPr>
      <w:r w:rsidRPr="00F72A92">
        <w:t>- "</w:t>
      </w:r>
      <w:proofErr w:type="gramStart"/>
      <w:r w:rsidRPr="00F72A92">
        <w:t>derived</w:t>
      </w:r>
      <w:proofErr w:type="gramEnd"/>
      <w:r w:rsidRPr="00F72A92">
        <w:t>" character</w:t>
      </w:r>
    </w:p>
    <w:p w14:paraId="2B40CD62" w14:textId="77777777" w:rsidR="00F72A92" w:rsidRPr="00F72A92" w:rsidRDefault="00F72A92" w:rsidP="00F72A92">
      <w:pPr>
        <w:pStyle w:val="NoteLevel1"/>
      </w:pPr>
      <w:r w:rsidRPr="00F72A92">
        <w:t> </w:t>
      </w:r>
    </w:p>
    <w:p w14:paraId="7013FB3F" w14:textId="77777777" w:rsidR="00F72A92" w:rsidRPr="00F72A92" w:rsidRDefault="00F72A92" w:rsidP="00F72A92">
      <w:pPr>
        <w:pStyle w:val="NoteLevel1"/>
      </w:pPr>
      <w:r w:rsidRPr="00F72A92">
        <w:rPr>
          <w:b/>
          <w:bCs/>
        </w:rPr>
        <w:t>Analogous</w:t>
      </w:r>
      <w:r w:rsidRPr="00F72A92">
        <w:t xml:space="preserve"> - performing a smiliar function but has different evolutionary origins</w:t>
      </w:r>
    </w:p>
    <w:p w14:paraId="499A8723" w14:textId="77777777" w:rsidR="00F72A92" w:rsidRPr="00F72A92" w:rsidRDefault="00F72A92" w:rsidP="00F72A92">
      <w:pPr>
        <w:pStyle w:val="NoteLevel1"/>
      </w:pPr>
      <w:r w:rsidRPr="00F72A92">
        <w:t>-</w:t>
      </w:r>
      <w:proofErr w:type="gramStart"/>
      <w:r w:rsidRPr="00F72A92">
        <w:t>eg</w:t>
      </w:r>
      <w:proofErr w:type="gramEnd"/>
      <w:r w:rsidRPr="00F72A92">
        <w:t xml:space="preserve">. </w:t>
      </w:r>
      <w:proofErr w:type="gramStart"/>
      <w:r w:rsidRPr="00F72A92">
        <w:t>wings</w:t>
      </w:r>
      <w:proofErr w:type="gramEnd"/>
      <w:r w:rsidRPr="00F72A92">
        <w:t xml:space="preserve"> of a bird and a bat</w:t>
      </w:r>
    </w:p>
    <w:p w14:paraId="483F2F3E" w14:textId="77777777" w:rsidR="00F72A92" w:rsidRPr="00F72A92" w:rsidRDefault="00F72A92" w:rsidP="00F72A92">
      <w:pPr>
        <w:pStyle w:val="NoteLevel1"/>
      </w:pPr>
      <w:r w:rsidRPr="00F72A92">
        <w:rPr>
          <w:b/>
          <w:bCs/>
        </w:rPr>
        <w:t>Apomorphy</w:t>
      </w:r>
      <w:r w:rsidRPr="00F72A92">
        <w:t xml:space="preserve"> - trait that is shared by two or more taxa and their most recent ancestor</w:t>
      </w:r>
    </w:p>
    <w:p w14:paraId="3B043C15" w14:textId="77777777" w:rsidR="00F72A92" w:rsidRPr="00F72A92" w:rsidRDefault="00F72A92" w:rsidP="00F72A92">
      <w:pPr>
        <w:pStyle w:val="NoteLevel1"/>
      </w:pPr>
      <w:r w:rsidRPr="00F72A92">
        <w:t xml:space="preserve">- </w:t>
      </w:r>
      <w:proofErr w:type="gramStart"/>
      <w:r w:rsidRPr="00F72A92">
        <w:t>is</w:t>
      </w:r>
      <w:proofErr w:type="gramEnd"/>
      <w:r w:rsidRPr="00F72A92">
        <w:t xml:space="preserve"> a derived character within a group</w:t>
      </w:r>
    </w:p>
    <w:p w14:paraId="2C81D450" w14:textId="77777777" w:rsidR="00F72A92" w:rsidRPr="00F72A92" w:rsidRDefault="00F72A92" w:rsidP="00F72A92">
      <w:pPr>
        <w:pStyle w:val="NoteLevel1"/>
      </w:pPr>
      <w:r w:rsidRPr="00F72A92">
        <w:rPr>
          <w:b/>
          <w:bCs/>
        </w:rPr>
        <w:t>Artificial Taxonomy</w:t>
      </w:r>
      <w:r w:rsidRPr="00F72A92">
        <w:t xml:space="preserve"> - a prominent or easily observed feature is taken as the mark of resemblance or dissemblance</w:t>
      </w:r>
    </w:p>
    <w:p w14:paraId="0BBABD02" w14:textId="77777777" w:rsidR="00F72A92" w:rsidRPr="00F72A92" w:rsidRDefault="00F72A92" w:rsidP="00F72A92">
      <w:pPr>
        <w:pStyle w:val="NoteLevel1"/>
      </w:pPr>
      <w:r w:rsidRPr="00F72A92">
        <w:rPr>
          <w:b/>
          <w:bCs/>
        </w:rPr>
        <w:t>Autoapomorphy</w:t>
      </w:r>
      <w:r w:rsidRPr="00F72A92">
        <w:t xml:space="preserve"> - derived trait that is unique to a given group</w:t>
      </w:r>
    </w:p>
    <w:p w14:paraId="15F1B532" w14:textId="77777777" w:rsidR="00F72A92" w:rsidRPr="00F72A92" w:rsidRDefault="00F72A92" w:rsidP="00F72A92">
      <w:pPr>
        <w:pStyle w:val="NoteLevel1"/>
      </w:pPr>
      <w:r w:rsidRPr="00F72A92">
        <w:t xml:space="preserve">- </w:t>
      </w:r>
      <w:proofErr w:type="gramStart"/>
      <w:r w:rsidRPr="00F72A92">
        <w:t>found</w:t>
      </w:r>
      <w:proofErr w:type="gramEnd"/>
      <w:r w:rsidRPr="00F72A92">
        <w:t xml:space="preserve"> in only one member of a clade --&gt; not in any other groups or taxa</w:t>
      </w:r>
    </w:p>
    <w:p w14:paraId="74C0ECDE" w14:textId="77777777" w:rsidR="00F72A92" w:rsidRPr="00F72A92" w:rsidRDefault="00F72A92" w:rsidP="00F72A92">
      <w:pPr>
        <w:pStyle w:val="NoteLevel1"/>
      </w:pPr>
      <w:r w:rsidRPr="00F72A92">
        <w:rPr>
          <w:b/>
          <w:bCs/>
        </w:rPr>
        <w:t>Binomen</w:t>
      </w:r>
      <w:r w:rsidRPr="00F72A92">
        <w:t xml:space="preserve"> - name of a species</w:t>
      </w:r>
    </w:p>
    <w:p w14:paraId="284BF936" w14:textId="77777777" w:rsidR="00F72A92" w:rsidRPr="00F72A92" w:rsidRDefault="00F72A92" w:rsidP="00F72A92">
      <w:pPr>
        <w:pStyle w:val="NoteLevel1"/>
      </w:pPr>
      <w:r w:rsidRPr="00F72A92">
        <w:t xml:space="preserve">- </w:t>
      </w:r>
      <w:proofErr w:type="gramStart"/>
      <w:r w:rsidRPr="00F72A92">
        <w:t>genus</w:t>
      </w:r>
      <w:proofErr w:type="gramEnd"/>
      <w:r w:rsidRPr="00F72A92">
        <w:t xml:space="preserve"> + species</w:t>
      </w:r>
    </w:p>
    <w:p w14:paraId="05A44A23" w14:textId="77777777" w:rsidR="00F72A92" w:rsidRPr="00F72A92" w:rsidRDefault="00F72A92" w:rsidP="00F72A92">
      <w:pPr>
        <w:pStyle w:val="NoteLevel1"/>
      </w:pPr>
      <w:r w:rsidRPr="00F72A92">
        <w:t xml:space="preserve">- </w:t>
      </w:r>
      <w:proofErr w:type="gramStart"/>
      <w:r w:rsidRPr="00F72A92">
        <w:t>eg</w:t>
      </w:r>
      <w:proofErr w:type="gramEnd"/>
      <w:r w:rsidRPr="00F72A92">
        <w:t>. Homo sapiens</w:t>
      </w:r>
    </w:p>
    <w:p w14:paraId="0ABCD911" w14:textId="5BB3894C" w:rsidR="00F72A92" w:rsidRPr="00F72A92" w:rsidRDefault="00F72A92" w:rsidP="00F72A92">
      <w:pPr>
        <w:pStyle w:val="NoteLevel1"/>
      </w:pPr>
      <w:r w:rsidRPr="00F72A92">
        <w:rPr>
          <w:b/>
          <w:bCs/>
        </w:rPr>
        <w:t xml:space="preserve">Camera Eye </w:t>
      </w:r>
      <w:r w:rsidRPr="00F72A92">
        <w:t xml:space="preserve">- </w:t>
      </w:r>
    </w:p>
    <w:p w14:paraId="09E00512" w14:textId="77777777" w:rsidR="00F72A92" w:rsidRPr="00F72A92" w:rsidRDefault="00F72A92" w:rsidP="00F72A92">
      <w:pPr>
        <w:pStyle w:val="NoteLevel1"/>
      </w:pPr>
      <w:r w:rsidRPr="00F72A92">
        <w:rPr>
          <w:b/>
          <w:bCs/>
        </w:rPr>
        <w:t xml:space="preserve">Character convergence </w:t>
      </w:r>
      <w:r w:rsidRPr="00F72A92">
        <w:t>- similar to convergent evolution</w:t>
      </w:r>
    </w:p>
    <w:p w14:paraId="722F373D" w14:textId="77777777" w:rsidR="00F72A92" w:rsidRPr="00F72A92" w:rsidRDefault="00F72A92" w:rsidP="00F72A92">
      <w:pPr>
        <w:pStyle w:val="NoteLevel1"/>
      </w:pPr>
      <w:r w:rsidRPr="00F72A92">
        <w:t xml:space="preserve">- </w:t>
      </w:r>
      <w:proofErr w:type="gramStart"/>
      <w:r w:rsidRPr="00F72A92">
        <w:t>homoplasy</w:t>
      </w:r>
      <w:proofErr w:type="gramEnd"/>
    </w:p>
    <w:p w14:paraId="186705BD" w14:textId="77777777" w:rsidR="00F72A92" w:rsidRPr="00F72A92" w:rsidRDefault="00F72A92" w:rsidP="00F72A92">
      <w:pPr>
        <w:pStyle w:val="NoteLevel1"/>
      </w:pPr>
      <w:r w:rsidRPr="00F72A92">
        <w:t xml:space="preserve">- </w:t>
      </w:r>
      <w:proofErr w:type="gramStart"/>
      <w:r w:rsidRPr="00F72A92">
        <w:t>simmilar</w:t>
      </w:r>
      <w:proofErr w:type="gramEnd"/>
      <w:r w:rsidRPr="00F72A92">
        <w:t xml:space="preserve"> adaptiations in distantly related organisms that occupy similar environments --&gt; environment puts pressure on the organisms to take a specific shape</w:t>
      </w:r>
    </w:p>
    <w:p w14:paraId="4353F0C3" w14:textId="77777777" w:rsidR="00F72A92" w:rsidRPr="00F72A92" w:rsidRDefault="00F72A92" w:rsidP="00F72A92">
      <w:pPr>
        <w:pStyle w:val="NoteLevel1"/>
      </w:pPr>
      <w:r w:rsidRPr="00F72A92">
        <w:rPr>
          <w:b/>
          <w:bCs/>
        </w:rPr>
        <w:t>Character Polarity</w:t>
      </w:r>
      <w:r w:rsidRPr="00F72A92">
        <w:t xml:space="preserve"> - hypothesized sequence of evolutionary transition from character state to character state</w:t>
      </w:r>
    </w:p>
    <w:p w14:paraId="06483F29" w14:textId="77777777" w:rsidR="00F72A92" w:rsidRPr="00F72A92" w:rsidRDefault="00F72A92" w:rsidP="00F72A92">
      <w:pPr>
        <w:pStyle w:val="NoteLevel1"/>
      </w:pPr>
      <w:r w:rsidRPr="00F72A92">
        <w:rPr>
          <w:b/>
          <w:bCs/>
        </w:rPr>
        <w:t>Character Reversal</w:t>
      </w:r>
      <w:r w:rsidRPr="00F72A92">
        <w:t xml:space="preserve"> - a character that reveses to a more ancestral state</w:t>
      </w:r>
    </w:p>
    <w:p w14:paraId="1CABC4F7" w14:textId="77777777" w:rsidR="00F72A92" w:rsidRPr="00F72A92" w:rsidRDefault="00F72A92" w:rsidP="00F72A92">
      <w:pPr>
        <w:pStyle w:val="NoteLevel1"/>
      </w:pPr>
      <w:r w:rsidRPr="00F72A92">
        <w:rPr>
          <w:b/>
          <w:bCs/>
        </w:rPr>
        <w:t>Clade</w:t>
      </w:r>
      <w:r w:rsidRPr="00F72A92">
        <w:t xml:space="preserve"> - A monophyletic group of organisms that share homologous features derived from a common ancestor</w:t>
      </w:r>
    </w:p>
    <w:p w14:paraId="04AFECA2" w14:textId="77777777" w:rsidR="00F72A92" w:rsidRPr="00F72A92" w:rsidRDefault="00F72A92" w:rsidP="00F72A92">
      <w:pPr>
        <w:pStyle w:val="NoteLevel1"/>
      </w:pPr>
      <w:r w:rsidRPr="00F72A92">
        <w:rPr>
          <w:b/>
          <w:bCs/>
        </w:rPr>
        <w:t>Cladistics</w:t>
      </w:r>
      <w:r w:rsidRPr="00F72A92">
        <w:t xml:space="preserve"> - method or grouping organisms that is based ond erived traits</w:t>
      </w:r>
    </w:p>
    <w:p w14:paraId="6C15BF77" w14:textId="77777777" w:rsidR="00F72A92" w:rsidRPr="00F72A92" w:rsidRDefault="00F72A92" w:rsidP="00F72A92">
      <w:pPr>
        <w:pStyle w:val="NoteLevel1"/>
      </w:pPr>
      <w:r w:rsidRPr="00F72A92">
        <w:t xml:space="preserve">- </w:t>
      </w:r>
      <w:proofErr w:type="gramStart"/>
      <w:r w:rsidRPr="00F72A92">
        <w:t>infers</w:t>
      </w:r>
      <w:proofErr w:type="gramEnd"/>
      <w:r w:rsidRPr="00F72A92">
        <w:t xml:space="preserve"> phylogenetic relationships and evolutionary history of groups of organisms</w:t>
      </w:r>
    </w:p>
    <w:p w14:paraId="195F366A" w14:textId="77777777" w:rsidR="00F72A92" w:rsidRPr="00F72A92" w:rsidRDefault="00F72A92" w:rsidP="00F72A92">
      <w:pPr>
        <w:pStyle w:val="NoteLevel1"/>
      </w:pPr>
      <w:r w:rsidRPr="00F72A92">
        <w:rPr>
          <w:b/>
          <w:bCs/>
        </w:rPr>
        <w:t>Cladogram</w:t>
      </w:r>
      <w:r w:rsidRPr="00F72A92">
        <w:t xml:space="preserve"> - a dichotomous phylogenetic tree that branches repeatedly</w:t>
      </w:r>
    </w:p>
    <w:p w14:paraId="74B72F7C" w14:textId="77777777" w:rsidR="00F72A92" w:rsidRPr="00F72A92" w:rsidRDefault="00F72A92" w:rsidP="00F72A92">
      <w:pPr>
        <w:pStyle w:val="NoteLevel1"/>
      </w:pPr>
      <w:r w:rsidRPr="00F72A92">
        <w:t xml:space="preserve">- </w:t>
      </w:r>
      <w:proofErr w:type="gramStart"/>
      <w:r w:rsidRPr="00F72A92">
        <w:t>end</w:t>
      </w:r>
      <w:proofErr w:type="gramEnd"/>
      <w:r w:rsidRPr="00F72A92">
        <w:t xml:space="preserve"> points of branches represent different species</w:t>
      </w:r>
    </w:p>
    <w:p w14:paraId="32A5A3FB" w14:textId="77777777" w:rsidR="00F72A92" w:rsidRPr="00F72A92" w:rsidRDefault="00F72A92" w:rsidP="00F72A92">
      <w:pPr>
        <w:pStyle w:val="NoteLevel1"/>
      </w:pPr>
      <w:r w:rsidRPr="00F72A92">
        <w:rPr>
          <w:b/>
          <w:bCs/>
        </w:rPr>
        <w:t>Classical Taxonomy</w:t>
      </w:r>
      <w:r w:rsidRPr="00F72A92">
        <w:t xml:space="preserve"> </w:t>
      </w:r>
      <w:proofErr w:type="gramStart"/>
      <w:r w:rsidRPr="00F72A92">
        <w:t>- ?</w:t>
      </w:r>
      <w:proofErr w:type="gramEnd"/>
      <w:r w:rsidRPr="00F72A92">
        <w:t>?</w:t>
      </w:r>
    </w:p>
    <w:p w14:paraId="17909872" w14:textId="77777777" w:rsidR="00F72A92" w:rsidRPr="00F72A92" w:rsidRDefault="00F72A92" w:rsidP="00F72A92">
      <w:pPr>
        <w:pStyle w:val="NoteLevel1"/>
      </w:pPr>
      <w:r w:rsidRPr="00F72A92">
        <w:rPr>
          <w:b/>
          <w:bCs/>
        </w:rPr>
        <w:t>Classification</w:t>
      </w:r>
      <w:r w:rsidRPr="00F72A92">
        <w:t xml:space="preserve"> - an arrangement of organisms into hierarchical groups that reflect their relatedness</w:t>
      </w:r>
    </w:p>
    <w:p w14:paraId="21351319" w14:textId="77777777" w:rsidR="00F72A92" w:rsidRPr="00F72A92" w:rsidRDefault="00F72A92" w:rsidP="00F72A92">
      <w:pPr>
        <w:pStyle w:val="NoteLevel1"/>
      </w:pPr>
      <w:r w:rsidRPr="00F72A92">
        <w:rPr>
          <w:b/>
          <w:bCs/>
        </w:rPr>
        <w:t>Common Ancestor</w:t>
      </w:r>
      <w:r w:rsidRPr="00F72A92">
        <w:t xml:space="preserve"> - ancestor from which two or more species have evolved</w:t>
      </w:r>
    </w:p>
    <w:p w14:paraId="0C2A7D14" w14:textId="77777777" w:rsidR="00F72A92" w:rsidRPr="00F72A92" w:rsidRDefault="00F72A92" w:rsidP="00F72A92">
      <w:pPr>
        <w:pStyle w:val="NoteLevel1"/>
      </w:pPr>
      <w:r w:rsidRPr="00F72A92">
        <w:rPr>
          <w:b/>
          <w:bCs/>
        </w:rPr>
        <w:t xml:space="preserve">Convergent Evolution </w:t>
      </w:r>
      <w:r w:rsidRPr="00F72A92">
        <w:t>- see character convergence</w:t>
      </w:r>
    </w:p>
    <w:p w14:paraId="550D1752" w14:textId="77777777" w:rsidR="00F72A92" w:rsidRPr="00F72A92" w:rsidRDefault="00F72A92" w:rsidP="00F72A92">
      <w:pPr>
        <w:pStyle w:val="NoteLevel1"/>
      </w:pPr>
      <w:r w:rsidRPr="00F72A92">
        <w:rPr>
          <w:b/>
          <w:bCs/>
        </w:rPr>
        <w:t>Dendrogram</w:t>
      </w:r>
      <w:r w:rsidRPr="00F72A92">
        <w:t xml:space="preserve"> - tree diagram</w:t>
      </w:r>
    </w:p>
    <w:p w14:paraId="72448153" w14:textId="77777777" w:rsidR="00F72A92" w:rsidRPr="00F72A92" w:rsidRDefault="00F72A92" w:rsidP="00F72A92">
      <w:pPr>
        <w:pStyle w:val="NoteLevel1"/>
      </w:pPr>
      <w:r w:rsidRPr="00F72A92">
        <w:t xml:space="preserve">- </w:t>
      </w:r>
      <w:proofErr w:type="gramStart"/>
      <w:r w:rsidRPr="00F72A92">
        <w:t>shows</w:t>
      </w:r>
      <w:proofErr w:type="gramEnd"/>
      <w:r w:rsidRPr="00F72A92">
        <w:t xml:space="preserve"> taxonomic relationships</w:t>
      </w:r>
    </w:p>
    <w:p w14:paraId="49223381" w14:textId="77777777" w:rsidR="00F72A92" w:rsidRPr="00F72A92" w:rsidRDefault="00F72A92" w:rsidP="00F72A92">
      <w:pPr>
        <w:pStyle w:val="NoteLevel1"/>
      </w:pPr>
      <w:r w:rsidRPr="00F72A92">
        <w:t xml:space="preserve">- </w:t>
      </w:r>
      <w:proofErr w:type="gramStart"/>
      <w:r w:rsidRPr="00F72A92">
        <w:t>based</w:t>
      </w:r>
      <w:proofErr w:type="gramEnd"/>
      <w:r w:rsidRPr="00F72A92">
        <w:t xml:space="preserve"> on phenetic similarity</w:t>
      </w:r>
    </w:p>
    <w:p w14:paraId="401EBA7F" w14:textId="77777777" w:rsidR="00F72A92" w:rsidRPr="00F72A92" w:rsidRDefault="00F72A92" w:rsidP="00F72A92">
      <w:pPr>
        <w:pStyle w:val="NoteLevel1"/>
      </w:pPr>
      <w:r w:rsidRPr="00F72A92">
        <w:rPr>
          <w:b/>
          <w:bCs/>
        </w:rPr>
        <w:t>Derived characters</w:t>
      </w:r>
      <w:r w:rsidRPr="00F72A92">
        <w:t xml:space="preserve"> - see advanced characters</w:t>
      </w:r>
    </w:p>
    <w:p w14:paraId="75E583C8" w14:textId="77777777" w:rsidR="00F72A92" w:rsidRPr="00F72A92" w:rsidRDefault="00F72A92" w:rsidP="00F72A92">
      <w:pPr>
        <w:pStyle w:val="NoteLevel1"/>
      </w:pPr>
      <w:r w:rsidRPr="00F72A92">
        <w:rPr>
          <w:b/>
          <w:bCs/>
        </w:rPr>
        <w:t>Dichotomy</w:t>
      </w:r>
      <w:r w:rsidRPr="00F72A92">
        <w:t xml:space="preserve"> - splitting of a whole into tow non-overlapping parts</w:t>
      </w:r>
    </w:p>
    <w:p w14:paraId="00FD9435" w14:textId="77777777" w:rsidR="00F72A92" w:rsidRPr="00F72A92" w:rsidRDefault="00F72A92" w:rsidP="00F72A92">
      <w:pPr>
        <w:pStyle w:val="NoteLevel1"/>
      </w:pPr>
      <w:r w:rsidRPr="00F72A92">
        <w:t xml:space="preserve">- </w:t>
      </w:r>
      <w:proofErr w:type="gramStart"/>
      <w:r w:rsidRPr="00F72A92">
        <w:t>repeated</w:t>
      </w:r>
      <w:proofErr w:type="gramEnd"/>
      <w:r w:rsidRPr="00F72A92">
        <w:t xml:space="preserve"> branching into tow equal parts</w:t>
      </w:r>
    </w:p>
    <w:p w14:paraId="1B2B752C" w14:textId="77777777" w:rsidR="00F72A92" w:rsidRPr="00F72A92" w:rsidRDefault="00F72A92" w:rsidP="00F72A92">
      <w:pPr>
        <w:pStyle w:val="NoteLevel1"/>
      </w:pPr>
      <w:r w:rsidRPr="00F72A92">
        <w:rPr>
          <w:b/>
          <w:bCs/>
        </w:rPr>
        <w:t>Divergent Evolution</w:t>
      </w:r>
      <w:r w:rsidRPr="00F72A92">
        <w:t xml:space="preserve"> - homology</w:t>
      </w:r>
    </w:p>
    <w:p w14:paraId="6D3ACA23" w14:textId="77777777" w:rsidR="00F72A92" w:rsidRPr="00F72A92" w:rsidRDefault="00F72A92" w:rsidP="00F72A92">
      <w:pPr>
        <w:pStyle w:val="NoteLevel1"/>
      </w:pPr>
      <w:r w:rsidRPr="00F72A92">
        <w:t xml:space="preserve">- </w:t>
      </w:r>
      <w:proofErr w:type="gramStart"/>
      <w:r w:rsidRPr="00F72A92">
        <w:t>accumulation</w:t>
      </w:r>
      <w:proofErr w:type="gramEnd"/>
      <w:r w:rsidRPr="00F72A92">
        <w:t xml:space="preserve"> of differences between groups which can lead to the formation of new species</w:t>
      </w:r>
    </w:p>
    <w:p w14:paraId="03698C0E" w14:textId="77777777" w:rsidR="00F72A92" w:rsidRPr="00F72A92" w:rsidRDefault="00F72A92" w:rsidP="00F72A92">
      <w:pPr>
        <w:pStyle w:val="NoteLevel1"/>
      </w:pPr>
      <w:r w:rsidRPr="00F72A92">
        <w:t xml:space="preserve">- </w:t>
      </w:r>
      <w:proofErr w:type="gramStart"/>
      <w:r w:rsidRPr="00F72A92">
        <w:t>naturally</w:t>
      </w:r>
      <w:proofErr w:type="gramEnd"/>
      <w:r w:rsidRPr="00F72A92">
        <w:t xml:space="preserve"> selected changes in related species that once chared a characteristic in common</w:t>
      </w:r>
    </w:p>
    <w:p w14:paraId="032E9D2D" w14:textId="77777777" w:rsidR="00F72A92" w:rsidRPr="00F72A92" w:rsidRDefault="00F72A92" w:rsidP="00F72A92">
      <w:pPr>
        <w:pStyle w:val="NoteLevel1"/>
      </w:pPr>
      <w:r w:rsidRPr="00F72A92">
        <w:rPr>
          <w:b/>
          <w:bCs/>
        </w:rPr>
        <w:t>Evolutionary Taxonomy</w:t>
      </w:r>
      <w:r w:rsidRPr="00F72A92">
        <w:t xml:space="preserve"> - classifying organisms using a combination of phylogenetic relationships and overall similarity</w:t>
      </w:r>
    </w:p>
    <w:p w14:paraId="2E5081A5" w14:textId="77777777" w:rsidR="00F72A92" w:rsidRPr="00F72A92" w:rsidRDefault="00F72A92" w:rsidP="00F72A92">
      <w:pPr>
        <w:pStyle w:val="NoteLevel1"/>
      </w:pPr>
      <w:r w:rsidRPr="00F72A92">
        <w:rPr>
          <w:b/>
          <w:bCs/>
        </w:rPr>
        <w:t>Folk taxonomy</w:t>
      </w:r>
      <w:r w:rsidRPr="00F72A92">
        <w:t xml:space="preserve"> - biological calssification</w:t>
      </w:r>
    </w:p>
    <w:p w14:paraId="618A568E" w14:textId="77777777" w:rsidR="00F72A92" w:rsidRPr="00F72A92" w:rsidRDefault="00F72A92" w:rsidP="00F72A92">
      <w:pPr>
        <w:pStyle w:val="NoteLevel1"/>
      </w:pPr>
      <w:r w:rsidRPr="00F72A92">
        <w:t xml:space="preserve">- </w:t>
      </w:r>
      <w:proofErr w:type="gramStart"/>
      <w:r w:rsidRPr="00F72A92">
        <w:t>the</w:t>
      </w:r>
      <w:proofErr w:type="gramEnd"/>
      <w:r w:rsidRPr="00F72A92">
        <w:t xml:space="preserve"> way people make sense of and organize their natural surroundings</w:t>
      </w:r>
    </w:p>
    <w:p w14:paraId="13277E99" w14:textId="77777777" w:rsidR="00F72A92" w:rsidRPr="00F72A92" w:rsidRDefault="00F72A92" w:rsidP="00F72A92">
      <w:pPr>
        <w:pStyle w:val="NoteLevel1"/>
      </w:pPr>
      <w:r w:rsidRPr="00F72A92">
        <w:t>- '</w:t>
      </w:r>
      <w:proofErr w:type="gramStart"/>
      <w:r w:rsidRPr="00F72A92">
        <w:t>word</w:t>
      </w:r>
      <w:proofErr w:type="gramEnd"/>
      <w:r w:rsidRPr="00F72A92">
        <w:t xml:space="preserve"> of mouth'</w:t>
      </w:r>
    </w:p>
    <w:p w14:paraId="6D307478" w14:textId="77777777" w:rsidR="00F72A92" w:rsidRPr="00F72A92" w:rsidRDefault="00F72A92" w:rsidP="00F72A92">
      <w:pPr>
        <w:pStyle w:val="NoteLevel1"/>
      </w:pPr>
      <w:r w:rsidRPr="00F72A92">
        <w:rPr>
          <w:b/>
          <w:bCs/>
        </w:rPr>
        <w:t>Fungi</w:t>
      </w:r>
      <w:r w:rsidRPr="00F72A92">
        <w:t xml:space="preserve"> - kingdom</w:t>
      </w:r>
    </w:p>
    <w:p w14:paraId="76F104F8" w14:textId="77777777" w:rsidR="00F72A92" w:rsidRPr="00F72A92" w:rsidRDefault="00F72A92" w:rsidP="00F72A92">
      <w:pPr>
        <w:pStyle w:val="NoteLevel1"/>
      </w:pPr>
      <w:r w:rsidRPr="00F72A92">
        <w:t xml:space="preserve">- </w:t>
      </w:r>
      <w:proofErr w:type="gramStart"/>
      <w:r w:rsidRPr="00F72A92">
        <w:t>any</w:t>
      </w:r>
      <w:proofErr w:type="gramEnd"/>
      <w:r w:rsidRPr="00F72A92">
        <w:t xml:space="preserve"> group of spore-forming organisms feeding on organic matter</w:t>
      </w:r>
    </w:p>
    <w:p w14:paraId="17589528" w14:textId="77777777" w:rsidR="00F72A92" w:rsidRPr="00F72A92" w:rsidRDefault="00F72A92" w:rsidP="00F72A92">
      <w:pPr>
        <w:pStyle w:val="NoteLevel1"/>
      </w:pPr>
      <w:r w:rsidRPr="00F72A92">
        <w:t xml:space="preserve">- </w:t>
      </w:r>
      <w:proofErr w:type="gramStart"/>
      <w:r w:rsidRPr="00F72A92">
        <w:t>can</w:t>
      </w:r>
      <w:proofErr w:type="gramEnd"/>
      <w:r w:rsidRPr="00F72A92">
        <w:t xml:space="preserve"> dissolve rock and create minerals and nutrients that are beneficial to plants</w:t>
      </w:r>
    </w:p>
    <w:p w14:paraId="3C5EEB22" w14:textId="77777777" w:rsidR="00F72A92" w:rsidRPr="00F72A92" w:rsidRDefault="00F72A92" w:rsidP="00F72A92">
      <w:pPr>
        <w:pStyle w:val="NoteLevel1"/>
      </w:pPr>
      <w:r w:rsidRPr="00F72A92">
        <w:t xml:space="preserve">- </w:t>
      </w:r>
      <w:proofErr w:type="gramStart"/>
      <w:r w:rsidRPr="00F72A92">
        <w:t>started</w:t>
      </w:r>
      <w:proofErr w:type="gramEnd"/>
      <w:r w:rsidRPr="00F72A92">
        <w:t xml:space="preserve"> the beginnings of soil systems</w:t>
      </w:r>
    </w:p>
    <w:p w14:paraId="206F5BC2" w14:textId="77777777" w:rsidR="00F72A92" w:rsidRPr="00F72A92" w:rsidRDefault="00F72A92" w:rsidP="00F72A92">
      <w:pPr>
        <w:pStyle w:val="NoteLevel1"/>
      </w:pPr>
      <w:r w:rsidRPr="00F72A92">
        <w:rPr>
          <w:b/>
          <w:bCs/>
        </w:rPr>
        <w:t>Hierachical</w:t>
      </w:r>
      <w:r w:rsidRPr="00F72A92">
        <w:t xml:space="preserve"> - classification system where entities are arranged based on some hierarchical structure</w:t>
      </w:r>
    </w:p>
    <w:p w14:paraId="6B1FE43C" w14:textId="77777777" w:rsidR="00F72A92" w:rsidRPr="00F72A92" w:rsidRDefault="00F72A92" w:rsidP="00F72A92">
      <w:pPr>
        <w:pStyle w:val="NoteLevel1"/>
      </w:pPr>
      <w:r w:rsidRPr="00F72A92">
        <w:rPr>
          <w:b/>
          <w:bCs/>
        </w:rPr>
        <w:t>Homologous</w:t>
      </w:r>
      <w:r w:rsidRPr="00F72A92">
        <w:t xml:space="preserve"> - having the same evolutionary origin but not necessarily the same function</w:t>
      </w:r>
    </w:p>
    <w:p w14:paraId="4183CBEE" w14:textId="77777777" w:rsidR="00F72A92" w:rsidRPr="00F72A92" w:rsidRDefault="00F72A92" w:rsidP="00F72A92">
      <w:pPr>
        <w:pStyle w:val="NoteLevel1"/>
      </w:pPr>
      <w:r w:rsidRPr="00F72A92">
        <w:t xml:space="preserve">- </w:t>
      </w:r>
      <w:proofErr w:type="gramStart"/>
      <w:r w:rsidRPr="00F72A92">
        <w:t>eg</w:t>
      </w:r>
      <w:proofErr w:type="gramEnd"/>
      <w:r w:rsidRPr="00F72A92">
        <w:t xml:space="preserve">. </w:t>
      </w:r>
      <w:proofErr w:type="gramStart"/>
      <w:r w:rsidRPr="00F72A92">
        <w:t>bones</w:t>
      </w:r>
      <w:proofErr w:type="gramEnd"/>
      <w:r w:rsidRPr="00F72A92">
        <w:t xml:space="preserve"> of a human hand, bat wing and whale flipper --&gt; have the same interal structure</w:t>
      </w:r>
    </w:p>
    <w:p w14:paraId="7833464B" w14:textId="77777777" w:rsidR="00F72A92" w:rsidRPr="00F72A92" w:rsidRDefault="00F72A92" w:rsidP="00F72A92">
      <w:pPr>
        <w:pStyle w:val="NoteLevel1"/>
      </w:pPr>
      <w:r w:rsidRPr="00F72A92">
        <w:rPr>
          <w:b/>
          <w:bCs/>
        </w:rPr>
        <w:t>Homology</w:t>
      </w:r>
      <w:r w:rsidRPr="00F72A92">
        <w:t xml:space="preserve"> - characteristics shared by a set of species because they inherited them from their common ancestor</w:t>
      </w:r>
    </w:p>
    <w:p w14:paraId="621CAD78" w14:textId="77777777" w:rsidR="00F72A92" w:rsidRPr="00F72A92" w:rsidRDefault="00F72A92" w:rsidP="00F72A92">
      <w:pPr>
        <w:pStyle w:val="NoteLevel1"/>
      </w:pPr>
      <w:r w:rsidRPr="00F72A92">
        <w:t xml:space="preserve">- </w:t>
      </w:r>
      <w:proofErr w:type="gramStart"/>
      <w:r w:rsidRPr="00F72A92">
        <w:t>similar</w:t>
      </w:r>
      <w:proofErr w:type="gramEnd"/>
    </w:p>
    <w:p w14:paraId="0137C91D" w14:textId="77777777" w:rsidR="00F72A92" w:rsidRPr="00F72A92" w:rsidRDefault="00F72A92" w:rsidP="00F72A92">
      <w:pPr>
        <w:pStyle w:val="NoteLevel1"/>
      </w:pPr>
      <w:r w:rsidRPr="00F72A92">
        <w:rPr>
          <w:b/>
          <w:bCs/>
        </w:rPr>
        <w:t>Homoplasy</w:t>
      </w:r>
      <w:r w:rsidRPr="00F72A92">
        <w:t xml:space="preserve"> - see convergent evolution</w:t>
      </w:r>
    </w:p>
    <w:p w14:paraId="542AFBF5" w14:textId="77777777" w:rsidR="00F72A92" w:rsidRPr="00F72A92" w:rsidRDefault="00F72A92" w:rsidP="00F72A92">
      <w:pPr>
        <w:pStyle w:val="NoteLevel1"/>
      </w:pPr>
      <w:r w:rsidRPr="00F72A92">
        <w:rPr>
          <w:b/>
          <w:bCs/>
        </w:rPr>
        <w:t>KISS principle</w:t>
      </w:r>
      <w:r w:rsidRPr="00F72A92">
        <w:t xml:space="preserve"> - Keep It Simple Stupid</w:t>
      </w:r>
    </w:p>
    <w:p w14:paraId="1010B61B" w14:textId="77777777" w:rsidR="00F72A92" w:rsidRPr="00F72A92" w:rsidRDefault="00F72A92" w:rsidP="00F72A92">
      <w:pPr>
        <w:pStyle w:val="NoteLevel1"/>
      </w:pPr>
      <w:r w:rsidRPr="00F72A92">
        <w:t xml:space="preserve">- </w:t>
      </w:r>
      <w:proofErr w:type="gramStart"/>
      <w:r w:rsidRPr="00F72A92">
        <w:t>concept</w:t>
      </w:r>
      <w:proofErr w:type="gramEnd"/>
      <w:r w:rsidRPr="00F72A92">
        <w:t xml:space="preserve"> that the simplest way is probably the best way (when building cladograms)</w:t>
      </w:r>
    </w:p>
    <w:p w14:paraId="6C26EF6A" w14:textId="77777777" w:rsidR="00F72A92" w:rsidRPr="00F72A92" w:rsidRDefault="00F72A92" w:rsidP="00F72A92">
      <w:pPr>
        <w:pStyle w:val="NoteLevel1"/>
      </w:pPr>
      <w:r w:rsidRPr="00F72A92">
        <w:rPr>
          <w:b/>
          <w:bCs/>
        </w:rPr>
        <w:t xml:space="preserve">Linnaeus - </w:t>
      </w:r>
      <w:r w:rsidRPr="00F72A92">
        <w:t>sorted all the names into a hierarchical system that was strictly mechanical (not biological)</w:t>
      </w:r>
    </w:p>
    <w:p w14:paraId="2CBBABE5" w14:textId="77777777" w:rsidR="00F72A92" w:rsidRPr="00F72A92" w:rsidRDefault="00F72A92" w:rsidP="00F72A92">
      <w:pPr>
        <w:pStyle w:val="NoteLevel1"/>
      </w:pPr>
      <w:r w:rsidRPr="00F72A92">
        <w:t>- Created by binomen</w:t>
      </w:r>
    </w:p>
    <w:p w14:paraId="36BE49BB" w14:textId="77777777" w:rsidR="00F72A92" w:rsidRPr="00F72A92" w:rsidRDefault="00F72A92" w:rsidP="00F72A92">
      <w:pPr>
        <w:pStyle w:val="NoteLevel1"/>
      </w:pPr>
      <w:r w:rsidRPr="00F72A92">
        <w:rPr>
          <w:b/>
          <w:bCs/>
        </w:rPr>
        <w:t>Monophyletic</w:t>
      </w:r>
      <w:r w:rsidRPr="00F72A92">
        <w:t xml:space="preserve"> - group of organisms that includes a single ancestral species and all of its descendants</w:t>
      </w:r>
    </w:p>
    <w:p w14:paraId="3D1F6719" w14:textId="77777777" w:rsidR="00F72A92" w:rsidRPr="00F72A92" w:rsidRDefault="00F72A92" w:rsidP="00F72A92">
      <w:pPr>
        <w:pStyle w:val="NoteLevel1"/>
      </w:pPr>
      <w:r w:rsidRPr="00F72A92">
        <w:rPr>
          <w:b/>
          <w:bCs/>
        </w:rPr>
        <w:t>Natural Taxonomy</w:t>
      </w:r>
      <w:r w:rsidRPr="00F72A92">
        <w:t xml:space="preserve"> - things classified are arranged according to the totality of their morphological resemblances</w:t>
      </w:r>
    </w:p>
    <w:p w14:paraId="78C2ED97" w14:textId="77777777" w:rsidR="00F72A92" w:rsidRPr="00F72A92" w:rsidRDefault="00F72A92" w:rsidP="00F72A92">
      <w:pPr>
        <w:pStyle w:val="NoteLevel1"/>
      </w:pPr>
      <w:r w:rsidRPr="00F72A92">
        <w:rPr>
          <w:b/>
          <w:bCs/>
        </w:rPr>
        <w:t>Node</w:t>
      </w:r>
      <w:r w:rsidRPr="00F72A92">
        <w:t xml:space="preserve"> - point on a stem where one or more </w:t>
      </w:r>
      <w:proofErr w:type="gramStart"/>
      <w:r w:rsidRPr="00F72A92">
        <w:t>leaves(</w:t>
      </w:r>
      <w:proofErr w:type="gramEnd"/>
      <w:r w:rsidRPr="00F72A92">
        <w:t>species) are attached</w:t>
      </w:r>
    </w:p>
    <w:p w14:paraId="6921ACF1" w14:textId="77777777" w:rsidR="00F72A92" w:rsidRPr="00F72A92" w:rsidRDefault="00F72A92" w:rsidP="00F72A92">
      <w:pPr>
        <w:pStyle w:val="NoteLevel1"/>
      </w:pPr>
      <w:r w:rsidRPr="00F72A92">
        <w:rPr>
          <w:b/>
          <w:bCs/>
        </w:rPr>
        <w:t>Out Group</w:t>
      </w:r>
      <w:r w:rsidRPr="00F72A92">
        <w:t xml:space="preserve"> - group of organisms not belonging tot he group whose evolutionary relationships are being investigated via a cladogram</w:t>
      </w:r>
    </w:p>
    <w:p w14:paraId="4BF499C1" w14:textId="77777777" w:rsidR="00F72A92" w:rsidRPr="00F72A92" w:rsidRDefault="00F72A92" w:rsidP="00F72A92">
      <w:pPr>
        <w:pStyle w:val="NoteLevel1"/>
      </w:pPr>
      <w:r w:rsidRPr="00F72A92">
        <w:t>- Must score "0" on all traits, yet still be related to the organisms being examined</w:t>
      </w:r>
    </w:p>
    <w:p w14:paraId="01BB52CA" w14:textId="77777777" w:rsidR="00F72A92" w:rsidRPr="00F72A92" w:rsidRDefault="00F72A92" w:rsidP="00F72A92">
      <w:pPr>
        <w:pStyle w:val="NoteLevel1"/>
      </w:pPr>
      <w:r w:rsidRPr="00F72A92">
        <w:rPr>
          <w:b/>
          <w:bCs/>
        </w:rPr>
        <w:t>Paraphyletic</w:t>
      </w:r>
      <w:r w:rsidRPr="00F72A92">
        <w:t xml:space="preserve"> - a group of organisms that includes an ancestral species and some, but not all, of its descendants</w:t>
      </w:r>
    </w:p>
    <w:p w14:paraId="0A63C26A" w14:textId="77777777" w:rsidR="00F72A92" w:rsidRPr="00F72A92" w:rsidRDefault="00F72A92" w:rsidP="00F72A92">
      <w:pPr>
        <w:pStyle w:val="NoteLevel1"/>
      </w:pPr>
      <w:r w:rsidRPr="00F72A92">
        <w:rPr>
          <w:b/>
          <w:bCs/>
        </w:rPr>
        <w:t>Parsimony</w:t>
      </w:r>
      <w:r w:rsidRPr="00F72A92">
        <w:t xml:space="preserve"> - KISS principle</w:t>
      </w:r>
    </w:p>
    <w:p w14:paraId="30260460" w14:textId="77777777" w:rsidR="00F72A92" w:rsidRPr="00F72A92" w:rsidRDefault="00F72A92" w:rsidP="00F72A92">
      <w:pPr>
        <w:pStyle w:val="NoteLevel1"/>
      </w:pPr>
      <w:r w:rsidRPr="00F72A92">
        <w:t xml:space="preserve">- </w:t>
      </w:r>
      <w:proofErr w:type="gramStart"/>
      <w:r w:rsidRPr="00F72A92">
        <w:t>in</w:t>
      </w:r>
      <w:proofErr w:type="gramEnd"/>
      <w:r w:rsidRPr="00F72A92">
        <w:t xml:space="preserve"> phylogenetic analysis using cladograms, the least number of changes is accepted as a biological principle since this is what likely occured in evolution</w:t>
      </w:r>
    </w:p>
    <w:p w14:paraId="3D829342" w14:textId="77777777" w:rsidR="00F72A92" w:rsidRPr="00F72A92" w:rsidRDefault="00F72A92" w:rsidP="00F72A92">
      <w:pPr>
        <w:pStyle w:val="NoteLevel1"/>
      </w:pPr>
      <w:r w:rsidRPr="00F72A92">
        <w:rPr>
          <w:b/>
          <w:bCs/>
        </w:rPr>
        <w:t>Phenetic (Numeric) Taxonomy</w:t>
      </w:r>
      <w:r w:rsidRPr="00F72A92">
        <w:t xml:space="preserve"> - grouping by numerical methods</w:t>
      </w:r>
    </w:p>
    <w:p w14:paraId="55582500" w14:textId="77777777" w:rsidR="00F72A92" w:rsidRPr="00F72A92" w:rsidRDefault="00F72A92" w:rsidP="00F72A92">
      <w:pPr>
        <w:pStyle w:val="NoteLevel1"/>
      </w:pPr>
      <w:r w:rsidRPr="00F72A92">
        <w:t xml:space="preserve">- </w:t>
      </w:r>
      <w:proofErr w:type="gramStart"/>
      <w:r w:rsidRPr="00F72A92">
        <w:t>aims</w:t>
      </w:r>
      <w:proofErr w:type="gramEnd"/>
      <w:r w:rsidRPr="00F72A92">
        <w:t xml:space="preserve"> to create a taxonomy using numeric algorithms (cluster analysis)</w:t>
      </w:r>
    </w:p>
    <w:p w14:paraId="3190673D" w14:textId="77777777" w:rsidR="00F72A92" w:rsidRPr="00F72A92" w:rsidRDefault="00F72A92" w:rsidP="00F72A92">
      <w:pPr>
        <w:pStyle w:val="NoteLevel1"/>
      </w:pPr>
      <w:r w:rsidRPr="00F72A92">
        <w:t xml:space="preserve">- </w:t>
      </w:r>
      <w:proofErr w:type="gramStart"/>
      <w:r w:rsidRPr="00F72A92">
        <w:t>may</w:t>
      </w:r>
      <w:proofErr w:type="gramEnd"/>
      <w:r w:rsidRPr="00F72A92">
        <w:t xml:space="preserve"> not correlate with evolutionary relationships</w:t>
      </w:r>
    </w:p>
    <w:p w14:paraId="0BD55AC4" w14:textId="77777777" w:rsidR="00F72A92" w:rsidRPr="00F72A92" w:rsidRDefault="00F72A92" w:rsidP="00F72A92">
      <w:pPr>
        <w:pStyle w:val="NoteLevel1"/>
      </w:pPr>
      <w:r w:rsidRPr="00F72A92">
        <w:rPr>
          <w:b/>
          <w:bCs/>
        </w:rPr>
        <w:t>Phylogenetic Taxonomy</w:t>
      </w:r>
      <w:r w:rsidRPr="00F72A92">
        <w:t xml:space="preserve"> - groups of organisms based on shared evolutionary heritage</w:t>
      </w:r>
    </w:p>
    <w:p w14:paraId="1307CF3F" w14:textId="77777777" w:rsidR="00F72A92" w:rsidRPr="00F72A92" w:rsidRDefault="00F72A92" w:rsidP="00F72A92">
      <w:pPr>
        <w:pStyle w:val="NoteLevel1"/>
      </w:pPr>
      <w:r w:rsidRPr="00F72A92">
        <w:t xml:space="preserve">- </w:t>
      </w:r>
      <w:proofErr w:type="gramStart"/>
      <w:r w:rsidRPr="00F72A92">
        <w:t>eg</w:t>
      </w:r>
      <w:proofErr w:type="gramEnd"/>
      <w:r w:rsidRPr="00F72A92">
        <w:t>. DNA and RNA sequencing tehcniques</w:t>
      </w:r>
    </w:p>
    <w:p w14:paraId="2DA666A6" w14:textId="77777777" w:rsidR="00F72A92" w:rsidRPr="00F72A92" w:rsidRDefault="00F72A92" w:rsidP="00F72A92">
      <w:pPr>
        <w:pStyle w:val="NoteLevel1"/>
      </w:pPr>
      <w:r w:rsidRPr="00F72A92">
        <w:rPr>
          <w:b/>
          <w:bCs/>
        </w:rPr>
        <w:t>Phylogenetic tree</w:t>
      </w:r>
      <w:r w:rsidRPr="00F72A92">
        <w:t xml:space="preserve"> - branching diagram depicting the evolutionary relationships of groups of organisms</w:t>
      </w:r>
    </w:p>
    <w:p w14:paraId="63BCC213" w14:textId="77777777" w:rsidR="00F72A92" w:rsidRPr="00F72A92" w:rsidRDefault="00F72A92" w:rsidP="00F72A92">
      <w:pPr>
        <w:pStyle w:val="NoteLevel1"/>
      </w:pPr>
      <w:r w:rsidRPr="00F72A92">
        <w:rPr>
          <w:b/>
          <w:bCs/>
        </w:rPr>
        <w:t>Phylogeny</w:t>
      </w:r>
      <w:r w:rsidRPr="00F72A92">
        <w:t xml:space="preserve"> - evolutionary history of a group of organisms</w:t>
      </w:r>
    </w:p>
    <w:p w14:paraId="5B6E2F96" w14:textId="77777777" w:rsidR="00F72A92" w:rsidRPr="00F72A92" w:rsidRDefault="00F72A92" w:rsidP="00F72A92">
      <w:pPr>
        <w:pStyle w:val="NoteLevel1"/>
      </w:pPr>
      <w:r w:rsidRPr="00F72A92">
        <w:rPr>
          <w:b/>
          <w:bCs/>
        </w:rPr>
        <w:t>Plesiomorphy</w:t>
      </w:r>
      <w:r w:rsidRPr="00F72A92">
        <w:t xml:space="preserve"> - sharring a character state with an ancestral clade</w:t>
      </w:r>
    </w:p>
    <w:p w14:paraId="2D2481C8" w14:textId="77777777" w:rsidR="00F72A92" w:rsidRPr="00F72A92" w:rsidRDefault="00F72A92" w:rsidP="00F72A92">
      <w:pPr>
        <w:pStyle w:val="NoteLevel1"/>
      </w:pPr>
      <w:r w:rsidRPr="00F72A92">
        <w:t xml:space="preserve">- </w:t>
      </w:r>
      <w:proofErr w:type="gramStart"/>
      <w:r w:rsidRPr="00F72A92">
        <w:t>primitive</w:t>
      </w:r>
      <w:proofErr w:type="gramEnd"/>
    </w:p>
    <w:p w14:paraId="6C93ABE5" w14:textId="77777777" w:rsidR="00F72A92" w:rsidRPr="00F72A92" w:rsidRDefault="00F72A92" w:rsidP="00F72A92">
      <w:pPr>
        <w:pStyle w:val="NoteLevel1"/>
      </w:pPr>
      <w:r w:rsidRPr="00F72A92">
        <w:rPr>
          <w:b/>
          <w:bCs/>
        </w:rPr>
        <w:t>Polyphyletic</w:t>
      </w:r>
      <w:r w:rsidRPr="00F72A92">
        <w:t xml:space="preserve"> - group of organisms that belong to different evolutionary lineages and do NOT share a recent common ancestor</w:t>
      </w:r>
    </w:p>
    <w:p w14:paraId="78367303" w14:textId="77777777" w:rsidR="00F72A92" w:rsidRPr="00F72A92" w:rsidRDefault="00F72A92" w:rsidP="00F72A92">
      <w:pPr>
        <w:pStyle w:val="NoteLevel1"/>
      </w:pPr>
      <w:r w:rsidRPr="00F72A92">
        <w:rPr>
          <w:b/>
          <w:bCs/>
        </w:rPr>
        <w:t>Polytomy</w:t>
      </w:r>
      <w:r w:rsidRPr="00F72A92">
        <w:t xml:space="preserve"> - brance point on a tree that has more than two immediate descendants</w:t>
      </w:r>
    </w:p>
    <w:p w14:paraId="5BE73FFC" w14:textId="77777777" w:rsidR="00F72A92" w:rsidRPr="00F72A92" w:rsidRDefault="00F72A92" w:rsidP="00F72A92">
      <w:pPr>
        <w:pStyle w:val="NoteLevel1"/>
      </w:pPr>
      <w:r w:rsidRPr="00F72A92">
        <w:rPr>
          <w:b/>
          <w:bCs/>
        </w:rPr>
        <w:t>Primitive Characters</w:t>
      </w:r>
      <w:r w:rsidRPr="00F72A92">
        <w:t xml:space="preserve"> - traits retained from a common ancestory</w:t>
      </w:r>
    </w:p>
    <w:p w14:paraId="518E972A" w14:textId="77777777" w:rsidR="00F72A92" w:rsidRPr="00F72A92" w:rsidRDefault="00F72A92" w:rsidP="00F72A92">
      <w:pPr>
        <w:pStyle w:val="NoteLevel1"/>
      </w:pPr>
      <w:r w:rsidRPr="00F72A92">
        <w:t xml:space="preserve">- </w:t>
      </w:r>
      <w:proofErr w:type="gramStart"/>
      <w:r w:rsidRPr="00F72A92">
        <w:t>opposite</w:t>
      </w:r>
      <w:proofErr w:type="gramEnd"/>
      <w:r w:rsidRPr="00F72A92">
        <w:t xml:space="preserve"> of derived</w:t>
      </w:r>
    </w:p>
    <w:p w14:paraId="664A0052" w14:textId="77777777" w:rsidR="00F72A92" w:rsidRPr="00F72A92" w:rsidRDefault="00F72A92" w:rsidP="00F72A92">
      <w:pPr>
        <w:pStyle w:val="NoteLevel1"/>
      </w:pPr>
      <w:r w:rsidRPr="00F72A92">
        <w:rPr>
          <w:b/>
          <w:bCs/>
        </w:rPr>
        <w:t>Sister group</w:t>
      </w:r>
      <w:r w:rsidRPr="00F72A92">
        <w:t xml:space="preserve"> - two groups resulting from the splitting of a single lineage</w:t>
      </w:r>
    </w:p>
    <w:p w14:paraId="3FFB305E" w14:textId="77777777" w:rsidR="00F72A92" w:rsidRPr="00F72A92" w:rsidRDefault="00F72A92" w:rsidP="00F72A92">
      <w:pPr>
        <w:pStyle w:val="NoteLevel1"/>
      </w:pPr>
      <w:r w:rsidRPr="00F72A92">
        <w:t xml:space="preserve">- </w:t>
      </w:r>
      <w:proofErr w:type="gramStart"/>
      <w:r w:rsidRPr="00F72A92">
        <w:t>the</w:t>
      </w:r>
      <w:proofErr w:type="gramEnd"/>
      <w:r w:rsidRPr="00F72A92">
        <w:t xml:space="preserve"> groups are eachothers closest evolutionary relative</w:t>
      </w:r>
    </w:p>
    <w:p w14:paraId="227B532D" w14:textId="77777777" w:rsidR="00F72A92" w:rsidRPr="00F72A92" w:rsidRDefault="00F72A92" w:rsidP="00F72A92">
      <w:pPr>
        <w:pStyle w:val="NoteLevel1"/>
      </w:pPr>
      <w:r w:rsidRPr="00F72A92">
        <w:rPr>
          <w:b/>
          <w:bCs/>
        </w:rPr>
        <w:t>Symplesiomorphy</w:t>
      </w:r>
      <w:r w:rsidRPr="00F72A92">
        <w:t xml:space="preserve"> - primitive trait which is shared between two or more groups</w:t>
      </w:r>
    </w:p>
    <w:p w14:paraId="7032B4B2" w14:textId="77777777" w:rsidR="00F72A92" w:rsidRPr="00F72A92" w:rsidRDefault="00F72A92" w:rsidP="00F72A92">
      <w:pPr>
        <w:pStyle w:val="NoteLevel1"/>
      </w:pPr>
      <w:r w:rsidRPr="00F72A92">
        <w:rPr>
          <w:b/>
          <w:bCs/>
        </w:rPr>
        <w:t>Synapomorphy</w:t>
      </w:r>
      <w:r w:rsidRPr="00F72A92">
        <w:t xml:space="preserve"> -derives trait which is shared between two or more groups</w:t>
      </w:r>
    </w:p>
    <w:p w14:paraId="644AF837" w14:textId="77777777" w:rsidR="00F72A92" w:rsidRPr="00F72A92" w:rsidRDefault="00F72A92" w:rsidP="00F72A92">
      <w:pPr>
        <w:pStyle w:val="NoteLevel1"/>
      </w:pPr>
      <w:r w:rsidRPr="00F72A92">
        <w:rPr>
          <w:b/>
          <w:bCs/>
        </w:rPr>
        <w:t>Systematics</w:t>
      </w:r>
      <w:r w:rsidRPr="00F72A92">
        <w:t xml:space="preserve"> - branch of biology that studies the diversity of life and its evolutionary relationships</w:t>
      </w:r>
    </w:p>
    <w:p w14:paraId="2B213105" w14:textId="77777777" w:rsidR="00F72A92" w:rsidRPr="00F72A92" w:rsidRDefault="00F72A92" w:rsidP="00F72A92">
      <w:pPr>
        <w:pStyle w:val="NoteLevel1"/>
      </w:pPr>
      <w:r w:rsidRPr="00F72A92">
        <w:rPr>
          <w:b/>
          <w:bCs/>
        </w:rPr>
        <w:t>Taxon</w:t>
      </w:r>
      <w:r w:rsidRPr="00F72A92">
        <w:t xml:space="preserve"> - name designating a group of organisms included within a catergory in the Linnaean taxonomic hierarchy</w:t>
      </w:r>
    </w:p>
    <w:p w14:paraId="33625AE5" w14:textId="77777777" w:rsidR="00F72A92" w:rsidRPr="00F72A92" w:rsidRDefault="00F72A92" w:rsidP="00F72A92">
      <w:pPr>
        <w:pStyle w:val="NoteLevel1"/>
      </w:pPr>
      <w:r w:rsidRPr="00F72A92">
        <w:rPr>
          <w:b/>
          <w:bCs/>
        </w:rPr>
        <w:t>Taxonomy</w:t>
      </w:r>
      <w:r w:rsidRPr="00F72A92">
        <w:t xml:space="preserve"> - the science of the classification or organisms into an ordered system that indicates natural relationships</w:t>
      </w:r>
    </w:p>
    <w:p w14:paraId="5D769CF3" w14:textId="44D203FD" w:rsidR="009D795F" w:rsidRPr="009D795F" w:rsidRDefault="009D795F" w:rsidP="009D795F">
      <w:pPr>
        <w:pStyle w:val="NoteLevel1"/>
      </w:pPr>
    </w:p>
    <w:p w14:paraId="4BAB5101" w14:textId="77777777" w:rsidR="009D795F" w:rsidRDefault="009D795F" w:rsidP="009D795F">
      <w:pPr>
        <w:pStyle w:val="NoteLevel1"/>
        <w:sectPr w:rsidR="009D795F" w:rsidSect="00C71657">
          <w:headerReference w:type="first" r:id="rId198"/>
          <w:pgSz w:w="12240" w:h="15840"/>
          <w:pgMar w:top="1440" w:right="1800" w:bottom="1440" w:left="1800" w:header="708" w:footer="708" w:gutter="0"/>
          <w:cols w:space="708"/>
          <w:titlePg/>
          <w:docGrid w:linePitch="360"/>
        </w:sectPr>
      </w:pPr>
    </w:p>
    <w:p w14:paraId="7BAA6EEC" w14:textId="77777777" w:rsidR="00F72A92" w:rsidRPr="00F72A92" w:rsidRDefault="00F72A92" w:rsidP="00F72A92">
      <w:pPr>
        <w:pStyle w:val="NoteLevel1"/>
      </w:pPr>
      <w:r w:rsidRPr="00F72A92">
        <w:t> </w:t>
      </w:r>
    </w:p>
    <w:p w14:paraId="546E4A58" w14:textId="77777777" w:rsidR="00F72A92" w:rsidRPr="00F72A92" w:rsidRDefault="00F72A92" w:rsidP="00F72A92">
      <w:pPr>
        <w:pStyle w:val="NoteLevel1"/>
      </w:pPr>
      <w:r w:rsidRPr="00F72A92">
        <w:rPr>
          <w:b/>
          <w:bCs/>
        </w:rPr>
        <w:t>Agnatha</w:t>
      </w:r>
      <w:r w:rsidRPr="00F72A92">
        <w:t xml:space="preserve"> – Superclass of fish that do not have jaws</w:t>
      </w:r>
    </w:p>
    <w:p w14:paraId="2627007D" w14:textId="77777777" w:rsidR="00F72A92" w:rsidRPr="00F72A92" w:rsidRDefault="00F72A92" w:rsidP="00F72A92">
      <w:pPr>
        <w:pStyle w:val="NoteLevel1"/>
      </w:pPr>
      <w:r w:rsidRPr="00F72A92">
        <w:t xml:space="preserve">                 - </w:t>
      </w:r>
      <w:proofErr w:type="gramStart"/>
      <w:r w:rsidRPr="00F72A92">
        <w:t>moves</w:t>
      </w:r>
      <w:proofErr w:type="gramEnd"/>
      <w:r w:rsidRPr="00F72A92">
        <w:t xml:space="preserve"> through water or swims into substrate to get food</w:t>
      </w:r>
    </w:p>
    <w:p w14:paraId="414A922D" w14:textId="77777777" w:rsidR="00F72A92" w:rsidRPr="00F72A92" w:rsidRDefault="00F72A92" w:rsidP="00F72A92">
      <w:pPr>
        <w:pStyle w:val="NoteLevel1"/>
      </w:pPr>
      <w:r w:rsidRPr="00F72A92">
        <w:t xml:space="preserve">                 - </w:t>
      </w:r>
      <w:proofErr w:type="gramStart"/>
      <w:r w:rsidRPr="00F72A92">
        <w:t>eg</w:t>
      </w:r>
      <w:proofErr w:type="gramEnd"/>
      <w:r w:rsidRPr="00F72A92">
        <w:t xml:space="preserve">. </w:t>
      </w:r>
      <w:proofErr w:type="gramStart"/>
      <w:r w:rsidRPr="00F72A92">
        <w:t>lamprey</w:t>
      </w:r>
      <w:proofErr w:type="gramEnd"/>
      <w:r w:rsidRPr="00F72A92">
        <w:t xml:space="preserve"> or hagfish</w:t>
      </w:r>
    </w:p>
    <w:p w14:paraId="64D6AF39" w14:textId="77777777" w:rsidR="00F72A92" w:rsidRPr="00F72A92" w:rsidRDefault="00F72A92" w:rsidP="00F72A92">
      <w:pPr>
        <w:pStyle w:val="NoteLevel1"/>
      </w:pPr>
      <w:r w:rsidRPr="00F72A92">
        <w:t xml:space="preserve">                 - </w:t>
      </w:r>
      <w:proofErr w:type="gramStart"/>
      <w:r w:rsidRPr="00F72A92">
        <w:t>has</w:t>
      </w:r>
      <w:proofErr w:type="gramEnd"/>
      <w:r w:rsidRPr="00F72A92">
        <w:t xml:space="preserve"> teeth around the edge of the mouth and on the tongue--&gt;suction cup action</w:t>
      </w:r>
    </w:p>
    <w:p w14:paraId="1B0D069C" w14:textId="77777777" w:rsidR="00F72A92" w:rsidRPr="00F72A92" w:rsidRDefault="00F72A92" w:rsidP="00F72A92">
      <w:pPr>
        <w:pStyle w:val="NoteLevel1"/>
      </w:pPr>
      <w:r w:rsidRPr="00F72A92">
        <w:t> </w:t>
      </w:r>
    </w:p>
    <w:p w14:paraId="5DC34D89" w14:textId="77777777" w:rsidR="00F72A92" w:rsidRPr="00F72A92" w:rsidRDefault="00F72A92" w:rsidP="00F72A92">
      <w:pPr>
        <w:pStyle w:val="NoteLevel1"/>
      </w:pPr>
      <w:r w:rsidRPr="00F72A92">
        <w:rPr>
          <w:b/>
          <w:bCs/>
        </w:rPr>
        <w:t>Alternation of Generations</w:t>
      </w:r>
      <w:r w:rsidRPr="00F72A92">
        <w:t xml:space="preserve"> – Lifecycle found in plants</w:t>
      </w:r>
    </w:p>
    <w:p w14:paraId="288269D2" w14:textId="77777777" w:rsidR="00F72A92" w:rsidRPr="00F72A92" w:rsidRDefault="00F72A92" w:rsidP="00F72A92">
      <w:pPr>
        <w:pStyle w:val="NoteLevel1"/>
      </w:pPr>
      <w:r w:rsidRPr="00F72A92">
        <w:t>- Alternates between haploid and diploid states</w:t>
      </w:r>
    </w:p>
    <w:p w14:paraId="2E226A18" w14:textId="77777777" w:rsidR="00F72A92" w:rsidRPr="00F72A92" w:rsidRDefault="00F72A92" w:rsidP="00F72A92">
      <w:pPr>
        <w:pStyle w:val="NoteLevel1"/>
      </w:pPr>
      <w:r w:rsidRPr="00F72A92">
        <w:t>- Diploid sporophyte undergoes meiosis to produce haploid spores. Spores then create haploid gametophyte, which undergoes mitosis to create haploid gametes. Gametes combine to form a diploid zygote, which undergoes a change into a diploid sporophyte. Cycle continues.</w:t>
      </w:r>
    </w:p>
    <w:p w14:paraId="794CD529" w14:textId="77777777" w:rsidR="00F72A92" w:rsidRPr="00F72A92" w:rsidRDefault="00F72A92" w:rsidP="00F72A92">
      <w:pPr>
        <w:pStyle w:val="NoteLevel1"/>
      </w:pPr>
      <w:r w:rsidRPr="00F72A92">
        <w:t> </w:t>
      </w:r>
    </w:p>
    <w:p w14:paraId="139A79D0" w14:textId="77777777" w:rsidR="00F72A92" w:rsidRPr="00F72A92" w:rsidRDefault="00F72A92" w:rsidP="00F72A92">
      <w:pPr>
        <w:pStyle w:val="NoteLevel1"/>
      </w:pPr>
      <w:r w:rsidRPr="00F72A92">
        <w:rPr>
          <w:b/>
          <w:bCs/>
        </w:rPr>
        <w:t>Antheridia</w:t>
      </w:r>
      <w:r w:rsidRPr="00F72A92">
        <w:t xml:space="preserve"> – Haploid organ </w:t>
      </w:r>
      <w:proofErr w:type="gramStart"/>
      <w:r w:rsidRPr="00F72A92">
        <w:t>which</w:t>
      </w:r>
      <w:proofErr w:type="gramEnd"/>
      <w:r w:rsidRPr="00F72A92">
        <w:t xml:space="preserve"> produces male gametes. Present in gametophyte phase of lower plants such as ferns.</w:t>
      </w:r>
    </w:p>
    <w:p w14:paraId="283FD40A" w14:textId="77777777" w:rsidR="00F72A92" w:rsidRPr="00F72A92" w:rsidRDefault="00F72A92" w:rsidP="00F72A92">
      <w:pPr>
        <w:pStyle w:val="NoteLevel1"/>
      </w:pPr>
      <w:r w:rsidRPr="00F72A92">
        <w:t>- Male gametangia</w:t>
      </w:r>
    </w:p>
    <w:p w14:paraId="33B6554E" w14:textId="77777777" w:rsidR="00F72A92" w:rsidRPr="00F72A92" w:rsidRDefault="00F72A92" w:rsidP="00F72A92">
      <w:pPr>
        <w:pStyle w:val="NoteLevel1"/>
      </w:pPr>
      <w:r w:rsidRPr="00F72A92">
        <w:t> </w:t>
      </w:r>
    </w:p>
    <w:p w14:paraId="74F36AB9" w14:textId="77777777" w:rsidR="00F72A92" w:rsidRPr="00F72A92" w:rsidRDefault="00F72A92" w:rsidP="00F72A92">
      <w:pPr>
        <w:pStyle w:val="NoteLevel1"/>
      </w:pPr>
      <w:r w:rsidRPr="00F72A92">
        <w:rPr>
          <w:b/>
          <w:bCs/>
        </w:rPr>
        <w:t>Archegonium</w:t>
      </w:r>
      <w:r w:rsidRPr="00F72A92">
        <w:t xml:space="preserve"> – Organ present in gametophyte </w:t>
      </w:r>
      <w:proofErr w:type="gramStart"/>
      <w:r w:rsidRPr="00F72A92">
        <w:t>phase which</w:t>
      </w:r>
      <w:proofErr w:type="gramEnd"/>
      <w:r w:rsidRPr="00F72A92">
        <w:t xml:space="preserve"> contains female gamete.</w:t>
      </w:r>
    </w:p>
    <w:p w14:paraId="39522FCC" w14:textId="77777777" w:rsidR="00F72A92" w:rsidRPr="00F72A92" w:rsidRDefault="00F72A92" w:rsidP="00F72A92">
      <w:pPr>
        <w:pStyle w:val="NoteLevel1"/>
      </w:pPr>
      <w:r w:rsidRPr="00F72A92">
        <w:t>- Female gametangium</w:t>
      </w:r>
    </w:p>
    <w:p w14:paraId="210070DD" w14:textId="77777777" w:rsidR="00F72A92" w:rsidRPr="00F72A92" w:rsidRDefault="00F72A92" w:rsidP="00F72A92">
      <w:pPr>
        <w:pStyle w:val="NoteLevel1"/>
      </w:pPr>
      <w:r w:rsidRPr="00F72A92">
        <w:t> </w:t>
      </w:r>
    </w:p>
    <w:p w14:paraId="28F69A44" w14:textId="77777777" w:rsidR="00F72A92" w:rsidRPr="00F72A92" w:rsidRDefault="00F72A92" w:rsidP="00F72A92">
      <w:pPr>
        <w:pStyle w:val="NoteLevel1"/>
      </w:pPr>
      <w:r w:rsidRPr="00F72A92">
        <w:rPr>
          <w:b/>
          <w:bCs/>
        </w:rPr>
        <w:t>Arthropoda</w:t>
      </w:r>
      <w:r w:rsidRPr="00F72A92">
        <w:t xml:space="preserve"> – Animal </w:t>
      </w:r>
      <w:proofErr w:type="gramStart"/>
      <w:r w:rsidRPr="00F72A92">
        <w:t>which</w:t>
      </w:r>
      <w:proofErr w:type="gramEnd"/>
      <w:r w:rsidRPr="00F72A92">
        <w:t xml:space="preserve"> has an exoskeleton, segmented body, and jointed appendages. Ex – Spiders, insects, crustaceans (lobsters)</w:t>
      </w:r>
    </w:p>
    <w:p w14:paraId="1788DD3A" w14:textId="77777777" w:rsidR="00F72A92" w:rsidRPr="00F72A92" w:rsidRDefault="00F72A92" w:rsidP="00F72A92">
      <w:pPr>
        <w:pStyle w:val="NoteLevel1"/>
      </w:pPr>
      <w:r w:rsidRPr="00F72A92">
        <w:t> </w:t>
      </w:r>
    </w:p>
    <w:p w14:paraId="789BA839" w14:textId="77777777" w:rsidR="00F72A92" w:rsidRPr="00F72A92" w:rsidRDefault="00F72A92" w:rsidP="00F72A92">
      <w:pPr>
        <w:pStyle w:val="NoteLevel1"/>
      </w:pPr>
      <w:r w:rsidRPr="00F72A92">
        <w:rPr>
          <w:b/>
          <w:bCs/>
        </w:rPr>
        <w:t>Bony Fish</w:t>
      </w:r>
      <w:r w:rsidRPr="00F72A92">
        <w:t xml:space="preserve"> – predominant today</w:t>
      </w:r>
    </w:p>
    <w:p w14:paraId="06918EB8" w14:textId="77777777" w:rsidR="00F72A92" w:rsidRPr="00F72A92" w:rsidRDefault="00F72A92" w:rsidP="00F72A92">
      <w:pPr>
        <w:pStyle w:val="NoteLevel1"/>
      </w:pPr>
      <w:r w:rsidRPr="00F72A92">
        <w:t xml:space="preserve">- </w:t>
      </w:r>
      <w:proofErr w:type="gramStart"/>
      <w:r w:rsidRPr="00F72A92">
        <w:t>has</w:t>
      </w:r>
      <w:proofErr w:type="gramEnd"/>
      <w:r w:rsidRPr="00F72A92">
        <w:t xml:space="preserve"> pectoral and pelvic fins attached to the skeleton</w:t>
      </w:r>
    </w:p>
    <w:p w14:paraId="191CCDA3" w14:textId="77777777" w:rsidR="00F72A92" w:rsidRPr="00F72A92" w:rsidRDefault="00F72A92" w:rsidP="00F72A92">
      <w:pPr>
        <w:pStyle w:val="NoteLevel1"/>
      </w:pPr>
      <w:r w:rsidRPr="00F72A92">
        <w:t xml:space="preserve">- </w:t>
      </w:r>
      <w:proofErr w:type="gramStart"/>
      <w:r w:rsidRPr="00F72A92">
        <w:t>this</w:t>
      </w:r>
      <w:proofErr w:type="gramEnd"/>
      <w:r w:rsidRPr="00F72A92">
        <w:t xml:space="preserve"> leads to increased agility and improved mobility --&gt; it can 'hover' and 'stop'</w:t>
      </w:r>
    </w:p>
    <w:p w14:paraId="0109A0D0" w14:textId="77777777" w:rsidR="00F72A92" w:rsidRPr="00F72A92" w:rsidRDefault="00F72A92" w:rsidP="00F72A92">
      <w:pPr>
        <w:pStyle w:val="NoteLevel1"/>
      </w:pPr>
      <w:r w:rsidRPr="00F72A92">
        <w:t>- Have swim bladder to remain at neutral buoyancy</w:t>
      </w:r>
    </w:p>
    <w:p w14:paraId="696B00AF" w14:textId="77777777" w:rsidR="00F72A92" w:rsidRPr="00F72A92" w:rsidRDefault="00F72A92" w:rsidP="00F72A92">
      <w:pPr>
        <w:pStyle w:val="NoteLevel1"/>
      </w:pPr>
      <w:r w:rsidRPr="00F72A92">
        <w:t> </w:t>
      </w:r>
    </w:p>
    <w:p w14:paraId="49063176" w14:textId="77777777" w:rsidR="00F72A92" w:rsidRPr="00F72A92" w:rsidRDefault="00F72A92" w:rsidP="00F72A92">
      <w:pPr>
        <w:pStyle w:val="NoteLevel1"/>
      </w:pPr>
      <w:r w:rsidRPr="00F72A92">
        <w:rPr>
          <w:b/>
          <w:bCs/>
        </w:rPr>
        <w:t>Cartilaginous Fish</w:t>
      </w:r>
      <w:r w:rsidRPr="00F72A92">
        <w:t xml:space="preserve"> – Called Chondrichthyes. Jawed fish with paired fins, scales, two chambered hearts, and </w:t>
      </w:r>
      <w:proofErr w:type="gramStart"/>
      <w:r w:rsidRPr="00F72A92">
        <w:t>skeletons which</w:t>
      </w:r>
      <w:proofErr w:type="gramEnd"/>
      <w:r w:rsidRPr="00F72A92">
        <w:t xml:space="preserve"> are cartilage instead of bone.</w:t>
      </w:r>
    </w:p>
    <w:p w14:paraId="0DA452CA" w14:textId="77777777" w:rsidR="00F72A92" w:rsidRPr="00F72A92" w:rsidRDefault="00F72A92" w:rsidP="00F72A92">
      <w:pPr>
        <w:pStyle w:val="NoteLevel1"/>
      </w:pPr>
      <w:r w:rsidRPr="00F72A92">
        <w:t>- Tissues contain oil to remain at neutral buoyancy</w:t>
      </w:r>
    </w:p>
    <w:p w14:paraId="7408B777" w14:textId="77777777" w:rsidR="00F72A92" w:rsidRPr="00F72A92" w:rsidRDefault="00F72A92" w:rsidP="00F72A92">
      <w:pPr>
        <w:pStyle w:val="NoteLevel1"/>
      </w:pPr>
      <w:r w:rsidRPr="00F72A92">
        <w:t>- Cartilagenous body and fin attachment (mostly by muscle) doesn't allow for much agility</w:t>
      </w:r>
    </w:p>
    <w:p w14:paraId="0D735741" w14:textId="77777777" w:rsidR="00F72A92" w:rsidRPr="00F72A92" w:rsidRDefault="00F72A92" w:rsidP="00F72A92">
      <w:pPr>
        <w:pStyle w:val="NoteLevel1"/>
      </w:pPr>
      <w:r w:rsidRPr="00F72A92">
        <w:t>- Must keep swimming to be able to breathe by forcing water over gills</w:t>
      </w:r>
    </w:p>
    <w:p w14:paraId="1CE71861" w14:textId="77777777" w:rsidR="00F72A92" w:rsidRPr="00F72A92" w:rsidRDefault="00F72A92" w:rsidP="00F72A92">
      <w:pPr>
        <w:pStyle w:val="NoteLevel1"/>
      </w:pPr>
      <w:r w:rsidRPr="00F72A92">
        <w:t>- Ex: shark</w:t>
      </w:r>
    </w:p>
    <w:p w14:paraId="689F0AD1" w14:textId="77777777" w:rsidR="00F72A92" w:rsidRPr="00F72A92" w:rsidRDefault="00F72A92" w:rsidP="00F72A92">
      <w:pPr>
        <w:pStyle w:val="NoteLevel1"/>
      </w:pPr>
      <w:r w:rsidRPr="00F72A92">
        <w:t> </w:t>
      </w:r>
    </w:p>
    <w:p w14:paraId="386EDC01" w14:textId="77777777" w:rsidR="00F72A92" w:rsidRPr="00F72A92" w:rsidRDefault="00F72A92" w:rsidP="00F72A92">
      <w:pPr>
        <w:pStyle w:val="NoteLevel1"/>
      </w:pPr>
      <w:r w:rsidRPr="00F72A92">
        <w:rPr>
          <w:b/>
          <w:bCs/>
        </w:rPr>
        <w:t>Crustacean</w:t>
      </w:r>
      <w:r w:rsidRPr="00F72A92">
        <w:t xml:space="preserve"> – Member of Arthropoda. Includes crabs, lobsters, etc. Have an exoskeleton. Distinguished from other Arthopoda because of biramous (two-parted) limbs.</w:t>
      </w:r>
    </w:p>
    <w:p w14:paraId="0FFAD14E" w14:textId="77777777" w:rsidR="00F72A92" w:rsidRPr="00F72A92" w:rsidRDefault="00F72A92" w:rsidP="00F72A92">
      <w:pPr>
        <w:pStyle w:val="NoteLevel1"/>
      </w:pPr>
      <w:r w:rsidRPr="00F72A92">
        <w:t>- Survive the Ordovician extinction and become prominent ocean predators</w:t>
      </w:r>
    </w:p>
    <w:p w14:paraId="243C66FE" w14:textId="77777777" w:rsidR="00F72A92" w:rsidRPr="00F72A92" w:rsidRDefault="00F72A92" w:rsidP="00F72A92">
      <w:pPr>
        <w:pStyle w:val="NoteLevel1"/>
      </w:pPr>
      <w:r w:rsidRPr="00F72A92">
        <w:t> </w:t>
      </w:r>
    </w:p>
    <w:p w14:paraId="3C47E6F4" w14:textId="77777777" w:rsidR="00F72A92" w:rsidRPr="00F72A92" w:rsidRDefault="00F72A92" w:rsidP="00F72A92">
      <w:pPr>
        <w:pStyle w:val="NoteLevel1"/>
      </w:pPr>
      <w:r w:rsidRPr="00F72A92">
        <w:rPr>
          <w:b/>
          <w:bCs/>
        </w:rPr>
        <w:t>Devonian Period</w:t>
      </w:r>
      <w:r w:rsidRPr="00F72A92">
        <w:t xml:space="preserve"> – Starting from end of Silurian 416mya to the beginning of Carboniferous 359mya. Terrestrial life in form of plants. No herbivores to feed on them, so extensive forests are formed. Fish and insects appear.</w:t>
      </w:r>
    </w:p>
    <w:p w14:paraId="2D73FFD3" w14:textId="77777777" w:rsidR="00F72A92" w:rsidRPr="00F72A92" w:rsidRDefault="00F72A92" w:rsidP="00F72A92">
      <w:pPr>
        <w:pStyle w:val="NoteLevel1"/>
      </w:pPr>
      <w:r w:rsidRPr="00F72A92">
        <w:t>External Fertilization – Fertilization in which sperm cell and egg cell are united external to the bodies of the reproducing individuals. Many aquatic animals make use of this (sperm can swim through water), and so do plants (Pollination from insects).</w:t>
      </w:r>
    </w:p>
    <w:p w14:paraId="562A0BAE" w14:textId="77777777" w:rsidR="00F72A92" w:rsidRPr="00F72A92" w:rsidRDefault="00F72A92" w:rsidP="00F72A92">
      <w:pPr>
        <w:pStyle w:val="NoteLevel1"/>
      </w:pPr>
      <w:r w:rsidRPr="00F72A92">
        <w:t> </w:t>
      </w:r>
    </w:p>
    <w:p w14:paraId="260EFDBC" w14:textId="77777777" w:rsidR="00F72A92" w:rsidRPr="00F72A92" w:rsidRDefault="00F72A92" w:rsidP="00F72A92">
      <w:pPr>
        <w:pStyle w:val="NoteLevel1"/>
      </w:pPr>
      <w:r w:rsidRPr="00F72A92">
        <w:rPr>
          <w:b/>
          <w:bCs/>
        </w:rPr>
        <w:t>Gametangium</w:t>
      </w:r>
      <w:r w:rsidRPr="00F72A92">
        <w:t xml:space="preserve"> – An organ in which gametes are produced. It is haploid and formation of gametes does not involve meiosis.</w:t>
      </w:r>
    </w:p>
    <w:p w14:paraId="2828E1E0" w14:textId="77777777" w:rsidR="00F72A92" w:rsidRPr="00F72A92" w:rsidRDefault="00F72A92" w:rsidP="00F72A92">
      <w:pPr>
        <w:pStyle w:val="NoteLevel1"/>
      </w:pPr>
      <w:r w:rsidRPr="00F72A92">
        <w:t> </w:t>
      </w:r>
    </w:p>
    <w:p w14:paraId="436E1A47" w14:textId="77777777" w:rsidR="00F72A92" w:rsidRPr="00F72A92" w:rsidRDefault="00F72A92" w:rsidP="00F72A92">
      <w:pPr>
        <w:pStyle w:val="NoteLevel1"/>
      </w:pPr>
      <w:r w:rsidRPr="00F72A92">
        <w:rPr>
          <w:b/>
          <w:bCs/>
        </w:rPr>
        <w:t>Gametophyte</w:t>
      </w:r>
      <w:r w:rsidRPr="00F72A92">
        <w:t xml:space="preserve"> – Haploid stage of plants. Produces male or female or both gametes through mitosis. Fusion of male and female gametes produces diploid zygote. This zygote goes through mitosis and becomes a multicellular sporophyte. This produces spores through meiosis, which are once again haploid.</w:t>
      </w:r>
    </w:p>
    <w:p w14:paraId="71F2EFB4" w14:textId="77777777" w:rsidR="00F72A92" w:rsidRPr="00F72A92" w:rsidRDefault="00F72A92" w:rsidP="00F72A92">
      <w:pPr>
        <w:pStyle w:val="NoteLevel1"/>
      </w:pPr>
      <w:r w:rsidRPr="00F72A92">
        <w:t> </w:t>
      </w:r>
    </w:p>
    <w:p w14:paraId="0FE2CB66" w14:textId="77777777" w:rsidR="00F72A92" w:rsidRPr="00F72A92" w:rsidRDefault="00F72A92" w:rsidP="00F72A92">
      <w:pPr>
        <w:pStyle w:val="NoteLevel1"/>
      </w:pPr>
      <w:r w:rsidRPr="00F72A92">
        <w:rPr>
          <w:b/>
          <w:bCs/>
        </w:rPr>
        <w:t>Gastropoda</w:t>
      </w:r>
      <w:r w:rsidRPr="00F72A92">
        <w:t xml:space="preserve"> – Snails and slugs. Part of Mollusc phylum.</w:t>
      </w:r>
    </w:p>
    <w:p w14:paraId="0AA1B70A" w14:textId="77777777" w:rsidR="00F72A92" w:rsidRPr="00F72A92" w:rsidRDefault="00F72A92" w:rsidP="00F72A92">
      <w:pPr>
        <w:pStyle w:val="NoteLevel1"/>
      </w:pPr>
      <w:r w:rsidRPr="00F72A92">
        <w:t> </w:t>
      </w:r>
    </w:p>
    <w:p w14:paraId="78F7A9D6" w14:textId="77777777" w:rsidR="00F72A92" w:rsidRPr="00F72A92" w:rsidRDefault="00F72A92" w:rsidP="00F72A92">
      <w:pPr>
        <w:pStyle w:val="NoteLevel1"/>
      </w:pPr>
      <w:r w:rsidRPr="00F72A92">
        <w:rPr>
          <w:b/>
          <w:bCs/>
        </w:rPr>
        <w:t>Gemma and Gemma cups</w:t>
      </w:r>
      <w:r w:rsidRPr="00F72A92">
        <w:t xml:space="preserve"> – Cell(s) that detach from the parent and forms a new individual. A sexual reproduction and is referred to as fragmentation. Gemma cups are cup like </w:t>
      </w:r>
      <w:proofErr w:type="gramStart"/>
      <w:r w:rsidRPr="00F72A92">
        <w:t>structures which</w:t>
      </w:r>
      <w:proofErr w:type="gramEnd"/>
      <w:r w:rsidRPr="00F72A92">
        <w:t xml:space="preserve"> contain Gemma in them. </w:t>
      </w:r>
      <w:proofErr w:type="gramStart"/>
      <w:r w:rsidRPr="00F72A92">
        <w:t>Rain fall</w:t>
      </w:r>
      <w:proofErr w:type="gramEnd"/>
      <w:r w:rsidRPr="00F72A92">
        <w:t xml:space="preserve"> splashes the Gemma out.</w:t>
      </w:r>
    </w:p>
    <w:p w14:paraId="503B6137" w14:textId="77777777" w:rsidR="00F72A92" w:rsidRPr="00F72A92" w:rsidRDefault="00F72A92" w:rsidP="00F72A92">
      <w:pPr>
        <w:pStyle w:val="NoteLevel1"/>
      </w:pPr>
      <w:r w:rsidRPr="00F72A92">
        <w:t> </w:t>
      </w:r>
    </w:p>
    <w:p w14:paraId="110D592B" w14:textId="77777777" w:rsidR="00F72A92" w:rsidRPr="00F72A92" w:rsidRDefault="00F72A92" w:rsidP="00F72A92">
      <w:pPr>
        <w:pStyle w:val="NoteLevel1"/>
      </w:pPr>
      <w:r w:rsidRPr="00F72A92">
        <w:rPr>
          <w:b/>
          <w:bCs/>
        </w:rPr>
        <w:t>Gill arch</w:t>
      </w:r>
      <w:r w:rsidRPr="00F72A92">
        <w:t xml:space="preserve"> – Supports the gills. Bony or cartilaginous. Extend dorsoventrally on side of pharynx.</w:t>
      </w:r>
    </w:p>
    <w:p w14:paraId="48228676" w14:textId="77777777" w:rsidR="00F72A92" w:rsidRPr="00F72A92" w:rsidRDefault="00F72A92" w:rsidP="00F72A92">
      <w:pPr>
        <w:pStyle w:val="NoteLevel1"/>
      </w:pPr>
      <w:r w:rsidRPr="00F72A92">
        <w:t> </w:t>
      </w:r>
    </w:p>
    <w:p w14:paraId="6F8D2D6A" w14:textId="77777777" w:rsidR="00F72A92" w:rsidRPr="00F72A92" w:rsidRDefault="00F72A92" w:rsidP="00F72A92">
      <w:pPr>
        <w:pStyle w:val="NoteLevel1"/>
      </w:pPr>
      <w:r w:rsidRPr="00F72A92">
        <w:rPr>
          <w:b/>
          <w:bCs/>
        </w:rPr>
        <w:t>Gill slits</w:t>
      </w:r>
      <w:r w:rsidRPr="00F72A92">
        <w:t xml:space="preserve"> – Individual openings to </w:t>
      </w:r>
      <w:proofErr w:type="gramStart"/>
      <w:r w:rsidRPr="00F72A92">
        <w:t>gills which lack a single outer</w:t>
      </w:r>
      <w:proofErr w:type="gramEnd"/>
      <w:r w:rsidRPr="00F72A92">
        <w:t xml:space="preserve"> cover. Characteristic of cartilaginous fish such as sharks. Allow water to exit but angled so it doesn’t flow back in.</w:t>
      </w:r>
    </w:p>
    <w:p w14:paraId="16141F77" w14:textId="77777777" w:rsidR="00F72A92" w:rsidRPr="00F72A92" w:rsidRDefault="00F72A92" w:rsidP="00F72A92">
      <w:pPr>
        <w:pStyle w:val="NoteLevel1"/>
      </w:pPr>
      <w:r w:rsidRPr="00F72A92">
        <w:t> </w:t>
      </w:r>
    </w:p>
    <w:p w14:paraId="1D07D7B2" w14:textId="77777777" w:rsidR="00F72A92" w:rsidRPr="00F72A92" w:rsidRDefault="00F72A92" w:rsidP="00F72A92">
      <w:pPr>
        <w:pStyle w:val="NoteLevel1"/>
      </w:pPr>
      <w:r w:rsidRPr="00F72A92">
        <w:rPr>
          <w:b/>
          <w:bCs/>
        </w:rPr>
        <w:t>Gnathostomes</w:t>
      </w:r>
      <w:r w:rsidRPr="00F72A92">
        <w:t xml:space="preserve"> – Group of vertebrae with jaws.</w:t>
      </w:r>
    </w:p>
    <w:p w14:paraId="50EA9BBC" w14:textId="77777777" w:rsidR="00F72A92" w:rsidRPr="00F72A92" w:rsidRDefault="00F72A92" w:rsidP="00F72A92">
      <w:pPr>
        <w:pStyle w:val="NoteLevel1"/>
      </w:pPr>
      <w:r w:rsidRPr="00F72A92">
        <w:t> </w:t>
      </w:r>
    </w:p>
    <w:p w14:paraId="53654D7E" w14:textId="77777777" w:rsidR="00F72A92" w:rsidRPr="00F72A92" w:rsidRDefault="00F72A92" w:rsidP="00F72A92">
      <w:pPr>
        <w:pStyle w:val="NoteLevel1"/>
      </w:pPr>
      <w:r w:rsidRPr="00F72A92">
        <w:rPr>
          <w:b/>
          <w:bCs/>
        </w:rPr>
        <w:t>Jaw</w:t>
      </w:r>
      <w:r w:rsidRPr="00F72A92">
        <w:t xml:space="preserve"> – Allows the animal to close its mouth. Had hinges on them. Earliest fish didn’t even have teeth. The secret was to engulf the food and close the jaw so it could not escape.</w:t>
      </w:r>
    </w:p>
    <w:p w14:paraId="705ABE93" w14:textId="77777777" w:rsidR="00F72A92" w:rsidRPr="00F72A92" w:rsidRDefault="00F72A92" w:rsidP="00F72A92">
      <w:pPr>
        <w:pStyle w:val="NoteLevel1"/>
      </w:pPr>
      <w:r w:rsidRPr="00F72A92">
        <w:t> </w:t>
      </w:r>
    </w:p>
    <w:p w14:paraId="644E0B81" w14:textId="77777777" w:rsidR="00F72A92" w:rsidRPr="00F72A92" w:rsidRDefault="00F72A92" w:rsidP="00F72A92">
      <w:pPr>
        <w:pStyle w:val="NoteLevel1"/>
      </w:pPr>
      <w:r w:rsidRPr="00F72A92">
        <w:rPr>
          <w:b/>
          <w:bCs/>
        </w:rPr>
        <w:t>Lignin</w:t>
      </w:r>
      <w:r w:rsidRPr="00F72A92">
        <w:t xml:space="preserve"> – A secondary cell wall. The surface is not water soluble, like Teflon. Ensures that liquids can flow through it with no resistance. Because the molecule of Lignin is crosslinked, it is difficult to digest. It is also toxic, so bacteria will not grow on it. Fungi soon appear and can digest Lignin with acids. Balance is restored.</w:t>
      </w:r>
    </w:p>
    <w:p w14:paraId="211C48AE" w14:textId="77777777" w:rsidR="00F72A92" w:rsidRPr="00F72A92" w:rsidRDefault="00F72A92" w:rsidP="00F72A92">
      <w:pPr>
        <w:pStyle w:val="NoteLevel1"/>
      </w:pPr>
      <w:r w:rsidRPr="00F72A92">
        <w:t> </w:t>
      </w:r>
    </w:p>
    <w:p w14:paraId="551CF581" w14:textId="77777777" w:rsidR="00F72A92" w:rsidRPr="00F72A92" w:rsidRDefault="00F72A92" w:rsidP="00F72A92">
      <w:pPr>
        <w:pStyle w:val="NoteLevel1"/>
      </w:pPr>
      <w:r w:rsidRPr="00F72A92">
        <w:rPr>
          <w:b/>
          <w:bCs/>
        </w:rPr>
        <w:t>Mesozoic Era</w:t>
      </w:r>
      <w:r w:rsidRPr="00F72A92">
        <w:t xml:space="preserve"> – 250mya to 65 mya. Known as the age of reptiles because reptiles, mainly dinosaurs, were the dominant vertebrae at the time. Began after the Permian mass extinction.</w:t>
      </w:r>
    </w:p>
    <w:p w14:paraId="53033BD7" w14:textId="77777777" w:rsidR="00F72A92" w:rsidRPr="00F72A92" w:rsidRDefault="00F72A92" w:rsidP="00F72A92">
      <w:pPr>
        <w:pStyle w:val="NoteLevel1"/>
      </w:pPr>
      <w:r w:rsidRPr="00F72A92">
        <w:t> </w:t>
      </w:r>
    </w:p>
    <w:p w14:paraId="3E1B891D" w14:textId="77777777" w:rsidR="00F72A92" w:rsidRPr="00F72A92" w:rsidRDefault="00F72A92" w:rsidP="00F72A92">
      <w:pPr>
        <w:pStyle w:val="NoteLevel1"/>
      </w:pPr>
      <w:r w:rsidRPr="00F72A92">
        <w:rPr>
          <w:b/>
          <w:bCs/>
        </w:rPr>
        <w:t>Neutral Buoyancy</w:t>
      </w:r>
      <w:r w:rsidRPr="00F72A92">
        <w:t xml:space="preserve"> – When the body mass of an animal equals the mass it displaces in a surrounding medium. Will neither sink nor rise. Fish do this by filling their float bladder with gas.</w:t>
      </w:r>
    </w:p>
    <w:p w14:paraId="4167E77D" w14:textId="77777777" w:rsidR="00F72A92" w:rsidRPr="00F72A92" w:rsidRDefault="00F72A92" w:rsidP="00F72A92">
      <w:pPr>
        <w:pStyle w:val="NoteLevel1"/>
      </w:pPr>
      <w:r w:rsidRPr="00F72A92">
        <w:t> </w:t>
      </w:r>
    </w:p>
    <w:p w14:paraId="4A288AF7" w14:textId="77777777" w:rsidR="00F72A92" w:rsidRPr="00F72A92" w:rsidRDefault="00F72A92" w:rsidP="00F72A92">
      <w:pPr>
        <w:pStyle w:val="NoteLevel1"/>
      </w:pPr>
      <w:r w:rsidRPr="00F72A92">
        <w:rPr>
          <w:b/>
          <w:bCs/>
        </w:rPr>
        <w:t>Opercular Gill</w:t>
      </w:r>
      <w:r w:rsidRPr="00F72A92">
        <w:t xml:space="preserve"> – Hard bony flap covering and protecting the gills. Present in bony fish.</w:t>
      </w:r>
    </w:p>
    <w:p w14:paraId="1067F66E" w14:textId="77777777" w:rsidR="00F72A92" w:rsidRPr="00F72A92" w:rsidRDefault="00F72A92" w:rsidP="00F72A92">
      <w:pPr>
        <w:pStyle w:val="NoteLevel1"/>
      </w:pPr>
      <w:r w:rsidRPr="00F72A92">
        <w:t> </w:t>
      </w:r>
    </w:p>
    <w:p w14:paraId="7F65A57C" w14:textId="77777777" w:rsidR="00F72A92" w:rsidRPr="00F72A92" w:rsidRDefault="00F72A92" w:rsidP="00F72A92">
      <w:pPr>
        <w:pStyle w:val="NoteLevel1"/>
      </w:pPr>
      <w:r w:rsidRPr="00F72A92">
        <w:rPr>
          <w:b/>
          <w:bCs/>
        </w:rPr>
        <w:t>Pectoral Fin</w:t>
      </w:r>
      <w:r w:rsidRPr="00F72A92">
        <w:t xml:space="preserve"> – Aids fish in dynamic lifting force. Also allows fish to walk.</w:t>
      </w:r>
    </w:p>
    <w:p w14:paraId="798A89D8" w14:textId="77777777" w:rsidR="00F72A92" w:rsidRPr="00F72A92" w:rsidRDefault="00F72A92" w:rsidP="00F72A92">
      <w:pPr>
        <w:pStyle w:val="NoteLevel1"/>
      </w:pPr>
      <w:r w:rsidRPr="00F72A92">
        <w:t> </w:t>
      </w:r>
    </w:p>
    <w:p w14:paraId="52D710CA" w14:textId="77777777" w:rsidR="00F72A92" w:rsidRPr="00F72A92" w:rsidRDefault="00F72A92" w:rsidP="00F72A92">
      <w:pPr>
        <w:pStyle w:val="NoteLevel1"/>
      </w:pPr>
      <w:r w:rsidRPr="00F72A92">
        <w:rPr>
          <w:b/>
          <w:bCs/>
        </w:rPr>
        <w:t>Pectoral Girdle</w:t>
      </w:r>
      <w:r w:rsidRPr="00F72A92">
        <w:t xml:space="preserve"> – Set of </w:t>
      </w:r>
      <w:proofErr w:type="gramStart"/>
      <w:r w:rsidRPr="00F72A92">
        <w:t>bones that connects</w:t>
      </w:r>
      <w:proofErr w:type="gramEnd"/>
      <w:r w:rsidRPr="00F72A92">
        <w:t xml:space="preserve"> the upper limb to the axial skeleton.</w:t>
      </w:r>
    </w:p>
    <w:p w14:paraId="1FABEFD3" w14:textId="77777777" w:rsidR="00F72A92" w:rsidRPr="00F72A92" w:rsidRDefault="00F72A92" w:rsidP="00F72A92">
      <w:pPr>
        <w:pStyle w:val="NoteLevel1"/>
      </w:pPr>
      <w:r w:rsidRPr="00F72A92">
        <w:t> </w:t>
      </w:r>
    </w:p>
    <w:p w14:paraId="221C2E59" w14:textId="77777777" w:rsidR="00F72A92" w:rsidRPr="00F72A92" w:rsidRDefault="00F72A92" w:rsidP="00F72A92">
      <w:pPr>
        <w:pStyle w:val="NoteLevel1"/>
      </w:pPr>
      <w:r w:rsidRPr="00F72A92">
        <w:rPr>
          <w:b/>
          <w:bCs/>
        </w:rPr>
        <w:t>Pelvic Fin</w:t>
      </w:r>
      <w:r w:rsidRPr="00F72A92">
        <w:t xml:space="preserve"> – Assists the fish in going up or down in water, turning sharply, and stopping quickly.</w:t>
      </w:r>
    </w:p>
    <w:p w14:paraId="2E2AC4C1" w14:textId="77777777" w:rsidR="00F72A92" w:rsidRPr="00F72A92" w:rsidRDefault="00F72A92" w:rsidP="00F72A92">
      <w:pPr>
        <w:pStyle w:val="NoteLevel1"/>
      </w:pPr>
      <w:r w:rsidRPr="00F72A92">
        <w:t> </w:t>
      </w:r>
    </w:p>
    <w:p w14:paraId="39CAF156" w14:textId="77777777" w:rsidR="00F72A92" w:rsidRPr="00F72A92" w:rsidRDefault="00F72A92" w:rsidP="00F72A92">
      <w:pPr>
        <w:pStyle w:val="NoteLevel1"/>
      </w:pPr>
      <w:r w:rsidRPr="00F72A92">
        <w:rPr>
          <w:b/>
          <w:bCs/>
        </w:rPr>
        <w:t>Pelvic Girdle</w:t>
      </w:r>
      <w:r w:rsidRPr="00F72A92">
        <w:t xml:space="preserve"> – Connects the base of the spine to the legs or rear limbs.</w:t>
      </w:r>
    </w:p>
    <w:p w14:paraId="39994630" w14:textId="77777777" w:rsidR="00F72A92" w:rsidRPr="00F72A92" w:rsidRDefault="00F72A92" w:rsidP="00F72A92">
      <w:pPr>
        <w:pStyle w:val="NoteLevel1"/>
      </w:pPr>
      <w:r w:rsidRPr="00F72A92">
        <w:t> </w:t>
      </w:r>
    </w:p>
    <w:p w14:paraId="48266007" w14:textId="77777777" w:rsidR="00F72A92" w:rsidRPr="00F72A92" w:rsidRDefault="00F72A92" w:rsidP="00F72A92">
      <w:pPr>
        <w:pStyle w:val="NoteLevel1"/>
      </w:pPr>
      <w:r w:rsidRPr="00F72A92">
        <w:rPr>
          <w:b/>
          <w:bCs/>
        </w:rPr>
        <w:t>Placoderm</w:t>
      </w:r>
      <w:r w:rsidRPr="00F72A92">
        <w:t xml:space="preserve"> – Class of prehistoric fish known for their armor. Lived in late Silurian to end of the Devonian. The head and thorax was covered in armored plates while the rest of the body was scaled or naked.</w:t>
      </w:r>
    </w:p>
    <w:p w14:paraId="033EB60D" w14:textId="77777777" w:rsidR="00F72A92" w:rsidRPr="00F72A92" w:rsidRDefault="00F72A92" w:rsidP="00F72A92">
      <w:pPr>
        <w:pStyle w:val="NoteLevel1"/>
      </w:pPr>
      <w:r w:rsidRPr="00F72A92">
        <w:t> </w:t>
      </w:r>
    </w:p>
    <w:p w14:paraId="17DACB78" w14:textId="77777777" w:rsidR="00F72A92" w:rsidRPr="00F72A92" w:rsidRDefault="00F72A92" w:rsidP="00F72A92">
      <w:pPr>
        <w:pStyle w:val="NoteLevel1"/>
      </w:pPr>
      <w:r w:rsidRPr="00F72A92">
        <w:rPr>
          <w:b/>
          <w:bCs/>
        </w:rPr>
        <w:t>Placoid Scale</w:t>
      </w:r>
      <w:r w:rsidRPr="00F72A92">
        <w:t xml:space="preserve"> – A small rigid plate that grows out of an animal’s skin to provide protection. They are small and numerous. On fish, they allow them to move more quickly since as the scales stick out, they create small levels of turbulence, which decreases laminar flow.</w:t>
      </w:r>
    </w:p>
    <w:p w14:paraId="3FBC7DA8" w14:textId="77777777" w:rsidR="00F72A92" w:rsidRPr="00F72A92" w:rsidRDefault="00F72A92" w:rsidP="00F72A92">
      <w:pPr>
        <w:pStyle w:val="NoteLevel1"/>
      </w:pPr>
      <w:r w:rsidRPr="00F72A92">
        <w:t>- Made of dentin and pulp, like teeth</w:t>
      </w:r>
    </w:p>
    <w:p w14:paraId="3D2D7651" w14:textId="77777777" w:rsidR="00F72A92" w:rsidRPr="00F72A92" w:rsidRDefault="00F72A92" w:rsidP="00F72A92">
      <w:pPr>
        <w:pStyle w:val="NoteLevel1"/>
      </w:pPr>
      <w:r w:rsidRPr="00F72A92">
        <w:t> </w:t>
      </w:r>
    </w:p>
    <w:p w14:paraId="1420C491" w14:textId="77777777" w:rsidR="00F72A92" w:rsidRPr="00F72A92" w:rsidRDefault="00F72A92" w:rsidP="00F72A92">
      <w:pPr>
        <w:pStyle w:val="NoteLevel1"/>
      </w:pPr>
      <w:r w:rsidRPr="00F72A92">
        <w:rPr>
          <w:b/>
          <w:bCs/>
        </w:rPr>
        <w:t>Primary Plant Cell Wall</w:t>
      </w:r>
      <w:r w:rsidRPr="00F72A92">
        <w:t xml:space="preserve"> – Made of Cellulose.</w:t>
      </w:r>
    </w:p>
    <w:p w14:paraId="4821988F" w14:textId="77777777" w:rsidR="00F72A92" w:rsidRPr="00F72A92" w:rsidRDefault="00F72A92" w:rsidP="00F72A92">
      <w:pPr>
        <w:pStyle w:val="NoteLevel1"/>
      </w:pPr>
      <w:r w:rsidRPr="00F72A92">
        <w:t>- Covers outer layer of cell</w:t>
      </w:r>
    </w:p>
    <w:p w14:paraId="4BE69465" w14:textId="77777777" w:rsidR="00F72A92" w:rsidRPr="00F72A92" w:rsidRDefault="00F72A92" w:rsidP="00F72A92">
      <w:pPr>
        <w:pStyle w:val="NoteLevel1"/>
      </w:pPr>
      <w:r w:rsidRPr="00F72A92">
        <w:t> </w:t>
      </w:r>
    </w:p>
    <w:p w14:paraId="67D7B67D" w14:textId="77777777" w:rsidR="00F72A92" w:rsidRPr="00F72A92" w:rsidRDefault="00F72A92" w:rsidP="00F72A92">
      <w:pPr>
        <w:pStyle w:val="NoteLevel1"/>
      </w:pPr>
      <w:r w:rsidRPr="00F72A92">
        <w:rPr>
          <w:b/>
          <w:bCs/>
        </w:rPr>
        <w:t>Rhizoid</w:t>
      </w:r>
      <w:r w:rsidRPr="00F72A92">
        <w:t xml:space="preserve"> – Thread like growths from the base of a plant. Usually found in lower plants such as Algae. Function like roots of plants.</w:t>
      </w:r>
    </w:p>
    <w:p w14:paraId="5980C468" w14:textId="77777777" w:rsidR="00F72A92" w:rsidRPr="00F72A92" w:rsidRDefault="00F72A92" w:rsidP="00F72A92">
      <w:pPr>
        <w:pStyle w:val="NoteLevel1"/>
      </w:pPr>
      <w:r w:rsidRPr="00F72A92">
        <w:t>- Not considered roots because they don't have vascular elements: they just serve to anchor the plant in the ground</w:t>
      </w:r>
    </w:p>
    <w:p w14:paraId="3BFBB24F" w14:textId="77777777" w:rsidR="00F72A92" w:rsidRPr="00F72A92" w:rsidRDefault="00F72A92" w:rsidP="00F72A92">
      <w:pPr>
        <w:pStyle w:val="NoteLevel1"/>
      </w:pPr>
      <w:r w:rsidRPr="00F72A92">
        <w:t> </w:t>
      </w:r>
    </w:p>
    <w:p w14:paraId="41F44316" w14:textId="77777777" w:rsidR="00F72A92" w:rsidRPr="00F72A92" w:rsidRDefault="00F72A92" w:rsidP="00F72A92">
      <w:pPr>
        <w:pStyle w:val="NoteLevel1"/>
      </w:pPr>
      <w:r w:rsidRPr="00F72A92">
        <w:rPr>
          <w:b/>
          <w:bCs/>
        </w:rPr>
        <w:t>Secondary Plant Cell Wall</w:t>
      </w:r>
      <w:r w:rsidRPr="00F72A92">
        <w:t xml:space="preserve"> – Made of Lignin</w:t>
      </w:r>
    </w:p>
    <w:p w14:paraId="52BE7A48" w14:textId="77777777" w:rsidR="00F72A92" w:rsidRPr="00F72A92" w:rsidRDefault="00F72A92" w:rsidP="00F72A92">
      <w:pPr>
        <w:pStyle w:val="NoteLevel1"/>
      </w:pPr>
      <w:r w:rsidRPr="00F72A92">
        <w:t>- Completely covers the inner later of plant cell</w:t>
      </w:r>
    </w:p>
    <w:p w14:paraId="70660D72" w14:textId="77777777" w:rsidR="00F72A92" w:rsidRPr="00F72A92" w:rsidRDefault="00F72A92" w:rsidP="00F72A92">
      <w:pPr>
        <w:pStyle w:val="NoteLevel1"/>
      </w:pPr>
      <w:r w:rsidRPr="00F72A92">
        <w:t> </w:t>
      </w:r>
    </w:p>
    <w:p w14:paraId="161EC0D5" w14:textId="77777777" w:rsidR="00F72A92" w:rsidRPr="00F72A92" w:rsidRDefault="00F72A92" w:rsidP="00F72A92">
      <w:pPr>
        <w:pStyle w:val="NoteLevel1"/>
      </w:pPr>
      <w:r w:rsidRPr="00F72A92">
        <w:rPr>
          <w:b/>
          <w:bCs/>
        </w:rPr>
        <w:t>Silurian Period</w:t>
      </w:r>
      <w:r w:rsidRPr="00F72A92">
        <w:t xml:space="preserve"> – From end of Ordovician (443mya) to beginning of Devonian (416mya). Major extinction event. Appearance of jawed and bony fish. Small moss like vascular plants appear on land. However, nothing really happens on land until Devonian.</w:t>
      </w:r>
    </w:p>
    <w:p w14:paraId="34D86CF1" w14:textId="77777777" w:rsidR="00F72A92" w:rsidRPr="00F72A92" w:rsidRDefault="00F72A92" w:rsidP="00F72A92">
      <w:pPr>
        <w:pStyle w:val="NoteLevel1"/>
      </w:pPr>
      <w:r w:rsidRPr="00F72A92">
        <w:t> </w:t>
      </w:r>
    </w:p>
    <w:p w14:paraId="6DD830EA" w14:textId="77777777" w:rsidR="00F72A92" w:rsidRPr="00F72A92" w:rsidRDefault="00F72A92" w:rsidP="00F72A92">
      <w:pPr>
        <w:pStyle w:val="NoteLevel1"/>
      </w:pPr>
      <w:r w:rsidRPr="00F72A92">
        <w:rPr>
          <w:b/>
          <w:bCs/>
        </w:rPr>
        <w:t>Sporangium</w:t>
      </w:r>
      <w:r w:rsidRPr="00F72A92">
        <w:t xml:space="preserve"> – An enclosure in which spores are formed. Usually produce spores by </w:t>
      </w:r>
      <w:proofErr w:type="gramStart"/>
      <w:r w:rsidRPr="00F72A92">
        <w:t>meiosis which</w:t>
      </w:r>
      <w:proofErr w:type="gramEnd"/>
      <w:r w:rsidRPr="00F72A92">
        <w:t xml:space="preserve"> are haploid.</w:t>
      </w:r>
    </w:p>
    <w:p w14:paraId="19D97945" w14:textId="77777777" w:rsidR="00F72A92" w:rsidRPr="00F72A92" w:rsidRDefault="00F72A92" w:rsidP="00F72A92">
      <w:pPr>
        <w:pStyle w:val="NoteLevel1"/>
      </w:pPr>
      <w:r w:rsidRPr="00F72A92">
        <w:t> </w:t>
      </w:r>
    </w:p>
    <w:p w14:paraId="470E1413" w14:textId="77777777" w:rsidR="00F72A92" w:rsidRPr="00F72A92" w:rsidRDefault="00F72A92" w:rsidP="00F72A92">
      <w:pPr>
        <w:pStyle w:val="NoteLevel1"/>
      </w:pPr>
      <w:r w:rsidRPr="00F72A92">
        <w:rPr>
          <w:b/>
          <w:bCs/>
        </w:rPr>
        <w:t>Spore</w:t>
      </w:r>
      <w:r w:rsidRPr="00F72A92">
        <w:t xml:space="preserve"> – Reproductive structure part </w:t>
      </w:r>
      <w:proofErr w:type="gramStart"/>
      <w:r w:rsidRPr="00F72A92">
        <w:t>of</w:t>
      </w:r>
      <w:proofErr w:type="gramEnd"/>
      <w:r w:rsidRPr="00F72A92">
        <w:t xml:space="preserve"> the plant and fungi life cycle. Different from seeds since spores have very little food resources stored inside them. Usually haploid and unicellular, produced by meiosis in the sporangium by the sporophyte. Can develop in to a new organism by mitosis, called a gametophyte, which produces gametes. Two gametes from two gametophytes fuse and create a new sporophyte.</w:t>
      </w:r>
    </w:p>
    <w:p w14:paraId="0224E5BD" w14:textId="77777777" w:rsidR="00F72A92" w:rsidRPr="00F72A92" w:rsidRDefault="00F72A92" w:rsidP="00F72A92">
      <w:pPr>
        <w:pStyle w:val="NoteLevel1"/>
      </w:pPr>
      <w:r w:rsidRPr="00F72A92">
        <w:t> </w:t>
      </w:r>
    </w:p>
    <w:p w14:paraId="5C8E260D" w14:textId="77777777" w:rsidR="00F72A92" w:rsidRPr="00F72A92" w:rsidRDefault="00F72A92" w:rsidP="00F72A92">
      <w:pPr>
        <w:pStyle w:val="NoteLevel1"/>
      </w:pPr>
      <w:r w:rsidRPr="00F72A92">
        <w:rPr>
          <w:b/>
          <w:bCs/>
        </w:rPr>
        <w:t>Sporophyte</w:t>
      </w:r>
      <w:r w:rsidRPr="00F72A92">
        <w:t xml:space="preserve"> – Diploid stage in land plants with alternation of generations. Produces haploid </w:t>
      </w:r>
      <w:proofErr w:type="gramStart"/>
      <w:r w:rsidRPr="00F72A92">
        <w:t>spores which</w:t>
      </w:r>
      <w:proofErr w:type="gramEnd"/>
      <w:r w:rsidRPr="00F72A92">
        <w:t xml:space="preserve"> develop into haploid gametophytes.</w:t>
      </w:r>
    </w:p>
    <w:p w14:paraId="5456A8E0" w14:textId="77777777" w:rsidR="00F72A92" w:rsidRPr="00F72A92" w:rsidRDefault="00F72A92" w:rsidP="00F72A92">
      <w:pPr>
        <w:pStyle w:val="NoteLevel1"/>
      </w:pPr>
      <w:r w:rsidRPr="00F72A92">
        <w:t> </w:t>
      </w:r>
    </w:p>
    <w:p w14:paraId="1B99764A" w14:textId="77777777" w:rsidR="00F72A92" w:rsidRPr="00F72A92" w:rsidRDefault="00F72A92" w:rsidP="00F72A92">
      <w:pPr>
        <w:pStyle w:val="NoteLevel1"/>
      </w:pPr>
      <w:r w:rsidRPr="00F72A92">
        <w:rPr>
          <w:b/>
          <w:bCs/>
        </w:rPr>
        <w:t>Stomata</w:t>
      </w:r>
      <w:r w:rsidRPr="00F72A92">
        <w:t xml:space="preserve"> – Pore found in leaf and stem epidermis in plants used for gas exchange. Bordered by guard cells that regulate size of the opening. CO2 and oxygen enter through these pores for photosynthesis and respiration. Water is also released through these openings, called transpiration.</w:t>
      </w:r>
    </w:p>
    <w:p w14:paraId="695BB159" w14:textId="77777777" w:rsidR="00F72A92" w:rsidRPr="00F72A92" w:rsidRDefault="00F72A92" w:rsidP="00F72A92">
      <w:pPr>
        <w:pStyle w:val="NoteLevel1"/>
      </w:pPr>
      <w:r w:rsidRPr="00F72A92">
        <w:t> </w:t>
      </w:r>
    </w:p>
    <w:p w14:paraId="7DAF9392" w14:textId="77777777" w:rsidR="00F72A92" w:rsidRPr="00F72A92" w:rsidRDefault="00F72A92" w:rsidP="00F72A92">
      <w:pPr>
        <w:pStyle w:val="NoteLevel1"/>
      </w:pPr>
      <w:r w:rsidRPr="00F72A92">
        <w:rPr>
          <w:b/>
          <w:bCs/>
        </w:rPr>
        <w:t xml:space="preserve">Swim Bladder </w:t>
      </w:r>
      <w:r w:rsidRPr="00F72A92">
        <w:t>– Used by fish to regulate buoyancy. Fill and empty it with gas.</w:t>
      </w:r>
    </w:p>
    <w:p w14:paraId="53BD4BFD" w14:textId="77777777" w:rsidR="00F72A92" w:rsidRPr="00F72A92" w:rsidRDefault="00F72A92" w:rsidP="00F72A92">
      <w:pPr>
        <w:pStyle w:val="NoteLevel1"/>
      </w:pPr>
      <w:r w:rsidRPr="00F72A92">
        <w:t> </w:t>
      </w:r>
    </w:p>
    <w:p w14:paraId="2018FDCE" w14:textId="77777777" w:rsidR="00F72A92" w:rsidRPr="00F72A92" w:rsidRDefault="00F72A92" w:rsidP="00F72A92">
      <w:pPr>
        <w:pStyle w:val="NoteLevel1"/>
      </w:pPr>
      <w:r w:rsidRPr="00F72A92">
        <w:rPr>
          <w:b/>
          <w:bCs/>
        </w:rPr>
        <w:t xml:space="preserve">Tetrapod </w:t>
      </w:r>
      <w:r w:rsidRPr="00F72A92">
        <w:t>– Vertebrae with four limbs. Include amphibians, reptiles, birds, and mammals.</w:t>
      </w:r>
    </w:p>
    <w:p w14:paraId="79CD99F4" w14:textId="77777777" w:rsidR="00F72A92" w:rsidRPr="00F72A92" w:rsidRDefault="00F72A92" w:rsidP="00F72A92">
      <w:pPr>
        <w:pStyle w:val="NoteLevel1"/>
      </w:pPr>
      <w:r w:rsidRPr="00F72A92">
        <w:t>- Evolved from lobe-finned fish in the Devonian period</w:t>
      </w:r>
    </w:p>
    <w:p w14:paraId="5F9828D7" w14:textId="77777777" w:rsidR="00F72A92" w:rsidRPr="00F72A92" w:rsidRDefault="00F72A92" w:rsidP="00F72A92">
      <w:pPr>
        <w:pStyle w:val="NoteLevel1"/>
      </w:pPr>
      <w:r w:rsidRPr="00F72A92">
        <w:t> </w:t>
      </w:r>
    </w:p>
    <w:p w14:paraId="6B639C0A" w14:textId="77777777" w:rsidR="00F72A92" w:rsidRPr="00F72A92" w:rsidRDefault="00F72A92" w:rsidP="00F72A92">
      <w:pPr>
        <w:pStyle w:val="NoteLevel1"/>
      </w:pPr>
      <w:r w:rsidRPr="00F72A92">
        <w:rPr>
          <w:b/>
          <w:bCs/>
        </w:rPr>
        <w:t xml:space="preserve">Thallus </w:t>
      </w:r>
      <w:r w:rsidRPr="00F72A92">
        <w:t xml:space="preserve">– Tissue of organisms such as algae and fungi. Thallus usually names the entire body of a </w:t>
      </w:r>
      <w:proofErr w:type="gramStart"/>
      <w:r w:rsidRPr="00F72A92">
        <w:t>non moving</w:t>
      </w:r>
      <w:proofErr w:type="gramEnd"/>
      <w:r w:rsidRPr="00F72A92">
        <w:t xml:space="preserve"> organism in which there is no organization of tissues into organs.</w:t>
      </w:r>
    </w:p>
    <w:p w14:paraId="676626F6" w14:textId="77777777" w:rsidR="00F72A92" w:rsidRPr="00F72A92" w:rsidRDefault="00F72A92" w:rsidP="00F72A92">
      <w:pPr>
        <w:pStyle w:val="NoteLevel1"/>
      </w:pPr>
      <w:r w:rsidRPr="00F72A92">
        <w:t>- Does not have vascular tissue, therefore not a leaf</w:t>
      </w:r>
    </w:p>
    <w:p w14:paraId="54F1AAF8" w14:textId="77777777" w:rsidR="00F72A92" w:rsidRPr="00F72A92" w:rsidRDefault="00F72A92" w:rsidP="00F72A92">
      <w:pPr>
        <w:pStyle w:val="NoteLevel1"/>
      </w:pPr>
      <w:r w:rsidRPr="00F72A92">
        <w:t>- Ex: thallus in liverworts</w:t>
      </w:r>
    </w:p>
    <w:p w14:paraId="5638D2BF" w14:textId="77777777" w:rsidR="00F72A92" w:rsidRPr="00F72A92" w:rsidRDefault="00F72A92" w:rsidP="00F72A92">
      <w:pPr>
        <w:pStyle w:val="NoteLevel1"/>
      </w:pPr>
      <w:r w:rsidRPr="00F72A92">
        <w:t> </w:t>
      </w:r>
    </w:p>
    <w:p w14:paraId="5CF9BD61" w14:textId="77777777" w:rsidR="00F72A92" w:rsidRPr="00F72A92" w:rsidRDefault="00F72A92" w:rsidP="00F72A92">
      <w:pPr>
        <w:pStyle w:val="NoteLevel1"/>
      </w:pPr>
      <w:r w:rsidRPr="00F72A92">
        <w:rPr>
          <w:b/>
          <w:bCs/>
        </w:rPr>
        <w:t xml:space="preserve">Tracheids </w:t>
      </w:r>
      <w:r w:rsidRPr="00F72A92">
        <w:t>– Elongated cells in the xylem of vascular plants that serve in transport of water and mineral salts.</w:t>
      </w:r>
    </w:p>
    <w:p w14:paraId="73E323D4" w14:textId="77777777" w:rsidR="00F72A92" w:rsidRPr="00F72A92" w:rsidRDefault="00F72A92" w:rsidP="00F72A92">
      <w:pPr>
        <w:pStyle w:val="NoteLevel1"/>
      </w:pPr>
      <w:r w:rsidRPr="00F72A92">
        <w:t>- Have a thickened lignin cell wall</w:t>
      </w:r>
    </w:p>
    <w:p w14:paraId="31B7CB82" w14:textId="6BE263F0" w:rsidR="009D795F" w:rsidRDefault="00F72A92" w:rsidP="00F72A92">
      <w:pPr>
        <w:pStyle w:val="NoteLevel1"/>
        <w:sectPr w:rsidR="009D795F" w:rsidSect="00C71657">
          <w:headerReference w:type="first" r:id="rId199"/>
          <w:pgSz w:w="12240" w:h="15840"/>
          <w:pgMar w:top="1440" w:right="1800" w:bottom="1440" w:left="1800" w:header="708" w:footer="708" w:gutter="0"/>
          <w:cols w:space="708"/>
          <w:titlePg/>
          <w:docGrid w:linePitch="360"/>
        </w:sectPr>
      </w:pPr>
      <w:r w:rsidRPr="00F72A92">
        <w:t> </w:t>
      </w:r>
      <w:r w:rsidRPr="00F72A92">
        <w:cr/>
      </w:r>
      <w:r w:rsidR="009D795F">
        <w:cr/>
      </w:r>
    </w:p>
    <w:p w14:paraId="4768DBB0" w14:textId="77777777" w:rsidR="007D17F9" w:rsidRPr="00FA06A6" w:rsidRDefault="007D17F9" w:rsidP="007D17F9">
      <w:pPr>
        <w:pStyle w:val="NoteLevel1"/>
        <w:rPr>
          <w:b/>
        </w:rPr>
      </w:pPr>
      <w:bookmarkStart w:id="20" w:name="_GoBack"/>
      <w:bookmarkEnd w:id="20"/>
      <w:r w:rsidRPr="00FA06A6">
        <w:rPr>
          <w:b/>
        </w:rPr>
        <w:t>Abdomen:</w:t>
      </w:r>
    </w:p>
    <w:p w14:paraId="1CC0C449" w14:textId="77777777" w:rsidR="007D17F9" w:rsidRDefault="007D17F9" w:rsidP="007D17F9">
      <w:pPr>
        <w:pStyle w:val="NoteLevel1"/>
      </w:pPr>
      <w:r w:rsidRPr="007D17F9">
        <w:t>The abdomen is the posterior of the three body regions of an adult insect. It is composed of 11 segments. The abdomen bears the external genitalia of the insect. In female insects these consist of an ovipositor.</w:t>
      </w:r>
    </w:p>
    <w:p w14:paraId="7DDB5DD6" w14:textId="77777777" w:rsidR="00FA06A6" w:rsidRPr="007D17F9" w:rsidRDefault="00FA06A6" w:rsidP="007D17F9">
      <w:pPr>
        <w:pStyle w:val="NoteLevel1"/>
      </w:pPr>
    </w:p>
    <w:p w14:paraId="2C2923CB" w14:textId="058942FB" w:rsidR="00FA06A6" w:rsidRPr="00FA06A6" w:rsidRDefault="007D17F9" w:rsidP="00FA06A6">
      <w:pPr>
        <w:pStyle w:val="NoteLevel1"/>
        <w:rPr>
          <w:b/>
        </w:rPr>
      </w:pPr>
      <w:r w:rsidRPr="00FA06A6">
        <w:rPr>
          <w:b/>
        </w:rPr>
        <w:t>Albumen:</w:t>
      </w:r>
    </w:p>
    <w:p w14:paraId="14654AAF" w14:textId="09437176" w:rsidR="007D17F9" w:rsidRDefault="00FA06A6" w:rsidP="007D17F9">
      <w:pPr>
        <w:pStyle w:val="NoteLevel1"/>
      </w:pPr>
      <w:r>
        <w:rPr>
          <w:lang w:bidi="en-US"/>
        </w:rPr>
        <w:t>Pro</w:t>
      </w:r>
      <w:r w:rsidR="007D17F9" w:rsidRPr="007D17F9">
        <w:rPr>
          <w:lang w:bidi="en-US"/>
        </w:rPr>
        <w:t>vides water. A class of large proteins found in plants and animals, particularly in the albumen of eggs and in blood plasma.</w:t>
      </w:r>
    </w:p>
    <w:p w14:paraId="63ABE5F5" w14:textId="77777777" w:rsidR="00FA06A6" w:rsidRPr="007D17F9" w:rsidRDefault="00FA06A6" w:rsidP="007D17F9">
      <w:pPr>
        <w:pStyle w:val="NoteLevel1"/>
      </w:pPr>
    </w:p>
    <w:p w14:paraId="0CEED353" w14:textId="77777777" w:rsidR="007D17F9" w:rsidRPr="00FA06A6" w:rsidRDefault="007D17F9" w:rsidP="007D17F9">
      <w:pPr>
        <w:pStyle w:val="NoteLevel1"/>
        <w:rPr>
          <w:b/>
        </w:rPr>
      </w:pPr>
      <w:r w:rsidRPr="00FA06A6">
        <w:rPr>
          <w:b/>
        </w:rPr>
        <w:t>Allantois:</w:t>
      </w:r>
    </w:p>
    <w:p w14:paraId="412DD006" w14:textId="77777777" w:rsidR="007D17F9" w:rsidRDefault="007D17F9" w:rsidP="007D17F9">
      <w:pPr>
        <w:pStyle w:val="NoteLevel1"/>
        <w:rPr>
          <w:lang w:val="en"/>
        </w:rPr>
      </w:pPr>
      <w:r w:rsidRPr="007D17F9">
        <w:rPr>
          <w:lang w:val="en"/>
        </w:rPr>
        <w:t xml:space="preserve">Part of a developing animal </w:t>
      </w:r>
      <w:hyperlink r:id="rId200" w:tooltip="Conceptus" w:history="1">
        <w:r w:rsidRPr="007D17F9">
          <w:rPr>
            <w:rStyle w:val="Hyperlink"/>
            <w:lang w:val="en"/>
          </w:rPr>
          <w:t>conceptus</w:t>
        </w:r>
      </w:hyperlink>
      <w:r w:rsidRPr="007D17F9">
        <w:rPr>
          <w:lang w:val="en"/>
        </w:rPr>
        <w:t xml:space="preserve"> (which consists of all </w:t>
      </w:r>
      <w:hyperlink r:id="rId201" w:tooltip="Embryo" w:history="1">
        <w:r w:rsidRPr="007D17F9">
          <w:rPr>
            <w:rStyle w:val="Hyperlink"/>
            <w:lang w:val="en"/>
          </w:rPr>
          <w:t>embryonic</w:t>
        </w:r>
      </w:hyperlink>
      <w:r w:rsidRPr="007D17F9">
        <w:rPr>
          <w:lang w:val="en"/>
        </w:rPr>
        <w:t xml:space="preserve"> and extra-embryonic tissues). It helps the embryo exchange gases and handle liquid waste.</w:t>
      </w:r>
    </w:p>
    <w:p w14:paraId="54A1D4B9" w14:textId="77777777" w:rsidR="00FA06A6" w:rsidRPr="007D17F9" w:rsidRDefault="00FA06A6" w:rsidP="007D17F9">
      <w:pPr>
        <w:pStyle w:val="NoteLevel1"/>
        <w:rPr>
          <w:lang w:val="en"/>
        </w:rPr>
      </w:pPr>
    </w:p>
    <w:p w14:paraId="15924ADA" w14:textId="77777777" w:rsidR="007D17F9" w:rsidRPr="00FA06A6" w:rsidRDefault="007D17F9" w:rsidP="007D17F9">
      <w:pPr>
        <w:pStyle w:val="NoteLevel1"/>
        <w:rPr>
          <w:b/>
        </w:rPr>
      </w:pPr>
      <w:r w:rsidRPr="00FA06A6">
        <w:rPr>
          <w:b/>
        </w:rPr>
        <w:t>Ametabolous metamorphosis:</w:t>
      </w:r>
    </w:p>
    <w:p w14:paraId="284E4A6A" w14:textId="77777777" w:rsidR="007D17F9" w:rsidRPr="007D17F9" w:rsidRDefault="007D17F9" w:rsidP="006A00ED">
      <w:pPr>
        <w:pStyle w:val="NoteLevel2"/>
      </w:pPr>
      <w:r w:rsidRPr="007D17F9">
        <w:t>(</w:t>
      </w:r>
      <w:proofErr w:type="gramStart"/>
      <w:r w:rsidRPr="007D17F9">
        <w:t>invertebrate</w:t>
      </w:r>
      <w:proofErr w:type="gramEnd"/>
      <w:r w:rsidRPr="007D17F9">
        <w:t xml:space="preserve"> zoology) A growth stage of certain insects characterized by an increase in size without distinct external changes. </w:t>
      </w:r>
    </w:p>
    <w:p w14:paraId="278A6835" w14:textId="77777777" w:rsidR="006A00ED" w:rsidRDefault="007D17F9" w:rsidP="006A00ED">
      <w:pPr>
        <w:pStyle w:val="NoteLevel2"/>
      </w:pPr>
      <w:r w:rsidRPr="007D17F9">
        <w:t xml:space="preserve">In ametabolous insects, the immature, </w:t>
      </w:r>
      <w:proofErr w:type="gramStart"/>
      <w:r w:rsidRPr="007D17F9">
        <w:t>which</w:t>
      </w:r>
      <w:proofErr w:type="gramEnd"/>
      <w:r w:rsidRPr="007D17F9">
        <w:t xml:space="preserve"> emerges from the egg, looks like a tiny version of the adult. </w:t>
      </w:r>
    </w:p>
    <w:p w14:paraId="5EF0E665" w14:textId="03CC8DC7" w:rsidR="006A00ED" w:rsidRDefault="007D17F9" w:rsidP="006A00ED">
      <w:pPr>
        <w:pStyle w:val="NoteLevel2"/>
      </w:pPr>
      <w:r w:rsidRPr="007D17F9">
        <w:t xml:space="preserve">It will molt and grow until it reaches sexual maturity. </w:t>
      </w:r>
    </w:p>
    <w:p w14:paraId="5E898758" w14:textId="2AE82970" w:rsidR="007D17F9" w:rsidRPr="006A00ED" w:rsidRDefault="006A00ED" w:rsidP="006A00ED">
      <w:pPr>
        <w:pStyle w:val="NoteLevel2"/>
        <w:rPr>
          <w:color w:val="FF0000"/>
        </w:rPr>
      </w:pPr>
      <w:r>
        <w:t xml:space="preserve">Ex. </w:t>
      </w:r>
      <w:r w:rsidR="007D17F9" w:rsidRPr="007D17F9">
        <w:t xml:space="preserve">Ametabolous insects include </w:t>
      </w:r>
      <w:r w:rsidR="007D17F9" w:rsidRPr="006A00ED">
        <w:rPr>
          <w:color w:val="FF0000"/>
        </w:rPr>
        <w:t>silverfish, firebrats, and springtails.</w:t>
      </w:r>
    </w:p>
    <w:p w14:paraId="5F6AAC8D" w14:textId="77777777" w:rsidR="00FA06A6" w:rsidRPr="007D17F9" w:rsidRDefault="00FA06A6" w:rsidP="007D17F9">
      <w:pPr>
        <w:pStyle w:val="NoteLevel1"/>
      </w:pPr>
    </w:p>
    <w:p w14:paraId="5D1A15B5" w14:textId="77777777" w:rsidR="007D17F9" w:rsidRPr="00FA06A6" w:rsidRDefault="007D17F9" w:rsidP="007D17F9">
      <w:pPr>
        <w:pStyle w:val="NoteLevel1"/>
        <w:rPr>
          <w:b/>
        </w:rPr>
      </w:pPr>
      <w:r w:rsidRPr="00FA06A6">
        <w:rPr>
          <w:b/>
        </w:rPr>
        <w:t>Amnion:</w:t>
      </w:r>
    </w:p>
    <w:p w14:paraId="4CBF9952" w14:textId="77777777" w:rsidR="007D17F9" w:rsidRDefault="007D17F9" w:rsidP="006A00ED">
      <w:pPr>
        <w:pStyle w:val="NoteLevel2"/>
      </w:pPr>
      <w:r w:rsidRPr="007D17F9">
        <w:t xml:space="preserve">In an amniotic egg, an extraembryonic membrane that encloses the embryo, forming the amniotic cavity and secreting amniotic fluid, which provides an aquatic environment in which the embryo develops. </w:t>
      </w:r>
    </w:p>
    <w:p w14:paraId="554C9EC4" w14:textId="77777777" w:rsidR="006A00ED" w:rsidRPr="007D17F9" w:rsidRDefault="006A00ED" w:rsidP="006A00ED">
      <w:pPr>
        <w:pStyle w:val="NoteLevel2"/>
        <w:numPr>
          <w:ilvl w:val="0"/>
          <w:numId w:val="0"/>
        </w:numPr>
        <w:ind w:left="1080"/>
      </w:pPr>
    </w:p>
    <w:p w14:paraId="6D69AD16" w14:textId="77777777" w:rsidR="007D17F9" w:rsidRPr="006A00ED" w:rsidRDefault="007D17F9" w:rsidP="007D17F9">
      <w:pPr>
        <w:pStyle w:val="NoteLevel1"/>
        <w:rPr>
          <w:b/>
        </w:rPr>
      </w:pPr>
      <w:r w:rsidRPr="006A00ED">
        <w:rPr>
          <w:b/>
        </w:rPr>
        <w:t>Amniotes:</w:t>
      </w:r>
    </w:p>
    <w:p w14:paraId="5967BA92" w14:textId="77777777" w:rsidR="006A00ED" w:rsidRDefault="007D17F9" w:rsidP="006A00ED">
      <w:pPr>
        <w:pStyle w:val="NoteLevel2"/>
      </w:pPr>
      <w:r w:rsidRPr="007D17F9">
        <w:t xml:space="preserve">Organisms that form a </w:t>
      </w:r>
      <w:r w:rsidRPr="006A00ED">
        <w:rPr>
          <w:color w:val="FF0000"/>
        </w:rPr>
        <w:t>monophyletic group</w:t>
      </w:r>
      <w:r w:rsidRPr="007D17F9">
        <w:t xml:space="preserve"> of vertebrates that have an amnion during embryonic development. </w:t>
      </w:r>
    </w:p>
    <w:p w14:paraId="0A221E14" w14:textId="7B6D647A" w:rsidR="007D17F9" w:rsidRPr="006A00ED" w:rsidRDefault="007D17F9" w:rsidP="006A00ED">
      <w:pPr>
        <w:pStyle w:val="NoteLevel2"/>
        <w:rPr>
          <w:color w:val="FF0000"/>
        </w:rPr>
      </w:pPr>
      <w:r w:rsidRPr="007D17F9">
        <w:t xml:space="preserve">Amniote egg is a water-retaining egg with four specialized membranes surrounded by a hard or leathery shell allowed amniotes and their descendants to </w:t>
      </w:r>
      <w:r w:rsidRPr="006A00ED">
        <w:rPr>
          <w:color w:val="FF0000"/>
        </w:rPr>
        <w:t xml:space="preserve">reproduce in dry environments. </w:t>
      </w:r>
    </w:p>
    <w:p w14:paraId="2EB49CAD" w14:textId="77777777" w:rsidR="006A00ED" w:rsidRPr="006A00ED" w:rsidRDefault="007D17F9" w:rsidP="006A00ED">
      <w:pPr>
        <w:pStyle w:val="NoteLevel2"/>
      </w:pPr>
      <w:r w:rsidRPr="007D17F9">
        <w:rPr>
          <w:lang w:val="en"/>
        </w:rPr>
        <w:t xml:space="preserve">Group of </w:t>
      </w:r>
      <w:hyperlink r:id="rId202" w:tooltip="Tetrapod" w:history="1">
        <w:r w:rsidRPr="007D17F9">
          <w:rPr>
            <w:rStyle w:val="Hyperlink"/>
            <w:lang w:val="en"/>
          </w:rPr>
          <w:t>tetrapods</w:t>
        </w:r>
      </w:hyperlink>
      <w:r w:rsidRPr="007D17F9">
        <w:rPr>
          <w:lang w:val="en"/>
        </w:rPr>
        <w:t xml:space="preserve"> (four-limbed animals with backbones or spinal columns) that have a terrestrially adapted </w:t>
      </w:r>
      <w:hyperlink r:id="rId203" w:tooltip="Egg (biology)" w:history="1">
        <w:r w:rsidRPr="007D17F9">
          <w:rPr>
            <w:rStyle w:val="Hyperlink"/>
            <w:lang w:val="en"/>
          </w:rPr>
          <w:t>egg</w:t>
        </w:r>
      </w:hyperlink>
      <w:r w:rsidRPr="007D17F9">
        <w:rPr>
          <w:lang w:val="en"/>
        </w:rPr>
        <w:t xml:space="preserve">. </w:t>
      </w:r>
    </w:p>
    <w:p w14:paraId="1BBC13BD" w14:textId="77777777" w:rsidR="006A00ED" w:rsidRPr="006A00ED" w:rsidRDefault="007D17F9" w:rsidP="006A00ED">
      <w:pPr>
        <w:pStyle w:val="NoteLevel2"/>
      </w:pPr>
      <w:r w:rsidRPr="007D17F9">
        <w:rPr>
          <w:lang w:val="en"/>
        </w:rPr>
        <w:t xml:space="preserve">They include </w:t>
      </w:r>
      <w:hyperlink r:id="rId204" w:tooltip="Synapsids" w:history="1">
        <w:r w:rsidRPr="007D17F9">
          <w:rPr>
            <w:rStyle w:val="Hyperlink"/>
            <w:lang w:val="en"/>
          </w:rPr>
          <w:t>synapsids</w:t>
        </w:r>
      </w:hyperlink>
      <w:r w:rsidRPr="007D17F9">
        <w:rPr>
          <w:lang w:val="en"/>
        </w:rPr>
        <w:t xml:space="preserve"> (</w:t>
      </w:r>
      <w:hyperlink r:id="rId205" w:tooltip="Mammals" w:history="1">
        <w:r w:rsidRPr="007D17F9">
          <w:rPr>
            <w:rStyle w:val="Hyperlink"/>
            <w:lang w:val="en"/>
          </w:rPr>
          <w:t>mammals</w:t>
        </w:r>
      </w:hyperlink>
      <w:r w:rsidRPr="007D17F9">
        <w:rPr>
          <w:lang w:val="en"/>
        </w:rPr>
        <w:t xml:space="preserve"> along with their extinct kin) and </w:t>
      </w:r>
      <w:hyperlink r:id="rId206" w:tooltip="Sauropsida" w:history="1">
        <w:r w:rsidRPr="007D17F9">
          <w:rPr>
            <w:rStyle w:val="Hyperlink"/>
            <w:lang w:val="en"/>
          </w:rPr>
          <w:t>sauropsids</w:t>
        </w:r>
      </w:hyperlink>
      <w:r w:rsidRPr="007D17F9">
        <w:rPr>
          <w:lang w:val="en"/>
        </w:rPr>
        <w:t xml:space="preserve"> (</w:t>
      </w:r>
      <w:hyperlink r:id="rId207" w:tooltip="Reptiles" w:history="1">
        <w:r w:rsidRPr="007D17F9">
          <w:rPr>
            <w:rStyle w:val="Hyperlink"/>
            <w:lang w:val="en"/>
          </w:rPr>
          <w:t>reptiles</w:t>
        </w:r>
      </w:hyperlink>
      <w:r w:rsidRPr="007D17F9">
        <w:rPr>
          <w:lang w:val="en"/>
        </w:rPr>
        <w:t xml:space="preserve"> and </w:t>
      </w:r>
      <w:hyperlink r:id="rId208" w:tooltip="Bird" w:history="1">
        <w:r w:rsidRPr="007D17F9">
          <w:rPr>
            <w:rStyle w:val="Hyperlink"/>
            <w:lang w:val="en"/>
          </w:rPr>
          <w:t>birds</w:t>
        </w:r>
      </w:hyperlink>
      <w:r w:rsidRPr="007D17F9">
        <w:rPr>
          <w:lang w:val="en"/>
        </w:rPr>
        <w:t xml:space="preserve">), as well as their fossil ancestors. </w:t>
      </w:r>
    </w:p>
    <w:p w14:paraId="61100109" w14:textId="77777777" w:rsidR="006A00ED" w:rsidRPr="006A00ED" w:rsidRDefault="007D17F9" w:rsidP="006A00ED">
      <w:pPr>
        <w:pStyle w:val="NoteLevel2"/>
      </w:pPr>
      <w:r w:rsidRPr="007D17F9">
        <w:rPr>
          <w:lang w:val="en"/>
        </w:rPr>
        <w:t xml:space="preserve">Amniote embryos, whether laid as eggs or </w:t>
      </w:r>
      <w:hyperlink r:id="rId209" w:tooltip="Ovoviviparity" w:history="1">
        <w:r w:rsidRPr="007D17F9">
          <w:rPr>
            <w:rStyle w:val="Hyperlink"/>
            <w:lang w:val="en"/>
          </w:rPr>
          <w:t>carried</w:t>
        </w:r>
      </w:hyperlink>
      <w:r w:rsidRPr="007D17F9">
        <w:rPr>
          <w:lang w:val="en"/>
        </w:rPr>
        <w:t xml:space="preserve"> by the female, are protected and aided by several extensive membranes. </w:t>
      </w:r>
    </w:p>
    <w:p w14:paraId="52D0F48C" w14:textId="77777777" w:rsidR="006A00ED" w:rsidRPr="006A00ED" w:rsidRDefault="007D17F9" w:rsidP="006A00ED">
      <w:pPr>
        <w:pStyle w:val="NoteLevel2"/>
      </w:pPr>
      <w:r w:rsidRPr="007D17F9">
        <w:rPr>
          <w:lang w:val="en"/>
        </w:rPr>
        <w:t xml:space="preserve">In </w:t>
      </w:r>
      <w:hyperlink r:id="rId210" w:tooltip="Eutheria" w:history="1">
        <w:r w:rsidRPr="007D17F9">
          <w:rPr>
            <w:rStyle w:val="Hyperlink"/>
            <w:lang w:val="en"/>
          </w:rPr>
          <w:t>eutherian</w:t>
        </w:r>
      </w:hyperlink>
      <w:r w:rsidRPr="007D17F9">
        <w:rPr>
          <w:lang w:val="en"/>
        </w:rPr>
        <w:t xml:space="preserve"> mammals (such as humans), these membranes include the </w:t>
      </w:r>
      <w:hyperlink r:id="rId211" w:tooltip="Amniotic sac" w:history="1">
        <w:r w:rsidRPr="007D17F9">
          <w:rPr>
            <w:rStyle w:val="Hyperlink"/>
            <w:lang w:val="en"/>
          </w:rPr>
          <w:t>amniotic sac</w:t>
        </w:r>
      </w:hyperlink>
      <w:r w:rsidRPr="007D17F9">
        <w:rPr>
          <w:lang w:val="en"/>
        </w:rPr>
        <w:t xml:space="preserve"> that surrounds the </w:t>
      </w:r>
      <w:hyperlink r:id="rId212" w:tooltip="Fetus (biology)" w:history="1">
        <w:r w:rsidRPr="007D17F9">
          <w:rPr>
            <w:rStyle w:val="Hyperlink"/>
            <w:lang w:val="en"/>
          </w:rPr>
          <w:t>fetus</w:t>
        </w:r>
      </w:hyperlink>
      <w:r w:rsidRPr="007D17F9">
        <w:rPr>
          <w:lang w:val="en"/>
        </w:rPr>
        <w:t xml:space="preserve">. </w:t>
      </w:r>
    </w:p>
    <w:p w14:paraId="59E8AD1F" w14:textId="35427866" w:rsidR="007D17F9" w:rsidRPr="007D17F9" w:rsidRDefault="007D17F9" w:rsidP="006A00ED">
      <w:pPr>
        <w:pStyle w:val="NoteLevel2"/>
      </w:pPr>
      <w:r w:rsidRPr="007D17F9">
        <w:rPr>
          <w:lang w:val="en"/>
        </w:rPr>
        <w:t xml:space="preserve">These embryonic membranes, and the lack of a </w:t>
      </w:r>
      <w:hyperlink r:id="rId213" w:tooltip="Larval stage" w:history="1">
        <w:r w:rsidRPr="007D17F9">
          <w:rPr>
            <w:rStyle w:val="Hyperlink"/>
            <w:lang w:val="en"/>
          </w:rPr>
          <w:t>larval stage</w:t>
        </w:r>
      </w:hyperlink>
      <w:r w:rsidRPr="007D17F9">
        <w:rPr>
          <w:lang w:val="en"/>
        </w:rPr>
        <w:t xml:space="preserve">, distinguish amniotes from tetrapod </w:t>
      </w:r>
      <w:hyperlink r:id="rId214" w:tooltip="Amphibian" w:history="1">
        <w:r w:rsidRPr="007D17F9">
          <w:rPr>
            <w:rStyle w:val="Hyperlink"/>
            <w:lang w:val="en"/>
          </w:rPr>
          <w:t>amphibians</w:t>
        </w:r>
      </w:hyperlink>
      <w:r w:rsidRPr="007D17F9">
        <w:rPr>
          <w:lang w:val="en"/>
        </w:rPr>
        <w:t>.</w:t>
      </w:r>
    </w:p>
    <w:p w14:paraId="13EA5D24" w14:textId="77777777" w:rsidR="006A00ED" w:rsidRPr="006A00ED" w:rsidRDefault="007D17F9" w:rsidP="006A00ED">
      <w:pPr>
        <w:pStyle w:val="NoteLevel2"/>
      </w:pPr>
      <w:r w:rsidRPr="006A00ED">
        <w:rPr>
          <w:lang w:val="en"/>
        </w:rPr>
        <w:t xml:space="preserve">Amniotes can be characterized in part by </w:t>
      </w:r>
      <w:hyperlink r:id="rId215" w:tooltip="Embryogenesis" w:history="1">
        <w:r w:rsidRPr="006A00ED">
          <w:rPr>
            <w:rStyle w:val="Hyperlink"/>
            <w:lang w:val="en"/>
          </w:rPr>
          <w:t>embryonic development</w:t>
        </w:r>
      </w:hyperlink>
      <w:r w:rsidRPr="006A00ED">
        <w:rPr>
          <w:lang w:val="en"/>
        </w:rPr>
        <w:t xml:space="preserve"> that includes the formation of several extensive membranes, </w:t>
      </w:r>
      <w:r w:rsidRPr="006A00ED">
        <w:rPr>
          <w:color w:val="FF0000"/>
          <w:u w:val="single"/>
          <w:lang w:val="en"/>
        </w:rPr>
        <w:t xml:space="preserve">the </w:t>
      </w:r>
      <w:hyperlink r:id="rId216" w:tooltip="Amnion" w:history="1">
        <w:r w:rsidRPr="006A00ED">
          <w:rPr>
            <w:rStyle w:val="Hyperlink"/>
            <w:color w:val="FF0000"/>
            <w:lang w:val="en"/>
          </w:rPr>
          <w:t>amnion</w:t>
        </w:r>
      </w:hyperlink>
      <w:r w:rsidRPr="006A00ED">
        <w:rPr>
          <w:color w:val="FF0000"/>
          <w:u w:val="single"/>
          <w:lang w:val="en"/>
        </w:rPr>
        <w:t xml:space="preserve">, </w:t>
      </w:r>
      <w:hyperlink r:id="rId217" w:tooltip="Chorion" w:history="1">
        <w:r w:rsidRPr="006A00ED">
          <w:rPr>
            <w:rStyle w:val="Hyperlink"/>
            <w:color w:val="FF0000"/>
            <w:lang w:val="en"/>
          </w:rPr>
          <w:t>chorion</w:t>
        </w:r>
      </w:hyperlink>
      <w:r w:rsidRPr="006A00ED">
        <w:rPr>
          <w:color w:val="FF0000"/>
          <w:u w:val="single"/>
          <w:lang w:val="en"/>
        </w:rPr>
        <w:t xml:space="preserve">, and </w:t>
      </w:r>
      <w:hyperlink r:id="rId218" w:tooltip="Allantois" w:history="1">
        <w:r w:rsidRPr="006A00ED">
          <w:rPr>
            <w:rStyle w:val="Hyperlink"/>
            <w:color w:val="FF0000"/>
            <w:lang w:val="en"/>
          </w:rPr>
          <w:t>allantois</w:t>
        </w:r>
      </w:hyperlink>
      <w:r w:rsidRPr="006A00ED">
        <w:rPr>
          <w:lang w:val="en"/>
        </w:rPr>
        <w:t xml:space="preserve">. </w:t>
      </w:r>
    </w:p>
    <w:p w14:paraId="2F57FA95" w14:textId="77777777" w:rsidR="006A00ED" w:rsidRPr="006A00ED" w:rsidRDefault="007D17F9" w:rsidP="006A00ED">
      <w:pPr>
        <w:pStyle w:val="NoteLevel2"/>
      </w:pPr>
      <w:r w:rsidRPr="006A00ED">
        <w:rPr>
          <w:lang w:val="en"/>
        </w:rPr>
        <w:t xml:space="preserve">Amniotes develop directly into a (typically) terrestrial form with </w:t>
      </w:r>
      <w:hyperlink r:id="rId219" w:tooltip="Limb (anatomy)" w:history="1">
        <w:r w:rsidRPr="006A00ED">
          <w:rPr>
            <w:rStyle w:val="Hyperlink"/>
            <w:lang w:val="en"/>
          </w:rPr>
          <w:t>limbs</w:t>
        </w:r>
      </w:hyperlink>
      <w:r w:rsidRPr="006A00ED">
        <w:rPr>
          <w:lang w:val="en"/>
        </w:rPr>
        <w:t xml:space="preserve"> and a thick stratified </w:t>
      </w:r>
      <w:hyperlink r:id="rId220" w:tooltip="Epithelium" w:history="1">
        <w:r w:rsidRPr="006A00ED">
          <w:rPr>
            <w:rStyle w:val="Hyperlink"/>
            <w:lang w:val="en"/>
          </w:rPr>
          <w:t>epithelium</w:t>
        </w:r>
      </w:hyperlink>
      <w:r w:rsidRPr="006A00ED">
        <w:rPr>
          <w:lang w:val="en"/>
        </w:rPr>
        <w:t xml:space="preserve">, rather than first entering a feeding larval </w:t>
      </w:r>
      <w:hyperlink r:id="rId221" w:tooltip="Tadpole" w:history="1">
        <w:r w:rsidRPr="006A00ED">
          <w:rPr>
            <w:rStyle w:val="Hyperlink"/>
            <w:lang w:val="en"/>
          </w:rPr>
          <w:t>tadpole</w:t>
        </w:r>
      </w:hyperlink>
      <w:r w:rsidRPr="006A00ED">
        <w:rPr>
          <w:lang w:val="en"/>
        </w:rPr>
        <w:t xml:space="preserve"> stage followed by </w:t>
      </w:r>
      <w:hyperlink r:id="rId222" w:anchor="Amphibian_metamorphosis" w:tooltip="Metamorphosis" w:history="1">
        <w:r w:rsidRPr="006A00ED">
          <w:rPr>
            <w:rStyle w:val="Hyperlink"/>
            <w:lang w:val="en"/>
          </w:rPr>
          <w:t>metamorphosis</w:t>
        </w:r>
      </w:hyperlink>
      <w:r w:rsidRPr="006A00ED">
        <w:rPr>
          <w:lang w:val="en"/>
        </w:rPr>
        <w:t xml:space="preserve"> as in </w:t>
      </w:r>
      <w:hyperlink r:id="rId223" w:tooltip="Amphibian" w:history="1">
        <w:r w:rsidRPr="006A00ED">
          <w:rPr>
            <w:rStyle w:val="Hyperlink"/>
            <w:lang w:val="en"/>
          </w:rPr>
          <w:t>amphibians</w:t>
        </w:r>
      </w:hyperlink>
      <w:r w:rsidRPr="006A00ED">
        <w:rPr>
          <w:lang w:val="en"/>
        </w:rPr>
        <w:t xml:space="preserve">. </w:t>
      </w:r>
    </w:p>
    <w:p w14:paraId="4E465F85" w14:textId="5D34FFF7" w:rsidR="007D17F9" w:rsidRPr="006A00ED" w:rsidRDefault="007D17F9" w:rsidP="006A00ED">
      <w:pPr>
        <w:pStyle w:val="NoteLevel2"/>
      </w:pPr>
      <w:r w:rsidRPr="006A00ED">
        <w:rPr>
          <w:lang w:val="en"/>
        </w:rPr>
        <w:t xml:space="preserve">In amniotes the transition from a </w:t>
      </w:r>
      <w:r w:rsidRPr="006A00ED">
        <w:rPr>
          <w:color w:val="FF0000"/>
          <w:lang w:val="en"/>
        </w:rPr>
        <w:t>two-layered periderm</w:t>
      </w:r>
      <w:r w:rsidRPr="006A00ED">
        <w:rPr>
          <w:lang w:val="en"/>
        </w:rPr>
        <w:t xml:space="preserve"> to </w:t>
      </w:r>
      <w:hyperlink r:id="rId224" w:tooltip="Cornification" w:history="1">
        <w:r w:rsidRPr="006A00ED">
          <w:rPr>
            <w:rStyle w:val="Hyperlink"/>
            <w:lang w:val="en"/>
          </w:rPr>
          <w:t>cornified</w:t>
        </w:r>
      </w:hyperlink>
      <w:r w:rsidRPr="006A00ED">
        <w:rPr>
          <w:lang w:val="en"/>
        </w:rPr>
        <w:t xml:space="preserve"> epithelium is triggered by </w:t>
      </w:r>
      <w:hyperlink r:id="rId225" w:tooltip="Thyroid hormone" w:history="1">
        <w:r w:rsidRPr="006A00ED">
          <w:rPr>
            <w:rStyle w:val="Hyperlink"/>
            <w:lang w:val="en"/>
          </w:rPr>
          <w:t>thyroid hormone</w:t>
        </w:r>
      </w:hyperlink>
      <w:r w:rsidRPr="006A00ED">
        <w:rPr>
          <w:lang w:val="en"/>
        </w:rPr>
        <w:t xml:space="preserve"> during embryonic development, rather than metamorphosis.</w:t>
      </w:r>
    </w:p>
    <w:p w14:paraId="77739E97" w14:textId="77777777" w:rsidR="006A00ED" w:rsidRPr="007D17F9" w:rsidRDefault="006A00ED" w:rsidP="006A00ED">
      <w:pPr>
        <w:pStyle w:val="NoteLevel2"/>
        <w:numPr>
          <w:ilvl w:val="0"/>
          <w:numId w:val="0"/>
        </w:numPr>
        <w:ind w:left="1080"/>
      </w:pPr>
    </w:p>
    <w:p w14:paraId="7CCB424F" w14:textId="77777777" w:rsidR="007D17F9" w:rsidRPr="006A00ED" w:rsidRDefault="007D17F9" w:rsidP="007D17F9">
      <w:pPr>
        <w:pStyle w:val="NoteLevel1"/>
        <w:rPr>
          <w:b/>
        </w:rPr>
      </w:pPr>
      <w:r w:rsidRPr="006A00ED">
        <w:rPr>
          <w:b/>
        </w:rPr>
        <w:t>Amphibia:</w:t>
      </w:r>
    </w:p>
    <w:p w14:paraId="1CBBDE77" w14:textId="77777777" w:rsidR="007D17F9" w:rsidRPr="007D17F9" w:rsidRDefault="007D17F9" w:rsidP="00974695">
      <w:pPr>
        <w:pStyle w:val="NoteLevel2"/>
      </w:pPr>
      <w:r w:rsidRPr="007D17F9">
        <w:t xml:space="preserve">Earliest amphibians evolved from </w:t>
      </w:r>
      <w:r w:rsidRPr="00974695">
        <w:rPr>
          <w:color w:val="FF0000"/>
        </w:rPr>
        <w:t>fleshy-finned fishes</w:t>
      </w:r>
      <w:r w:rsidRPr="007D17F9">
        <w:t xml:space="preserve"> </w:t>
      </w:r>
      <w:r w:rsidRPr="007D17F9">
        <w:rPr>
          <w:lang w:val="en"/>
        </w:rPr>
        <w:t xml:space="preserve">that used their strong, </w:t>
      </w:r>
      <w:r w:rsidRPr="00974695">
        <w:rPr>
          <w:color w:val="FF0000"/>
          <w:lang w:val="en"/>
        </w:rPr>
        <w:t>bony fins</w:t>
      </w:r>
      <w:r w:rsidRPr="007D17F9">
        <w:rPr>
          <w:lang w:val="en"/>
        </w:rPr>
        <w:t xml:space="preserve"> to venture onto dry land </w:t>
      </w:r>
      <w:r w:rsidRPr="007D17F9">
        <w:t xml:space="preserve">from the late Devonian period; however, they were wiped out during </w:t>
      </w:r>
      <w:r w:rsidRPr="007D17F9">
        <w:rPr>
          <w:lang w:val="en"/>
        </w:rPr>
        <w:t xml:space="preserve">the </w:t>
      </w:r>
      <w:hyperlink r:id="rId226" w:tooltip="Permian–Triassic extinction event" w:history="1">
        <w:r w:rsidRPr="007D17F9">
          <w:rPr>
            <w:rStyle w:val="Hyperlink"/>
            <w:lang w:val="en"/>
          </w:rPr>
          <w:t>Permian–Triassic extinction</w:t>
        </w:r>
      </w:hyperlink>
      <w:r w:rsidRPr="007D17F9">
        <w:rPr>
          <w:lang w:val="en"/>
        </w:rPr>
        <w:t xml:space="preserve">. Not amniotes. </w:t>
      </w:r>
    </w:p>
    <w:p w14:paraId="05F70D9A" w14:textId="77777777" w:rsidR="00974695" w:rsidRPr="00974695" w:rsidRDefault="007D17F9" w:rsidP="00974695">
      <w:pPr>
        <w:pStyle w:val="NoteLevel2"/>
      </w:pPr>
      <w:r w:rsidRPr="007D17F9">
        <w:rPr>
          <w:lang w:val="en"/>
        </w:rPr>
        <w:t xml:space="preserve">Earliest amphibian had a more robust vertebral column, sturdier limb girdles and appendages, a rib cage that protected its internal organs (including lungs) and a neck. </w:t>
      </w:r>
    </w:p>
    <w:p w14:paraId="0E46B4C1" w14:textId="77777777" w:rsidR="00974695" w:rsidRPr="00974695" w:rsidRDefault="007D17F9" w:rsidP="00974695">
      <w:pPr>
        <w:pStyle w:val="NoteLevel2"/>
      </w:pPr>
      <w:r w:rsidRPr="007D17F9">
        <w:rPr>
          <w:lang w:val="en"/>
        </w:rPr>
        <w:t xml:space="preserve">Several vertebrae separated the pectoral girdle and the cranium, allowing the animal to move its head to scan the environment and capture food. </w:t>
      </w:r>
    </w:p>
    <w:p w14:paraId="5AA290C5" w14:textId="77777777" w:rsidR="00974695" w:rsidRPr="00974695" w:rsidRDefault="007D17F9" w:rsidP="00974695">
      <w:pPr>
        <w:pStyle w:val="NoteLevel2"/>
      </w:pPr>
      <w:r w:rsidRPr="007D17F9">
        <w:rPr>
          <w:lang w:val="en"/>
        </w:rPr>
        <w:t xml:space="preserve">Retained a fish-like lateral line system, </w:t>
      </w:r>
      <w:r w:rsidRPr="00974695">
        <w:rPr>
          <w:color w:val="FF0000"/>
          <w:lang w:val="en"/>
        </w:rPr>
        <w:t>caudal fin</w:t>
      </w:r>
      <w:r w:rsidRPr="007D17F9">
        <w:rPr>
          <w:lang w:val="en"/>
        </w:rPr>
        <w:t xml:space="preserve">, and scaly body covering. </w:t>
      </w:r>
    </w:p>
    <w:p w14:paraId="6E52482E" w14:textId="2998AF8F" w:rsidR="007D17F9" w:rsidRPr="007D17F9" w:rsidRDefault="007D17F9" w:rsidP="00974695">
      <w:pPr>
        <w:pStyle w:val="NoteLevel2"/>
      </w:pPr>
      <w:r w:rsidRPr="007D17F9">
        <w:rPr>
          <w:lang w:val="en"/>
        </w:rPr>
        <w:t xml:space="preserve">Evolved a tympanum (ear drum). </w:t>
      </w:r>
    </w:p>
    <w:p w14:paraId="6193BA31" w14:textId="77777777" w:rsidR="00974695" w:rsidRPr="00974695" w:rsidRDefault="007D17F9" w:rsidP="00974695">
      <w:pPr>
        <w:pStyle w:val="NoteLevel3"/>
      </w:pPr>
      <w:r w:rsidRPr="00974695">
        <w:rPr>
          <w:b/>
          <w:lang w:val="en"/>
        </w:rPr>
        <w:t>Modern day amphibians</w:t>
      </w:r>
      <w:r w:rsidRPr="007D17F9">
        <w:rPr>
          <w:lang w:val="en"/>
        </w:rPr>
        <w:t xml:space="preserve">: adults are carnivorous as adults, but aquatic larvae of some are herbivores. </w:t>
      </w:r>
    </w:p>
    <w:p w14:paraId="68828909" w14:textId="77777777" w:rsidR="00974695" w:rsidRPr="00974695" w:rsidRDefault="007D17F9" w:rsidP="00974695">
      <w:pPr>
        <w:pStyle w:val="NoteLevel3"/>
      </w:pPr>
      <w:r w:rsidRPr="007D17F9">
        <w:rPr>
          <w:lang w:val="en"/>
        </w:rPr>
        <w:t xml:space="preserve">Thin, scaleless skin of most living amphibians is well supplied with blood vessels and can be a major site of gas exchange. </w:t>
      </w:r>
    </w:p>
    <w:p w14:paraId="65A7FB74" w14:textId="72D0097D" w:rsidR="007D17F9" w:rsidRPr="007D17F9" w:rsidRDefault="007D17F9" w:rsidP="00974695">
      <w:pPr>
        <w:pStyle w:val="NoteLevel3"/>
      </w:pPr>
      <w:r w:rsidRPr="007D17F9">
        <w:rPr>
          <w:lang w:val="en"/>
        </w:rPr>
        <w:t xml:space="preserve">Because some oxygen and CO2 enter body across a thin layer of water, most amphibians have moist skin, restricting them to aquatic or humid terrestrial habitats. </w:t>
      </w:r>
    </w:p>
    <w:p w14:paraId="5A5562EE" w14:textId="77777777" w:rsidR="00974695" w:rsidRPr="00974695" w:rsidRDefault="007D17F9" w:rsidP="00974695">
      <w:pPr>
        <w:pStyle w:val="NoteLevel2"/>
      </w:pPr>
      <w:r w:rsidRPr="007D17F9">
        <w:rPr>
          <w:lang w:val="en"/>
        </w:rPr>
        <w:t xml:space="preserve">Life cycle of many amphibians </w:t>
      </w:r>
      <w:r w:rsidR="00974695">
        <w:rPr>
          <w:lang w:val="en"/>
        </w:rPr>
        <w:t>include larval and adult stage.</w:t>
      </w:r>
    </w:p>
    <w:p w14:paraId="446679A0" w14:textId="77777777" w:rsidR="00974695" w:rsidRPr="00974695" w:rsidRDefault="007D17F9" w:rsidP="00974695">
      <w:pPr>
        <w:pStyle w:val="NoteLevel2"/>
        <w:rPr>
          <w:color w:val="FF0000"/>
        </w:rPr>
      </w:pPr>
      <w:r w:rsidRPr="00974695">
        <w:rPr>
          <w:color w:val="FF0000"/>
          <w:lang w:val="en"/>
        </w:rPr>
        <w:t xml:space="preserve">E.g. frogs, larvae (tadpoles) hatch from fertilized eggs and eventually metamorphose into adults. </w:t>
      </w:r>
    </w:p>
    <w:p w14:paraId="78667CF6" w14:textId="2A54D58E" w:rsidR="007D17F9" w:rsidRPr="00974695" w:rsidRDefault="007D17F9" w:rsidP="00974695">
      <w:pPr>
        <w:pStyle w:val="NoteLevel2"/>
      </w:pPr>
      <w:r w:rsidRPr="007D17F9">
        <w:rPr>
          <w:lang w:val="en"/>
        </w:rPr>
        <w:t xml:space="preserve">The larvae of most frogs are aquatic, but adults may live their lives in water (be aquatic), move between land and water (amphibious), and live entirely on land (be terrestrial). </w:t>
      </w:r>
    </w:p>
    <w:p w14:paraId="139167AE" w14:textId="77777777" w:rsidR="00974695" w:rsidRPr="007D17F9" w:rsidRDefault="00974695" w:rsidP="00974695">
      <w:pPr>
        <w:pStyle w:val="NoteLevel1"/>
      </w:pPr>
    </w:p>
    <w:p w14:paraId="0ED4D1D2" w14:textId="77777777" w:rsidR="007D17F9" w:rsidRPr="00974695" w:rsidRDefault="007D17F9" w:rsidP="007D17F9">
      <w:pPr>
        <w:pStyle w:val="NoteLevel1"/>
        <w:rPr>
          <w:b/>
        </w:rPr>
      </w:pPr>
      <w:r w:rsidRPr="00974695">
        <w:rPr>
          <w:b/>
        </w:rPr>
        <w:t>Arbuscular mycorrhizal fungi:</w:t>
      </w:r>
    </w:p>
    <w:p w14:paraId="158220DC" w14:textId="77777777" w:rsidR="007D17F9" w:rsidRPr="007D17F9" w:rsidRDefault="007D17F9" w:rsidP="00974695">
      <w:pPr>
        <w:pStyle w:val="NoteLevel2"/>
        <w:rPr>
          <w:lang w:val="en"/>
        </w:rPr>
      </w:pPr>
      <w:r w:rsidRPr="007D17F9">
        <w:rPr>
          <w:lang w:val="en"/>
        </w:rPr>
        <w:t xml:space="preserve">Type of </w:t>
      </w:r>
      <w:hyperlink r:id="rId227" w:tooltip="Mycorrhiza" w:history="1">
        <w:r w:rsidRPr="007D17F9">
          <w:rPr>
            <w:rStyle w:val="Hyperlink"/>
            <w:lang w:val="en"/>
          </w:rPr>
          <w:t>mycorrhiza</w:t>
        </w:r>
      </w:hyperlink>
      <w:r w:rsidRPr="007D17F9">
        <w:rPr>
          <w:lang w:val="en"/>
        </w:rPr>
        <w:t xml:space="preserve"> in which the </w:t>
      </w:r>
      <w:hyperlink r:id="rId228" w:tooltip="Fungus" w:history="1">
        <w:r w:rsidRPr="00974695">
          <w:rPr>
            <w:rStyle w:val="Hyperlink"/>
            <w:color w:val="FF0000"/>
            <w:u w:val="none"/>
            <w:lang w:val="en"/>
          </w:rPr>
          <w:t>fungus</w:t>
        </w:r>
      </w:hyperlink>
      <w:r w:rsidRPr="00974695">
        <w:rPr>
          <w:color w:val="FF0000"/>
          <w:lang w:val="en"/>
        </w:rPr>
        <w:t xml:space="preserve"> penetrates the </w:t>
      </w:r>
      <w:hyperlink r:id="rId229" w:tooltip="Cortex (botany)" w:history="1">
        <w:r w:rsidRPr="00974695">
          <w:rPr>
            <w:rStyle w:val="Hyperlink"/>
            <w:color w:val="FF0000"/>
            <w:u w:val="none"/>
            <w:lang w:val="en"/>
          </w:rPr>
          <w:t>cortical</w:t>
        </w:r>
      </w:hyperlink>
      <w:r w:rsidRPr="00974695">
        <w:rPr>
          <w:color w:val="FF0000"/>
          <w:lang w:val="en"/>
        </w:rPr>
        <w:t xml:space="preserve"> cells </w:t>
      </w:r>
      <w:r w:rsidRPr="007D17F9">
        <w:rPr>
          <w:lang w:val="en"/>
        </w:rPr>
        <w:t xml:space="preserve">of the roots of a </w:t>
      </w:r>
      <w:hyperlink r:id="rId230" w:tooltip="Vascular plant" w:history="1">
        <w:r w:rsidRPr="007D17F9">
          <w:rPr>
            <w:rStyle w:val="Hyperlink"/>
            <w:lang w:val="en"/>
          </w:rPr>
          <w:t>vascular plant</w:t>
        </w:r>
      </w:hyperlink>
      <w:r w:rsidRPr="007D17F9">
        <w:rPr>
          <w:lang w:val="en"/>
        </w:rPr>
        <w:t>.</w:t>
      </w:r>
    </w:p>
    <w:p w14:paraId="4C432F70" w14:textId="77777777" w:rsidR="00974695" w:rsidRPr="00974695" w:rsidRDefault="007D17F9" w:rsidP="00974695">
      <w:pPr>
        <w:pStyle w:val="NoteLevel2"/>
      </w:pPr>
      <w:r w:rsidRPr="007D17F9">
        <w:rPr>
          <w:lang w:val="en"/>
        </w:rPr>
        <w:t xml:space="preserve">Characterized by the formation of unique structures such as arbuscules and </w:t>
      </w:r>
      <w:hyperlink r:id="rId231" w:tooltip="Vesicle (biology)" w:history="1">
        <w:r w:rsidRPr="007D17F9">
          <w:rPr>
            <w:rStyle w:val="Hyperlink"/>
            <w:lang w:val="en"/>
          </w:rPr>
          <w:t>vesicles</w:t>
        </w:r>
      </w:hyperlink>
      <w:r w:rsidRPr="007D17F9">
        <w:rPr>
          <w:lang w:val="en"/>
        </w:rPr>
        <w:t xml:space="preserve"> by fungi of the phylum </w:t>
      </w:r>
      <w:hyperlink r:id="rId232" w:tooltip="Glomeromycota" w:history="1">
        <w:r w:rsidRPr="007D17F9">
          <w:rPr>
            <w:rStyle w:val="Hyperlink"/>
            <w:lang w:val="en"/>
          </w:rPr>
          <w:t>Glomeromycota</w:t>
        </w:r>
      </w:hyperlink>
      <w:r w:rsidRPr="007D17F9">
        <w:rPr>
          <w:lang w:val="en"/>
        </w:rPr>
        <w:t xml:space="preserve"> (AM fungi). </w:t>
      </w:r>
    </w:p>
    <w:p w14:paraId="68551757" w14:textId="77777777" w:rsidR="00974695" w:rsidRPr="00974695" w:rsidRDefault="007D17F9" w:rsidP="00974695">
      <w:pPr>
        <w:pStyle w:val="NoteLevel2"/>
      </w:pPr>
      <w:r w:rsidRPr="007D17F9">
        <w:rPr>
          <w:lang w:val="en"/>
        </w:rPr>
        <w:t xml:space="preserve">AM fungi (AMF) help plants to capture </w:t>
      </w:r>
      <w:hyperlink r:id="rId233" w:tooltip="Nutrient" w:history="1">
        <w:r w:rsidRPr="007D17F9">
          <w:rPr>
            <w:rStyle w:val="Hyperlink"/>
            <w:lang w:val="en"/>
          </w:rPr>
          <w:t>nutrients</w:t>
        </w:r>
      </w:hyperlink>
      <w:r w:rsidRPr="007D17F9">
        <w:rPr>
          <w:lang w:val="en"/>
        </w:rPr>
        <w:t xml:space="preserve"> such as </w:t>
      </w:r>
      <w:hyperlink r:id="rId234" w:tooltip="Phosphorus" w:history="1">
        <w:r w:rsidRPr="007D17F9">
          <w:rPr>
            <w:rStyle w:val="Hyperlink"/>
            <w:lang w:val="en"/>
          </w:rPr>
          <w:t>phosphorus</w:t>
        </w:r>
      </w:hyperlink>
      <w:r w:rsidRPr="007D17F9">
        <w:rPr>
          <w:lang w:val="en"/>
        </w:rPr>
        <w:t xml:space="preserve">, </w:t>
      </w:r>
      <w:hyperlink r:id="rId235" w:tooltip="Sulfur" w:history="1">
        <w:r w:rsidRPr="007D17F9">
          <w:rPr>
            <w:rStyle w:val="Hyperlink"/>
            <w:lang w:val="en"/>
          </w:rPr>
          <w:t>sulfur</w:t>
        </w:r>
      </w:hyperlink>
      <w:r w:rsidRPr="007D17F9">
        <w:rPr>
          <w:lang w:val="en"/>
        </w:rPr>
        <w:t xml:space="preserve">, </w:t>
      </w:r>
      <w:hyperlink r:id="rId236" w:tooltip="Nitrogen" w:history="1">
        <w:r w:rsidRPr="007D17F9">
          <w:rPr>
            <w:rStyle w:val="Hyperlink"/>
            <w:lang w:val="en"/>
          </w:rPr>
          <w:t>nitrogen</w:t>
        </w:r>
      </w:hyperlink>
      <w:r w:rsidRPr="007D17F9">
        <w:rPr>
          <w:lang w:val="en"/>
        </w:rPr>
        <w:t xml:space="preserve"> and micronutrients from the soil. </w:t>
      </w:r>
    </w:p>
    <w:p w14:paraId="3C335AE9" w14:textId="236D4DF5" w:rsidR="007D17F9" w:rsidRPr="00974695" w:rsidRDefault="007D17F9" w:rsidP="00974695">
      <w:pPr>
        <w:pStyle w:val="NoteLevel2"/>
        <w:rPr>
          <w:color w:val="FF0000"/>
        </w:rPr>
      </w:pPr>
      <w:r w:rsidRPr="007D17F9">
        <w:rPr>
          <w:lang w:val="en"/>
        </w:rPr>
        <w:t xml:space="preserve">It is believed that the development of the arbuscular mycorrhizal symbiosis </w:t>
      </w:r>
      <w:r w:rsidRPr="00974695">
        <w:rPr>
          <w:color w:val="FF0000"/>
          <w:lang w:val="en"/>
        </w:rPr>
        <w:t>played a crucial role in the initial colonisation of land by plants and in the evolution of the vascular plants.</w:t>
      </w:r>
    </w:p>
    <w:p w14:paraId="5AC35DCC" w14:textId="77777777" w:rsidR="005449B1" w:rsidRDefault="007D17F9" w:rsidP="005449B1">
      <w:pPr>
        <w:pStyle w:val="NoteLevel2"/>
      </w:pPr>
      <w:r w:rsidRPr="007D17F9">
        <w:t xml:space="preserve">The roots of most plants are colonized by mycorrhizal fungi, which have mycelia that extend out into the soil far beyond the root zone of the plant and which take up most of the nutrients used by the plant. </w:t>
      </w:r>
    </w:p>
    <w:p w14:paraId="5186962D" w14:textId="77777777" w:rsidR="005449B1" w:rsidRDefault="007D17F9" w:rsidP="005449B1">
      <w:pPr>
        <w:pStyle w:val="NoteLevel2"/>
      </w:pPr>
      <w:r w:rsidRPr="005449B1">
        <w:rPr>
          <w:color w:val="FF0000"/>
        </w:rPr>
        <w:t>Mycorrhizas, or “fungus roots,”</w:t>
      </w:r>
      <w:r w:rsidRPr="007D17F9">
        <w:t xml:space="preserve"> are </w:t>
      </w:r>
      <w:r w:rsidRPr="005449B1">
        <w:rPr>
          <w:b/>
        </w:rPr>
        <w:t>mutualistic symbioses</w:t>
      </w:r>
      <w:r w:rsidRPr="007D17F9">
        <w:t xml:space="preserve"> between certain soil-dwelling fungi and plant roots. </w:t>
      </w:r>
    </w:p>
    <w:p w14:paraId="19335EF5" w14:textId="333C215A" w:rsidR="007D17F9" w:rsidRDefault="007D17F9" w:rsidP="005449B1">
      <w:pPr>
        <w:pStyle w:val="NoteLevel2"/>
      </w:pPr>
      <w:r w:rsidRPr="007D17F9">
        <w:t xml:space="preserve">Mycorrhizal plants greatly </w:t>
      </w:r>
      <w:r w:rsidRPr="005449B1">
        <w:rPr>
          <w:b/>
        </w:rPr>
        <w:t>enhance the uptake of various nutrients</w:t>
      </w:r>
      <w:r w:rsidRPr="007D17F9">
        <w:t xml:space="preserve">, especially </w:t>
      </w:r>
      <w:r w:rsidRPr="005449B1">
        <w:rPr>
          <w:color w:val="FF0000"/>
        </w:rPr>
        <w:t>phosphorus and nitrogen</w:t>
      </w:r>
      <w:r w:rsidRPr="007D17F9">
        <w:t>, from soil because the fungal mycelium has a tremendous surface area for absorbing mineral ions from a large volume of the surrounding soil.</w:t>
      </w:r>
    </w:p>
    <w:p w14:paraId="24D84DD7" w14:textId="77777777" w:rsidR="005449B1" w:rsidRPr="007D17F9" w:rsidRDefault="005449B1" w:rsidP="005449B1">
      <w:pPr>
        <w:pStyle w:val="NoteLevel1"/>
      </w:pPr>
    </w:p>
    <w:p w14:paraId="62CEAD53" w14:textId="77777777" w:rsidR="007D17F9" w:rsidRPr="005449B1" w:rsidRDefault="007D17F9" w:rsidP="007D17F9">
      <w:pPr>
        <w:pStyle w:val="NoteLevel1"/>
        <w:rPr>
          <w:b/>
        </w:rPr>
      </w:pPr>
      <w:r w:rsidRPr="005449B1">
        <w:rPr>
          <w:b/>
        </w:rPr>
        <w:t>Archegonium:</w:t>
      </w:r>
    </w:p>
    <w:p w14:paraId="192F0A46" w14:textId="77777777" w:rsidR="005449B1" w:rsidRPr="005449B1" w:rsidRDefault="007D17F9" w:rsidP="005449B1">
      <w:pPr>
        <w:pStyle w:val="NoteLevel2"/>
      </w:pPr>
      <w:r w:rsidRPr="007D17F9">
        <w:rPr>
          <w:lang w:val="en"/>
        </w:rPr>
        <w:t xml:space="preserve">Multicellular structure or organ of the </w:t>
      </w:r>
      <w:hyperlink r:id="rId237" w:tooltip="Gametophyte" w:history="1">
        <w:r w:rsidRPr="007D17F9">
          <w:rPr>
            <w:rStyle w:val="Hyperlink"/>
            <w:lang w:val="en"/>
          </w:rPr>
          <w:t>gametophyte</w:t>
        </w:r>
      </w:hyperlink>
      <w:r w:rsidRPr="007D17F9">
        <w:rPr>
          <w:lang w:val="en"/>
        </w:rPr>
        <w:t xml:space="preserve"> phase of certain </w:t>
      </w:r>
      <w:hyperlink r:id="rId238" w:tooltip="Plant" w:history="1">
        <w:r w:rsidRPr="007D17F9">
          <w:rPr>
            <w:rStyle w:val="Hyperlink"/>
            <w:lang w:val="en"/>
          </w:rPr>
          <w:t>plants</w:t>
        </w:r>
      </w:hyperlink>
      <w:r w:rsidRPr="007D17F9">
        <w:rPr>
          <w:lang w:val="en"/>
        </w:rPr>
        <w:t xml:space="preserve">, producing and containing the </w:t>
      </w:r>
      <w:hyperlink r:id="rId239" w:tooltip="Ovum" w:history="1">
        <w:r w:rsidRPr="007D17F9">
          <w:rPr>
            <w:rStyle w:val="Hyperlink"/>
            <w:lang w:val="en"/>
          </w:rPr>
          <w:t>ovum</w:t>
        </w:r>
      </w:hyperlink>
      <w:r w:rsidRPr="007D17F9">
        <w:rPr>
          <w:lang w:val="en"/>
        </w:rPr>
        <w:t xml:space="preserve"> or female </w:t>
      </w:r>
      <w:hyperlink r:id="rId240" w:tooltip="Gamete" w:history="1">
        <w:r w:rsidRPr="007D17F9">
          <w:rPr>
            <w:rStyle w:val="Hyperlink"/>
            <w:lang w:val="en"/>
          </w:rPr>
          <w:t>gamete</w:t>
        </w:r>
      </w:hyperlink>
      <w:r w:rsidRPr="007D17F9">
        <w:rPr>
          <w:lang w:val="en"/>
        </w:rPr>
        <w:t xml:space="preserve">. </w:t>
      </w:r>
    </w:p>
    <w:p w14:paraId="2DDC3E91" w14:textId="3CA9D8C0" w:rsidR="007D17F9" w:rsidRPr="007D17F9" w:rsidRDefault="007D17F9" w:rsidP="005449B1">
      <w:pPr>
        <w:pStyle w:val="NoteLevel2"/>
      </w:pPr>
      <w:r w:rsidRPr="007D17F9">
        <w:rPr>
          <w:lang w:val="en"/>
        </w:rPr>
        <w:t xml:space="preserve">The archegonium has a long neck canal and a swollen base. Archegonia are typically located on the surface of the plant </w:t>
      </w:r>
      <w:hyperlink r:id="rId241" w:tooltip="Thallus" w:history="1">
        <w:r w:rsidRPr="007D17F9">
          <w:rPr>
            <w:rStyle w:val="Hyperlink"/>
            <w:lang w:val="en"/>
          </w:rPr>
          <w:t>thallus</w:t>
        </w:r>
      </w:hyperlink>
      <w:r w:rsidRPr="007D17F9">
        <w:rPr>
          <w:lang w:val="en"/>
        </w:rPr>
        <w:t>.</w:t>
      </w:r>
    </w:p>
    <w:p w14:paraId="5AED15DD" w14:textId="77777777" w:rsidR="005449B1" w:rsidRPr="005449B1" w:rsidRDefault="007D17F9" w:rsidP="005449B1">
      <w:pPr>
        <w:pStyle w:val="NoteLevel2"/>
      </w:pPr>
      <w:r w:rsidRPr="007D17F9">
        <w:rPr>
          <w:lang w:val="en"/>
        </w:rPr>
        <w:t xml:space="preserve">Involved in sexual reproduction of plants: </w:t>
      </w:r>
      <w:r w:rsidRPr="005449B1">
        <w:rPr>
          <w:b/>
          <w:lang w:val="en"/>
        </w:rPr>
        <w:t>antheridia and archegonia</w:t>
      </w:r>
      <w:r w:rsidRPr="007D17F9">
        <w:rPr>
          <w:lang w:val="en"/>
        </w:rPr>
        <w:t xml:space="preserve"> are produced at tips of male and female gamteophytes. </w:t>
      </w:r>
    </w:p>
    <w:p w14:paraId="68BC09F2" w14:textId="77777777" w:rsidR="005449B1" w:rsidRPr="005449B1" w:rsidRDefault="007D17F9" w:rsidP="005449B1">
      <w:pPr>
        <w:pStyle w:val="NoteLevel2"/>
      </w:pPr>
      <w:r w:rsidRPr="007D17F9">
        <w:rPr>
          <w:lang w:val="en"/>
        </w:rPr>
        <w:t xml:space="preserve">Propelled by flagella, sperm released from antheridia swim through a film of few or rainwater and down a channel in the neck of the archegonium, attracted by a chemical gradient secreted by each egg. </w:t>
      </w:r>
    </w:p>
    <w:p w14:paraId="75590C5A" w14:textId="10D674E4" w:rsidR="007D17F9" w:rsidRPr="005449B1" w:rsidRDefault="007D17F9" w:rsidP="005449B1">
      <w:pPr>
        <w:pStyle w:val="NoteLevel2"/>
      </w:pPr>
      <w:r w:rsidRPr="007D17F9">
        <w:rPr>
          <w:lang w:val="en"/>
        </w:rPr>
        <w:t xml:space="preserve">Fertilization produces the new sporophyte generation inside the archegonium, in the form of diploid zygotes that develop into small, mature sporophytes (stay attached to gametophytes), each consisting of a sporangium on a stalk. </w:t>
      </w:r>
    </w:p>
    <w:p w14:paraId="0E4EF87E" w14:textId="77777777" w:rsidR="005449B1" w:rsidRPr="007D17F9" w:rsidRDefault="005449B1" w:rsidP="005449B1">
      <w:pPr>
        <w:pStyle w:val="NoteLevel1"/>
      </w:pPr>
    </w:p>
    <w:p w14:paraId="743BC411" w14:textId="77777777" w:rsidR="007D17F9" w:rsidRPr="005449B1" w:rsidRDefault="007D17F9" w:rsidP="007D17F9">
      <w:pPr>
        <w:pStyle w:val="NoteLevel1"/>
        <w:rPr>
          <w:b/>
        </w:rPr>
      </w:pPr>
      <w:r w:rsidRPr="005449B1">
        <w:rPr>
          <w:b/>
        </w:rPr>
        <w:t>Arthropod:</w:t>
      </w:r>
    </w:p>
    <w:p w14:paraId="069FACF4" w14:textId="77777777" w:rsidR="005449B1" w:rsidRDefault="007D17F9" w:rsidP="005449B1">
      <w:pPr>
        <w:pStyle w:val="NoteLevel2"/>
      </w:pPr>
      <w:r w:rsidRPr="007D17F9">
        <w:t xml:space="preserve">Members of the phylum arthropodia. </w:t>
      </w:r>
    </w:p>
    <w:p w14:paraId="35C22C90" w14:textId="77777777" w:rsidR="005449B1" w:rsidRDefault="007D17F9" w:rsidP="005449B1">
      <w:pPr>
        <w:pStyle w:val="NoteLevel2"/>
      </w:pPr>
      <w:r w:rsidRPr="007D17F9">
        <w:t>Distinguished by a segmented body; a hard, jointed exoskeleton, paired appendages and an extensive internal body cavity called a hemocoel (</w:t>
      </w:r>
      <w:r w:rsidRPr="007D17F9">
        <w:rPr>
          <w:lang w:val="en"/>
        </w:rPr>
        <w:t xml:space="preserve">accommodates their internal </w:t>
      </w:r>
      <w:hyperlink r:id="rId242" w:tooltip="Organ (anatomy)" w:history="1">
        <w:r w:rsidRPr="007D17F9">
          <w:rPr>
            <w:rStyle w:val="Hyperlink"/>
            <w:lang w:val="en"/>
          </w:rPr>
          <w:t>organs</w:t>
        </w:r>
      </w:hyperlink>
      <w:r w:rsidRPr="007D17F9">
        <w:rPr>
          <w:lang w:val="en"/>
        </w:rPr>
        <w:t xml:space="preserve"> and through which their </w:t>
      </w:r>
      <w:hyperlink r:id="rId243" w:tooltip="Blood" w:history="1">
        <w:r w:rsidRPr="007D17F9">
          <w:rPr>
            <w:rStyle w:val="Hyperlink"/>
            <w:lang w:val="en"/>
          </w:rPr>
          <w:t>blood</w:t>
        </w:r>
      </w:hyperlink>
      <w:r w:rsidRPr="007D17F9">
        <w:rPr>
          <w:lang w:val="en"/>
        </w:rPr>
        <w:t xml:space="preserve"> circulates; they have </w:t>
      </w:r>
      <w:hyperlink r:id="rId244" w:anchor="Open_circulatory_system" w:tooltip="Circulatory system" w:history="1">
        <w:r w:rsidRPr="007D17F9">
          <w:rPr>
            <w:rStyle w:val="Hyperlink"/>
            <w:lang w:val="en"/>
          </w:rPr>
          <w:t>open circulatory systems</w:t>
        </w:r>
      </w:hyperlink>
      <w:r w:rsidRPr="007D17F9">
        <w:rPr>
          <w:lang w:val="en"/>
        </w:rPr>
        <w:t>)</w:t>
      </w:r>
      <w:r w:rsidRPr="007D17F9">
        <w:t xml:space="preserve">. </w:t>
      </w:r>
    </w:p>
    <w:p w14:paraId="33DDA541" w14:textId="75345D09" w:rsidR="007D17F9" w:rsidRPr="007D17F9" w:rsidRDefault="007D17F9" w:rsidP="005449B1">
      <w:pPr>
        <w:pStyle w:val="NoteLevel2"/>
      </w:pPr>
      <w:r w:rsidRPr="007D17F9">
        <w:t xml:space="preserve">Belong to the ecdysozoa branch of the protostomes. </w:t>
      </w:r>
    </w:p>
    <w:p w14:paraId="591989CD" w14:textId="77777777" w:rsidR="007D17F9" w:rsidRPr="007D17F9" w:rsidRDefault="007D17F9" w:rsidP="005449B1">
      <w:pPr>
        <w:pStyle w:val="NoteLevel2"/>
      </w:pPr>
      <w:r w:rsidRPr="007D17F9">
        <w:rPr>
          <w:lang w:val="en"/>
        </w:rPr>
        <w:t xml:space="preserve">The arthropod </w:t>
      </w:r>
      <w:hyperlink r:id="rId245" w:tooltip="Body plan" w:history="1">
        <w:r w:rsidRPr="007D17F9">
          <w:rPr>
            <w:rStyle w:val="Hyperlink"/>
            <w:lang w:val="en"/>
          </w:rPr>
          <w:t>body plan</w:t>
        </w:r>
      </w:hyperlink>
      <w:r w:rsidRPr="007D17F9">
        <w:rPr>
          <w:lang w:val="en"/>
        </w:rPr>
        <w:t xml:space="preserve"> consists of repeated </w:t>
      </w:r>
      <w:hyperlink r:id="rId246" w:tooltip="Segment (biology)" w:history="1">
        <w:r w:rsidRPr="007D17F9">
          <w:rPr>
            <w:rStyle w:val="Hyperlink"/>
            <w:lang w:val="en"/>
          </w:rPr>
          <w:t>segments</w:t>
        </w:r>
      </w:hyperlink>
      <w:r w:rsidRPr="007D17F9">
        <w:rPr>
          <w:lang w:val="en"/>
        </w:rPr>
        <w:t xml:space="preserve">, each with a pair of </w:t>
      </w:r>
      <w:hyperlink r:id="rId247" w:tooltip="Appendage" w:history="1">
        <w:r w:rsidRPr="007D17F9">
          <w:rPr>
            <w:rStyle w:val="Hyperlink"/>
            <w:lang w:val="en"/>
          </w:rPr>
          <w:t>appendages</w:t>
        </w:r>
      </w:hyperlink>
      <w:r w:rsidRPr="007D17F9">
        <w:rPr>
          <w:lang w:val="en"/>
        </w:rPr>
        <w:t xml:space="preserve">. It is so versatile that they have been compared to </w:t>
      </w:r>
      <w:hyperlink r:id="rId248" w:tooltip="Swiss Army knife" w:history="1">
        <w:r w:rsidRPr="007D17F9">
          <w:rPr>
            <w:rStyle w:val="Hyperlink"/>
            <w:lang w:val="en"/>
          </w:rPr>
          <w:t>Swiss Army knives</w:t>
        </w:r>
      </w:hyperlink>
      <w:r w:rsidRPr="007D17F9">
        <w:t>.</w:t>
      </w:r>
    </w:p>
    <w:p w14:paraId="43C8597C" w14:textId="77777777" w:rsidR="007D17F9" w:rsidRPr="007D17F9" w:rsidRDefault="007D17F9" w:rsidP="005449B1">
      <w:pPr>
        <w:pStyle w:val="NoteLevel2"/>
      </w:pPr>
      <w:r w:rsidRPr="007D17F9">
        <w:rPr>
          <w:lang w:val="en"/>
        </w:rPr>
        <w:t xml:space="preserve">The rigid cuticle inhibits growth, so arthropods replace it periodically by </w:t>
      </w:r>
      <w:hyperlink r:id="rId249" w:tooltip="Molt" w:history="1">
        <w:r w:rsidRPr="007D17F9">
          <w:rPr>
            <w:rStyle w:val="Hyperlink"/>
            <w:lang w:val="en"/>
          </w:rPr>
          <w:t>molting</w:t>
        </w:r>
      </w:hyperlink>
      <w:r w:rsidRPr="007D17F9">
        <w:rPr>
          <w:lang w:val="en"/>
        </w:rPr>
        <w:t>.</w:t>
      </w:r>
    </w:p>
    <w:p w14:paraId="74E22278" w14:textId="77777777" w:rsidR="005449B1" w:rsidRDefault="007D17F9" w:rsidP="005449B1">
      <w:pPr>
        <w:pStyle w:val="NoteLevel2"/>
      </w:pPr>
      <w:r w:rsidRPr="007D17F9">
        <w:t xml:space="preserve">Insect body plan: </w:t>
      </w:r>
    </w:p>
    <w:p w14:paraId="241ED2D3" w14:textId="77777777" w:rsidR="005449B1" w:rsidRDefault="007D17F9" w:rsidP="005449B1">
      <w:pPr>
        <w:pStyle w:val="NoteLevel3"/>
      </w:pPr>
      <w:proofErr w:type="gramStart"/>
      <w:r w:rsidRPr="007D17F9">
        <w:t>head</w:t>
      </w:r>
      <w:proofErr w:type="gramEnd"/>
      <w:r w:rsidRPr="007D17F9">
        <w:t xml:space="preserve">, </w:t>
      </w:r>
    </w:p>
    <w:p w14:paraId="5E03DC93" w14:textId="77777777" w:rsidR="005449B1" w:rsidRDefault="007D17F9" w:rsidP="005449B1">
      <w:pPr>
        <w:pStyle w:val="NoteLevel3"/>
      </w:pPr>
      <w:proofErr w:type="gramStart"/>
      <w:r w:rsidRPr="007D17F9">
        <w:t>thorax</w:t>
      </w:r>
      <w:proofErr w:type="gramEnd"/>
      <w:r w:rsidRPr="007D17F9">
        <w:t xml:space="preserve">, </w:t>
      </w:r>
    </w:p>
    <w:p w14:paraId="781DC5FB" w14:textId="5531E298" w:rsidR="007D17F9" w:rsidRPr="007D17F9" w:rsidRDefault="007D17F9" w:rsidP="005449B1">
      <w:pPr>
        <w:pStyle w:val="NoteLevel3"/>
      </w:pPr>
      <w:proofErr w:type="gramStart"/>
      <w:r w:rsidRPr="005449B1">
        <w:rPr>
          <w:b/>
          <w:color w:val="FF0000"/>
        </w:rPr>
        <w:t>abdomen</w:t>
      </w:r>
      <w:proofErr w:type="gramEnd"/>
      <w:r w:rsidRPr="005449B1">
        <w:rPr>
          <w:b/>
          <w:color w:val="FF0000"/>
        </w:rPr>
        <w:t xml:space="preserve"> = tagma</w:t>
      </w:r>
      <w:r w:rsidRPr="007D17F9">
        <w:t xml:space="preserve"> and exoskeleton and jointed limbs and segmented body.</w:t>
      </w:r>
    </w:p>
    <w:p w14:paraId="29412984" w14:textId="77777777" w:rsidR="007D17F9" w:rsidRPr="007D17F9" w:rsidRDefault="007D17F9" w:rsidP="005449B1">
      <w:pPr>
        <w:pStyle w:val="NoteLevel2"/>
      </w:pPr>
      <w:r w:rsidRPr="007D17F9">
        <w:t>Insect movements:</w:t>
      </w:r>
    </w:p>
    <w:p w14:paraId="43E28631" w14:textId="77777777" w:rsidR="007D17F9" w:rsidRPr="007D17F9" w:rsidRDefault="007D17F9" w:rsidP="005449B1">
      <w:pPr>
        <w:pStyle w:val="NoteLevel3"/>
      </w:pPr>
      <w:r w:rsidRPr="007D17F9">
        <w:t xml:space="preserve"> 1 jointed limbs</w:t>
      </w:r>
    </w:p>
    <w:p w14:paraId="6442EC73" w14:textId="77777777" w:rsidR="007D17F9" w:rsidRPr="007D17F9" w:rsidRDefault="007D17F9" w:rsidP="005449B1">
      <w:pPr>
        <w:pStyle w:val="NoteLevel3"/>
      </w:pPr>
      <w:r w:rsidRPr="007D17F9">
        <w:t xml:space="preserve"> 2 flight and wing folding mechanism</w:t>
      </w:r>
    </w:p>
    <w:p w14:paraId="7675F222" w14:textId="77777777" w:rsidR="007D17F9" w:rsidRDefault="007D17F9" w:rsidP="005449B1">
      <w:pPr>
        <w:pStyle w:val="NoteLevel3"/>
      </w:pPr>
      <w:r w:rsidRPr="007D17F9">
        <w:t xml:space="preserve"> 3 exoskeleton</w:t>
      </w:r>
    </w:p>
    <w:p w14:paraId="75CED056" w14:textId="77777777" w:rsidR="005449B1" w:rsidRPr="007D17F9" w:rsidRDefault="005449B1" w:rsidP="005449B1">
      <w:pPr>
        <w:pStyle w:val="NoteLevel1"/>
      </w:pPr>
    </w:p>
    <w:p w14:paraId="25D6F3F2" w14:textId="77777777" w:rsidR="007D17F9" w:rsidRPr="005449B1" w:rsidRDefault="007D17F9" w:rsidP="007D17F9">
      <w:pPr>
        <w:pStyle w:val="NoteLevel1"/>
        <w:rPr>
          <w:b/>
        </w:rPr>
      </w:pPr>
      <w:r w:rsidRPr="005449B1">
        <w:rPr>
          <w:b/>
        </w:rPr>
        <w:t>Asocarp:</w:t>
      </w:r>
    </w:p>
    <w:p w14:paraId="1A1B5B65" w14:textId="77777777" w:rsidR="005449B1" w:rsidRDefault="007D17F9" w:rsidP="005449B1">
      <w:pPr>
        <w:pStyle w:val="NoteLevel2"/>
      </w:pPr>
      <w:r w:rsidRPr="007D17F9">
        <w:t xml:space="preserve">The fruiting body (sporocarp) of an ascomycete fungus (division/phylum of kingdom fungi. </w:t>
      </w:r>
    </w:p>
    <w:p w14:paraId="42594C7A" w14:textId="268DF7C0" w:rsidR="007D17F9" w:rsidRPr="007D17F9" w:rsidRDefault="007D17F9" w:rsidP="005449B1">
      <w:pPr>
        <w:pStyle w:val="NoteLevel2"/>
      </w:pPr>
      <w:r w:rsidRPr="007D17F9">
        <w:t xml:space="preserve">The defining feature of this fungal group is the "ascus", a microscopic sexual structure in which nonmotile spores, called ascospores, are formed). </w:t>
      </w:r>
    </w:p>
    <w:p w14:paraId="76D7BBAF" w14:textId="77777777" w:rsidR="007D17F9" w:rsidRDefault="007D17F9" w:rsidP="005449B1">
      <w:pPr>
        <w:pStyle w:val="NoteLevel2"/>
      </w:pPr>
      <w:r w:rsidRPr="007D17F9">
        <w:t xml:space="preserve">It consists of very tightly interwoven </w:t>
      </w:r>
      <w:r w:rsidRPr="005449B1">
        <w:rPr>
          <w:b/>
          <w:color w:val="FF0000"/>
        </w:rPr>
        <w:t>hyphae</w:t>
      </w:r>
      <w:r w:rsidRPr="007D17F9">
        <w:t xml:space="preserve"> and may contain millions of asci, each of which typically contains eight ascospores. Ascocarps are most commonly bowl-shaped, but may take on a number of other forms.</w:t>
      </w:r>
    </w:p>
    <w:p w14:paraId="2F665439" w14:textId="77777777" w:rsidR="005449B1" w:rsidRPr="007D17F9" w:rsidRDefault="005449B1" w:rsidP="005449B1">
      <w:pPr>
        <w:pStyle w:val="NoteLevel1"/>
      </w:pPr>
    </w:p>
    <w:p w14:paraId="4D4820D5" w14:textId="77777777" w:rsidR="007D17F9" w:rsidRPr="005449B1" w:rsidRDefault="007D17F9" w:rsidP="007D17F9">
      <w:pPr>
        <w:pStyle w:val="NoteLevel1"/>
        <w:rPr>
          <w:b/>
        </w:rPr>
      </w:pPr>
      <w:r w:rsidRPr="005449B1">
        <w:rPr>
          <w:b/>
        </w:rPr>
        <w:t>Asomycota:</w:t>
      </w:r>
    </w:p>
    <w:p w14:paraId="632079BF" w14:textId="77777777" w:rsidR="007D17F9" w:rsidRPr="007D17F9" w:rsidRDefault="007D17F9" w:rsidP="005449B1">
      <w:pPr>
        <w:pStyle w:val="NoteLevel2"/>
      </w:pPr>
      <w:r w:rsidRPr="007D17F9">
        <w:t xml:space="preserve">Known as the sac </w:t>
      </w:r>
      <w:proofErr w:type="gramStart"/>
      <w:r w:rsidRPr="007D17F9">
        <w:t>fungi which</w:t>
      </w:r>
      <w:proofErr w:type="gramEnd"/>
      <w:r w:rsidRPr="007D17F9">
        <w:t xml:space="preserve"> means they </w:t>
      </w:r>
      <w:r w:rsidRPr="005449B1">
        <w:rPr>
          <w:b/>
          <w:color w:val="FF0000"/>
        </w:rPr>
        <w:t>produce spores.</w:t>
      </w:r>
    </w:p>
    <w:p w14:paraId="49527FC0" w14:textId="77777777" w:rsidR="00B90A5A" w:rsidRDefault="007D17F9" w:rsidP="005449B1">
      <w:pPr>
        <w:pStyle w:val="NoteLevel2"/>
      </w:pPr>
      <w:r w:rsidRPr="007D17F9">
        <w:t xml:space="preserve">The asomycota fungi group is defined by the acus. </w:t>
      </w:r>
    </w:p>
    <w:p w14:paraId="60115750" w14:textId="7CFBC3DC" w:rsidR="00B90A5A" w:rsidRDefault="007D17F9" w:rsidP="005449B1">
      <w:pPr>
        <w:pStyle w:val="NoteLevel2"/>
      </w:pPr>
      <w:r w:rsidRPr="007D17F9">
        <w:t xml:space="preserve">The acus is where </w:t>
      </w:r>
      <w:r w:rsidRPr="00B90A5A">
        <w:rPr>
          <w:b/>
          <w:color w:val="FF0000"/>
        </w:rPr>
        <w:t>nuclear fusion</w:t>
      </w:r>
      <w:r w:rsidRPr="007D17F9">
        <w:t xml:space="preserve"> as well as </w:t>
      </w:r>
      <w:r w:rsidRPr="00B90A5A">
        <w:rPr>
          <w:b/>
          <w:color w:val="FF0000"/>
        </w:rPr>
        <w:t>mieosis</w:t>
      </w:r>
      <w:r w:rsidRPr="007D17F9">
        <w:t xml:space="preserve"> </w:t>
      </w:r>
      <w:proofErr w:type="gramStart"/>
      <w:r w:rsidRPr="007D17F9">
        <w:t>occur</w:t>
      </w:r>
      <w:proofErr w:type="gramEnd"/>
      <w:r w:rsidRPr="007D17F9">
        <w:t xml:space="preserve">. </w:t>
      </w:r>
    </w:p>
    <w:p w14:paraId="6FEB8394" w14:textId="144F829D" w:rsidR="007D17F9" w:rsidRDefault="007D17F9" w:rsidP="005449B1">
      <w:pPr>
        <w:pStyle w:val="NoteLevel2"/>
      </w:pPr>
      <w:r w:rsidRPr="007D17F9">
        <w:t xml:space="preserve">This later results in 8 </w:t>
      </w:r>
      <w:proofErr w:type="gramStart"/>
      <w:r w:rsidRPr="007D17F9">
        <w:t>nuclei which</w:t>
      </w:r>
      <w:proofErr w:type="gramEnd"/>
      <w:r w:rsidRPr="007D17F9">
        <w:t xml:space="preserve"> can develope into 8 ascospores. </w:t>
      </w:r>
    </w:p>
    <w:p w14:paraId="6195CA54" w14:textId="77777777" w:rsidR="00B90A5A" w:rsidRPr="007D17F9" w:rsidRDefault="00B90A5A" w:rsidP="00B90A5A">
      <w:pPr>
        <w:pStyle w:val="NoteLevel1"/>
      </w:pPr>
    </w:p>
    <w:p w14:paraId="3923B3E3" w14:textId="77777777" w:rsidR="007D17F9" w:rsidRPr="00B90A5A" w:rsidRDefault="007D17F9" w:rsidP="007D17F9">
      <w:pPr>
        <w:pStyle w:val="NoteLevel1"/>
        <w:rPr>
          <w:b/>
        </w:rPr>
      </w:pPr>
      <w:r w:rsidRPr="00B90A5A">
        <w:rPr>
          <w:b/>
        </w:rPr>
        <w:t>Asus:</w:t>
      </w:r>
    </w:p>
    <w:p w14:paraId="4A7FD8A6" w14:textId="77777777" w:rsidR="00B90A5A" w:rsidRDefault="007D17F9" w:rsidP="00B90A5A">
      <w:pPr>
        <w:pStyle w:val="NoteLevel2"/>
      </w:pPr>
      <w:r w:rsidRPr="007D17F9">
        <w:t xml:space="preserve">The </w:t>
      </w:r>
      <w:r w:rsidRPr="00B90A5A">
        <w:rPr>
          <w:b/>
          <w:color w:val="FF0000"/>
        </w:rPr>
        <w:t>sexual spore-bearing</w:t>
      </w:r>
      <w:r w:rsidRPr="007D17F9">
        <w:t xml:space="preserve"> cell produced in ascomycete fungi. </w:t>
      </w:r>
    </w:p>
    <w:p w14:paraId="29B8CD54" w14:textId="25A733DE" w:rsidR="007D17F9" w:rsidRDefault="007D17F9" w:rsidP="00B90A5A">
      <w:pPr>
        <w:pStyle w:val="NoteLevel2"/>
      </w:pPr>
      <w:r w:rsidRPr="007D17F9">
        <w:t xml:space="preserve">On average, asci normally contain eight ascospores, produced by a meiotic cell division followed, in most species, by a mitotic cell division. </w:t>
      </w:r>
    </w:p>
    <w:p w14:paraId="1A7DA424" w14:textId="77777777" w:rsidR="00B90A5A" w:rsidRPr="007D17F9" w:rsidRDefault="00B90A5A" w:rsidP="00B90A5A">
      <w:pPr>
        <w:pStyle w:val="NoteLevel1"/>
      </w:pPr>
    </w:p>
    <w:p w14:paraId="31A9DC65" w14:textId="77777777" w:rsidR="007D17F9" w:rsidRPr="00B90A5A" w:rsidRDefault="007D17F9" w:rsidP="007D17F9">
      <w:pPr>
        <w:pStyle w:val="NoteLevel1"/>
        <w:rPr>
          <w:b/>
        </w:rPr>
      </w:pPr>
      <w:r w:rsidRPr="00B90A5A">
        <w:rPr>
          <w:b/>
        </w:rPr>
        <w:t>Background extinction:</w:t>
      </w:r>
    </w:p>
    <w:p w14:paraId="610EC068" w14:textId="77777777" w:rsidR="00B90A5A" w:rsidRDefault="007D17F9" w:rsidP="00B90A5A">
      <w:pPr>
        <w:pStyle w:val="NoteLevel2"/>
      </w:pPr>
      <w:r w:rsidRPr="007D17F9">
        <w:t xml:space="preserve">The ongoing extinction of individual species due to environmental or ecological factors such as climate change, disease, loss of habitat, or competitive disadvantage in relation to other species. </w:t>
      </w:r>
    </w:p>
    <w:p w14:paraId="5C78D01A" w14:textId="0DF852FD" w:rsidR="007D17F9" w:rsidRDefault="007D17F9" w:rsidP="00B90A5A">
      <w:pPr>
        <w:pStyle w:val="NoteLevel2"/>
      </w:pPr>
      <w:r w:rsidRPr="007D17F9">
        <w:t xml:space="preserve">Background extinction occurs at a </w:t>
      </w:r>
      <w:r w:rsidRPr="00B90A5A">
        <w:rPr>
          <w:b/>
          <w:color w:val="FF0000"/>
        </w:rPr>
        <w:t>fairly steady rate over geological time</w:t>
      </w:r>
      <w:r w:rsidRPr="007D17F9">
        <w:t xml:space="preserve"> and is the result of normal evolutionary processes, with only a limited number of species in an ecosystem being affected at any one time.</w:t>
      </w:r>
    </w:p>
    <w:p w14:paraId="0A947B65" w14:textId="77777777" w:rsidR="00B90A5A" w:rsidRPr="007D17F9" w:rsidRDefault="00B90A5A" w:rsidP="00B90A5A">
      <w:pPr>
        <w:pStyle w:val="NoteLevel1"/>
      </w:pPr>
    </w:p>
    <w:p w14:paraId="21D4653E" w14:textId="77777777" w:rsidR="007D17F9" w:rsidRPr="00B90A5A" w:rsidRDefault="007D17F9" w:rsidP="007D17F9">
      <w:pPr>
        <w:pStyle w:val="NoteLevel1"/>
        <w:rPr>
          <w:b/>
        </w:rPr>
      </w:pPr>
      <w:r w:rsidRPr="00B90A5A">
        <w:rPr>
          <w:b/>
        </w:rPr>
        <w:t>Basidium:</w:t>
      </w:r>
    </w:p>
    <w:p w14:paraId="7D4E901A" w14:textId="77777777" w:rsidR="00B90A5A" w:rsidRDefault="007D17F9" w:rsidP="00B90A5A">
      <w:pPr>
        <w:pStyle w:val="NoteLevel2"/>
      </w:pPr>
      <w:r w:rsidRPr="007D17F9">
        <w:t xml:space="preserve">A basidium is a microscopic, spore-producing structure found on the </w:t>
      </w:r>
      <w:r w:rsidRPr="00B90A5A">
        <w:rPr>
          <w:b/>
          <w:color w:val="FF0000"/>
        </w:rPr>
        <w:t>hymenophore</w:t>
      </w:r>
      <w:r w:rsidRPr="007D17F9">
        <w:t xml:space="preserve"> of fruiting bodies of basidiomycete fungi. </w:t>
      </w:r>
    </w:p>
    <w:p w14:paraId="47093EAC" w14:textId="77777777" w:rsidR="00B90A5A" w:rsidRDefault="007D17F9" w:rsidP="00B90A5A">
      <w:pPr>
        <w:pStyle w:val="NoteLevel2"/>
      </w:pPr>
      <w:r w:rsidRPr="007D17F9">
        <w:t xml:space="preserve">The presence of basidia is one of the main characteristic features of the Basidiomycota. </w:t>
      </w:r>
    </w:p>
    <w:p w14:paraId="6C3CAF4C" w14:textId="48B62B0B" w:rsidR="007D17F9" w:rsidRPr="007D17F9" w:rsidRDefault="007D17F9" w:rsidP="00B90A5A">
      <w:pPr>
        <w:pStyle w:val="NoteLevel2"/>
      </w:pPr>
      <w:r w:rsidRPr="007D17F9">
        <w:t>A basidium usually bears four sexual spores called basidiospores.</w:t>
      </w:r>
    </w:p>
    <w:p w14:paraId="6F1DE427" w14:textId="77777777" w:rsidR="007D17F9" w:rsidRDefault="007D17F9" w:rsidP="00B90A5A">
      <w:pPr>
        <w:pStyle w:val="NoteLevel2"/>
      </w:pPr>
      <w:r w:rsidRPr="007D17F9">
        <w:t xml:space="preserve">In a typical basidium, each basidiospore is borne at the tip of a narrow prong or horn called a </w:t>
      </w:r>
      <w:r w:rsidRPr="00B90A5A">
        <w:rPr>
          <w:b/>
        </w:rPr>
        <w:t>sterigma</w:t>
      </w:r>
      <w:r w:rsidRPr="007D17F9">
        <w:t>, and is forcibly discharged upon maturity.</w:t>
      </w:r>
    </w:p>
    <w:p w14:paraId="37A673E3" w14:textId="77777777" w:rsidR="00B90A5A" w:rsidRPr="007D17F9" w:rsidRDefault="00B90A5A" w:rsidP="00B90A5A">
      <w:pPr>
        <w:pStyle w:val="NoteLevel1"/>
      </w:pPr>
    </w:p>
    <w:p w14:paraId="68C69B96" w14:textId="77777777" w:rsidR="007D17F9" w:rsidRPr="00B90A5A" w:rsidRDefault="007D17F9" w:rsidP="007D17F9">
      <w:pPr>
        <w:pStyle w:val="NoteLevel1"/>
        <w:rPr>
          <w:b/>
        </w:rPr>
      </w:pPr>
      <w:r w:rsidRPr="00B90A5A">
        <w:rPr>
          <w:b/>
        </w:rPr>
        <w:t>Basidyomycota:</w:t>
      </w:r>
    </w:p>
    <w:p w14:paraId="264BA73B" w14:textId="77777777" w:rsidR="007D17F9" w:rsidRPr="007D17F9" w:rsidRDefault="007D17F9" w:rsidP="00B90A5A">
      <w:pPr>
        <w:pStyle w:val="NoteLevel2"/>
      </w:pPr>
      <w:r w:rsidRPr="007D17F9">
        <w:t>One of two large phyla that, together with the Ascomycota, comprise the subkingdom Dikarya within the Kingdom Fungi.</w:t>
      </w:r>
    </w:p>
    <w:p w14:paraId="07B8A54F" w14:textId="77777777" w:rsidR="00B90A5A" w:rsidRDefault="007D17F9" w:rsidP="00B90A5A">
      <w:pPr>
        <w:pStyle w:val="NoteLevel2"/>
      </w:pPr>
      <w:r w:rsidRPr="007D17F9">
        <w:t xml:space="preserve">Basidiomycota are filamentous fungi composed of hyphae (except for yeasts), and reproducing sexually via the formation of specialized club-shaped end cells called basidia that normally bear external meiospores (usually four). </w:t>
      </w:r>
    </w:p>
    <w:p w14:paraId="3F5B3ED3" w14:textId="51AA7302" w:rsidR="007D17F9" w:rsidRDefault="007D17F9" w:rsidP="00B90A5A">
      <w:pPr>
        <w:pStyle w:val="NoteLevel2"/>
      </w:pPr>
      <w:r w:rsidRPr="007D17F9">
        <w:t>These specialized spores are called basidiospores.</w:t>
      </w:r>
    </w:p>
    <w:p w14:paraId="130AED1E" w14:textId="77777777" w:rsidR="00B90A5A" w:rsidRPr="007D17F9" w:rsidRDefault="00B90A5A" w:rsidP="00B90A5A">
      <w:pPr>
        <w:pStyle w:val="NoteLevel2"/>
      </w:pPr>
    </w:p>
    <w:p w14:paraId="2A860DEE" w14:textId="77777777" w:rsidR="007D17F9" w:rsidRPr="00B90A5A" w:rsidRDefault="007D17F9" w:rsidP="007D17F9">
      <w:pPr>
        <w:pStyle w:val="NoteLevel1"/>
        <w:rPr>
          <w:b/>
        </w:rPr>
      </w:pPr>
      <w:r w:rsidRPr="00B90A5A">
        <w:rPr>
          <w:b/>
        </w:rPr>
        <w:t>Carboniferous period:</w:t>
      </w:r>
    </w:p>
    <w:p w14:paraId="73D11ECD" w14:textId="77777777" w:rsidR="007D17F9" w:rsidRDefault="007D17F9" w:rsidP="00B90A5A">
      <w:pPr>
        <w:pStyle w:val="NoteLevel2"/>
      </w:pPr>
      <w:r w:rsidRPr="007D17F9">
        <w:t xml:space="preserve">The Carboniferous is a period of the Paleozoic era, spanning the time </w:t>
      </w:r>
      <w:r w:rsidRPr="00B90A5A">
        <w:rPr>
          <w:b/>
          <w:color w:val="FF0000"/>
        </w:rPr>
        <w:t>between the Devonian and the Permian</w:t>
      </w:r>
      <w:r w:rsidRPr="007D17F9">
        <w:t>, about 354 to 290 million years ago.</w:t>
      </w:r>
    </w:p>
    <w:p w14:paraId="25376620" w14:textId="77777777" w:rsidR="00B90A5A" w:rsidRPr="007D17F9" w:rsidRDefault="00B90A5A" w:rsidP="00B90A5A">
      <w:pPr>
        <w:pStyle w:val="NoteLevel1"/>
      </w:pPr>
    </w:p>
    <w:p w14:paraId="38979948" w14:textId="77777777" w:rsidR="007D17F9" w:rsidRPr="00B90A5A" w:rsidRDefault="007D17F9" w:rsidP="007D17F9">
      <w:pPr>
        <w:pStyle w:val="NoteLevel1"/>
        <w:rPr>
          <w:b/>
        </w:rPr>
      </w:pPr>
      <w:r w:rsidRPr="00B90A5A">
        <w:rPr>
          <w:b/>
        </w:rPr>
        <w:t>Chorion:</w:t>
      </w:r>
    </w:p>
    <w:p w14:paraId="5955A560" w14:textId="77777777" w:rsidR="00B90A5A" w:rsidRDefault="007D17F9" w:rsidP="00B90A5A">
      <w:pPr>
        <w:pStyle w:val="NoteLevel2"/>
        <w:rPr>
          <w:lang w:val="en"/>
        </w:rPr>
      </w:pPr>
      <w:r w:rsidRPr="007D17F9">
        <w:rPr>
          <w:lang w:val="en"/>
        </w:rPr>
        <w:t xml:space="preserve">The </w:t>
      </w:r>
      <w:r w:rsidRPr="007D17F9">
        <w:rPr>
          <w:bCs/>
          <w:lang w:val="en"/>
        </w:rPr>
        <w:t>chorion</w:t>
      </w:r>
      <w:r w:rsidRPr="007D17F9">
        <w:rPr>
          <w:lang w:val="en"/>
        </w:rPr>
        <w:t xml:space="preserve"> is one of the membranes that </w:t>
      </w:r>
      <w:r w:rsidRPr="00B90A5A">
        <w:rPr>
          <w:b/>
          <w:color w:val="FF0000"/>
          <w:lang w:val="en"/>
        </w:rPr>
        <w:t xml:space="preserve">exist during pregnancy </w:t>
      </w:r>
      <w:r w:rsidRPr="007D17F9">
        <w:rPr>
          <w:lang w:val="en"/>
        </w:rPr>
        <w:t xml:space="preserve">between the developing </w:t>
      </w:r>
      <w:hyperlink r:id="rId250" w:tooltip="Fetus" w:history="1">
        <w:r w:rsidRPr="007D17F9">
          <w:rPr>
            <w:rStyle w:val="Hyperlink"/>
            <w:lang w:val="en"/>
          </w:rPr>
          <w:t>fetus</w:t>
        </w:r>
      </w:hyperlink>
      <w:r w:rsidRPr="007D17F9">
        <w:rPr>
          <w:lang w:val="en"/>
        </w:rPr>
        <w:t xml:space="preserve"> and mother. </w:t>
      </w:r>
    </w:p>
    <w:p w14:paraId="7CB08CDC" w14:textId="77777777" w:rsidR="00B90A5A" w:rsidRDefault="007D17F9" w:rsidP="00B90A5A">
      <w:pPr>
        <w:pStyle w:val="NoteLevel2"/>
        <w:rPr>
          <w:lang w:val="en"/>
        </w:rPr>
      </w:pPr>
      <w:r w:rsidRPr="007D17F9">
        <w:rPr>
          <w:lang w:val="en"/>
        </w:rPr>
        <w:t xml:space="preserve">It is formed by </w:t>
      </w:r>
      <w:r w:rsidRPr="00B90A5A">
        <w:rPr>
          <w:b/>
          <w:color w:val="FF0000"/>
          <w:lang w:val="en"/>
        </w:rPr>
        <w:t>extraembryonic mesoderm</w:t>
      </w:r>
      <w:r w:rsidRPr="007D17F9">
        <w:rPr>
          <w:lang w:val="en"/>
        </w:rPr>
        <w:t xml:space="preserve"> and the two layers of trophoblast and surrounds the embryo and other membranes. </w:t>
      </w:r>
    </w:p>
    <w:p w14:paraId="2AE02DE8" w14:textId="1C18CECF" w:rsidR="007D17F9" w:rsidRDefault="007D17F9" w:rsidP="00B90A5A">
      <w:pPr>
        <w:pStyle w:val="NoteLevel2"/>
        <w:rPr>
          <w:lang w:val="en"/>
        </w:rPr>
      </w:pPr>
      <w:r w:rsidRPr="007D17F9">
        <w:rPr>
          <w:lang w:val="en"/>
        </w:rPr>
        <w:t xml:space="preserve">The </w:t>
      </w:r>
      <w:hyperlink r:id="rId251" w:tooltip="Chorionic villi" w:history="1">
        <w:r w:rsidRPr="007D17F9">
          <w:rPr>
            <w:rStyle w:val="Hyperlink"/>
            <w:lang w:val="en"/>
          </w:rPr>
          <w:t>chorionic villi</w:t>
        </w:r>
      </w:hyperlink>
      <w:r w:rsidRPr="007D17F9">
        <w:rPr>
          <w:lang w:val="en"/>
        </w:rPr>
        <w:t xml:space="preserve"> emerge from the chorion, invade the </w:t>
      </w:r>
      <w:hyperlink r:id="rId252" w:tooltip="Endometrium" w:history="1">
        <w:r w:rsidRPr="007D17F9">
          <w:rPr>
            <w:rStyle w:val="Hyperlink"/>
            <w:lang w:val="en"/>
          </w:rPr>
          <w:t>endometrium</w:t>
        </w:r>
      </w:hyperlink>
      <w:r w:rsidRPr="007D17F9">
        <w:rPr>
          <w:lang w:val="en"/>
        </w:rPr>
        <w:t>, and allow transfer of nutrients from maternal blood to fetal blood.</w:t>
      </w:r>
    </w:p>
    <w:p w14:paraId="7EC28A7A" w14:textId="77777777" w:rsidR="00B90A5A" w:rsidRPr="007D17F9" w:rsidRDefault="00B90A5A" w:rsidP="00B90A5A">
      <w:pPr>
        <w:pStyle w:val="NoteLevel1"/>
        <w:rPr>
          <w:lang w:val="en"/>
        </w:rPr>
      </w:pPr>
    </w:p>
    <w:p w14:paraId="754DF372" w14:textId="77777777" w:rsidR="007D17F9" w:rsidRPr="00B90A5A" w:rsidRDefault="007D17F9" w:rsidP="007D17F9">
      <w:pPr>
        <w:pStyle w:val="NoteLevel1"/>
        <w:rPr>
          <w:b/>
        </w:rPr>
      </w:pPr>
      <w:r w:rsidRPr="00B90A5A">
        <w:rPr>
          <w:b/>
        </w:rPr>
        <w:t>Circular muscle:</w:t>
      </w:r>
    </w:p>
    <w:p w14:paraId="4A815845" w14:textId="77777777" w:rsidR="007D17F9" w:rsidRDefault="007D17F9" w:rsidP="00B90A5A">
      <w:pPr>
        <w:pStyle w:val="NoteLevel2"/>
        <w:rPr>
          <w:color w:val="FF0000"/>
        </w:rPr>
      </w:pPr>
      <w:r w:rsidRPr="007D17F9">
        <w:t xml:space="preserve">Muscle layer encircling the body </w:t>
      </w:r>
      <w:r w:rsidRPr="00B90A5A">
        <w:rPr>
          <w:color w:val="FF0000"/>
        </w:rPr>
        <w:t xml:space="preserve">between the epidermis and longitudinal muscle layer. </w:t>
      </w:r>
    </w:p>
    <w:p w14:paraId="08475BC4" w14:textId="77777777" w:rsidR="00B90A5A" w:rsidRPr="00B90A5A" w:rsidRDefault="00B90A5A" w:rsidP="00B90A5A">
      <w:pPr>
        <w:pStyle w:val="NoteLevel1"/>
        <w:rPr>
          <w:color w:val="FF0000"/>
        </w:rPr>
      </w:pPr>
    </w:p>
    <w:p w14:paraId="5F2432A5" w14:textId="77777777" w:rsidR="007D17F9" w:rsidRPr="00B90A5A" w:rsidRDefault="007D17F9" w:rsidP="007D17F9">
      <w:pPr>
        <w:pStyle w:val="NoteLevel1"/>
        <w:rPr>
          <w:b/>
        </w:rPr>
      </w:pPr>
      <w:r w:rsidRPr="00B90A5A">
        <w:rPr>
          <w:b/>
        </w:rPr>
        <w:t>Clitellum:</w:t>
      </w:r>
    </w:p>
    <w:p w14:paraId="0AB7CD25" w14:textId="77777777" w:rsidR="007D17F9" w:rsidRPr="007D17F9" w:rsidRDefault="007D17F9" w:rsidP="00B90A5A">
      <w:pPr>
        <w:pStyle w:val="NoteLevel2"/>
      </w:pPr>
      <w:r w:rsidRPr="007D17F9">
        <w:t xml:space="preserve">Thickened glandular section of the body wall in earthworms and leeches that </w:t>
      </w:r>
      <w:proofErr w:type="gramStart"/>
      <w:r w:rsidRPr="00B90A5A">
        <w:rPr>
          <w:color w:val="FF0000"/>
        </w:rPr>
        <w:t>secretes</w:t>
      </w:r>
      <w:proofErr w:type="gramEnd"/>
      <w:r w:rsidRPr="00B90A5A">
        <w:rPr>
          <w:color w:val="FF0000"/>
        </w:rPr>
        <w:t xml:space="preserve"> a viscid sac</w:t>
      </w:r>
      <w:r w:rsidRPr="007D17F9">
        <w:t xml:space="preserve"> in which the eggs are deposited.</w:t>
      </w:r>
    </w:p>
    <w:p w14:paraId="32101C0E" w14:textId="77777777" w:rsidR="00B90A5A" w:rsidRDefault="007D17F9" w:rsidP="00B90A5A">
      <w:pPr>
        <w:pStyle w:val="NoteLevel2"/>
      </w:pPr>
      <w:r w:rsidRPr="007D17F9">
        <w:t>The clitellum is a thick, saddle-like, ring found in the epidermis (skin) of the worm, usuall</w:t>
      </w:r>
      <w:r w:rsidR="00B90A5A">
        <w:t>y with a light colored pigment.</w:t>
      </w:r>
    </w:p>
    <w:p w14:paraId="3D582D3B" w14:textId="77777777" w:rsidR="00B90A5A" w:rsidRDefault="007D17F9" w:rsidP="00B90A5A">
      <w:pPr>
        <w:pStyle w:val="NoteLevel2"/>
      </w:pPr>
      <w:r w:rsidRPr="007D17F9">
        <w:t xml:space="preserve">To form a cocoon for its eggs, the clitellum secretes a viscous fluid. </w:t>
      </w:r>
    </w:p>
    <w:p w14:paraId="7DC4B2DA" w14:textId="77777777" w:rsidR="00B90A5A" w:rsidRDefault="007D17F9" w:rsidP="00B90A5A">
      <w:pPr>
        <w:pStyle w:val="NoteLevel2"/>
      </w:pPr>
      <w:r w:rsidRPr="007D17F9">
        <w:t xml:space="preserve">This organ is used in sexual reproduction of some annelids. </w:t>
      </w:r>
    </w:p>
    <w:p w14:paraId="071739FF" w14:textId="77777777" w:rsidR="00B90A5A" w:rsidRDefault="007D17F9" w:rsidP="00B90A5A">
      <w:pPr>
        <w:pStyle w:val="NoteLevel2"/>
      </w:pPr>
      <w:r w:rsidRPr="007D17F9">
        <w:t xml:space="preserve">The clitellum becomes apparent in mature annelids but may be hard to locate visually in younger annelids. </w:t>
      </w:r>
    </w:p>
    <w:p w14:paraId="46B44331" w14:textId="77777777" w:rsidR="00B90A5A" w:rsidRDefault="007D17F9" w:rsidP="00B90A5A">
      <w:pPr>
        <w:pStyle w:val="NoteLevel2"/>
      </w:pPr>
      <w:r w:rsidRPr="007D17F9">
        <w:t xml:space="preserve">In leeches, it appears seasonally. </w:t>
      </w:r>
    </w:p>
    <w:p w14:paraId="0830BCB3" w14:textId="77777777" w:rsidR="00B90A5A" w:rsidRDefault="007D17F9" w:rsidP="00B90A5A">
      <w:pPr>
        <w:pStyle w:val="NoteLevel2"/>
      </w:pPr>
      <w:r w:rsidRPr="007D17F9">
        <w:t xml:space="preserve">Its color is usually slightly lighter than that of the body of the annelid. </w:t>
      </w:r>
    </w:p>
    <w:p w14:paraId="4845B8D1" w14:textId="50C3DBA5" w:rsidR="007D17F9" w:rsidRDefault="007D17F9" w:rsidP="00B90A5A">
      <w:pPr>
        <w:pStyle w:val="NoteLevel2"/>
      </w:pPr>
      <w:r w:rsidRPr="007D17F9">
        <w:t>Occasionally, living segments of the worm will be shed with the clitellum.</w:t>
      </w:r>
    </w:p>
    <w:p w14:paraId="04CE20C3" w14:textId="77777777" w:rsidR="00B90A5A" w:rsidRPr="007D17F9" w:rsidRDefault="00B90A5A" w:rsidP="00B90A5A">
      <w:pPr>
        <w:pStyle w:val="NoteLevel1"/>
      </w:pPr>
    </w:p>
    <w:p w14:paraId="35D0027E" w14:textId="77777777" w:rsidR="007D17F9" w:rsidRPr="00B90A5A" w:rsidRDefault="007D17F9" w:rsidP="007D17F9">
      <w:pPr>
        <w:pStyle w:val="NoteLevel1"/>
        <w:rPr>
          <w:b/>
        </w:rPr>
      </w:pPr>
      <w:r w:rsidRPr="00B90A5A">
        <w:rPr>
          <w:b/>
        </w:rPr>
        <w:t>Coal forests:</w:t>
      </w:r>
    </w:p>
    <w:p w14:paraId="72CB87D1" w14:textId="77777777" w:rsidR="00B90A5A" w:rsidRDefault="007D17F9" w:rsidP="00B90A5A">
      <w:pPr>
        <w:pStyle w:val="NoteLevel2"/>
      </w:pPr>
      <w:r w:rsidRPr="007D17F9">
        <w:t xml:space="preserve">Because </w:t>
      </w:r>
      <w:r w:rsidRPr="00B90A5A">
        <w:rPr>
          <w:b/>
          <w:color w:val="FF0000"/>
        </w:rPr>
        <w:t>lignin</w:t>
      </w:r>
      <w:r w:rsidRPr="007D17F9">
        <w:t xml:space="preserve"> cannot be broken down without the aid of ligninase, the forests in the carboniferous period became coal since they remained intact. </w:t>
      </w:r>
    </w:p>
    <w:p w14:paraId="07FC6A14" w14:textId="46AC34C2" w:rsidR="007D17F9" w:rsidRDefault="00B90A5A" w:rsidP="00B90A5A">
      <w:pPr>
        <w:pStyle w:val="NoteLevel2"/>
      </w:pPr>
      <w:r>
        <w:t>O</w:t>
      </w:r>
      <w:r w:rsidR="007D17F9" w:rsidRPr="007D17F9">
        <w:t>nce fungi started digesting the ligninase, the coal stopped forming and this is why we will run out of coal now because it’s not produced anymore.</w:t>
      </w:r>
    </w:p>
    <w:p w14:paraId="5770CD78" w14:textId="77777777" w:rsidR="00B90A5A" w:rsidRPr="00B90A5A" w:rsidRDefault="00B90A5A" w:rsidP="00B90A5A">
      <w:pPr>
        <w:pStyle w:val="NoteLevel1"/>
        <w:rPr>
          <w:b/>
        </w:rPr>
      </w:pPr>
    </w:p>
    <w:p w14:paraId="797E2D9F" w14:textId="77777777" w:rsidR="007D17F9" w:rsidRPr="00B90A5A" w:rsidRDefault="007D17F9" w:rsidP="007D17F9">
      <w:pPr>
        <w:pStyle w:val="NoteLevel1"/>
        <w:rPr>
          <w:b/>
        </w:rPr>
      </w:pPr>
      <w:r w:rsidRPr="00B90A5A">
        <w:rPr>
          <w:b/>
        </w:rPr>
        <w:t>Complete metamorphosis:</w:t>
      </w:r>
    </w:p>
    <w:p w14:paraId="78A91AFA" w14:textId="77777777" w:rsidR="007D17F9" w:rsidRPr="00B90A5A" w:rsidRDefault="007D17F9" w:rsidP="00B90A5A">
      <w:pPr>
        <w:pStyle w:val="NoteLevel2"/>
      </w:pPr>
      <w:r w:rsidRPr="007D17F9">
        <w:rPr>
          <w:lang w:val="en"/>
        </w:rPr>
        <w:t xml:space="preserve">Applied to insect groups to describe the specific kind of insect development which includes four life stages - as an </w:t>
      </w:r>
      <w:hyperlink r:id="rId253" w:tooltip="Embryo" w:history="1">
        <w:r w:rsidRPr="007D17F9">
          <w:rPr>
            <w:rStyle w:val="Hyperlink"/>
            <w:lang w:val="en"/>
          </w:rPr>
          <w:t>embryo</w:t>
        </w:r>
      </w:hyperlink>
      <w:r w:rsidRPr="007D17F9">
        <w:rPr>
          <w:lang w:val="en"/>
        </w:rPr>
        <w:t xml:space="preserve"> or </w:t>
      </w:r>
      <w:hyperlink r:id="rId254" w:tooltip="Egg (biology)" w:history="1">
        <w:r w:rsidRPr="007D17F9">
          <w:rPr>
            <w:rStyle w:val="Hyperlink"/>
            <w:lang w:val="en"/>
          </w:rPr>
          <w:t>egg</w:t>
        </w:r>
      </w:hyperlink>
      <w:r w:rsidRPr="007D17F9">
        <w:rPr>
          <w:lang w:val="en"/>
        </w:rPr>
        <w:t xml:space="preserve">, a </w:t>
      </w:r>
      <w:hyperlink r:id="rId255" w:tooltip="Larva" w:history="1">
        <w:r w:rsidRPr="007D17F9">
          <w:rPr>
            <w:rStyle w:val="Hyperlink"/>
            <w:lang w:val="en"/>
          </w:rPr>
          <w:t>larva</w:t>
        </w:r>
      </w:hyperlink>
      <w:r w:rsidRPr="007D17F9">
        <w:rPr>
          <w:lang w:val="en"/>
        </w:rPr>
        <w:t xml:space="preserve">, a </w:t>
      </w:r>
      <w:hyperlink r:id="rId256" w:tooltip="Pupa" w:history="1">
        <w:r w:rsidRPr="007D17F9">
          <w:rPr>
            <w:rStyle w:val="Hyperlink"/>
            <w:lang w:val="en"/>
          </w:rPr>
          <w:t>pupa</w:t>
        </w:r>
      </w:hyperlink>
      <w:r w:rsidRPr="007D17F9">
        <w:rPr>
          <w:lang w:val="en"/>
        </w:rPr>
        <w:t xml:space="preserve"> and an </w:t>
      </w:r>
      <w:hyperlink r:id="rId257" w:tooltip="Imago" w:history="1">
        <w:r w:rsidRPr="007D17F9">
          <w:rPr>
            <w:rStyle w:val="Hyperlink"/>
            <w:lang w:val="en"/>
          </w:rPr>
          <w:t>imago</w:t>
        </w:r>
      </w:hyperlink>
      <w:r w:rsidRPr="007D17F9">
        <w:rPr>
          <w:lang w:val="en"/>
        </w:rPr>
        <w:t xml:space="preserve"> or </w:t>
      </w:r>
      <w:hyperlink r:id="rId258" w:tooltip="Adult" w:history="1">
        <w:r w:rsidRPr="007D17F9">
          <w:rPr>
            <w:rStyle w:val="Hyperlink"/>
            <w:lang w:val="en"/>
          </w:rPr>
          <w:t>adult</w:t>
        </w:r>
      </w:hyperlink>
      <w:r w:rsidRPr="007D17F9">
        <w:rPr>
          <w:lang w:val="en"/>
        </w:rPr>
        <w:t>.</w:t>
      </w:r>
    </w:p>
    <w:p w14:paraId="1D874A04" w14:textId="77777777" w:rsidR="00B90A5A" w:rsidRPr="007D17F9" w:rsidRDefault="00B90A5A" w:rsidP="00B90A5A">
      <w:pPr>
        <w:pStyle w:val="NoteLevel1"/>
      </w:pPr>
    </w:p>
    <w:p w14:paraId="0A7CF085" w14:textId="77777777" w:rsidR="007D17F9" w:rsidRPr="00B90A5A" w:rsidRDefault="007D17F9" w:rsidP="007D17F9">
      <w:pPr>
        <w:pStyle w:val="NoteLevel1"/>
        <w:rPr>
          <w:b/>
        </w:rPr>
      </w:pPr>
      <w:r w:rsidRPr="00B90A5A">
        <w:rPr>
          <w:b/>
        </w:rPr>
        <w:t>Cuticle:</w:t>
      </w:r>
    </w:p>
    <w:p w14:paraId="7623CFFE" w14:textId="77777777" w:rsidR="007D17F9" w:rsidRPr="007D17F9" w:rsidRDefault="007D17F9" w:rsidP="00B90A5A">
      <w:pPr>
        <w:pStyle w:val="NoteLevel2"/>
      </w:pPr>
      <w:r w:rsidRPr="007D17F9">
        <w:t>Outer waxy layer that prevents water loss from plant tissues.</w:t>
      </w:r>
    </w:p>
    <w:p w14:paraId="56EF2D85" w14:textId="77777777" w:rsidR="007D17F9" w:rsidRPr="007D17F9" w:rsidRDefault="007D17F9" w:rsidP="00B90A5A">
      <w:pPr>
        <w:pStyle w:val="NoteLevel2"/>
      </w:pPr>
      <w:r w:rsidRPr="007D17F9">
        <w:t xml:space="preserve">Earliest land plants lacked this but later-evolving ones did. </w:t>
      </w:r>
    </w:p>
    <w:p w14:paraId="30B23709" w14:textId="77777777" w:rsidR="007D17F9" w:rsidRPr="00B90A5A" w:rsidRDefault="007D17F9" w:rsidP="007D17F9">
      <w:pPr>
        <w:pStyle w:val="NoteLevel1"/>
        <w:rPr>
          <w:b/>
        </w:rPr>
      </w:pPr>
      <w:r w:rsidRPr="00B90A5A">
        <w:rPr>
          <w:b/>
        </w:rPr>
        <w:t>Dikaryotic:</w:t>
      </w:r>
    </w:p>
    <w:p w14:paraId="3FF62771" w14:textId="77777777" w:rsidR="007D17F9" w:rsidRPr="007D17F9" w:rsidRDefault="007D17F9" w:rsidP="00B90A5A">
      <w:pPr>
        <w:pStyle w:val="NoteLevel2"/>
      </w:pPr>
      <w:r w:rsidRPr="007D17F9">
        <w:t>Ascomycetes and basidiomycetes go through a dikaryotic stage, in which the nuclei inherited from the two parents do not combine immediately after cell fusion, but remain separate in the hyphal cells.</w:t>
      </w:r>
    </w:p>
    <w:p w14:paraId="6019AA49" w14:textId="77777777" w:rsidR="00FE12A8" w:rsidRDefault="007D17F9" w:rsidP="00FE12A8">
      <w:pPr>
        <w:pStyle w:val="NoteLevel2"/>
      </w:pPr>
      <w:r w:rsidRPr="007D17F9">
        <w:t xml:space="preserve">In ascomycetes, dikaryotic hyphae of the hymenium (the spore-bearing tissue layer) form a characteristic hook at the hyphal septum. </w:t>
      </w:r>
    </w:p>
    <w:p w14:paraId="3921030D" w14:textId="77777777" w:rsidR="00FE12A8" w:rsidRDefault="007D17F9" w:rsidP="00FE12A8">
      <w:pPr>
        <w:pStyle w:val="NoteLevel2"/>
      </w:pPr>
      <w:r w:rsidRPr="007D17F9">
        <w:t xml:space="preserve">During cell division, formation of the hook ensures proper distribution of the newly divided nuclei into the apical and basal hyphal compartments. </w:t>
      </w:r>
    </w:p>
    <w:p w14:paraId="151E68D4" w14:textId="77777777" w:rsidR="00FE12A8" w:rsidRDefault="007D17F9" w:rsidP="00FE12A8">
      <w:pPr>
        <w:pStyle w:val="NoteLevel2"/>
      </w:pPr>
      <w:r w:rsidRPr="007D17F9">
        <w:t xml:space="preserve">An ascus (plural asci) is then formed, in which karyogamy (nuclear fusion) occurs. </w:t>
      </w:r>
    </w:p>
    <w:p w14:paraId="3611F8AD" w14:textId="77777777" w:rsidR="00FE12A8" w:rsidRDefault="007D17F9" w:rsidP="00FE12A8">
      <w:pPr>
        <w:pStyle w:val="NoteLevel2"/>
      </w:pPr>
      <w:r w:rsidRPr="007D17F9">
        <w:t xml:space="preserve">Asci are embedded in an ascocarp, or fruiting body. </w:t>
      </w:r>
    </w:p>
    <w:p w14:paraId="7867C808" w14:textId="77777777" w:rsidR="00FE12A8" w:rsidRDefault="007D17F9" w:rsidP="00FE12A8">
      <w:pPr>
        <w:pStyle w:val="NoteLevel2"/>
      </w:pPr>
      <w:r w:rsidRPr="007D17F9">
        <w:t xml:space="preserve">Karyogamy in the asci is followed immediately by meiosis and the production of ascospores. </w:t>
      </w:r>
    </w:p>
    <w:p w14:paraId="6153E55A" w14:textId="4071CCF3" w:rsidR="007D17F9" w:rsidRPr="007D17F9" w:rsidRDefault="007D17F9" w:rsidP="00FE12A8">
      <w:pPr>
        <w:pStyle w:val="NoteLevel2"/>
      </w:pPr>
      <w:r w:rsidRPr="007D17F9">
        <w:t>After dispersal, the ascospores may germinate and form a new haploid mycelium.</w:t>
      </w:r>
    </w:p>
    <w:p w14:paraId="30CAE317" w14:textId="77777777" w:rsidR="00FE12A8" w:rsidRDefault="007D17F9" w:rsidP="00FE12A8">
      <w:pPr>
        <w:pStyle w:val="NoteLevel2"/>
      </w:pPr>
      <w:r w:rsidRPr="007D17F9">
        <w:t xml:space="preserve">Sexual reproduction in basidiomycetes is similar to that of the ascomycetes. </w:t>
      </w:r>
    </w:p>
    <w:p w14:paraId="51C0A01C" w14:textId="77777777" w:rsidR="00FE12A8" w:rsidRDefault="007D17F9" w:rsidP="00FE12A8">
      <w:pPr>
        <w:pStyle w:val="NoteLevel2"/>
      </w:pPr>
      <w:r w:rsidRPr="007D17F9">
        <w:t xml:space="preserve">Compatible haploid hyphae fuse to produce a dikaryotic mycelium. </w:t>
      </w:r>
    </w:p>
    <w:p w14:paraId="40BA25DD" w14:textId="77777777" w:rsidR="00FE12A8" w:rsidRDefault="007D17F9" w:rsidP="00FE12A8">
      <w:pPr>
        <w:pStyle w:val="NoteLevel2"/>
      </w:pPr>
      <w:r w:rsidRPr="007D17F9">
        <w:t xml:space="preserve">However, the dikaryotic phase is more extensive in the basidiomycetes, often also present in the vegetatively growing mycelium. </w:t>
      </w:r>
    </w:p>
    <w:p w14:paraId="260199D6" w14:textId="77777777" w:rsidR="00FE12A8" w:rsidRDefault="007D17F9" w:rsidP="00FE12A8">
      <w:pPr>
        <w:pStyle w:val="NoteLevel2"/>
      </w:pPr>
      <w:r w:rsidRPr="007D17F9">
        <w:t xml:space="preserve">A specialized anatomical structure, called a clamp connection, is formed at each hyphal septum. </w:t>
      </w:r>
    </w:p>
    <w:p w14:paraId="4EE64452" w14:textId="77777777" w:rsidR="00FE12A8" w:rsidRDefault="007D17F9" w:rsidP="00FE12A8">
      <w:pPr>
        <w:pStyle w:val="NoteLevel2"/>
      </w:pPr>
      <w:r w:rsidRPr="007D17F9">
        <w:t xml:space="preserve">As with the structurally similar hook in the ascomycetes, the clamp connection in the basidiomycetes is required for controlled transfer of nuclei during cell division, to maintain the dikaryotic stage with two genetically different nuclei in each hyphal compartment. </w:t>
      </w:r>
    </w:p>
    <w:p w14:paraId="6A929C96" w14:textId="72D7E4AA" w:rsidR="007D17F9" w:rsidRPr="007D17F9" w:rsidRDefault="007D17F9" w:rsidP="00FE12A8">
      <w:pPr>
        <w:pStyle w:val="NoteLevel2"/>
      </w:pPr>
      <w:r w:rsidRPr="007D17F9">
        <w:t>A basidiocarp is formed in which club-like structures known as basidia generate haploid basidiospores after karyogamy and meiosis.</w:t>
      </w:r>
    </w:p>
    <w:p w14:paraId="158E201B" w14:textId="77777777" w:rsidR="007D17F9" w:rsidRPr="00FE12A8" w:rsidRDefault="007D17F9" w:rsidP="007D17F9">
      <w:pPr>
        <w:pStyle w:val="NoteLevel1"/>
        <w:rPr>
          <w:b/>
        </w:rPr>
      </w:pPr>
      <w:r w:rsidRPr="00FE12A8">
        <w:rPr>
          <w:b/>
        </w:rPr>
        <w:t>Ectomycorrhiyzal fungi:</w:t>
      </w:r>
    </w:p>
    <w:p w14:paraId="087257B8" w14:textId="77777777" w:rsidR="007D17F9" w:rsidRPr="007D17F9" w:rsidRDefault="007D17F9" w:rsidP="00FE12A8">
      <w:pPr>
        <w:pStyle w:val="NoteLevel2"/>
      </w:pPr>
      <w:r w:rsidRPr="007D17F9">
        <w:t>Ectomycorrhizas, or EcM, are typically formed between the roots of around 10% of plant families, mostly woody plants including the birch, dipterocarp, eucalyptus, oak, pine, and rose families and fungi belonging to the Basidiomycota, Ascomycota, and Zygomycota.</w:t>
      </w:r>
    </w:p>
    <w:p w14:paraId="57784AC6" w14:textId="77777777" w:rsidR="00FE12A8" w:rsidRDefault="007D17F9" w:rsidP="00FE12A8">
      <w:pPr>
        <w:pStyle w:val="NoteLevel2"/>
      </w:pPr>
      <w:r w:rsidRPr="007D17F9">
        <w:t xml:space="preserve">Ectomycorrhizas consist of a hyphal sheath, or mantle, covering the root tip and a hartig net of hyphae surrounding the plant cells within the root cortex. </w:t>
      </w:r>
    </w:p>
    <w:p w14:paraId="7F57153B" w14:textId="77777777" w:rsidR="00FE12A8" w:rsidRDefault="007D17F9" w:rsidP="00FE12A8">
      <w:pPr>
        <w:pStyle w:val="NoteLevel2"/>
      </w:pPr>
      <w:r w:rsidRPr="007D17F9">
        <w:t xml:space="preserve">In some cases the hyphae may also penetrate the plant cells, in which case the mycorrhiza is called an ectendomycorrhiza. </w:t>
      </w:r>
    </w:p>
    <w:p w14:paraId="259BF241" w14:textId="4AD66980" w:rsidR="007D17F9" w:rsidRPr="007D17F9" w:rsidRDefault="007D17F9" w:rsidP="00FE12A8">
      <w:pPr>
        <w:pStyle w:val="NoteLevel2"/>
      </w:pPr>
      <w:r w:rsidRPr="007D17F9">
        <w:t>Outside the root, the fungal mycelium forms an extensive network within the soil and leaf litter.</w:t>
      </w:r>
    </w:p>
    <w:p w14:paraId="6AA97B3B" w14:textId="77777777" w:rsidR="007D17F9" w:rsidRPr="00FE12A8" w:rsidRDefault="007D17F9" w:rsidP="007D17F9">
      <w:pPr>
        <w:pStyle w:val="NoteLevel1"/>
        <w:rPr>
          <w:b/>
        </w:rPr>
      </w:pPr>
      <w:r w:rsidRPr="00FE12A8">
        <w:rPr>
          <w:b/>
        </w:rPr>
        <w:t>Epicuticle:</w:t>
      </w:r>
    </w:p>
    <w:p w14:paraId="02E97B8D" w14:textId="77777777" w:rsidR="007D17F9" w:rsidRPr="007D17F9" w:rsidRDefault="007D17F9" w:rsidP="00FE12A8">
      <w:pPr>
        <w:pStyle w:val="NoteLevel2"/>
      </w:pPr>
      <w:r w:rsidRPr="007D17F9">
        <w:rPr>
          <w:lang w:bidi="en-US"/>
        </w:rPr>
        <w:t>Outer waxy layer of the exoskeleton of arthropods.</w:t>
      </w:r>
    </w:p>
    <w:p w14:paraId="52358007" w14:textId="77777777" w:rsidR="007D17F9" w:rsidRPr="00FE12A8" w:rsidRDefault="007D17F9" w:rsidP="007D17F9">
      <w:pPr>
        <w:pStyle w:val="NoteLevel1"/>
        <w:rPr>
          <w:b/>
        </w:rPr>
      </w:pPr>
      <w:r w:rsidRPr="00FE12A8">
        <w:rPr>
          <w:b/>
        </w:rPr>
        <w:t>Exoskeleton:</w:t>
      </w:r>
    </w:p>
    <w:p w14:paraId="1E9A3116" w14:textId="77777777" w:rsidR="00FE12A8" w:rsidRDefault="007D17F9" w:rsidP="00FE12A8">
      <w:pPr>
        <w:pStyle w:val="NoteLevel2"/>
      </w:pPr>
      <w:r w:rsidRPr="007D17F9">
        <w:rPr>
          <w:lang w:bidi="en-US"/>
        </w:rPr>
        <w:t xml:space="preserve">A hard covering secreted on the outside of the body, used for body support, protection, and muscle attachment. </w:t>
      </w:r>
    </w:p>
    <w:p w14:paraId="697D6209" w14:textId="1C59EDD0" w:rsidR="007D17F9" w:rsidRPr="007D17F9" w:rsidRDefault="007D17F9" w:rsidP="00FE12A8">
      <w:pPr>
        <w:pStyle w:val="NoteLevel2"/>
      </w:pPr>
      <w:r w:rsidRPr="00FE12A8">
        <w:rPr>
          <w:color w:val="FF0000"/>
          <w:lang w:bidi="en-US"/>
        </w:rPr>
        <w:t>Examples</w:t>
      </w:r>
      <w:r w:rsidRPr="007D17F9">
        <w:rPr>
          <w:lang w:bidi="en-US"/>
        </w:rPr>
        <w:t xml:space="preserve"> are shell of molluscs and outer covering (cuticle) of arthropods.</w:t>
      </w:r>
    </w:p>
    <w:p w14:paraId="0A26EDC8" w14:textId="77777777" w:rsidR="007D17F9" w:rsidRPr="00FE12A8" w:rsidRDefault="007D17F9" w:rsidP="007D17F9">
      <w:pPr>
        <w:pStyle w:val="NoteLevel1"/>
        <w:rPr>
          <w:b/>
        </w:rPr>
      </w:pPr>
      <w:r w:rsidRPr="00FE12A8">
        <w:rPr>
          <w:b/>
        </w:rPr>
        <w:t>Flood basalts:</w:t>
      </w:r>
    </w:p>
    <w:p w14:paraId="41050FB7" w14:textId="77777777" w:rsidR="00FE12A8" w:rsidRDefault="007D17F9" w:rsidP="00FE12A8">
      <w:pPr>
        <w:pStyle w:val="NoteLevel2"/>
      </w:pPr>
      <w:r w:rsidRPr="007D17F9">
        <w:t xml:space="preserve">The flood basalts, hot spots of the molten earth’s core, are </w:t>
      </w:r>
      <w:r w:rsidRPr="00FE12A8">
        <w:rPr>
          <w:b/>
          <w:color w:val="FF0000"/>
        </w:rPr>
        <w:t>much larger</w:t>
      </w:r>
      <w:r w:rsidRPr="007D17F9">
        <w:t xml:space="preserve"> and instead of producing a volcano the lava flows out of the rip in the mantle and </w:t>
      </w:r>
      <w:r w:rsidRPr="00FE12A8">
        <w:rPr>
          <w:color w:val="FF0000"/>
        </w:rPr>
        <w:t>floods across the ocean floor or on land</w:t>
      </w:r>
      <w:r w:rsidRPr="007D17F9">
        <w:t xml:space="preserve">. </w:t>
      </w:r>
    </w:p>
    <w:p w14:paraId="127CC476" w14:textId="7A38C06F" w:rsidR="007D17F9" w:rsidRPr="007D17F9" w:rsidRDefault="007D17F9" w:rsidP="00FE12A8">
      <w:pPr>
        <w:pStyle w:val="NoteLevel2"/>
      </w:pPr>
      <w:r w:rsidRPr="007D17F9">
        <w:t>As the continental plates move apart, they pull on the earth’s mantle and if this is anywhere near one of these hot spots you end up with lava floods the size of the continents themselves.</w:t>
      </w:r>
    </w:p>
    <w:p w14:paraId="6E3B642C" w14:textId="77777777" w:rsidR="00FE12A8" w:rsidRDefault="007D17F9" w:rsidP="00FE12A8">
      <w:pPr>
        <w:pStyle w:val="NoteLevel3"/>
      </w:pPr>
      <w:r w:rsidRPr="00FE12A8">
        <w:rPr>
          <w:b/>
        </w:rPr>
        <w:t>Result:</w:t>
      </w:r>
      <w:r w:rsidRPr="007D17F9">
        <w:t xml:space="preserve"> dust and debris enter atmosphere and cloud sun with loss of primary activity. </w:t>
      </w:r>
    </w:p>
    <w:p w14:paraId="59FB8D69" w14:textId="77777777" w:rsidR="00FE12A8" w:rsidRDefault="007D17F9" w:rsidP="00FE12A8">
      <w:pPr>
        <w:pStyle w:val="NoteLevel3"/>
      </w:pPr>
      <w:r w:rsidRPr="007D17F9">
        <w:t xml:space="preserve">Even after the dust has cleared there is still a massive increase in carbon dioxide from the eruption. </w:t>
      </w:r>
    </w:p>
    <w:p w14:paraId="57899C30" w14:textId="226CCE89" w:rsidR="007D17F9" w:rsidRPr="007D17F9" w:rsidRDefault="007D17F9" w:rsidP="00FE12A8">
      <w:pPr>
        <w:pStyle w:val="NoteLevel3"/>
      </w:pPr>
      <w:r w:rsidRPr="007D17F9">
        <w:t xml:space="preserve">Rain turns to acid rain. </w:t>
      </w:r>
    </w:p>
    <w:p w14:paraId="5539B58D" w14:textId="77777777" w:rsidR="007D17F9" w:rsidRPr="007D17F9" w:rsidRDefault="007D17F9" w:rsidP="00FE12A8">
      <w:pPr>
        <w:pStyle w:val="NoteLevel2"/>
      </w:pPr>
      <w:r w:rsidRPr="007D17F9">
        <w:t>Is the main suspect for triggering mass extinctions including the end-</w:t>
      </w:r>
      <w:proofErr w:type="gramStart"/>
      <w:r w:rsidRPr="007D17F9">
        <w:t>Cretaceous.</w:t>
      </w:r>
      <w:proofErr w:type="gramEnd"/>
      <w:r w:rsidRPr="007D17F9">
        <w:t xml:space="preserve"> </w:t>
      </w:r>
    </w:p>
    <w:p w14:paraId="21F6D371" w14:textId="77777777" w:rsidR="007D17F9" w:rsidRPr="00FE12A8" w:rsidRDefault="007D17F9" w:rsidP="007D17F9">
      <w:pPr>
        <w:pStyle w:val="NoteLevel1"/>
        <w:rPr>
          <w:b/>
        </w:rPr>
      </w:pPr>
      <w:r w:rsidRPr="00FE12A8">
        <w:rPr>
          <w:b/>
        </w:rPr>
        <w:t>Gametophyte:</w:t>
      </w:r>
    </w:p>
    <w:p w14:paraId="151A5B23" w14:textId="77777777" w:rsidR="007D17F9" w:rsidRPr="007D17F9" w:rsidRDefault="007D17F9" w:rsidP="00FE12A8">
      <w:pPr>
        <w:pStyle w:val="NoteLevel2"/>
      </w:pPr>
      <w:r w:rsidRPr="007D17F9">
        <w:t>One of multicellular stages of land plants, haploid with N unpaired chromosomes.</w:t>
      </w:r>
    </w:p>
    <w:p w14:paraId="433C2BFF" w14:textId="77777777" w:rsidR="00FE12A8" w:rsidRDefault="007D17F9" w:rsidP="00FE12A8">
      <w:pPr>
        <w:pStyle w:val="NoteLevel2"/>
      </w:pPr>
      <w:r w:rsidRPr="007D17F9">
        <w:t xml:space="preserve">At maturity, the gametophyte produces gametes by mitosis, which does not alter the number of chromosomes. </w:t>
      </w:r>
    </w:p>
    <w:p w14:paraId="2F271353" w14:textId="7670A163" w:rsidR="007D17F9" w:rsidRPr="007D17F9" w:rsidRDefault="007D17F9" w:rsidP="00FE12A8">
      <w:pPr>
        <w:pStyle w:val="NoteLevel2"/>
      </w:pPr>
      <w:r w:rsidRPr="007D17F9">
        <w:t>Two gametes (originating from different organisms of the same species or from the same organism) fuse to produce a zygote, which develops into a diploid sporophyte.</w:t>
      </w:r>
    </w:p>
    <w:p w14:paraId="091D272E" w14:textId="77777777" w:rsidR="007D17F9" w:rsidRPr="00FE12A8" w:rsidRDefault="007D17F9" w:rsidP="007D17F9">
      <w:pPr>
        <w:pStyle w:val="NoteLevel1"/>
        <w:rPr>
          <w:b/>
        </w:rPr>
      </w:pPr>
      <w:r w:rsidRPr="00FE12A8">
        <w:rPr>
          <w:b/>
        </w:rPr>
        <w:t>Gas hydrates:</w:t>
      </w:r>
    </w:p>
    <w:p w14:paraId="59EC454E" w14:textId="77777777" w:rsidR="00FE12A8" w:rsidRDefault="007D17F9" w:rsidP="00FE12A8">
      <w:pPr>
        <w:pStyle w:val="NoteLevel2"/>
      </w:pPr>
      <w:r w:rsidRPr="007D17F9">
        <w:t xml:space="preserve">Methane gas is solidified in combination with water due to the pressure of the water column above and temperature. </w:t>
      </w:r>
    </w:p>
    <w:p w14:paraId="3E74C2E3" w14:textId="582BA25E" w:rsidR="007D17F9" w:rsidRPr="007D17F9" w:rsidRDefault="007D17F9" w:rsidP="00FE12A8">
      <w:pPr>
        <w:pStyle w:val="NoteLevel2"/>
      </w:pPr>
      <w:r w:rsidRPr="007D17F9">
        <w:t>If the pressure were to decrease, as the ocean levels fell, or the water was to warm up these gas hydrates would release the methane into the atmosphere and methane is a much more potent greenhouse gas than carbon dioxide.</w:t>
      </w:r>
    </w:p>
    <w:p w14:paraId="20655AA1" w14:textId="77777777" w:rsidR="007D17F9" w:rsidRPr="00FE12A8" w:rsidRDefault="007D17F9" w:rsidP="007D17F9">
      <w:pPr>
        <w:pStyle w:val="NoteLevel1"/>
        <w:rPr>
          <w:b/>
        </w:rPr>
      </w:pPr>
      <w:r w:rsidRPr="00FE12A8">
        <w:rPr>
          <w:b/>
        </w:rPr>
        <w:t>Gymnosperm:</w:t>
      </w:r>
    </w:p>
    <w:p w14:paraId="1D00D29B" w14:textId="77777777" w:rsidR="00FE12A8" w:rsidRPr="00FE12A8" w:rsidRDefault="007D17F9" w:rsidP="00FE12A8">
      <w:pPr>
        <w:pStyle w:val="NoteLevel2"/>
      </w:pPr>
      <w:r w:rsidRPr="007D17F9">
        <w:rPr>
          <w:lang w:val="en"/>
        </w:rPr>
        <w:t xml:space="preserve">The </w:t>
      </w:r>
      <w:r w:rsidRPr="007D17F9">
        <w:rPr>
          <w:bCs/>
          <w:lang w:val="en"/>
        </w:rPr>
        <w:t>gymnosperms</w:t>
      </w:r>
      <w:r w:rsidRPr="007D17F9">
        <w:rPr>
          <w:lang w:val="en"/>
        </w:rPr>
        <w:t xml:space="preserve"> are a group of </w:t>
      </w:r>
      <w:hyperlink r:id="rId259" w:tooltip="Seed" w:history="1">
        <w:r w:rsidRPr="007D17F9">
          <w:rPr>
            <w:rStyle w:val="Hyperlink"/>
            <w:lang w:val="en"/>
          </w:rPr>
          <w:t>seed</w:t>
        </w:r>
      </w:hyperlink>
      <w:r w:rsidRPr="007D17F9">
        <w:rPr>
          <w:lang w:val="en"/>
        </w:rPr>
        <w:t xml:space="preserve">-bearing </w:t>
      </w:r>
      <w:hyperlink r:id="rId260" w:tooltip="Plant" w:history="1">
        <w:r w:rsidRPr="007D17F9">
          <w:rPr>
            <w:rStyle w:val="Hyperlink"/>
            <w:lang w:val="en"/>
          </w:rPr>
          <w:t>plants</w:t>
        </w:r>
      </w:hyperlink>
      <w:r w:rsidRPr="007D17F9">
        <w:rPr>
          <w:lang w:val="en"/>
        </w:rPr>
        <w:t xml:space="preserve"> that includes </w:t>
      </w:r>
      <w:hyperlink r:id="rId261" w:tooltip="Conifer" w:history="1">
        <w:r w:rsidRPr="007D17F9">
          <w:rPr>
            <w:rStyle w:val="Hyperlink"/>
            <w:lang w:val="en"/>
          </w:rPr>
          <w:t>conifers</w:t>
        </w:r>
      </w:hyperlink>
      <w:r w:rsidRPr="007D17F9">
        <w:rPr>
          <w:lang w:val="en"/>
        </w:rPr>
        <w:t xml:space="preserve">, </w:t>
      </w:r>
      <w:hyperlink r:id="rId262" w:tooltip="Cycad" w:history="1">
        <w:r w:rsidRPr="007D17F9">
          <w:rPr>
            <w:rStyle w:val="Hyperlink"/>
            <w:lang w:val="en"/>
          </w:rPr>
          <w:t>cycads</w:t>
        </w:r>
      </w:hyperlink>
      <w:r w:rsidRPr="007D17F9">
        <w:rPr>
          <w:lang w:val="en"/>
        </w:rPr>
        <w:t xml:space="preserve">, </w:t>
      </w:r>
      <w:hyperlink r:id="rId263" w:tooltip="Ginkgo" w:history="1">
        <w:r w:rsidRPr="007D17F9">
          <w:rPr>
            <w:rStyle w:val="Hyperlink"/>
            <w:i/>
            <w:iCs/>
            <w:lang w:val="en"/>
          </w:rPr>
          <w:t>Ginkgo</w:t>
        </w:r>
      </w:hyperlink>
      <w:r w:rsidRPr="007D17F9">
        <w:rPr>
          <w:lang w:val="en"/>
        </w:rPr>
        <w:t xml:space="preserve">, and </w:t>
      </w:r>
      <w:hyperlink r:id="rId264" w:tooltip="Gnetales" w:history="1">
        <w:r w:rsidRPr="007D17F9">
          <w:rPr>
            <w:rStyle w:val="Hyperlink"/>
            <w:lang w:val="en"/>
          </w:rPr>
          <w:t>Gnetales</w:t>
        </w:r>
      </w:hyperlink>
      <w:r w:rsidRPr="007D17F9">
        <w:rPr>
          <w:lang w:val="en"/>
        </w:rPr>
        <w:t>. Has unenclosed seeds during pollination.</w:t>
      </w:r>
    </w:p>
    <w:p w14:paraId="6B5295FF" w14:textId="439C51B6" w:rsidR="007D17F9" w:rsidRPr="007D17F9" w:rsidRDefault="007D17F9" w:rsidP="00FE12A8">
      <w:pPr>
        <w:pStyle w:val="NoteLevel2"/>
      </w:pPr>
      <w:r w:rsidRPr="007D17F9">
        <w:rPr>
          <w:lang w:val="en"/>
        </w:rPr>
        <w:t xml:space="preserve"> Gymnosperm seeds develop either on the surface of scale- or leaf-like appendages of </w:t>
      </w:r>
      <w:hyperlink r:id="rId265" w:tooltip="Conifer cone" w:history="1">
        <w:r w:rsidRPr="007D17F9">
          <w:rPr>
            <w:rStyle w:val="Hyperlink"/>
            <w:lang w:val="en"/>
          </w:rPr>
          <w:t>cones</w:t>
        </w:r>
      </w:hyperlink>
      <w:r w:rsidRPr="007D17F9">
        <w:rPr>
          <w:lang w:val="en"/>
        </w:rPr>
        <w:t xml:space="preserve">, or at the end of short stalks. </w:t>
      </w:r>
    </w:p>
    <w:p w14:paraId="5A514ABA" w14:textId="77777777" w:rsidR="007D17F9" w:rsidRPr="00FE12A8" w:rsidRDefault="007D17F9" w:rsidP="007D17F9">
      <w:pPr>
        <w:pStyle w:val="NoteLevel1"/>
        <w:rPr>
          <w:b/>
        </w:rPr>
      </w:pPr>
      <w:r w:rsidRPr="00FE12A8">
        <w:rPr>
          <w:b/>
        </w:rPr>
        <w:t>Head:</w:t>
      </w:r>
    </w:p>
    <w:p w14:paraId="5EF77EF1" w14:textId="77777777" w:rsidR="00FE12A8" w:rsidRDefault="007D17F9" w:rsidP="00FE12A8">
      <w:pPr>
        <w:pStyle w:val="NoteLevel2"/>
      </w:pPr>
      <w:r w:rsidRPr="007D17F9">
        <w:t xml:space="preserve">The head is the </w:t>
      </w:r>
      <w:r w:rsidRPr="00FE12A8">
        <w:rPr>
          <w:color w:val="FF0000"/>
        </w:rPr>
        <w:t>anterior</w:t>
      </w:r>
      <w:r w:rsidRPr="007D17F9">
        <w:t xml:space="preserve"> of the three body regions of an adult insect. </w:t>
      </w:r>
    </w:p>
    <w:p w14:paraId="7BAC9B68" w14:textId="57CDDCDC" w:rsidR="007D17F9" w:rsidRPr="007D17F9" w:rsidRDefault="007D17F9" w:rsidP="00FE12A8">
      <w:pPr>
        <w:pStyle w:val="NoteLevel2"/>
      </w:pPr>
      <w:r w:rsidRPr="007D17F9">
        <w:t xml:space="preserve">It bears the eyes (usually a pair of compound eyes), the </w:t>
      </w:r>
      <w:hyperlink r:id="rId266" w:anchor="antennae" w:history="1">
        <w:r w:rsidRPr="007D17F9">
          <w:rPr>
            <w:rStyle w:val="Hyperlink"/>
          </w:rPr>
          <w:t>antennae</w:t>
        </w:r>
      </w:hyperlink>
      <w:r w:rsidRPr="007D17F9">
        <w:t xml:space="preserve"> and the </w:t>
      </w:r>
      <w:hyperlink r:id="rId267" w:anchor="mouthparts" w:history="1">
        <w:r w:rsidRPr="007D17F9">
          <w:rPr>
            <w:rStyle w:val="Hyperlink"/>
          </w:rPr>
          <w:t>mouthparts</w:t>
        </w:r>
      </w:hyperlink>
      <w:r w:rsidRPr="007D17F9">
        <w:t>.</w:t>
      </w:r>
    </w:p>
    <w:p w14:paraId="27D2DCD1" w14:textId="77777777" w:rsidR="007D17F9" w:rsidRPr="00FE12A8" w:rsidRDefault="007D17F9" w:rsidP="007D17F9">
      <w:pPr>
        <w:pStyle w:val="NoteLevel1"/>
        <w:rPr>
          <w:b/>
        </w:rPr>
      </w:pPr>
      <w:r w:rsidRPr="00FE12A8">
        <w:rPr>
          <w:b/>
        </w:rPr>
        <w:t>Hermaphrodite:</w:t>
      </w:r>
    </w:p>
    <w:p w14:paraId="5F6E1777" w14:textId="77777777" w:rsidR="007D17F9" w:rsidRPr="007D17F9" w:rsidRDefault="007D17F9" w:rsidP="00FE12A8">
      <w:pPr>
        <w:pStyle w:val="NoteLevel2"/>
      </w:pPr>
      <w:r w:rsidRPr="007D17F9">
        <w:t>Organism that has reproductive organs normally associated with both male and female sexes.</w:t>
      </w:r>
    </w:p>
    <w:p w14:paraId="1D870C65" w14:textId="77777777" w:rsidR="007D17F9" w:rsidRPr="00FE12A8" w:rsidRDefault="007D17F9" w:rsidP="007D17F9">
      <w:pPr>
        <w:pStyle w:val="NoteLevel1"/>
        <w:rPr>
          <w:b/>
        </w:rPr>
      </w:pPr>
      <w:r w:rsidRPr="00FE12A8">
        <w:rPr>
          <w:b/>
        </w:rPr>
        <w:t>Heterokaryotic:</w:t>
      </w:r>
    </w:p>
    <w:p w14:paraId="60F34233" w14:textId="77777777" w:rsidR="007D17F9" w:rsidRPr="007D17F9" w:rsidRDefault="007D17F9" w:rsidP="00FE12A8">
      <w:pPr>
        <w:pStyle w:val="NoteLevel2"/>
      </w:pPr>
      <w:r w:rsidRPr="007D17F9">
        <w:t xml:space="preserve">Describing a cell or fungal mycelium containing two or more nuclei that are genetically distinct.  </w:t>
      </w:r>
    </w:p>
    <w:p w14:paraId="6F3F919D" w14:textId="77777777" w:rsidR="007D17F9" w:rsidRPr="00FE12A8" w:rsidRDefault="007D17F9" w:rsidP="007D17F9">
      <w:pPr>
        <w:pStyle w:val="NoteLevel1"/>
        <w:rPr>
          <w:b/>
        </w:rPr>
      </w:pPr>
      <w:r w:rsidRPr="00FE12A8">
        <w:rPr>
          <w:b/>
        </w:rPr>
        <w:t>Heterosporous:</w:t>
      </w:r>
    </w:p>
    <w:p w14:paraId="0F9EC0B0" w14:textId="77777777" w:rsidR="00FE12A8" w:rsidRDefault="007D17F9" w:rsidP="00FE12A8">
      <w:pPr>
        <w:pStyle w:val="NoteLevel2"/>
      </w:pPr>
      <w:r w:rsidRPr="007D17F9">
        <w:t xml:space="preserve">Innovation of some vascular plants that evolved separate male and female gametophytes. </w:t>
      </w:r>
    </w:p>
    <w:p w14:paraId="74C2343C" w14:textId="5852CE78" w:rsidR="007D17F9" w:rsidRPr="007D17F9" w:rsidRDefault="007D17F9" w:rsidP="00FE12A8">
      <w:pPr>
        <w:pStyle w:val="NoteLevel3"/>
      </w:pPr>
      <w:r w:rsidRPr="007D17F9">
        <w:t>E.g. gymnosperms and angiosperms.</w:t>
      </w:r>
    </w:p>
    <w:p w14:paraId="595AD9E8" w14:textId="77777777" w:rsidR="007D17F9" w:rsidRPr="007D17F9" w:rsidRDefault="007D17F9" w:rsidP="00FE12A8">
      <w:pPr>
        <w:pStyle w:val="NoteLevel2"/>
      </w:pPr>
      <w:r w:rsidRPr="007D17F9">
        <w:t xml:space="preserve">They produce 2 types of spores – one type is smaller than the other – in 2 different types of sporangia. </w:t>
      </w:r>
    </w:p>
    <w:p w14:paraId="0D6679B8" w14:textId="77777777" w:rsidR="007D17F9" w:rsidRPr="007D17F9" w:rsidRDefault="007D17F9" w:rsidP="00FE12A8">
      <w:pPr>
        <w:pStyle w:val="NoteLevel3"/>
      </w:pPr>
      <w:r w:rsidRPr="007D17F9">
        <w:t>Smaller spores = microspores</w:t>
      </w:r>
      <w:r w:rsidRPr="007D17F9">
        <w:sym w:font="Wingdings" w:char="F0E0"/>
      </w:r>
      <w:r w:rsidRPr="007D17F9">
        <w:t>male gameophytes</w:t>
      </w:r>
      <w:proofErr w:type="gramStart"/>
      <w:r w:rsidRPr="007D17F9">
        <w:t>;</w:t>
      </w:r>
      <w:proofErr w:type="gramEnd"/>
      <w:r w:rsidRPr="007D17F9">
        <w:t xml:space="preserve"> larger spores = megaspores</w:t>
      </w:r>
      <w:r w:rsidRPr="007D17F9">
        <w:sym w:font="Wingdings" w:char="F0E0"/>
      </w:r>
      <w:r w:rsidRPr="007D17F9">
        <w:t xml:space="preserve">female gametophytes. </w:t>
      </w:r>
    </w:p>
    <w:p w14:paraId="2F58328E" w14:textId="77777777" w:rsidR="007D17F9" w:rsidRPr="007D17F9" w:rsidRDefault="007D17F9" w:rsidP="00FE12A8">
      <w:pPr>
        <w:pStyle w:val="NoteLevel2"/>
      </w:pPr>
      <w:r w:rsidRPr="007D17F9">
        <w:t xml:space="preserve">Heterospory and development of gametophytes inside spore walls are important steps in evolution of the seed. </w:t>
      </w:r>
    </w:p>
    <w:p w14:paraId="65983997" w14:textId="77777777" w:rsidR="007D17F9" w:rsidRPr="00FE12A8" w:rsidRDefault="007D17F9" w:rsidP="007D17F9">
      <w:pPr>
        <w:pStyle w:val="NoteLevel1"/>
        <w:rPr>
          <w:b/>
        </w:rPr>
      </w:pPr>
      <w:r w:rsidRPr="00FE12A8">
        <w:rPr>
          <w:b/>
        </w:rPr>
        <w:t>Homosporous:</w:t>
      </w:r>
    </w:p>
    <w:p w14:paraId="1BE6450D" w14:textId="77777777" w:rsidR="007D17F9" w:rsidRPr="007D17F9" w:rsidRDefault="007D17F9" w:rsidP="00FE12A8">
      <w:pPr>
        <w:pStyle w:val="NoteLevel2"/>
      </w:pPr>
      <w:r w:rsidRPr="007D17F9">
        <w:t>Type of plant that makes only one type of spore.</w:t>
      </w:r>
    </w:p>
    <w:p w14:paraId="6BF3CC7A" w14:textId="77777777" w:rsidR="007D17F9" w:rsidRPr="007D17F9" w:rsidRDefault="007D17F9" w:rsidP="00FE12A8">
      <w:pPr>
        <w:pStyle w:val="NoteLevel2"/>
      </w:pPr>
      <w:r w:rsidRPr="007D17F9">
        <w:t xml:space="preserve">Usually, gametophyte that develops from such a spore is bisexual – it can produce both sperm and eggs. </w:t>
      </w:r>
    </w:p>
    <w:p w14:paraId="7BC7A3B6" w14:textId="77777777" w:rsidR="00FE12A8" w:rsidRDefault="007D17F9" w:rsidP="00FE12A8">
      <w:pPr>
        <w:pStyle w:val="NoteLevel2"/>
      </w:pPr>
      <w:r w:rsidRPr="007D17F9">
        <w:t xml:space="preserve">However, some homosporous plants have ways to produce male and female sex organs on different gametophytes (e.g. ferns). </w:t>
      </w:r>
    </w:p>
    <w:p w14:paraId="02F84C7A" w14:textId="34E08051" w:rsidR="007D17F9" w:rsidRPr="007D17F9" w:rsidRDefault="007D17F9" w:rsidP="00FE12A8">
      <w:pPr>
        <w:pStyle w:val="NoteLevel2"/>
      </w:pPr>
      <w:r w:rsidRPr="007D17F9">
        <w:t xml:space="preserve">The sperm have flagella and are motile because they must swim through liquid water to encounter eggs. </w:t>
      </w:r>
    </w:p>
    <w:p w14:paraId="0A9A8405" w14:textId="77777777" w:rsidR="007D17F9" w:rsidRPr="00FE12A8" w:rsidRDefault="007D17F9" w:rsidP="007D17F9">
      <w:pPr>
        <w:pStyle w:val="NoteLevel1"/>
        <w:rPr>
          <w:b/>
        </w:rPr>
      </w:pPr>
      <w:r w:rsidRPr="00FE12A8">
        <w:rPr>
          <w:b/>
        </w:rPr>
        <w:t>Hydrostatic skeleton:</w:t>
      </w:r>
    </w:p>
    <w:p w14:paraId="23A77F5D" w14:textId="77777777" w:rsidR="00FE12A8" w:rsidRDefault="007D17F9" w:rsidP="00FE12A8">
      <w:pPr>
        <w:pStyle w:val="NoteLevel2"/>
      </w:pPr>
      <w:r w:rsidRPr="007D17F9">
        <w:t xml:space="preserve">A hydrostatic skeleton or hydroskeleton is a structure found in many cold-blooded organisms and soft-bodied animals consisting of a fluid-filled cavity, the coelom, surrounded by muscles. </w:t>
      </w:r>
    </w:p>
    <w:p w14:paraId="5540B034" w14:textId="77777777" w:rsidR="00FE12A8" w:rsidRDefault="007D17F9" w:rsidP="00FE12A8">
      <w:pPr>
        <w:pStyle w:val="NoteLevel2"/>
      </w:pPr>
      <w:r w:rsidRPr="007D17F9">
        <w:t xml:space="preserve">The pressure of the fluid and action of the surrounding circular and longitudinal muscles are used to change an organism's shape and produce movement, such as burrowing or swimming. </w:t>
      </w:r>
    </w:p>
    <w:p w14:paraId="03925D6C" w14:textId="77777777" w:rsidR="00FE12A8" w:rsidRDefault="007D17F9" w:rsidP="00FE12A8">
      <w:pPr>
        <w:pStyle w:val="NoteLevel2"/>
      </w:pPr>
      <w:r w:rsidRPr="007D17F9">
        <w:t xml:space="preserve">Some examples are </w:t>
      </w:r>
      <w:proofErr w:type="gramStart"/>
      <w:r w:rsidRPr="007D17F9">
        <w:t>soft bodied</w:t>
      </w:r>
      <w:proofErr w:type="gramEnd"/>
      <w:r w:rsidRPr="007D17F9">
        <w:t xml:space="preserve"> animals such as sea anemones and earthworms. </w:t>
      </w:r>
    </w:p>
    <w:p w14:paraId="7ADAD869" w14:textId="77777777" w:rsidR="00FE12A8" w:rsidRDefault="007D17F9" w:rsidP="00FE12A8">
      <w:pPr>
        <w:pStyle w:val="NoteLevel2"/>
      </w:pPr>
      <w:r w:rsidRPr="007D17F9">
        <w:t xml:space="preserve">Hydrostatic skeletons have a role in the locomotion of echinoderms (starfish, sea urchins), cnidarians (jellyfish), annelids (earthworms), nematodes, and other invertebrates. </w:t>
      </w:r>
    </w:p>
    <w:p w14:paraId="64C760EC" w14:textId="38AD3133" w:rsidR="007D17F9" w:rsidRPr="007D17F9" w:rsidRDefault="007D17F9" w:rsidP="00FE12A8">
      <w:pPr>
        <w:pStyle w:val="NoteLevel2"/>
      </w:pPr>
      <w:r w:rsidRPr="007D17F9">
        <w:t>They have some similarities to muscular hydrostats.</w:t>
      </w:r>
    </w:p>
    <w:p w14:paraId="4FDE3BE7" w14:textId="77777777" w:rsidR="007D17F9" w:rsidRPr="00FE12A8" w:rsidRDefault="007D17F9" w:rsidP="007D17F9">
      <w:pPr>
        <w:pStyle w:val="NoteLevel1"/>
        <w:rPr>
          <w:b/>
        </w:rPr>
      </w:pPr>
      <w:r w:rsidRPr="00FE12A8">
        <w:rPr>
          <w:b/>
        </w:rPr>
        <w:t>Hyphae:</w:t>
      </w:r>
    </w:p>
    <w:p w14:paraId="1BACF957" w14:textId="77777777" w:rsidR="007D17F9" w:rsidRPr="007D17F9" w:rsidRDefault="007D17F9" w:rsidP="00FE12A8">
      <w:pPr>
        <w:pStyle w:val="NoteLevel2"/>
      </w:pPr>
      <w:r w:rsidRPr="007D17F9">
        <w:t>One of the strands of a fungal mycelium (mesh-like body of a fungus) also found in some protists.</w:t>
      </w:r>
    </w:p>
    <w:p w14:paraId="55E65213" w14:textId="77777777" w:rsidR="007D17F9" w:rsidRPr="00FE12A8" w:rsidRDefault="007D17F9" w:rsidP="007D17F9">
      <w:pPr>
        <w:pStyle w:val="NoteLevel1"/>
        <w:rPr>
          <w:b/>
        </w:rPr>
      </w:pPr>
      <w:r w:rsidRPr="00FE12A8">
        <w:rPr>
          <w:b/>
        </w:rPr>
        <w:t>Incomplete metamorphosis:</w:t>
      </w:r>
    </w:p>
    <w:p w14:paraId="67455182" w14:textId="77777777" w:rsidR="00FE12A8" w:rsidRDefault="007D17F9" w:rsidP="00FE12A8">
      <w:pPr>
        <w:pStyle w:val="NoteLevel2"/>
        <w:rPr>
          <w:lang w:val="en"/>
        </w:rPr>
      </w:pPr>
      <w:r w:rsidRPr="007D17F9">
        <w:rPr>
          <w:lang w:val="en"/>
        </w:rPr>
        <w:t xml:space="preserve">Mode of development of certain insects that includes three distinct stages: the </w:t>
      </w:r>
      <w:hyperlink r:id="rId268" w:tooltip="Egg (biology)" w:history="1">
        <w:r w:rsidRPr="007D17F9">
          <w:rPr>
            <w:rStyle w:val="Hyperlink"/>
            <w:lang w:val="en"/>
          </w:rPr>
          <w:t>egg</w:t>
        </w:r>
      </w:hyperlink>
      <w:r w:rsidRPr="007D17F9">
        <w:rPr>
          <w:lang w:val="en"/>
        </w:rPr>
        <w:t xml:space="preserve">, </w:t>
      </w:r>
      <w:hyperlink r:id="rId269" w:tooltip="Nymph (biology)" w:history="1">
        <w:r w:rsidRPr="007D17F9">
          <w:rPr>
            <w:rStyle w:val="Hyperlink"/>
            <w:lang w:val="en"/>
          </w:rPr>
          <w:t>nymph</w:t>
        </w:r>
      </w:hyperlink>
      <w:r w:rsidRPr="007D17F9">
        <w:rPr>
          <w:lang w:val="en"/>
        </w:rPr>
        <w:t xml:space="preserve">, and the adult stage. </w:t>
      </w:r>
    </w:p>
    <w:p w14:paraId="77910AB6" w14:textId="77777777" w:rsidR="00FE12A8" w:rsidRDefault="007D17F9" w:rsidP="00FE12A8">
      <w:pPr>
        <w:pStyle w:val="NoteLevel3"/>
        <w:rPr>
          <w:lang w:val="en"/>
        </w:rPr>
      </w:pPr>
      <w:r w:rsidRPr="007D17F9">
        <w:rPr>
          <w:lang w:val="en"/>
        </w:rPr>
        <w:t xml:space="preserve">These groups go through gradual changes; there is no </w:t>
      </w:r>
      <w:hyperlink r:id="rId270" w:tooltip="Pupa" w:history="1">
        <w:r w:rsidRPr="007D17F9">
          <w:rPr>
            <w:rStyle w:val="Hyperlink"/>
            <w:lang w:val="en"/>
          </w:rPr>
          <w:t>pupal</w:t>
        </w:r>
      </w:hyperlink>
      <w:r w:rsidRPr="007D17F9">
        <w:rPr>
          <w:lang w:val="en"/>
        </w:rPr>
        <w:t xml:space="preserve"> stage (e.g. chysalis). </w:t>
      </w:r>
    </w:p>
    <w:p w14:paraId="7FE78A13" w14:textId="1254D511" w:rsidR="007D17F9" w:rsidRPr="007D17F9" w:rsidRDefault="007D17F9" w:rsidP="00FE12A8">
      <w:pPr>
        <w:pStyle w:val="NoteLevel3"/>
        <w:rPr>
          <w:lang w:val="en"/>
        </w:rPr>
      </w:pPr>
      <w:r w:rsidRPr="007D17F9">
        <w:rPr>
          <w:lang w:val="en"/>
        </w:rPr>
        <w:t>The nymph often somewhat resembles the adult stage but lacks wings and functional reproductive organs.</w:t>
      </w:r>
    </w:p>
    <w:p w14:paraId="70A8FFAC" w14:textId="77777777" w:rsidR="007D17F9" w:rsidRPr="00FE12A8" w:rsidRDefault="007D17F9" w:rsidP="007D17F9">
      <w:pPr>
        <w:pStyle w:val="NoteLevel1"/>
        <w:rPr>
          <w:b/>
        </w:rPr>
      </w:pPr>
      <w:r w:rsidRPr="00FE12A8">
        <w:rPr>
          <w:b/>
        </w:rPr>
        <w:t>Internal fertilization:</w:t>
      </w:r>
    </w:p>
    <w:p w14:paraId="1E656498" w14:textId="77777777" w:rsidR="007D17F9" w:rsidRPr="007D17F9" w:rsidRDefault="007D17F9" w:rsidP="00FE12A8">
      <w:pPr>
        <w:pStyle w:val="NoteLevel2"/>
      </w:pPr>
      <w:r w:rsidRPr="007D17F9">
        <w:t xml:space="preserve">Internal fertilization is practiced by species that lay shelled </w:t>
      </w:r>
      <w:r w:rsidRPr="00FE12A8">
        <w:rPr>
          <w:color w:val="FF0000"/>
        </w:rPr>
        <w:t>eggs</w:t>
      </w:r>
      <w:r w:rsidRPr="007D17F9">
        <w:t xml:space="preserve"> or have a period of internal embryonic development.</w:t>
      </w:r>
    </w:p>
    <w:p w14:paraId="32D0DF7B" w14:textId="77777777" w:rsidR="007D17F9" w:rsidRPr="007D17F9" w:rsidRDefault="007D17F9" w:rsidP="00FE12A8">
      <w:pPr>
        <w:pStyle w:val="NoteLevel2"/>
      </w:pPr>
      <w:r w:rsidRPr="007D17F9">
        <w:t xml:space="preserve">This type of fertilization </w:t>
      </w:r>
      <w:r w:rsidRPr="00FE12A8">
        <w:rPr>
          <w:color w:val="FF0000"/>
        </w:rPr>
        <w:t>enables animals to reproduce</w:t>
      </w:r>
      <w:r w:rsidRPr="007D17F9">
        <w:t xml:space="preserve"> in a terrestrial environment because it enables sperm to swim to the egg and it prevents gametes from drying out.</w:t>
      </w:r>
    </w:p>
    <w:p w14:paraId="121A375F" w14:textId="77777777" w:rsidR="007D17F9" w:rsidRPr="007D17F9" w:rsidRDefault="007D17F9" w:rsidP="00FE12A8">
      <w:pPr>
        <w:pStyle w:val="NoteLevel2"/>
      </w:pPr>
      <w:r w:rsidRPr="007D17F9">
        <w:t>The male often has a copulatory organ (a penis) for transferring sperm.</w:t>
      </w:r>
    </w:p>
    <w:p w14:paraId="12CAE825" w14:textId="77777777" w:rsidR="007D17F9" w:rsidRPr="00FE12A8" w:rsidRDefault="007D17F9" w:rsidP="007D17F9">
      <w:pPr>
        <w:pStyle w:val="NoteLevel1"/>
        <w:rPr>
          <w:b/>
        </w:rPr>
      </w:pPr>
      <w:r w:rsidRPr="00FE12A8">
        <w:rPr>
          <w:b/>
        </w:rPr>
        <w:t>Karyogamy:</w:t>
      </w:r>
    </w:p>
    <w:p w14:paraId="5B7EA4D9" w14:textId="77777777" w:rsidR="00FE12A8" w:rsidRDefault="007D17F9" w:rsidP="00FE12A8">
      <w:pPr>
        <w:pStyle w:val="NoteLevel2"/>
      </w:pPr>
      <w:r w:rsidRPr="007D17F9">
        <w:t xml:space="preserve">Fusion of </w:t>
      </w:r>
      <w:r w:rsidRPr="00FE12A8">
        <w:rPr>
          <w:color w:val="FF0000"/>
        </w:rPr>
        <w:t>two haploid nuclei</w:t>
      </w:r>
      <w:r w:rsidRPr="007D17F9">
        <w:t xml:space="preserve"> to form </w:t>
      </w:r>
      <w:r w:rsidRPr="00FE12A8">
        <w:rPr>
          <w:color w:val="FF0000"/>
        </w:rPr>
        <w:t>a diploid</w:t>
      </w:r>
      <w:r w:rsidRPr="007D17F9">
        <w:t xml:space="preserve"> nucleus. </w:t>
      </w:r>
    </w:p>
    <w:p w14:paraId="0D388280" w14:textId="2486F119" w:rsidR="007D17F9" w:rsidRPr="007D17F9" w:rsidRDefault="007D17F9" w:rsidP="00FE12A8">
      <w:pPr>
        <w:pStyle w:val="NoteLevel2"/>
      </w:pPr>
      <w:r w:rsidRPr="007D17F9">
        <w:t>Occurs in many fungi and in animals and plants during fertilization of gametes.</w:t>
      </w:r>
    </w:p>
    <w:p w14:paraId="4BF31EAC" w14:textId="77777777" w:rsidR="007D17F9" w:rsidRPr="00FE12A8" w:rsidRDefault="007D17F9" w:rsidP="007D17F9">
      <w:pPr>
        <w:pStyle w:val="NoteLevel1"/>
        <w:rPr>
          <w:b/>
        </w:rPr>
      </w:pPr>
      <w:r w:rsidRPr="00FE12A8">
        <w:rPr>
          <w:b/>
        </w:rPr>
        <w:t>Larva:</w:t>
      </w:r>
    </w:p>
    <w:p w14:paraId="67DC24DF" w14:textId="77777777" w:rsidR="00FE12A8" w:rsidRDefault="007D17F9" w:rsidP="00FE12A8">
      <w:pPr>
        <w:pStyle w:val="NoteLevel2"/>
      </w:pPr>
      <w:r w:rsidRPr="007D17F9">
        <w:t xml:space="preserve">Distinct juvenile form many animals undergo before metamorphosis into adults. </w:t>
      </w:r>
    </w:p>
    <w:p w14:paraId="48EC92D6" w14:textId="037F6239" w:rsidR="007D17F9" w:rsidRPr="007D17F9" w:rsidRDefault="007D17F9" w:rsidP="00FE12A8">
      <w:pPr>
        <w:pStyle w:val="NoteLevel2"/>
      </w:pPr>
      <w:r w:rsidRPr="007D17F9">
        <w:t>Animals with indirect development such as insects, amphibians, or cnidarians typically have a larval phase of their life cycle.</w:t>
      </w:r>
    </w:p>
    <w:p w14:paraId="48E7C4B4" w14:textId="77777777" w:rsidR="00FE12A8" w:rsidRDefault="007D17F9" w:rsidP="00FE12A8">
      <w:pPr>
        <w:pStyle w:val="NoteLevel2"/>
      </w:pPr>
      <w:r w:rsidRPr="007D17F9">
        <w:t xml:space="preserve">The larva's appearance is generally very different from the adult form (e.g. caterpillars and butterflies), and a larva often has unique structures and larval organs that do not occur in the adult form. </w:t>
      </w:r>
    </w:p>
    <w:p w14:paraId="36C9FA3A" w14:textId="7E71F65E" w:rsidR="007D17F9" w:rsidRPr="007D17F9" w:rsidRDefault="007D17F9" w:rsidP="00FE12A8">
      <w:pPr>
        <w:pStyle w:val="NoteLevel2"/>
      </w:pPr>
      <w:r w:rsidRPr="007D17F9">
        <w:t>A larva's diet can be considerably different from that of the adult form.</w:t>
      </w:r>
    </w:p>
    <w:p w14:paraId="5F0AC6A4" w14:textId="77777777" w:rsidR="00FE12A8" w:rsidRDefault="007D17F9" w:rsidP="00FE12A8">
      <w:pPr>
        <w:pStyle w:val="NoteLevel2"/>
      </w:pPr>
      <w:r w:rsidRPr="007D17F9">
        <w:t xml:space="preserve">Larvae are frequently adapted to environments separate from adults. </w:t>
      </w:r>
    </w:p>
    <w:p w14:paraId="53926906" w14:textId="77777777" w:rsidR="00FE12A8" w:rsidRDefault="007D17F9" w:rsidP="00FE12A8">
      <w:pPr>
        <w:pStyle w:val="NoteLevel2"/>
      </w:pPr>
      <w:r w:rsidRPr="007D17F9">
        <w:t xml:space="preserve">For example, some larvae such as tadpoles live exclusively in aquatic environments, but as adults can live outside water as frogs. </w:t>
      </w:r>
    </w:p>
    <w:p w14:paraId="7D915EC7" w14:textId="32D3FA73" w:rsidR="007D17F9" w:rsidRPr="007D17F9" w:rsidRDefault="007D17F9" w:rsidP="00FE12A8">
      <w:pPr>
        <w:pStyle w:val="NoteLevel2"/>
      </w:pPr>
      <w:r w:rsidRPr="007D17F9">
        <w:t>By living in distinct environments, larvae may be given shelter from predators and reduce competition for resources with the adult population.</w:t>
      </w:r>
    </w:p>
    <w:p w14:paraId="093BDD81" w14:textId="77777777" w:rsidR="00FE12A8" w:rsidRDefault="007D17F9" w:rsidP="00FE12A8">
      <w:pPr>
        <w:pStyle w:val="NoteLevel2"/>
      </w:pPr>
      <w:r w:rsidRPr="007D17F9">
        <w:t xml:space="preserve">Animals in the larval stage will consume food to fuel their transition into the adult form. </w:t>
      </w:r>
    </w:p>
    <w:p w14:paraId="4CEE0515" w14:textId="58AD5B87" w:rsidR="007D17F9" w:rsidRPr="007D17F9" w:rsidRDefault="007D17F9" w:rsidP="00FE12A8">
      <w:pPr>
        <w:pStyle w:val="NoteLevel2"/>
      </w:pPr>
      <w:r w:rsidRPr="007D17F9">
        <w:t>Some species such as barnacles are immobile as adults, and use their mobile larvae form to distribute themselves.</w:t>
      </w:r>
    </w:p>
    <w:p w14:paraId="6245DC28" w14:textId="77777777" w:rsidR="007D17F9" w:rsidRPr="00FE12A8" w:rsidRDefault="007D17F9" w:rsidP="007D17F9">
      <w:pPr>
        <w:pStyle w:val="NoteLevel1"/>
        <w:rPr>
          <w:b/>
        </w:rPr>
      </w:pPr>
      <w:r w:rsidRPr="00FE12A8">
        <w:rPr>
          <w:b/>
        </w:rPr>
        <w:t>Lichen:</w:t>
      </w:r>
    </w:p>
    <w:p w14:paraId="2D1BC918" w14:textId="77777777" w:rsidR="007D17F9" w:rsidRPr="007D17F9" w:rsidRDefault="007D17F9" w:rsidP="00FE12A8">
      <w:pPr>
        <w:pStyle w:val="NoteLevel2"/>
      </w:pPr>
      <w:r w:rsidRPr="007D17F9">
        <w:t xml:space="preserve">A symbiotic association of a fungus and a photosynthetic alga. Live in harsh, dry microenvironments, including bare rock and tree trunks. </w:t>
      </w:r>
    </w:p>
    <w:p w14:paraId="0D9D36B1" w14:textId="77777777" w:rsidR="00FE12A8" w:rsidRDefault="007D17F9" w:rsidP="00FE12A8">
      <w:pPr>
        <w:pStyle w:val="NoteLevel2"/>
      </w:pPr>
      <w:r w:rsidRPr="007D17F9">
        <w:t xml:space="preserve">Compound organism formed by an association between a fungus and a green alga and/or cyanobacterium. </w:t>
      </w:r>
    </w:p>
    <w:p w14:paraId="1DFE5A0A" w14:textId="6347E650" w:rsidR="007D17F9" w:rsidRPr="007D17F9" w:rsidRDefault="007D17F9" w:rsidP="00FE12A8">
      <w:pPr>
        <w:pStyle w:val="NoteLevel2"/>
      </w:pPr>
      <w:r w:rsidRPr="007D17F9">
        <w:t xml:space="preserve">They secrete acids that eat away at rock, breathing it down and converting it to soil that can support plants. </w:t>
      </w:r>
    </w:p>
    <w:p w14:paraId="41D0ED93" w14:textId="77777777" w:rsidR="007D17F9" w:rsidRPr="007D17F9" w:rsidRDefault="007D17F9" w:rsidP="00FE12A8">
      <w:pPr>
        <w:pStyle w:val="NoteLevel2"/>
      </w:pPr>
      <w:r w:rsidRPr="007D17F9">
        <w:t xml:space="preserve">Fungus (mycobiont) makes up most of body (thallus) of lichen, with photosynthetic partner (photobiont) usually confined to thin layer inside lichen thallus. </w:t>
      </w:r>
    </w:p>
    <w:p w14:paraId="0737063C" w14:textId="77777777" w:rsidR="007D17F9" w:rsidRPr="00FE12A8" w:rsidRDefault="007D17F9" w:rsidP="007D17F9">
      <w:pPr>
        <w:pStyle w:val="NoteLevel1"/>
        <w:rPr>
          <w:b/>
        </w:rPr>
      </w:pPr>
      <w:r w:rsidRPr="00FE12A8">
        <w:rPr>
          <w:b/>
        </w:rPr>
        <w:t>Lignin:</w:t>
      </w:r>
    </w:p>
    <w:p w14:paraId="64F6D980" w14:textId="77777777" w:rsidR="007D17F9" w:rsidRPr="007D17F9" w:rsidRDefault="007D17F9" w:rsidP="00FE12A8">
      <w:pPr>
        <w:pStyle w:val="NoteLevel2"/>
      </w:pPr>
      <w:r w:rsidRPr="007D17F9">
        <w:rPr>
          <w:lang w:val="en"/>
        </w:rPr>
        <w:t xml:space="preserve">Lignin fills the spaces in the </w:t>
      </w:r>
      <w:hyperlink r:id="rId271" w:tooltip="Cell wall" w:history="1">
        <w:r w:rsidRPr="007D17F9">
          <w:rPr>
            <w:rStyle w:val="Hyperlink"/>
            <w:lang w:val="en"/>
          </w:rPr>
          <w:t>cell wall</w:t>
        </w:r>
      </w:hyperlink>
      <w:r w:rsidRPr="007D17F9">
        <w:rPr>
          <w:lang w:val="en"/>
        </w:rPr>
        <w:t xml:space="preserve"> between </w:t>
      </w:r>
      <w:hyperlink r:id="rId272" w:tooltip="Cellulose" w:history="1">
        <w:r w:rsidRPr="007D17F9">
          <w:rPr>
            <w:rStyle w:val="Hyperlink"/>
            <w:lang w:val="en"/>
          </w:rPr>
          <w:t>cellulose</w:t>
        </w:r>
      </w:hyperlink>
      <w:r w:rsidRPr="007D17F9">
        <w:rPr>
          <w:lang w:val="en"/>
        </w:rPr>
        <w:t xml:space="preserve">, </w:t>
      </w:r>
      <w:hyperlink r:id="rId273" w:tooltip="Hemicellulose" w:history="1">
        <w:r w:rsidRPr="007D17F9">
          <w:rPr>
            <w:rStyle w:val="Hyperlink"/>
            <w:lang w:val="en"/>
          </w:rPr>
          <w:t>hemicellulose</w:t>
        </w:r>
      </w:hyperlink>
      <w:r w:rsidRPr="007D17F9">
        <w:rPr>
          <w:lang w:val="en"/>
        </w:rPr>
        <w:t xml:space="preserve">, and </w:t>
      </w:r>
      <w:hyperlink r:id="rId274" w:tooltip="Pectin" w:history="1">
        <w:r w:rsidRPr="007D17F9">
          <w:rPr>
            <w:rStyle w:val="Hyperlink"/>
            <w:lang w:val="en"/>
          </w:rPr>
          <w:t>pectin</w:t>
        </w:r>
      </w:hyperlink>
      <w:r w:rsidRPr="007D17F9">
        <w:rPr>
          <w:lang w:val="en"/>
        </w:rPr>
        <w:t xml:space="preserve"> components, especially in </w:t>
      </w:r>
      <w:hyperlink r:id="rId275" w:tooltip="Tracheid" w:history="1">
        <w:r w:rsidRPr="007D17F9">
          <w:rPr>
            <w:rStyle w:val="Hyperlink"/>
            <w:lang w:val="en"/>
          </w:rPr>
          <w:t>tracheid</w:t>
        </w:r>
      </w:hyperlink>
      <w:r w:rsidRPr="007D17F9">
        <w:rPr>
          <w:lang w:val="en"/>
        </w:rPr>
        <w:t xml:space="preserve">, </w:t>
      </w:r>
      <w:hyperlink r:id="rId276" w:tooltip="Sclereid" w:history="1">
        <w:r w:rsidRPr="007D17F9">
          <w:rPr>
            <w:rStyle w:val="Hyperlink"/>
            <w:lang w:val="en"/>
          </w:rPr>
          <w:t>sclereid</w:t>
        </w:r>
      </w:hyperlink>
      <w:r w:rsidRPr="007D17F9">
        <w:rPr>
          <w:lang w:val="en"/>
        </w:rPr>
        <w:t xml:space="preserve"> and </w:t>
      </w:r>
      <w:hyperlink r:id="rId277" w:tooltip="Xylem" w:history="1">
        <w:r w:rsidRPr="007D17F9">
          <w:rPr>
            <w:rStyle w:val="Hyperlink"/>
            <w:lang w:val="en"/>
          </w:rPr>
          <w:t>xylem</w:t>
        </w:r>
      </w:hyperlink>
      <w:r w:rsidRPr="007D17F9">
        <w:rPr>
          <w:lang w:val="en"/>
        </w:rPr>
        <w:t xml:space="preserve"> cells.</w:t>
      </w:r>
    </w:p>
    <w:p w14:paraId="6D02FC0F" w14:textId="77777777" w:rsidR="007D17F9" w:rsidRPr="007D17F9" w:rsidRDefault="007D17F9" w:rsidP="00FE12A8">
      <w:pPr>
        <w:pStyle w:val="NoteLevel2"/>
      </w:pPr>
      <w:r w:rsidRPr="007D17F9">
        <w:rPr>
          <w:lang w:val="en"/>
        </w:rPr>
        <w:t xml:space="preserve">Lignin plays a crucial part in conducting water in </w:t>
      </w:r>
      <w:hyperlink r:id="rId278" w:tooltip="Plant" w:history="1">
        <w:r w:rsidRPr="007D17F9">
          <w:rPr>
            <w:rStyle w:val="Hyperlink"/>
            <w:lang w:val="en"/>
          </w:rPr>
          <w:t>plant</w:t>
        </w:r>
      </w:hyperlink>
      <w:r w:rsidRPr="007D17F9">
        <w:rPr>
          <w:lang w:val="en"/>
        </w:rPr>
        <w:t xml:space="preserve"> stems; more hydrophobic; toxic.</w:t>
      </w:r>
    </w:p>
    <w:p w14:paraId="268CAF41" w14:textId="77777777" w:rsidR="007D17F9" w:rsidRPr="007D17F9" w:rsidRDefault="007D17F9" w:rsidP="00FE12A8">
      <w:pPr>
        <w:pStyle w:val="NoteLevel2"/>
      </w:pPr>
      <w:r w:rsidRPr="007D17F9">
        <w:rPr>
          <w:lang w:val="en"/>
        </w:rPr>
        <w:t xml:space="preserve">Lignin is present in all </w:t>
      </w:r>
      <w:hyperlink r:id="rId279" w:tooltip="Vascular plant" w:history="1">
        <w:r w:rsidRPr="007D17F9">
          <w:rPr>
            <w:rStyle w:val="Hyperlink"/>
            <w:lang w:val="en"/>
          </w:rPr>
          <w:t>vascular plants</w:t>
        </w:r>
      </w:hyperlink>
      <w:r w:rsidRPr="007D17F9">
        <w:rPr>
          <w:lang w:val="en"/>
        </w:rPr>
        <w:t xml:space="preserve">, but not in </w:t>
      </w:r>
      <w:hyperlink r:id="rId280" w:tooltip="Bryophyte" w:history="1">
        <w:r w:rsidRPr="007D17F9">
          <w:rPr>
            <w:rStyle w:val="Hyperlink"/>
            <w:lang w:val="en"/>
          </w:rPr>
          <w:t>bryophytes</w:t>
        </w:r>
      </w:hyperlink>
      <w:r w:rsidRPr="007D17F9">
        <w:rPr>
          <w:lang w:val="en"/>
        </w:rPr>
        <w:t>, supporting the idea that the original function of lignin was restricted to water transport.</w:t>
      </w:r>
    </w:p>
    <w:p w14:paraId="7E2C285A" w14:textId="77777777" w:rsidR="007D17F9" w:rsidRPr="007D17F9" w:rsidRDefault="007D17F9" w:rsidP="00FE12A8">
      <w:pPr>
        <w:pStyle w:val="NoteLevel2"/>
      </w:pPr>
      <w:r w:rsidRPr="007D17F9">
        <w:t xml:space="preserve">Fungi are the only deals that can </w:t>
      </w:r>
      <w:r w:rsidRPr="00FE12A8">
        <w:rPr>
          <w:color w:val="FF0000"/>
        </w:rPr>
        <w:t>break down lignin</w:t>
      </w:r>
      <w:r w:rsidRPr="007D17F9">
        <w:t xml:space="preserve"> at the time. With fungi and lichens, the fungi give lichens nutrients and plants give fungi carbon.</w:t>
      </w:r>
    </w:p>
    <w:p w14:paraId="7F14F96E" w14:textId="77777777" w:rsidR="007D17F9" w:rsidRPr="00FE12A8" w:rsidRDefault="007D17F9" w:rsidP="007D17F9">
      <w:pPr>
        <w:pStyle w:val="NoteLevel1"/>
        <w:rPr>
          <w:b/>
        </w:rPr>
      </w:pPr>
      <w:r w:rsidRPr="00FE12A8">
        <w:rPr>
          <w:b/>
        </w:rPr>
        <w:t>Lignase:</w:t>
      </w:r>
    </w:p>
    <w:p w14:paraId="62B1F129" w14:textId="77777777" w:rsidR="007D17F9" w:rsidRPr="007D17F9" w:rsidRDefault="007D17F9" w:rsidP="00FE12A8">
      <w:pPr>
        <w:pStyle w:val="NoteLevel2"/>
      </w:pPr>
      <w:r w:rsidRPr="007D17F9">
        <w:rPr>
          <w:lang w:val="en"/>
        </w:rPr>
        <w:t xml:space="preserve">Catalyzes the breakdown of </w:t>
      </w:r>
      <w:hyperlink r:id="rId281" w:tooltip="Lignin" w:history="1">
        <w:r w:rsidRPr="007D17F9">
          <w:rPr>
            <w:rStyle w:val="Hyperlink"/>
            <w:lang w:val="en"/>
          </w:rPr>
          <w:t>lignin</w:t>
        </w:r>
      </w:hyperlink>
      <w:r w:rsidRPr="007D17F9">
        <w:rPr>
          <w:lang w:val="en"/>
        </w:rPr>
        <w:t xml:space="preserve"> which is commonly found in the </w:t>
      </w:r>
      <w:hyperlink r:id="rId282" w:tooltip="Cell wall" w:history="1">
        <w:r w:rsidRPr="007D17F9">
          <w:rPr>
            <w:rStyle w:val="Hyperlink"/>
            <w:lang w:val="en"/>
          </w:rPr>
          <w:t>cell walls</w:t>
        </w:r>
      </w:hyperlink>
      <w:r w:rsidRPr="007D17F9">
        <w:rPr>
          <w:lang w:val="en"/>
        </w:rPr>
        <w:t xml:space="preserve"> of </w:t>
      </w:r>
      <w:hyperlink r:id="rId283" w:tooltip="Plant" w:history="1">
        <w:r w:rsidRPr="007D17F9">
          <w:rPr>
            <w:rStyle w:val="Hyperlink"/>
            <w:lang w:val="en"/>
          </w:rPr>
          <w:t>plants</w:t>
        </w:r>
      </w:hyperlink>
      <w:r w:rsidRPr="007D17F9">
        <w:rPr>
          <w:lang w:val="en"/>
        </w:rPr>
        <w:t>.</w:t>
      </w:r>
    </w:p>
    <w:p w14:paraId="5F7DAA01" w14:textId="77777777" w:rsidR="007D17F9" w:rsidRPr="00FE12A8" w:rsidRDefault="007D17F9" w:rsidP="007D17F9">
      <w:pPr>
        <w:pStyle w:val="NoteLevel1"/>
        <w:rPr>
          <w:b/>
        </w:rPr>
      </w:pPr>
      <w:r w:rsidRPr="00FE12A8">
        <w:rPr>
          <w:b/>
        </w:rPr>
        <w:t>Longitudinal muscle:</w:t>
      </w:r>
    </w:p>
    <w:p w14:paraId="72EFC8B8" w14:textId="77777777" w:rsidR="007D17F9" w:rsidRPr="007D17F9" w:rsidRDefault="007D17F9" w:rsidP="00FE12A8">
      <w:pPr>
        <w:pStyle w:val="NoteLevel2"/>
      </w:pPr>
      <w:r w:rsidRPr="007D17F9">
        <w:t>Involved in movement of insects: A set of dorsal longitudinal muscles compress the thorax from front to back, causing the dorsal surface of the thorax (notum) to bow upward, making the wings flip down.</w:t>
      </w:r>
    </w:p>
    <w:p w14:paraId="585B65E0" w14:textId="77777777" w:rsidR="00FE12A8" w:rsidRDefault="007D17F9" w:rsidP="00FE12A8">
      <w:pPr>
        <w:pStyle w:val="NoteLevel2"/>
      </w:pPr>
      <w:r w:rsidRPr="007D17F9">
        <w:t xml:space="preserve">Longitudinal muscle fibers run lengthwise along the body, and then circular fibers encircle it. </w:t>
      </w:r>
    </w:p>
    <w:p w14:paraId="1401B1D4" w14:textId="77777777" w:rsidR="00FE12A8" w:rsidRDefault="007D17F9" w:rsidP="00FE12A8">
      <w:pPr>
        <w:pStyle w:val="NoteLevel2"/>
      </w:pPr>
      <w:r w:rsidRPr="007D17F9">
        <w:t xml:space="preserve">The body contents are liquids or tissues that can be deformed into different shapes, but they maintain a constant volume. </w:t>
      </w:r>
    </w:p>
    <w:p w14:paraId="17159016" w14:textId="77777777" w:rsidR="00FE12A8" w:rsidRDefault="007D17F9" w:rsidP="00FE12A8">
      <w:pPr>
        <w:pStyle w:val="NoteLevel2"/>
      </w:pPr>
      <w:r w:rsidRPr="007D17F9">
        <w:t xml:space="preserve">If longitudinal muscles contract and the body </w:t>
      </w:r>
      <w:proofErr w:type="gramStart"/>
      <w:r w:rsidRPr="007D17F9">
        <w:t>shortens</w:t>
      </w:r>
      <w:proofErr w:type="gramEnd"/>
      <w:r w:rsidRPr="007D17F9">
        <w:t xml:space="preserve">, it must widen to accommodate its volume; if the circular muscles contract and the body thins, it must lengthen. </w:t>
      </w:r>
    </w:p>
    <w:p w14:paraId="73F42B4F" w14:textId="314568A5" w:rsidR="007D17F9" w:rsidRPr="007D17F9" w:rsidRDefault="007D17F9" w:rsidP="00FE12A8">
      <w:pPr>
        <w:pStyle w:val="NoteLevel2"/>
      </w:pPr>
      <w:r w:rsidRPr="007D17F9">
        <w:t xml:space="preserve">Thus, the longitudinal and circular muscles are </w:t>
      </w:r>
      <w:proofErr w:type="gramStart"/>
      <w:r w:rsidRPr="007D17F9">
        <w:t>antagonistic,</w:t>
      </w:r>
      <w:proofErr w:type="gramEnd"/>
      <w:r w:rsidRPr="007D17F9">
        <w:t xml:space="preserve"> shortening of either extends the other. </w:t>
      </w:r>
    </w:p>
    <w:p w14:paraId="4ECC54D0" w14:textId="77777777" w:rsidR="00FE12A8" w:rsidRDefault="007D17F9" w:rsidP="00FE12A8">
      <w:pPr>
        <w:pStyle w:val="NoteLevel2"/>
      </w:pPr>
      <w:r w:rsidRPr="007D17F9">
        <w:t xml:space="preserve">Further, if the length of a circular muscle remains constant while the longitudinal muscle of one side of the body shortens, the body bends, and the longitudinal muscle of the other side is stretched. </w:t>
      </w:r>
    </w:p>
    <w:p w14:paraId="792E6843" w14:textId="0FDE855C" w:rsidR="007D17F9" w:rsidRPr="007D17F9" w:rsidRDefault="007D17F9" w:rsidP="00FE12A8">
      <w:pPr>
        <w:pStyle w:val="NoteLevel2"/>
      </w:pPr>
      <w:r w:rsidRPr="007D17F9">
        <w:t xml:space="preserve">Thus, the longitudinal muscles of the left and right sides can be antagonistic toward each other. </w:t>
      </w:r>
    </w:p>
    <w:p w14:paraId="0462C835" w14:textId="77777777" w:rsidR="007D17F9" w:rsidRPr="00FE12A8" w:rsidRDefault="007D17F9" w:rsidP="007D17F9">
      <w:pPr>
        <w:pStyle w:val="NoteLevel1"/>
        <w:rPr>
          <w:b/>
        </w:rPr>
      </w:pPr>
      <w:r w:rsidRPr="00FE12A8">
        <w:rPr>
          <w:b/>
        </w:rPr>
        <w:t>Lophophore:</w:t>
      </w:r>
    </w:p>
    <w:p w14:paraId="5CA74217" w14:textId="77777777" w:rsidR="007D17F9" w:rsidRPr="007D17F9" w:rsidRDefault="007D17F9" w:rsidP="00FE12A8">
      <w:pPr>
        <w:pStyle w:val="NoteLevel2"/>
      </w:pPr>
      <w:r w:rsidRPr="007D17F9">
        <w:t>A specialized feeding structure found in some lophotrochozoans and used in filter feeding.</w:t>
      </w:r>
    </w:p>
    <w:p w14:paraId="62AA77A9" w14:textId="77777777" w:rsidR="00AD5AFD" w:rsidRDefault="007D17F9" w:rsidP="00AD5AFD">
      <w:pPr>
        <w:pStyle w:val="NoteLevel2"/>
      </w:pPr>
      <w:r w:rsidRPr="007D17F9">
        <w:t xml:space="preserve">Combination of: Lophophore: has </w:t>
      </w:r>
      <w:r w:rsidRPr="00AD5AFD">
        <w:rPr>
          <w:b/>
          <w:color w:val="FF0000"/>
        </w:rPr>
        <w:t>set of tentacles</w:t>
      </w:r>
      <w:r w:rsidRPr="007D17F9">
        <w:t xml:space="preserve"> that they used for feeding. </w:t>
      </w:r>
    </w:p>
    <w:p w14:paraId="179F45F9" w14:textId="40BD7EDD" w:rsidR="007D17F9" w:rsidRPr="007D17F9" w:rsidRDefault="007D17F9" w:rsidP="00AD5AFD">
      <w:pPr>
        <w:pStyle w:val="NoteLevel2"/>
      </w:pPr>
      <w:r w:rsidRPr="007D17F9">
        <w:t>E.g Bryzoans; Trochophore: larval stage, cilia used for feeding. E.g. Mollusca and Annelida.</w:t>
      </w:r>
    </w:p>
    <w:p w14:paraId="544C1E39" w14:textId="77777777" w:rsidR="007D17F9" w:rsidRPr="00AD5AFD" w:rsidRDefault="007D17F9" w:rsidP="007D17F9">
      <w:pPr>
        <w:pStyle w:val="NoteLevel1"/>
        <w:rPr>
          <w:b/>
        </w:rPr>
      </w:pPr>
      <w:r w:rsidRPr="00AD5AFD">
        <w:rPr>
          <w:b/>
        </w:rPr>
        <w:t>Lophotrochozoa:</w:t>
      </w:r>
    </w:p>
    <w:p w14:paraId="40B8B06A" w14:textId="77777777" w:rsidR="00AD5AFD" w:rsidRDefault="007D17F9" w:rsidP="00AD5AFD">
      <w:pPr>
        <w:pStyle w:val="NoteLevel2"/>
      </w:pPr>
      <w:r w:rsidRPr="007D17F9">
        <w:t xml:space="preserve">A major lineage of </w:t>
      </w:r>
      <w:r w:rsidRPr="00AD5AFD">
        <w:rPr>
          <w:b/>
          <w:color w:val="FF0000"/>
        </w:rPr>
        <w:t>protostomes</w:t>
      </w:r>
      <w:r w:rsidRPr="007D17F9">
        <w:t xml:space="preserve"> that grow by extending the size of their skeletons rather than by molting. </w:t>
      </w:r>
    </w:p>
    <w:p w14:paraId="30C9C202" w14:textId="77777777" w:rsidR="00AD5AFD" w:rsidRDefault="007D17F9" w:rsidP="00AD5AFD">
      <w:pPr>
        <w:pStyle w:val="NoteLevel2"/>
      </w:pPr>
      <w:r w:rsidRPr="007D17F9">
        <w:t>Many phyla have a specialized feeding structure and or ciliated larvae.</w:t>
      </w:r>
    </w:p>
    <w:p w14:paraId="07305677" w14:textId="47249D1E" w:rsidR="007D17F9" w:rsidRPr="007D17F9" w:rsidRDefault="007D17F9" w:rsidP="00AD5AFD">
      <w:pPr>
        <w:pStyle w:val="NoteLevel2"/>
      </w:pPr>
      <w:r w:rsidRPr="007D17F9">
        <w:t xml:space="preserve"> Includes rotifers, flatworms, segmented worms, and molluscs.</w:t>
      </w:r>
    </w:p>
    <w:p w14:paraId="6471B9F7" w14:textId="77777777" w:rsidR="007D17F9" w:rsidRPr="00AD5AFD" w:rsidRDefault="007D17F9" w:rsidP="007D17F9">
      <w:pPr>
        <w:pStyle w:val="NoteLevel1"/>
        <w:rPr>
          <w:b/>
        </w:rPr>
      </w:pPr>
      <w:r w:rsidRPr="00AD5AFD">
        <w:rPr>
          <w:b/>
        </w:rPr>
        <w:t>Marine anoxia:</w:t>
      </w:r>
    </w:p>
    <w:p w14:paraId="79F83568" w14:textId="77777777" w:rsidR="007D17F9" w:rsidRPr="007D17F9" w:rsidRDefault="007D17F9" w:rsidP="00AD5AFD">
      <w:pPr>
        <w:pStyle w:val="NoteLevel2"/>
      </w:pPr>
      <w:r w:rsidRPr="007D17F9">
        <w:t xml:space="preserve">Associated with global </w:t>
      </w:r>
      <w:proofErr w:type="gramStart"/>
      <w:r w:rsidRPr="007D17F9">
        <w:t>warming which</w:t>
      </w:r>
      <w:proofErr w:type="gramEnd"/>
      <w:r w:rsidRPr="007D17F9">
        <w:t xml:space="preserve"> removes polar ice caps.</w:t>
      </w:r>
    </w:p>
    <w:p w14:paraId="4225E093" w14:textId="77777777" w:rsidR="007D17F9" w:rsidRPr="007D17F9" w:rsidRDefault="007D17F9" w:rsidP="00AD5AFD">
      <w:pPr>
        <w:pStyle w:val="NoteLevel2"/>
      </w:pPr>
      <w:r w:rsidRPr="007D17F9">
        <w:t>Decrease in dissolved oxygen in ocean water</w:t>
      </w:r>
      <w:r w:rsidRPr="007D17F9">
        <w:sym w:font="Wingdings" w:char="F0E0"/>
      </w:r>
      <w:r w:rsidRPr="007D17F9">
        <w:t>no oxygen, no life.</w:t>
      </w:r>
    </w:p>
    <w:p w14:paraId="422542BD" w14:textId="77777777" w:rsidR="007D17F9" w:rsidRPr="007D17F9" w:rsidRDefault="007D17F9" w:rsidP="00AD5AFD">
      <w:pPr>
        <w:pStyle w:val="NoteLevel2"/>
      </w:pPr>
      <w:r w:rsidRPr="007D17F9">
        <w:t xml:space="preserve">Global warming and marine anoxia are associated with each of 5 mass extinctions. </w:t>
      </w:r>
    </w:p>
    <w:p w14:paraId="2A7E369C" w14:textId="77777777" w:rsidR="007D17F9" w:rsidRPr="00AD5AFD" w:rsidRDefault="007D17F9" w:rsidP="007D17F9">
      <w:pPr>
        <w:pStyle w:val="NoteLevel1"/>
        <w:rPr>
          <w:b/>
        </w:rPr>
      </w:pPr>
      <w:r w:rsidRPr="00AD5AFD">
        <w:rPr>
          <w:b/>
        </w:rPr>
        <w:t>Mass extinction:</w:t>
      </w:r>
    </w:p>
    <w:p w14:paraId="62AC724B" w14:textId="77777777" w:rsidR="00AD5AFD" w:rsidRDefault="007D17F9" w:rsidP="00AD5AFD">
      <w:pPr>
        <w:pStyle w:val="NoteLevel2"/>
      </w:pPr>
      <w:r w:rsidRPr="007D17F9">
        <w:rPr>
          <w:lang w:bidi="en-US"/>
        </w:rPr>
        <w:t xml:space="preserve">The extinction of a large number of diverse evolutionary groups during a relatively short period of geologic time (about one million years.) </w:t>
      </w:r>
    </w:p>
    <w:p w14:paraId="4701D25E" w14:textId="0CA9A4C1" w:rsidR="007D17F9" w:rsidRPr="007D17F9" w:rsidRDefault="007D17F9" w:rsidP="00AD5AFD">
      <w:pPr>
        <w:pStyle w:val="NoteLevel2"/>
      </w:pPr>
      <w:r w:rsidRPr="007D17F9">
        <w:rPr>
          <w:lang w:bidi="en-US"/>
        </w:rPr>
        <w:t>May occur due to sudden and extraordinary environmental changes.</w:t>
      </w:r>
    </w:p>
    <w:p w14:paraId="2BF035DE" w14:textId="77777777" w:rsidR="007D17F9" w:rsidRPr="00AD5AFD" w:rsidRDefault="007D17F9" w:rsidP="00AD5AFD">
      <w:pPr>
        <w:pStyle w:val="NoteLevel2"/>
        <w:rPr>
          <w:color w:val="FF0000"/>
        </w:rPr>
      </w:pPr>
      <w:r w:rsidRPr="007D17F9">
        <w:rPr>
          <w:lang w:bidi="en-US"/>
        </w:rPr>
        <w:t xml:space="preserve">Caused by </w:t>
      </w:r>
      <w:r w:rsidRPr="00AD5AFD">
        <w:rPr>
          <w:color w:val="FF0000"/>
          <w:lang w:bidi="en-US"/>
        </w:rPr>
        <w:t>asteroid impacts, carbon dioxide formation from flood basalts, volcanoes, gas hydrates, marine anoxia, and sea level changes.</w:t>
      </w:r>
    </w:p>
    <w:p w14:paraId="394F57B2" w14:textId="77777777" w:rsidR="007D17F9" w:rsidRPr="00AD5AFD" w:rsidRDefault="007D17F9" w:rsidP="007D17F9">
      <w:pPr>
        <w:pStyle w:val="NoteLevel1"/>
        <w:rPr>
          <w:b/>
        </w:rPr>
      </w:pPr>
      <w:r w:rsidRPr="00AD5AFD">
        <w:rPr>
          <w:b/>
        </w:rPr>
        <w:t>Megasporangium:</w:t>
      </w:r>
    </w:p>
    <w:p w14:paraId="33E41D88" w14:textId="77777777" w:rsidR="007D17F9" w:rsidRPr="007D17F9" w:rsidRDefault="007D17F9" w:rsidP="00AD5AFD">
      <w:pPr>
        <w:pStyle w:val="NoteLevel2"/>
      </w:pPr>
      <w:r w:rsidRPr="007D17F9">
        <w:t>(2n) The organ in which one or several megaspores develop.</w:t>
      </w:r>
    </w:p>
    <w:p w14:paraId="54D3159C" w14:textId="77777777" w:rsidR="00AD5AFD" w:rsidRDefault="007D17F9" w:rsidP="00AD5AFD">
      <w:pPr>
        <w:pStyle w:val="NoteLevel2"/>
      </w:pPr>
      <w:r w:rsidRPr="007D17F9">
        <w:t xml:space="preserve">Retains egg developing in gametophyte, provides protection. </w:t>
      </w:r>
    </w:p>
    <w:p w14:paraId="741C1702" w14:textId="77777777" w:rsidR="00AD5AFD" w:rsidRDefault="007D17F9" w:rsidP="00AD5AFD">
      <w:pPr>
        <w:pStyle w:val="NoteLevel2"/>
      </w:pPr>
      <w:r w:rsidRPr="007D17F9">
        <w:t xml:space="preserve">Surrounded by additional extra layers of sporophyte tissue, which adds additional protection for gametes and embryos, but all this protection has created a problem: how can sperm get to the egg now that the gametophyte is enclosed inside these layers of tissue? </w:t>
      </w:r>
    </w:p>
    <w:p w14:paraId="514DCA63" w14:textId="74AB9A37" w:rsidR="007D17F9" w:rsidRPr="007D17F9" w:rsidRDefault="007D17F9" w:rsidP="00AD5AFD">
      <w:pPr>
        <w:pStyle w:val="NoteLevel2"/>
      </w:pPr>
      <w:r w:rsidRPr="007D17F9">
        <w:t xml:space="preserve">Another reproductive innovation solves this </w:t>
      </w:r>
      <w:proofErr w:type="gramStart"/>
      <w:r w:rsidRPr="007D17F9">
        <w:t>issue which</w:t>
      </w:r>
      <w:proofErr w:type="gramEnd"/>
      <w:r w:rsidRPr="007D17F9">
        <w:t xml:space="preserve"> is the aid of a pollen tube during pollination. </w:t>
      </w:r>
    </w:p>
    <w:p w14:paraId="305A2BF5" w14:textId="77777777" w:rsidR="007D17F9" w:rsidRPr="00AD5AFD" w:rsidRDefault="007D17F9" w:rsidP="007D17F9">
      <w:pPr>
        <w:pStyle w:val="NoteLevel1"/>
        <w:rPr>
          <w:b/>
        </w:rPr>
      </w:pPr>
      <w:r w:rsidRPr="00AD5AFD">
        <w:rPr>
          <w:b/>
        </w:rPr>
        <w:t>Megaspore:</w:t>
      </w:r>
    </w:p>
    <w:p w14:paraId="76481ECC" w14:textId="77777777" w:rsidR="00AD5AFD" w:rsidRPr="00AD5AFD" w:rsidRDefault="007D17F9" w:rsidP="00AD5AFD">
      <w:pPr>
        <w:pStyle w:val="NoteLevel2"/>
      </w:pPr>
      <w:r w:rsidRPr="007D17F9">
        <w:rPr>
          <w:lang w:val="en"/>
        </w:rPr>
        <w:t xml:space="preserve">Type of spore (n) that is present in </w:t>
      </w:r>
      <w:hyperlink r:id="rId284" w:tooltip="Heterosporous" w:history="1">
        <w:r w:rsidRPr="007D17F9">
          <w:rPr>
            <w:rStyle w:val="Hyperlink"/>
            <w:lang w:val="en"/>
          </w:rPr>
          <w:t>heterosporous</w:t>
        </w:r>
      </w:hyperlink>
      <w:r w:rsidRPr="007D17F9">
        <w:rPr>
          <w:lang w:val="en"/>
        </w:rPr>
        <w:t xml:space="preserve"> </w:t>
      </w:r>
      <w:hyperlink r:id="rId285" w:tooltip="Plant" w:history="1">
        <w:r w:rsidRPr="007D17F9">
          <w:rPr>
            <w:rStyle w:val="Hyperlink"/>
            <w:lang w:val="en"/>
          </w:rPr>
          <w:t>plants</w:t>
        </w:r>
      </w:hyperlink>
      <w:r w:rsidRPr="007D17F9">
        <w:rPr>
          <w:lang w:val="en"/>
        </w:rPr>
        <w:t xml:space="preserve">. Gives rise to female gametophyte since gametophyte develops inside the megaspore wall and inside the megasporangium. </w:t>
      </w:r>
    </w:p>
    <w:p w14:paraId="6E58FE16" w14:textId="77777777" w:rsidR="00AD5AFD" w:rsidRPr="00AD5AFD" w:rsidRDefault="007D17F9" w:rsidP="00AD5AFD">
      <w:pPr>
        <w:pStyle w:val="NoteLevel2"/>
      </w:pPr>
      <w:r w:rsidRPr="007D17F9">
        <w:rPr>
          <w:lang w:val="en"/>
        </w:rPr>
        <w:t xml:space="preserve">Physically connected to the sporophyte and surrounded by protective layers, female gametophyte no longer faces the same risks of predation or environmental assault that can threaten a free-living gametophyte. </w:t>
      </w:r>
    </w:p>
    <w:p w14:paraId="0E551060" w14:textId="67187F3C" w:rsidR="007D17F9" w:rsidRPr="007D17F9" w:rsidRDefault="007D17F9" w:rsidP="00AD5AFD">
      <w:pPr>
        <w:pStyle w:val="NoteLevel2"/>
      </w:pPr>
      <w:r w:rsidRPr="007D17F9">
        <w:rPr>
          <w:lang w:val="en"/>
        </w:rPr>
        <w:t xml:space="preserve">Megaspores not dispersed. </w:t>
      </w:r>
    </w:p>
    <w:p w14:paraId="384FEE5E" w14:textId="77777777" w:rsidR="00AD5AFD" w:rsidRPr="00AD5AFD" w:rsidRDefault="007D17F9" w:rsidP="00AD5AFD">
      <w:pPr>
        <w:pStyle w:val="NoteLevel2"/>
      </w:pPr>
      <w:r w:rsidRPr="00AD5AFD">
        <w:rPr>
          <w:lang w:val="en"/>
        </w:rPr>
        <w:t xml:space="preserve">Lead to the production of seeds in plants which was a major reproductive adaptation evolved by gymnosperms. </w:t>
      </w:r>
    </w:p>
    <w:p w14:paraId="3B1938AF" w14:textId="77777777" w:rsidR="00AD5AFD" w:rsidRPr="00AD5AFD" w:rsidRDefault="007D17F9" w:rsidP="00AD5AFD">
      <w:pPr>
        <w:pStyle w:val="NoteLevel2"/>
      </w:pPr>
      <w:r w:rsidRPr="00AD5AFD">
        <w:rPr>
          <w:lang w:val="en"/>
        </w:rPr>
        <w:t xml:space="preserve">The number of megaspores is reduced to just one per sporangium (i.e. 4 megaspores are produced by meiosis, but only 1 survives). </w:t>
      </w:r>
    </w:p>
    <w:p w14:paraId="7061F974" w14:textId="51A05CE0" w:rsidR="007D17F9" w:rsidRPr="007D17F9" w:rsidRDefault="007D17F9" w:rsidP="00AD5AFD">
      <w:pPr>
        <w:pStyle w:val="NoteLevel2"/>
      </w:pPr>
      <w:r w:rsidRPr="00AD5AFD">
        <w:rPr>
          <w:lang w:val="en"/>
        </w:rPr>
        <w:t xml:space="preserve">This results in retention of single megaspore inside megasporangium on plant. </w:t>
      </w:r>
    </w:p>
    <w:p w14:paraId="79ABDB63" w14:textId="77777777" w:rsidR="007D17F9" w:rsidRPr="00AD5AFD" w:rsidRDefault="007D17F9" w:rsidP="007D17F9">
      <w:pPr>
        <w:pStyle w:val="NoteLevel1"/>
        <w:rPr>
          <w:b/>
        </w:rPr>
      </w:pPr>
      <w:r w:rsidRPr="00AD5AFD">
        <w:rPr>
          <w:b/>
        </w:rPr>
        <w:t>Metamorphosis:</w:t>
      </w:r>
    </w:p>
    <w:p w14:paraId="1017EC46" w14:textId="77777777" w:rsidR="00AD5AFD" w:rsidRDefault="007D17F9" w:rsidP="00AD5AFD">
      <w:pPr>
        <w:pStyle w:val="NoteLevel2"/>
      </w:pPr>
      <w:r w:rsidRPr="007D17F9">
        <w:t xml:space="preserve">Metamorphosis is a biological process by which an animal physically develops after birth or hatching, involving a conspicuous and relatively abrupt change in the animal's body structure through cell growth and differentiation. </w:t>
      </w:r>
    </w:p>
    <w:p w14:paraId="510C55BB" w14:textId="00CFE651" w:rsidR="007D17F9" w:rsidRPr="007D17F9" w:rsidRDefault="007D17F9" w:rsidP="00AD5AFD">
      <w:pPr>
        <w:pStyle w:val="NoteLevel2"/>
      </w:pPr>
      <w:r w:rsidRPr="007D17F9">
        <w:t>Some insects, amphibians, molluscs, crustaceans, Cnidarians, echinoderms and tunicates undergo metamorphosis, which is usually accompanied by a change of habitat or behavior.</w:t>
      </w:r>
    </w:p>
    <w:p w14:paraId="6141CF02" w14:textId="77777777" w:rsidR="007D17F9" w:rsidRPr="00AD5AFD" w:rsidRDefault="007D17F9" w:rsidP="007D17F9">
      <w:pPr>
        <w:pStyle w:val="NoteLevel1"/>
        <w:rPr>
          <w:b/>
        </w:rPr>
      </w:pPr>
      <w:r w:rsidRPr="00AD5AFD">
        <w:rPr>
          <w:b/>
        </w:rPr>
        <w:t>Microsporangium:</w:t>
      </w:r>
    </w:p>
    <w:p w14:paraId="42C35D55" w14:textId="77777777" w:rsidR="00AD5AFD" w:rsidRDefault="007D17F9" w:rsidP="00AD5AFD">
      <w:pPr>
        <w:pStyle w:val="NoteLevel2"/>
      </w:pPr>
      <w:r w:rsidRPr="007D17F9">
        <w:t xml:space="preserve">A plant structure in which microspores are formed. </w:t>
      </w:r>
    </w:p>
    <w:p w14:paraId="34AF6508" w14:textId="5BE070A7" w:rsidR="007D17F9" w:rsidRPr="007D17F9" w:rsidRDefault="007D17F9" w:rsidP="00AD5AFD">
      <w:pPr>
        <w:pStyle w:val="NoteLevel2"/>
      </w:pPr>
      <w:r w:rsidRPr="007D17F9">
        <w:t xml:space="preserve">The </w:t>
      </w:r>
      <w:r w:rsidRPr="00AD5AFD">
        <w:rPr>
          <w:color w:val="FF0000"/>
        </w:rPr>
        <w:t>pollen-producing male cones of a pine</w:t>
      </w:r>
      <w:r w:rsidRPr="007D17F9">
        <w:t xml:space="preserve"> consist of many microsporangia, where the microspores of the pine develop into pollen grains to be dispersed.</w:t>
      </w:r>
    </w:p>
    <w:p w14:paraId="47C3AD90" w14:textId="77777777" w:rsidR="007D17F9" w:rsidRPr="00AD5AFD" w:rsidRDefault="007D17F9" w:rsidP="007D17F9">
      <w:pPr>
        <w:pStyle w:val="NoteLevel1"/>
        <w:rPr>
          <w:b/>
        </w:rPr>
      </w:pPr>
      <w:r w:rsidRPr="00AD5AFD">
        <w:rPr>
          <w:b/>
        </w:rPr>
        <w:t>Microspore:</w:t>
      </w:r>
    </w:p>
    <w:p w14:paraId="4C4E95C0" w14:textId="77777777" w:rsidR="00AD5AFD" w:rsidRDefault="007D17F9" w:rsidP="00AD5AFD">
      <w:pPr>
        <w:pStyle w:val="NoteLevel2"/>
      </w:pPr>
      <w:r w:rsidRPr="007D17F9">
        <w:rPr>
          <w:lang w:bidi="en-US"/>
        </w:rPr>
        <w:t xml:space="preserve">In </w:t>
      </w:r>
      <w:r w:rsidRPr="00AD5AFD">
        <w:rPr>
          <w:color w:val="FF0000"/>
          <w:lang w:bidi="en-US"/>
        </w:rPr>
        <w:t>seed plants</w:t>
      </w:r>
      <w:r w:rsidRPr="007D17F9">
        <w:rPr>
          <w:lang w:bidi="en-US"/>
        </w:rPr>
        <w:t xml:space="preserve">, a haploid (n) spore that is produced in a microsporangium by meiosis of a diploid (2n) microsporocyte; develops into male </w:t>
      </w:r>
      <w:proofErr w:type="gramStart"/>
      <w:r w:rsidRPr="007D17F9">
        <w:rPr>
          <w:lang w:bidi="en-US"/>
        </w:rPr>
        <w:t>gametophyte which</w:t>
      </w:r>
      <w:proofErr w:type="gramEnd"/>
      <w:r w:rsidRPr="007D17F9">
        <w:rPr>
          <w:lang w:bidi="en-US"/>
        </w:rPr>
        <w:t xml:space="preserve"> develops inside the microspore wall. </w:t>
      </w:r>
    </w:p>
    <w:p w14:paraId="38E635FE" w14:textId="7DD3D3D8" w:rsidR="007D17F9" w:rsidRPr="007D17F9" w:rsidRDefault="007D17F9" w:rsidP="00AD5AFD">
      <w:pPr>
        <w:pStyle w:val="NoteLevel2"/>
      </w:pPr>
      <w:r w:rsidRPr="007D17F9">
        <w:rPr>
          <w:lang w:bidi="en-US"/>
        </w:rPr>
        <w:t xml:space="preserve">Occurs in heterosporous organisms. </w:t>
      </w:r>
    </w:p>
    <w:p w14:paraId="72B23274" w14:textId="77777777" w:rsidR="007D17F9" w:rsidRPr="007D17F9" w:rsidRDefault="007D17F9" w:rsidP="00AD5AFD">
      <w:pPr>
        <w:pStyle w:val="NoteLevel2"/>
      </w:pPr>
      <w:r w:rsidRPr="007D17F9">
        <w:rPr>
          <w:lang w:val="en"/>
        </w:rPr>
        <w:t>Gives rise to the pollen grains.</w:t>
      </w:r>
    </w:p>
    <w:p w14:paraId="39467C89" w14:textId="77777777" w:rsidR="007D17F9" w:rsidRPr="00AD5AFD" w:rsidRDefault="007D17F9" w:rsidP="007D17F9">
      <w:pPr>
        <w:pStyle w:val="NoteLevel1"/>
        <w:rPr>
          <w:b/>
        </w:rPr>
      </w:pPr>
      <w:r w:rsidRPr="00AD5AFD">
        <w:rPr>
          <w:b/>
        </w:rPr>
        <w:t>Mucous glands:</w:t>
      </w:r>
    </w:p>
    <w:p w14:paraId="4272F14A" w14:textId="77777777" w:rsidR="00AD5AFD" w:rsidRDefault="007D17F9" w:rsidP="00AD5AFD">
      <w:pPr>
        <w:pStyle w:val="NoteLevel2"/>
      </w:pPr>
      <w:r w:rsidRPr="007D17F9">
        <w:t xml:space="preserve">The mucous-producing glands in an amphibian's skin are what give this group their slimy reputation, but they also serve a very important purpose. </w:t>
      </w:r>
    </w:p>
    <w:p w14:paraId="602458ED" w14:textId="4E9F8C68" w:rsidR="007D17F9" w:rsidRPr="007D17F9" w:rsidRDefault="007D17F9" w:rsidP="00AD5AFD">
      <w:pPr>
        <w:pStyle w:val="NoteLevel2"/>
      </w:pPr>
      <w:r w:rsidRPr="007D17F9">
        <w:t xml:space="preserve">The mucous moistens the skin, optimizing oxygen absorption and providing a thin layer of protection. </w:t>
      </w:r>
    </w:p>
    <w:p w14:paraId="6D746F09" w14:textId="77777777" w:rsidR="007D17F9" w:rsidRPr="007D17F9" w:rsidRDefault="007D17F9" w:rsidP="00AD5AFD">
      <w:pPr>
        <w:pStyle w:val="NoteLevel2"/>
      </w:pPr>
      <w:r w:rsidRPr="007D17F9">
        <w:t xml:space="preserve">In some drier areas, a thin mucous layer isn't enough protection. </w:t>
      </w:r>
    </w:p>
    <w:p w14:paraId="26D49E89" w14:textId="77777777" w:rsidR="007D17F9" w:rsidRPr="00AD5AFD" w:rsidRDefault="007D17F9" w:rsidP="007D17F9">
      <w:pPr>
        <w:pStyle w:val="NoteLevel1"/>
        <w:rPr>
          <w:b/>
        </w:rPr>
      </w:pPr>
      <w:r w:rsidRPr="00AD5AFD">
        <w:rPr>
          <w:b/>
        </w:rPr>
        <w:t>Oviparous:</w:t>
      </w:r>
    </w:p>
    <w:p w14:paraId="45D2C7C2" w14:textId="77777777" w:rsidR="007D17F9" w:rsidRPr="007D17F9" w:rsidRDefault="007D17F9" w:rsidP="00AD5AFD">
      <w:pPr>
        <w:pStyle w:val="NoteLevel2"/>
      </w:pPr>
      <w:r w:rsidRPr="007D17F9">
        <w:t>Including most insects and reptiles, monotremes, dinosaurs and all birds lay eggs that continue to develop after being laid, and hatch later.</w:t>
      </w:r>
    </w:p>
    <w:p w14:paraId="42463D16" w14:textId="77777777" w:rsidR="007D17F9" w:rsidRPr="00AD5AFD" w:rsidRDefault="007D17F9" w:rsidP="00AD5AFD">
      <w:pPr>
        <w:pStyle w:val="NoteLevel2"/>
        <w:rPr>
          <w:color w:val="FF0000"/>
        </w:rPr>
      </w:pPr>
      <w:r w:rsidRPr="007D17F9">
        <w:rPr>
          <w:lang w:bidi="en-US"/>
        </w:rPr>
        <w:t xml:space="preserve">Producing </w:t>
      </w:r>
      <w:r w:rsidRPr="00AD5AFD">
        <w:rPr>
          <w:color w:val="FF0000"/>
          <w:lang w:bidi="en-US"/>
        </w:rPr>
        <w:t>eggs that are laid outside the body where they develop and hatch.</w:t>
      </w:r>
    </w:p>
    <w:p w14:paraId="1BA24624" w14:textId="77777777" w:rsidR="007D17F9" w:rsidRPr="00AD5AFD" w:rsidRDefault="007D17F9" w:rsidP="007D17F9">
      <w:pPr>
        <w:pStyle w:val="NoteLevel1"/>
        <w:rPr>
          <w:b/>
        </w:rPr>
      </w:pPr>
      <w:r w:rsidRPr="00AD5AFD">
        <w:rPr>
          <w:b/>
        </w:rPr>
        <w:t>Ovules:</w:t>
      </w:r>
    </w:p>
    <w:p w14:paraId="3B69A20E" w14:textId="77777777" w:rsidR="007D17F9" w:rsidRPr="007D17F9" w:rsidRDefault="007D17F9" w:rsidP="00AD5AFD">
      <w:pPr>
        <w:pStyle w:val="NoteLevel2"/>
      </w:pPr>
      <w:r w:rsidRPr="007D17F9">
        <w:t xml:space="preserve">Egg developing inside female gametophyte that is retained not only inside spore wall but also inside megasporangial tissue is an ovule. </w:t>
      </w:r>
    </w:p>
    <w:p w14:paraId="5E7AB7CB" w14:textId="77777777" w:rsidR="007D17F9" w:rsidRPr="007D17F9" w:rsidRDefault="007D17F9" w:rsidP="00AD5AFD">
      <w:pPr>
        <w:pStyle w:val="NoteLevel2"/>
      </w:pPr>
      <w:r w:rsidRPr="007D17F9">
        <w:t>When fertilized, an ovule becomes a seed: the fertilized egg will produce an embryo surrounded by nutritive tissue, all encased in sporangial that has become seed coat.</w:t>
      </w:r>
    </w:p>
    <w:p w14:paraId="24E9D63E" w14:textId="77777777" w:rsidR="007D17F9" w:rsidRPr="00AD5AFD" w:rsidRDefault="007D17F9" w:rsidP="007D17F9">
      <w:pPr>
        <w:pStyle w:val="NoteLevel1"/>
        <w:rPr>
          <w:b/>
        </w:rPr>
      </w:pPr>
      <w:r w:rsidRPr="00AD5AFD">
        <w:rPr>
          <w:b/>
        </w:rPr>
        <w:t>Pangea:</w:t>
      </w:r>
    </w:p>
    <w:p w14:paraId="59DA5A88" w14:textId="77777777" w:rsidR="00AD5AFD" w:rsidRDefault="007D17F9" w:rsidP="00AD5AFD">
      <w:pPr>
        <w:pStyle w:val="NoteLevel2"/>
      </w:pPr>
      <w:r w:rsidRPr="007D17F9">
        <w:t xml:space="preserve">Hypothesized as a supercontinent that existed during the Paleozoic and Mesozoic eras about 250 million years ago, before the component continents were separated into their current configuration. </w:t>
      </w:r>
    </w:p>
    <w:p w14:paraId="39CCC6CA" w14:textId="28CFEAB3" w:rsidR="007D17F9" w:rsidRPr="007D17F9" w:rsidRDefault="007D17F9" w:rsidP="00AD5AFD">
      <w:pPr>
        <w:pStyle w:val="NoteLevel2"/>
      </w:pPr>
      <w:r w:rsidRPr="007D17F9">
        <w:t>3 major phases involved in its break-up.</w:t>
      </w:r>
    </w:p>
    <w:p w14:paraId="7FF30B0C" w14:textId="77777777" w:rsidR="007D17F9" w:rsidRPr="00AD5AFD" w:rsidRDefault="007D17F9" w:rsidP="007D17F9">
      <w:pPr>
        <w:pStyle w:val="NoteLevel1"/>
        <w:rPr>
          <w:b/>
        </w:rPr>
      </w:pPr>
      <w:r w:rsidRPr="00AD5AFD">
        <w:rPr>
          <w:b/>
        </w:rPr>
        <w:t>Pectoral girdle:</w:t>
      </w:r>
    </w:p>
    <w:p w14:paraId="4B6B9FF5" w14:textId="77777777" w:rsidR="00AD5AFD" w:rsidRDefault="007D17F9" w:rsidP="00AD5AFD">
      <w:pPr>
        <w:pStyle w:val="NoteLevel2"/>
      </w:pPr>
      <w:r w:rsidRPr="007D17F9">
        <w:t xml:space="preserve">In amphibians, designed to </w:t>
      </w:r>
      <w:r w:rsidRPr="00AD5AFD">
        <w:rPr>
          <w:color w:val="FF0000"/>
        </w:rPr>
        <w:t>absorb shock</w:t>
      </w:r>
      <w:r w:rsidRPr="007D17F9">
        <w:t xml:space="preserve"> as organism lands on its forelimbs</w:t>
      </w:r>
      <w:proofErr w:type="gramStart"/>
      <w:r w:rsidRPr="007D17F9">
        <w:t>;</w:t>
      </w:r>
      <w:proofErr w:type="gramEnd"/>
      <w:r w:rsidRPr="007D17F9">
        <w:t xml:space="preserve"> an elastic, muscular suspension connecting the pectoral girdle to the skull and the vertebral column provides this ability. </w:t>
      </w:r>
    </w:p>
    <w:p w14:paraId="29FBB922" w14:textId="7AE4460E" w:rsidR="007D17F9" w:rsidRPr="007D17F9" w:rsidRDefault="007D17F9" w:rsidP="00AD5AFD">
      <w:pPr>
        <w:pStyle w:val="NoteLevel2"/>
      </w:pPr>
      <w:r w:rsidRPr="007D17F9">
        <w:t xml:space="preserve">Located </w:t>
      </w:r>
      <w:r w:rsidRPr="00AD5AFD">
        <w:rPr>
          <w:color w:val="FF0000"/>
        </w:rPr>
        <w:t>near tail</w:t>
      </w:r>
      <w:r w:rsidRPr="007D17F9">
        <w:t xml:space="preserve">. </w:t>
      </w:r>
    </w:p>
    <w:p w14:paraId="38FA04E0" w14:textId="77777777" w:rsidR="007D17F9" w:rsidRPr="00AD5AFD" w:rsidRDefault="007D17F9" w:rsidP="007D17F9">
      <w:pPr>
        <w:pStyle w:val="NoteLevel1"/>
        <w:rPr>
          <w:b/>
        </w:rPr>
      </w:pPr>
      <w:r w:rsidRPr="00AD5AFD">
        <w:rPr>
          <w:b/>
        </w:rPr>
        <w:t>Pelvic girdle:</w:t>
      </w:r>
    </w:p>
    <w:p w14:paraId="22606EF0" w14:textId="77777777" w:rsidR="00AD5AFD" w:rsidRDefault="007D17F9" w:rsidP="00AD5AFD">
      <w:pPr>
        <w:pStyle w:val="NoteLevel2"/>
      </w:pPr>
      <w:r w:rsidRPr="007D17F9">
        <w:t xml:space="preserve">In amphibians, it horizontally flanks the coccyx, the bony rod at the </w:t>
      </w:r>
      <w:r w:rsidRPr="00AD5AFD">
        <w:rPr>
          <w:color w:val="FF0000"/>
        </w:rPr>
        <w:t>posterior end</w:t>
      </w:r>
      <w:r w:rsidRPr="007D17F9">
        <w:t xml:space="preserve"> of the vertebral column. </w:t>
      </w:r>
    </w:p>
    <w:p w14:paraId="7A57B93F" w14:textId="77777777" w:rsidR="00AD5AFD" w:rsidRDefault="007D17F9" w:rsidP="00AD5AFD">
      <w:pPr>
        <w:pStyle w:val="NoteLevel2"/>
      </w:pPr>
      <w:r w:rsidRPr="007D17F9">
        <w:t xml:space="preserve">Muscles and ligaments attach the pelvic girdle to the coccyx, sacrum, presacral vertebrae, and proximal part of the hind limb. </w:t>
      </w:r>
    </w:p>
    <w:p w14:paraId="2238BDAC" w14:textId="77777777" w:rsidR="00AD5AFD" w:rsidRDefault="007D17F9" w:rsidP="00AD5AFD">
      <w:pPr>
        <w:pStyle w:val="NoteLevel2"/>
      </w:pPr>
      <w:r w:rsidRPr="007D17F9">
        <w:t xml:space="preserve">When organism jumps, the pelvic girdle lies in the same plane as the axial column, and when the organism sits, the posterior end of the girdle is deflected ventrally. </w:t>
      </w:r>
    </w:p>
    <w:p w14:paraId="6A99CFB4" w14:textId="75D12A86" w:rsidR="007D17F9" w:rsidRPr="007D17F9" w:rsidRDefault="007D17F9" w:rsidP="00AD5AFD">
      <w:pPr>
        <w:pStyle w:val="NoteLevel2"/>
      </w:pPr>
      <w:r w:rsidRPr="007D17F9">
        <w:t xml:space="preserve">Located </w:t>
      </w:r>
      <w:r w:rsidRPr="00AD5AFD">
        <w:rPr>
          <w:color w:val="FF0000"/>
        </w:rPr>
        <w:t>near head</w:t>
      </w:r>
      <w:r w:rsidRPr="007D17F9">
        <w:t xml:space="preserve">. </w:t>
      </w:r>
    </w:p>
    <w:p w14:paraId="29C20D6D" w14:textId="77777777" w:rsidR="007D17F9" w:rsidRPr="00AD5AFD" w:rsidRDefault="007D17F9" w:rsidP="007D17F9">
      <w:pPr>
        <w:pStyle w:val="NoteLevel1"/>
        <w:rPr>
          <w:b/>
        </w:rPr>
      </w:pPr>
      <w:r w:rsidRPr="00AD5AFD">
        <w:rPr>
          <w:b/>
        </w:rPr>
        <w:t>Permian period:</w:t>
      </w:r>
    </w:p>
    <w:p w14:paraId="1489CAB1" w14:textId="77777777" w:rsidR="007D17F9" w:rsidRPr="007D17F9" w:rsidRDefault="007D17F9" w:rsidP="00AD5AFD">
      <w:pPr>
        <w:pStyle w:val="NoteLevel2"/>
      </w:pPr>
      <w:r w:rsidRPr="007D17F9">
        <w:t xml:space="preserve">The Permian is the final period of the Paleozoic era, spanning the time </w:t>
      </w:r>
      <w:proofErr w:type="gramStart"/>
      <w:r w:rsidRPr="007D17F9">
        <w:t>between about 290 to 248 million years ago</w:t>
      </w:r>
      <w:proofErr w:type="gramEnd"/>
      <w:r w:rsidRPr="007D17F9">
        <w:t>.</w:t>
      </w:r>
    </w:p>
    <w:p w14:paraId="0531B5B5" w14:textId="77777777" w:rsidR="007D17F9" w:rsidRPr="00AD5AFD" w:rsidRDefault="007D17F9" w:rsidP="007D17F9">
      <w:pPr>
        <w:pStyle w:val="NoteLevel1"/>
        <w:rPr>
          <w:b/>
        </w:rPr>
      </w:pPr>
      <w:r w:rsidRPr="00AD5AFD">
        <w:rPr>
          <w:b/>
        </w:rPr>
        <w:t>Plasmogamy:</w:t>
      </w:r>
    </w:p>
    <w:p w14:paraId="5F148637" w14:textId="77777777" w:rsidR="007D17F9" w:rsidRPr="007D17F9" w:rsidRDefault="007D17F9" w:rsidP="00AD5AFD">
      <w:pPr>
        <w:pStyle w:val="NoteLevel2"/>
      </w:pPr>
      <w:r w:rsidRPr="007D17F9">
        <w:t xml:space="preserve">Fusion of the cytoplasm of two individuals and occurs in many fungi.  </w:t>
      </w:r>
    </w:p>
    <w:p w14:paraId="316DE54A" w14:textId="77777777" w:rsidR="007D17F9" w:rsidRPr="00AD5AFD" w:rsidRDefault="007D17F9" w:rsidP="007D17F9">
      <w:pPr>
        <w:pStyle w:val="NoteLevel1"/>
        <w:rPr>
          <w:b/>
        </w:rPr>
      </w:pPr>
      <w:r w:rsidRPr="00AD5AFD">
        <w:rPr>
          <w:b/>
        </w:rPr>
        <w:t>Poison glands:</w:t>
      </w:r>
    </w:p>
    <w:p w14:paraId="40C51A64" w14:textId="77777777" w:rsidR="00AD5AFD" w:rsidRDefault="007D17F9" w:rsidP="00AD5AFD">
      <w:pPr>
        <w:pStyle w:val="NoteLevel2"/>
      </w:pPr>
      <w:r w:rsidRPr="007D17F9">
        <w:t xml:space="preserve">Glands with mild toxins that make them unpalatable to potential predators. </w:t>
      </w:r>
    </w:p>
    <w:p w14:paraId="600224A4" w14:textId="64924970" w:rsidR="007D17F9" w:rsidRPr="007D17F9" w:rsidRDefault="007D17F9" w:rsidP="00AD5AFD">
      <w:pPr>
        <w:pStyle w:val="NoteLevel3"/>
      </w:pPr>
      <w:r w:rsidRPr="007D17F9">
        <w:t>E.g. frogs have this behind the eyes, on the top of the head.</w:t>
      </w:r>
    </w:p>
    <w:p w14:paraId="74595BF9" w14:textId="77777777" w:rsidR="00AD5AFD" w:rsidRDefault="007D17F9" w:rsidP="00AD5AFD">
      <w:pPr>
        <w:pStyle w:val="NoteLevel2"/>
      </w:pPr>
      <w:r w:rsidRPr="007D17F9">
        <w:t xml:space="preserve">The chemical makeup of toxins in frogs varies from irritants to hallucinogens, convulsants, nerve poisons, and vasoconstrictors. </w:t>
      </w:r>
    </w:p>
    <w:p w14:paraId="2C739ED5" w14:textId="77777777" w:rsidR="00AD5AFD" w:rsidRDefault="007D17F9" w:rsidP="00AD5AFD">
      <w:pPr>
        <w:pStyle w:val="NoteLevel2"/>
      </w:pPr>
      <w:r w:rsidRPr="007D17F9">
        <w:t xml:space="preserve">Many predators of frogs have adapted to tolerate high levels of these poisons. </w:t>
      </w:r>
    </w:p>
    <w:p w14:paraId="4D44A2D6" w14:textId="6AA11590" w:rsidR="007D17F9" w:rsidRPr="007D17F9" w:rsidRDefault="007D17F9" w:rsidP="00AD5AFD">
      <w:pPr>
        <w:pStyle w:val="NoteLevel2"/>
      </w:pPr>
      <w:r w:rsidRPr="007D17F9">
        <w:t>Others, including humans, may be severely affected.</w:t>
      </w:r>
    </w:p>
    <w:p w14:paraId="5D27BDDD" w14:textId="77777777" w:rsidR="007D17F9" w:rsidRPr="00AD5AFD" w:rsidRDefault="007D17F9" w:rsidP="007D17F9">
      <w:pPr>
        <w:pStyle w:val="NoteLevel1"/>
        <w:rPr>
          <w:b/>
        </w:rPr>
      </w:pPr>
      <w:r w:rsidRPr="00AD5AFD">
        <w:rPr>
          <w:b/>
        </w:rPr>
        <w:t>Pollen:</w:t>
      </w:r>
    </w:p>
    <w:p w14:paraId="5B184918" w14:textId="77777777" w:rsidR="00AD5AFD" w:rsidRDefault="007D17F9" w:rsidP="00AD5AFD">
      <w:pPr>
        <w:pStyle w:val="NoteLevel2"/>
      </w:pPr>
      <w:r w:rsidRPr="007D17F9">
        <w:t xml:space="preserve">Another name for male gametophyte. </w:t>
      </w:r>
    </w:p>
    <w:p w14:paraId="58ABA41F" w14:textId="4DB8FDC7" w:rsidR="007D17F9" w:rsidRPr="007D17F9" w:rsidRDefault="007D17F9" w:rsidP="00AD5AFD">
      <w:pPr>
        <w:pStyle w:val="NoteLevel2"/>
      </w:pPr>
      <w:r w:rsidRPr="007D17F9">
        <w:t xml:space="preserve">Since is it very small relative to hose of nonseed plants and is made of only a few cells, the male gametophyte is also called a pollen grain. </w:t>
      </w:r>
    </w:p>
    <w:p w14:paraId="4BC41520" w14:textId="77777777" w:rsidR="007D17F9" w:rsidRPr="007D17F9" w:rsidRDefault="007D17F9" w:rsidP="00AD5AFD">
      <w:pPr>
        <w:pStyle w:val="NoteLevel2"/>
      </w:pPr>
      <w:r w:rsidRPr="007D17F9">
        <w:t>Pollen grains are transferred to female reproductive parts via air currents or on the bodies of animal pollinators; this transfer is known as pollination.</w:t>
      </w:r>
    </w:p>
    <w:p w14:paraId="3C6B3AA0" w14:textId="77777777" w:rsidR="007D17F9" w:rsidRPr="00AD5AFD" w:rsidRDefault="007D17F9" w:rsidP="007D17F9">
      <w:pPr>
        <w:pStyle w:val="NoteLevel1"/>
        <w:rPr>
          <w:b/>
        </w:rPr>
      </w:pPr>
      <w:r w:rsidRPr="00AD5AFD">
        <w:rPr>
          <w:b/>
        </w:rPr>
        <w:t>Pollen tube:</w:t>
      </w:r>
    </w:p>
    <w:p w14:paraId="78B4E955" w14:textId="77777777" w:rsidR="007D17F9" w:rsidRPr="007D17F9" w:rsidRDefault="007D17F9" w:rsidP="00AD5AFD">
      <w:pPr>
        <w:pStyle w:val="NoteLevel2"/>
      </w:pPr>
      <w:r w:rsidRPr="007D17F9">
        <w:t xml:space="preserve">A tube that grows from a germinating pollen grain through the tissues of a carpel and carries the sperm cells to the ovary. </w:t>
      </w:r>
    </w:p>
    <w:p w14:paraId="4F686095" w14:textId="77777777" w:rsidR="007D17F9" w:rsidRPr="007D17F9" w:rsidRDefault="007D17F9" w:rsidP="00AD5AFD">
      <w:pPr>
        <w:pStyle w:val="NoteLevel2"/>
      </w:pPr>
      <w:r w:rsidRPr="007D17F9">
        <w:t xml:space="preserve">When the pollen grain lands on female tissue, it germinates to produce a pollen tube, a cell that grows through female gametophyte tissue by invasive growth and carries </w:t>
      </w:r>
      <w:proofErr w:type="gramStart"/>
      <w:r w:rsidRPr="007D17F9">
        <w:t>non motile</w:t>
      </w:r>
      <w:proofErr w:type="gramEnd"/>
      <w:r w:rsidRPr="007D17F9">
        <w:t xml:space="preserve"> sperm.</w:t>
      </w:r>
    </w:p>
    <w:p w14:paraId="724E13F6" w14:textId="77777777" w:rsidR="007D17F9" w:rsidRPr="007D17F9" w:rsidRDefault="007D17F9" w:rsidP="00AD5AFD">
      <w:pPr>
        <w:pStyle w:val="NoteLevel2"/>
      </w:pPr>
      <w:r w:rsidRPr="007D17F9">
        <w:t xml:space="preserve">This allows for the shift from swimming sperm to non-swimming sperm. Reproduction no longer needs water. </w:t>
      </w:r>
    </w:p>
    <w:p w14:paraId="3860AA6C" w14:textId="77777777" w:rsidR="007D17F9" w:rsidRPr="00AD5AFD" w:rsidRDefault="007D17F9" w:rsidP="007D17F9">
      <w:pPr>
        <w:pStyle w:val="NoteLevel1"/>
        <w:rPr>
          <w:b/>
        </w:rPr>
      </w:pPr>
      <w:r w:rsidRPr="00AD5AFD">
        <w:rPr>
          <w:b/>
        </w:rPr>
        <w:t>Primary cell wall:</w:t>
      </w:r>
    </w:p>
    <w:p w14:paraId="6F76B3FE" w14:textId="77777777" w:rsidR="007D17F9" w:rsidRPr="007D17F9" w:rsidRDefault="007D17F9" w:rsidP="00AD5AFD">
      <w:pPr>
        <w:pStyle w:val="NoteLevel2"/>
      </w:pPr>
      <w:r w:rsidRPr="007D17F9">
        <w:t>Generally a thin, flexible and extensible layer formed while the cell is growing.</w:t>
      </w:r>
    </w:p>
    <w:p w14:paraId="37E41168" w14:textId="77777777" w:rsidR="007D17F9" w:rsidRPr="007D17F9" w:rsidRDefault="007D17F9" w:rsidP="00AD5AFD">
      <w:pPr>
        <w:pStyle w:val="NoteLevel2"/>
      </w:pPr>
      <w:r w:rsidRPr="007D17F9">
        <w:t>Is semi-permeable and permits the passage of small molecules and small proteins.</w:t>
      </w:r>
    </w:p>
    <w:p w14:paraId="437C9F9E" w14:textId="77777777" w:rsidR="007D17F9" w:rsidRPr="00AD5AFD" w:rsidRDefault="007D17F9" w:rsidP="007D17F9">
      <w:pPr>
        <w:pStyle w:val="NoteLevel1"/>
        <w:rPr>
          <w:b/>
        </w:rPr>
      </w:pPr>
      <w:r w:rsidRPr="00AD5AFD">
        <w:rPr>
          <w:b/>
        </w:rPr>
        <w:t>Procuticle:</w:t>
      </w:r>
    </w:p>
    <w:p w14:paraId="1F044C43" w14:textId="77777777" w:rsidR="007D17F9" w:rsidRPr="007D17F9" w:rsidRDefault="007D17F9" w:rsidP="00AD5AFD">
      <w:pPr>
        <w:pStyle w:val="NoteLevel2"/>
      </w:pPr>
      <w:r w:rsidRPr="007D17F9">
        <w:rPr>
          <w:lang w:bidi="en-US"/>
        </w:rPr>
        <w:t xml:space="preserve">The colourless cuticle of </w:t>
      </w:r>
      <w:proofErr w:type="gramStart"/>
      <w:r w:rsidRPr="007D17F9">
        <w:rPr>
          <w:lang w:bidi="en-US"/>
        </w:rPr>
        <w:t>insects,</w:t>
      </w:r>
      <w:proofErr w:type="gramEnd"/>
      <w:r w:rsidRPr="007D17F9">
        <w:rPr>
          <w:lang w:bidi="en-US"/>
        </w:rPr>
        <w:t xml:space="preserve"> composed of protein and chitin before differentiation into endocuticle and exocuticle.</w:t>
      </w:r>
    </w:p>
    <w:p w14:paraId="02EE7458" w14:textId="77777777" w:rsidR="007D17F9" w:rsidRPr="00AD5AFD" w:rsidRDefault="007D17F9" w:rsidP="007D17F9">
      <w:pPr>
        <w:pStyle w:val="NoteLevel1"/>
        <w:rPr>
          <w:b/>
        </w:rPr>
      </w:pPr>
      <w:r w:rsidRPr="00AD5AFD">
        <w:rPr>
          <w:b/>
        </w:rPr>
        <w:t>Pupa:</w:t>
      </w:r>
    </w:p>
    <w:p w14:paraId="10F20AD2" w14:textId="77777777" w:rsidR="007D17F9" w:rsidRPr="007D17F9" w:rsidRDefault="007D17F9" w:rsidP="00AD5AFD">
      <w:pPr>
        <w:pStyle w:val="NoteLevel2"/>
      </w:pPr>
      <w:r w:rsidRPr="007D17F9">
        <w:rPr>
          <w:lang w:bidi="en-US"/>
        </w:rPr>
        <w:t>Metamorphosizing insect enclosed in protective case.</w:t>
      </w:r>
    </w:p>
    <w:p w14:paraId="3095CC45" w14:textId="77777777" w:rsidR="007D17F9" w:rsidRPr="00AD5AFD" w:rsidRDefault="007D17F9" w:rsidP="007D17F9">
      <w:pPr>
        <w:pStyle w:val="NoteLevel1"/>
        <w:rPr>
          <w:b/>
        </w:rPr>
      </w:pPr>
      <w:r w:rsidRPr="00AD5AFD">
        <w:rPr>
          <w:b/>
        </w:rPr>
        <w:t>Reptilia:</w:t>
      </w:r>
    </w:p>
    <w:p w14:paraId="4CEC8FE3" w14:textId="77777777" w:rsidR="00AD5AFD" w:rsidRDefault="007D17F9" w:rsidP="00AD5AFD">
      <w:pPr>
        <w:pStyle w:val="NoteLevel2"/>
      </w:pPr>
      <w:r w:rsidRPr="007D17F9">
        <w:t>(</w:t>
      </w:r>
      <w:proofErr w:type="gramStart"/>
      <w:r w:rsidRPr="007D17F9">
        <w:t>therapsids</w:t>
      </w:r>
      <w:proofErr w:type="gramEnd"/>
      <w:r w:rsidRPr="007D17F9">
        <w:t xml:space="preserve">) one of two lineages of amniotes (vertebrates that produce amniotic eggs) distinguished by adaptations for reproduction on land. </w:t>
      </w:r>
    </w:p>
    <w:p w14:paraId="2CCCCA39" w14:textId="77777777" w:rsidR="00AD5AFD" w:rsidRDefault="007D17F9" w:rsidP="00AD5AFD">
      <w:pPr>
        <w:pStyle w:val="NoteLevel2"/>
      </w:pPr>
      <w:r w:rsidRPr="007D17F9">
        <w:t xml:space="preserve">All ectotherms minus birds. </w:t>
      </w:r>
    </w:p>
    <w:p w14:paraId="7DCA4376" w14:textId="4776C712" w:rsidR="007D17F9" w:rsidRPr="007D17F9" w:rsidRDefault="007D17F9" w:rsidP="00AD5AFD">
      <w:pPr>
        <w:pStyle w:val="NoteLevel2"/>
      </w:pPr>
      <w:r w:rsidRPr="007D17F9">
        <w:t xml:space="preserve">Are </w:t>
      </w:r>
      <w:proofErr w:type="gramStart"/>
      <w:r w:rsidRPr="007D17F9">
        <w:t>cold blooded</w:t>
      </w:r>
      <w:proofErr w:type="gramEnd"/>
      <w:r w:rsidRPr="007D17F9">
        <w:t>, nocturnal, glandular skin, specialized teeth and chewed their food.</w:t>
      </w:r>
    </w:p>
    <w:p w14:paraId="538B023F" w14:textId="77777777" w:rsidR="007D17F9" w:rsidRPr="00AD5AFD" w:rsidRDefault="007D17F9" w:rsidP="007D17F9">
      <w:pPr>
        <w:pStyle w:val="NoteLevel1"/>
        <w:rPr>
          <w:b/>
        </w:rPr>
      </w:pPr>
      <w:r w:rsidRPr="00AD5AFD">
        <w:rPr>
          <w:b/>
        </w:rPr>
        <w:t>Secondary cell wall:</w:t>
      </w:r>
    </w:p>
    <w:p w14:paraId="32BFD9A1" w14:textId="77777777" w:rsidR="00AD5AFD" w:rsidRDefault="007D17F9" w:rsidP="00AD5AFD">
      <w:pPr>
        <w:pStyle w:val="NoteLevel2"/>
      </w:pPr>
      <w:r w:rsidRPr="007D17F9">
        <w:t xml:space="preserve">A thick layer formed inside the primary cell wall after the cell is </w:t>
      </w:r>
      <w:proofErr w:type="gramStart"/>
      <w:r w:rsidRPr="007D17F9">
        <w:t>fully grown</w:t>
      </w:r>
      <w:proofErr w:type="gramEnd"/>
      <w:r w:rsidRPr="007D17F9">
        <w:t xml:space="preserve">. </w:t>
      </w:r>
    </w:p>
    <w:p w14:paraId="5316ADC1" w14:textId="77777777" w:rsidR="00AD5AFD" w:rsidRDefault="007D17F9" w:rsidP="00AD5AFD">
      <w:pPr>
        <w:pStyle w:val="NoteLevel2"/>
      </w:pPr>
      <w:r w:rsidRPr="007D17F9">
        <w:t xml:space="preserve">It is not found in all cell types. </w:t>
      </w:r>
    </w:p>
    <w:p w14:paraId="16E218CF" w14:textId="28149E94" w:rsidR="007D17F9" w:rsidRPr="007D17F9" w:rsidRDefault="007D17F9" w:rsidP="00AD5AFD">
      <w:pPr>
        <w:pStyle w:val="NoteLevel2"/>
      </w:pPr>
      <w:r w:rsidRPr="007D17F9">
        <w:t>In some cells, such as found xylem, the secondary wall contains lignin, which strengthens and waterproofs the wall.</w:t>
      </w:r>
    </w:p>
    <w:p w14:paraId="7ADE8294" w14:textId="77777777" w:rsidR="007D17F9" w:rsidRPr="00AD5AFD" w:rsidRDefault="007D17F9" w:rsidP="007D17F9">
      <w:pPr>
        <w:pStyle w:val="NoteLevel1"/>
        <w:rPr>
          <w:b/>
        </w:rPr>
      </w:pPr>
      <w:r w:rsidRPr="00AD5AFD">
        <w:rPr>
          <w:b/>
        </w:rPr>
        <w:t>Seed:</w:t>
      </w:r>
    </w:p>
    <w:p w14:paraId="45446F9C" w14:textId="77777777" w:rsidR="007D17F9" w:rsidRPr="007D17F9" w:rsidRDefault="007D17F9" w:rsidP="00AD5AFD">
      <w:pPr>
        <w:pStyle w:val="NoteLevel2"/>
      </w:pPr>
      <w:r w:rsidRPr="007D17F9">
        <w:t xml:space="preserve">Structure that forms when ovule gets fertilized and matures (after pollen grain reaches it and sperm fertilizes the egg). </w:t>
      </w:r>
    </w:p>
    <w:p w14:paraId="3A1468F6" w14:textId="77777777" w:rsidR="00AD5AFD" w:rsidRDefault="007D17F9" w:rsidP="00AD5AFD">
      <w:pPr>
        <w:pStyle w:val="NoteLevel2"/>
      </w:pPr>
      <w:r w:rsidRPr="00AD5AFD">
        <w:rPr>
          <w:b/>
          <w:color w:val="FF0000"/>
        </w:rPr>
        <w:t>Consist of 3 basic parts:</w:t>
      </w:r>
      <w:r w:rsidRPr="007D17F9">
        <w:t xml:space="preserve"> </w:t>
      </w:r>
    </w:p>
    <w:p w14:paraId="1D61655B" w14:textId="77777777" w:rsidR="00AD5AFD" w:rsidRDefault="007D17F9" w:rsidP="00AD5AFD">
      <w:pPr>
        <w:pStyle w:val="NoteLevel3"/>
      </w:pPr>
      <w:r w:rsidRPr="007D17F9">
        <w:t xml:space="preserve">(1) </w:t>
      </w:r>
      <w:proofErr w:type="gramStart"/>
      <w:r w:rsidRPr="007D17F9">
        <w:t>embryo</w:t>
      </w:r>
      <w:proofErr w:type="gramEnd"/>
      <w:r w:rsidRPr="007D17F9">
        <w:t xml:space="preserve"> sporophyte, </w:t>
      </w:r>
    </w:p>
    <w:p w14:paraId="3106FE5D" w14:textId="77777777" w:rsidR="00AD5AFD" w:rsidRDefault="007D17F9" w:rsidP="00AD5AFD">
      <w:pPr>
        <w:pStyle w:val="NoteLevel3"/>
      </w:pPr>
      <w:r w:rsidRPr="007D17F9">
        <w:t xml:space="preserve">(2) </w:t>
      </w:r>
      <w:proofErr w:type="gramStart"/>
      <w:r w:rsidRPr="007D17F9">
        <w:t>tissues</w:t>
      </w:r>
      <w:proofErr w:type="gramEnd"/>
      <w:r w:rsidRPr="007D17F9">
        <w:t xml:space="preserve"> around it containing nutrients that nourish the embryo until it becomes established as a plantlet with leaves and roots, </w:t>
      </w:r>
    </w:p>
    <w:p w14:paraId="6D7A99A6" w14:textId="74590D4C" w:rsidR="007D17F9" w:rsidRPr="007D17F9" w:rsidRDefault="007D17F9" w:rsidP="00AD5AFD">
      <w:pPr>
        <w:pStyle w:val="NoteLevel3"/>
      </w:pPr>
      <w:r w:rsidRPr="007D17F9">
        <w:t xml:space="preserve">(3) </w:t>
      </w:r>
      <w:proofErr w:type="gramStart"/>
      <w:r w:rsidRPr="007D17F9">
        <w:t>a</w:t>
      </w:r>
      <w:proofErr w:type="gramEnd"/>
      <w:r w:rsidRPr="007D17F9">
        <w:t xml:space="preserve"> tough, protective outer seed coat. </w:t>
      </w:r>
    </w:p>
    <w:p w14:paraId="176022CF" w14:textId="77777777" w:rsidR="00AD5AFD" w:rsidRDefault="007D17F9" w:rsidP="00AD5AFD">
      <w:pPr>
        <w:pStyle w:val="NoteLevel2"/>
      </w:pPr>
      <w:r w:rsidRPr="007D17F9">
        <w:t xml:space="preserve">This complex structure makes seeds ideal packages for sheltering an embryo from drought, cold, or other adverse conditions. </w:t>
      </w:r>
    </w:p>
    <w:p w14:paraId="13655750" w14:textId="5E241EF6" w:rsidR="007D17F9" w:rsidRPr="007D17F9" w:rsidRDefault="007D17F9" w:rsidP="00AD5AFD">
      <w:pPr>
        <w:pStyle w:val="NoteLevel2"/>
      </w:pPr>
      <w:r w:rsidRPr="007D17F9">
        <w:t xml:space="preserve">As a result, seed plants enjoy a tremendous survival advantage over species that simply release spores in environment. </w:t>
      </w:r>
    </w:p>
    <w:p w14:paraId="2AC4B350" w14:textId="77777777" w:rsidR="00AD5AFD" w:rsidRDefault="007D17F9" w:rsidP="00AD5AFD">
      <w:pPr>
        <w:pStyle w:val="NoteLevel2"/>
      </w:pPr>
      <w:r w:rsidRPr="007D17F9">
        <w:t xml:space="preserve">The embryo within the seed is dormant; it can survive for long periods without additional food or water. </w:t>
      </w:r>
    </w:p>
    <w:p w14:paraId="31D36205" w14:textId="571FC5C6" w:rsidR="007D17F9" w:rsidRPr="007D17F9" w:rsidRDefault="007D17F9" w:rsidP="00AD5AFD">
      <w:pPr>
        <w:pStyle w:val="NoteLevel2"/>
      </w:pPr>
      <w:r w:rsidRPr="007D17F9">
        <w:t>When conditions become favorable, the embryo resumes growth as the seed germinates.</w:t>
      </w:r>
    </w:p>
    <w:p w14:paraId="15641803" w14:textId="77777777" w:rsidR="007D17F9" w:rsidRPr="00AD5AFD" w:rsidRDefault="007D17F9" w:rsidP="007D17F9">
      <w:pPr>
        <w:pStyle w:val="NoteLevel1"/>
        <w:rPr>
          <w:b/>
        </w:rPr>
      </w:pPr>
      <w:r w:rsidRPr="00AD5AFD">
        <w:rPr>
          <w:b/>
        </w:rPr>
        <w:t>Segmentation:</w:t>
      </w:r>
    </w:p>
    <w:p w14:paraId="78F3223B" w14:textId="77777777" w:rsidR="00AD5AFD" w:rsidRDefault="007D17F9" w:rsidP="00AD5AFD">
      <w:pPr>
        <w:pStyle w:val="NoteLevel2"/>
      </w:pPr>
      <w:r w:rsidRPr="007D17F9">
        <w:t xml:space="preserve">Division of some animal and plant body plans into a series of repetitive segments. </w:t>
      </w:r>
    </w:p>
    <w:p w14:paraId="3BF9D56D" w14:textId="22752174" w:rsidR="007D17F9" w:rsidRPr="007D17F9" w:rsidRDefault="007D17F9" w:rsidP="00AD5AFD">
      <w:pPr>
        <w:pStyle w:val="NoteLevel2"/>
      </w:pPr>
      <w:r w:rsidRPr="007D17F9">
        <w:t>Segmentation of the body plan is important for allowing different regions of the body to develop differentially for different uses.</w:t>
      </w:r>
    </w:p>
    <w:p w14:paraId="7A7D821F" w14:textId="77777777" w:rsidR="007D17F9" w:rsidRPr="007D17F9" w:rsidRDefault="007D17F9" w:rsidP="00AD5AFD">
      <w:pPr>
        <w:pStyle w:val="NoteLevel2"/>
      </w:pPr>
      <w:r w:rsidRPr="007D17F9">
        <w:t xml:space="preserve">In insects: consists of the </w:t>
      </w:r>
      <w:r w:rsidRPr="00AD5AFD">
        <w:rPr>
          <w:color w:val="FF0000"/>
        </w:rPr>
        <w:t xml:space="preserve">head, thorax, </w:t>
      </w:r>
      <w:proofErr w:type="gramStart"/>
      <w:r w:rsidRPr="00AD5AFD">
        <w:rPr>
          <w:color w:val="FF0000"/>
        </w:rPr>
        <w:t>abdomen</w:t>
      </w:r>
      <w:proofErr w:type="gramEnd"/>
      <w:r w:rsidRPr="007D17F9">
        <w:t xml:space="preserve">. </w:t>
      </w:r>
    </w:p>
    <w:p w14:paraId="3BF5E310" w14:textId="77777777" w:rsidR="007D17F9" w:rsidRPr="00AD5AFD" w:rsidRDefault="007D17F9" w:rsidP="007D17F9">
      <w:pPr>
        <w:pStyle w:val="NoteLevel1"/>
        <w:rPr>
          <w:b/>
        </w:rPr>
      </w:pPr>
      <w:r w:rsidRPr="00AD5AFD">
        <w:rPr>
          <w:b/>
        </w:rPr>
        <w:t>Seminal receptacle:</w:t>
      </w:r>
    </w:p>
    <w:p w14:paraId="6314A3C5" w14:textId="77777777" w:rsidR="007D17F9" w:rsidRPr="007D17F9" w:rsidRDefault="007D17F9" w:rsidP="00AD5AFD">
      <w:pPr>
        <w:pStyle w:val="NoteLevel2"/>
      </w:pPr>
      <w:r w:rsidRPr="007D17F9">
        <w:t xml:space="preserve">Alternative sperm storage site. </w:t>
      </w:r>
    </w:p>
    <w:p w14:paraId="29DB96EE" w14:textId="77777777" w:rsidR="007D17F9" w:rsidRPr="007D17F9" w:rsidRDefault="007D17F9" w:rsidP="00AD5AFD">
      <w:pPr>
        <w:pStyle w:val="NoteLevel2"/>
      </w:pPr>
      <w:r w:rsidRPr="007D17F9">
        <w:t xml:space="preserve">Male deposits sperm into female's seminal receptacle. Stored sperm fertilizes eggs as </w:t>
      </w:r>
      <w:proofErr w:type="gramStart"/>
      <w:r w:rsidRPr="007D17F9">
        <w:t>they  are</w:t>
      </w:r>
      <w:proofErr w:type="gramEnd"/>
      <w:r w:rsidRPr="007D17F9">
        <w:t xml:space="preserve"> released by female. </w:t>
      </w:r>
    </w:p>
    <w:p w14:paraId="683A048C" w14:textId="77777777" w:rsidR="007D17F9" w:rsidRPr="00AD5AFD" w:rsidRDefault="007D17F9" w:rsidP="007D17F9">
      <w:pPr>
        <w:pStyle w:val="NoteLevel1"/>
        <w:rPr>
          <w:b/>
        </w:rPr>
      </w:pPr>
      <w:r w:rsidRPr="00AD5AFD">
        <w:rPr>
          <w:b/>
        </w:rPr>
        <w:t>Seminal vesicle:</w:t>
      </w:r>
    </w:p>
    <w:p w14:paraId="14CD51C5" w14:textId="77777777" w:rsidR="007D17F9" w:rsidRPr="007D17F9" w:rsidRDefault="007D17F9" w:rsidP="00AD5AFD">
      <w:pPr>
        <w:pStyle w:val="NoteLevel2"/>
      </w:pPr>
      <w:r w:rsidRPr="007D17F9">
        <w:t>Secrete a significant proportion of the fluid that ultimately becomes semen.</w:t>
      </w:r>
    </w:p>
    <w:p w14:paraId="23C69D0E" w14:textId="77777777" w:rsidR="007D17F9" w:rsidRPr="00AD5AFD" w:rsidRDefault="007D17F9" w:rsidP="007D17F9">
      <w:pPr>
        <w:pStyle w:val="NoteLevel1"/>
        <w:rPr>
          <w:b/>
        </w:rPr>
      </w:pPr>
      <w:r w:rsidRPr="00AD5AFD">
        <w:rPr>
          <w:b/>
        </w:rPr>
        <w:t>Spermatophore:</w:t>
      </w:r>
    </w:p>
    <w:p w14:paraId="1583D531" w14:textId="77777777" w:rsidR="007D17F9" w:rsidRPr="007D17F9" w:rsidRDefault="007D17F9" w:rsidP="00AD5AFD">
      <w:pPr>
        <w:pStyle w:val="NoteLevel2"/>
      </w:pPr>
      <w:r w:rsidRPr="007D17F9">
        <w:t>A capsule or compact mass of spermatozoa extruded by the males of certain invertebrates and primitive vertebrates and directly transferred to the reproductive parts of the female. (</w:t>
      </w:r>
      <w:proofErr w:type="gramStart"/>
      <w:r w:rsidRPr="007D17F9">
        <w:t>internal</w:t>
      </w:r>
      <w:proofErr w:type="gramEnd"/>
      <w:r w:rsidRPr="007D17F9">
        <w:t xml:space="preserve"> fertilization without copulation). </w:t>
      </w:r>
    </w:p>
    <w:p w14:paraId="7D9667A1" w14:textId="77777777" w:rsidR="007D17F9" w:rsidRPr="00AD5AFD" w:rsidRDefault="007D17F9" w:rsidP="007D17F9">
      <w:pPr>
        <w:pStyle w:val="NoteLevel1"/>
        <w:rPr>
          <w:b/>
        </w:rPr>
      </w:pPr>
      <w:r w:rsidRPr="00AD5AFD">
        <w:rPr>
          <w:b/>
        </w:rPr>
        <w:t>Spiracle:</w:t>
      </w:r>
    </w:p>
    <w:p w14:paraId="029127E6" w14:textId="77777777" w:rsidR="00AD5AFD" w:rsidRPr="00AD5AFD" w:rsidRDefault="007D17F9" w:rsidP="00AD5AFD">
      <w:pPr>
        <w:pStyle w:val="NoteLevel2"/>
      </w:pPr>
      <w:r w:rsidRPr="007D17F9">
        <w:rPr>
          <w:lang w:val="en"/>
        </w:rPr>
        <w:t xml:space="preserve">The spiracle is a small hole behind each eye that opens to the mouth in some </w:t>
      </w:r>
      <w:hyperlink r:id="rId286" w:tooltip="Fish" w:history="1">
        <w:r w:rsidRPr="007D17F9">
          <w:rPr>
            <w:rStyle w:val="Hyperlink"/>
            <w:lang w:val="en"/>
          </w:rPr>
          <w:t>fishes</w:t>
        </w:r>
      </w:hyperlink>
      <w:r w:rsidRPr="007D17F9">
        <w:rPr>
          <w:lang w:val="en"/>
        </w:rPr>
        <w:t xml:space="preserve">. </w:t>
      </w:r>
    </w:p>
    <w:p w14:paraId="0E12797D" w14:textId="15B46458" w:rsidR="007D17F9" w:rsidRPr="007D17F9" w:rsidRDefault="007D17F9" w:rsidP="00AD5AFD">
      <w:pPr>
        <w:pStyle w:val="NoteLevel2"/>
      </w:pPr>
      <w:r w:rsidRPr="007D17F9">
        <w:rPr>
          <w:lang w:val="en"/>
        </w:rPr>
        <w:t xml:space="preserve">Signifies gill opening in modern day fish. </w:t>
      </w:r>
    </w:p>
    <w:p w14:paraId="75CB5665" w14:textId="77777777" w:rsidR="007D17F9" w:rsidRPr="007D17F9" w:rsidRDefault="007D17F9" w:rsidP="00AD5AFD">
      <w:pPr>
        <w:pStyle w:val="NoteLevel2"/>
      </w:pPr>
      <w:r w:rsidRPr="007D17F9">
        <w:rPr>
          <w:lang w:val="en"/>
        </w:rPr>
        <w:t xml:space="preserve">Thought to be associated with the </w:t>
      </w:r>
      <w:hyperlink r:id="rId287" w:tooltip="Ear" w:history="1">
        <w:r w:rsidRPr="007D17F9">
          <w:rPr>
            <w:rStyle w:val="Hyperlink"/>
            <w:lang w:val="en"/>
          </w:rPr>
          <w:t>ear</w:t>
        </w:r>
      </w:hyperlink>
      <w:r w:rsidRPr="007D17F9">
        <w:rPr>
          <w:lang w:val="en"/>
        </w:rPr>
        <w:t xml:space="preserve"> opening in </w:t>
      </w:r>
      <w:hyperlink r:id="rId288" w:tooltip="Amniote" w:history="1">
        <w:r w:rsidRPr="007D17F9">
          <w:rPr>
            <w:rStyle w:val="Hyperlink"/>
            <w:lang w:val="en"/>
          </w:rPr>
          <w:t>amniotes</w:t>
        </w:r>
      </w:hyperlink>
      <w:r w:rsidRPr="007D17F9">
        <w:rPr>
          <w:lang w:val="en"/>
        </w:rPr>
        <w:t xml:space="preserve"> and </w:t>
      </w:r>
      <w:hyperlink r:id="rId289" w:tooltip="Frog" w:history="1">
        <w:r w:rsidRPr="007D17F9">
          <w:rPr>
            <w:rStyle w:val="Hyperlink"/>
            <w:lang w:val="en"/>
          </w:rPr>
          <w:t>frogs</w:t>
        </w:r>
      </w:hyperlink>
      <w:r w:rsidRPr="007D17F9">
        <w:rPr>
          <w:lang w:val="en"/>
        </w:rPr>
        <w:t>.</w:t>
      </w:r>
    </w:p>
    <w:p w14:paraId="447A49E1" w14:textId="77777777" w:rsidR="00AD5AFD" w:rsidRDefault="007D17F9" w:rsidP="00AD5AFD">
      <w:pPr>
        <w:pStyle w:val="NoteLevel2"/>
        <w:rPr>
          <w:lang w:val="en"/>
        </w:rPr>
      </w:pPr>
      <w:hyperlink r:id="rId290" w:tooltip="Insect" w:history="1">
        <w:r w:rsidRPr="007D17F9">
          <w:rPr>
            <w:rStyle w:val="Hyperlink"/>
            <w:lang w:val="en"/>
          </w:rPr>
          <w:t>Insects</w:t>
        </w:r>
      </w:hyperlink>
      <w:r w:rsidRPr="007D17F9">
        <w:rPr>
          <w:lang w:val="en"/>
        </w:rPr>
        <w:t xml:space="preserve"> and some more advanced </w:t>
      </w:r>
      <w:hyperlink r:id="rId291" w:tooltip="Spider" w:history="1">
        <w:r w:rsidRPr="007D17F9">
          <w:rPr>
            <w:rStyle w:val="Hyperlink"/>
            <w:lang w:val="en"/>
          </w:rPr>
          <w:t>spiders</w:t>
        </w:r>
      </w:hyperlink>
      <w:r w:rsidRPr="007D17F9">
        <w:rPr>
          <w:lang w:val="en"/>
        </w:rPr>
        <w:t xml:space="preserve"> have spiracles on their </w:t>
      </w:r>
      <w:hyperlink r:id="rId292" w:tooltip="Exoskeleton" w:history="1">
        <w:r w:rsidRPr="007D17F9">
          <w:rPr>
            <w:rStyle w:val="Hyperlink"/>
            <w:lang w:val="en"/>
          </w:rPr>
          <w:t>exoskeletons</w:t>
        </w:r>
      </w:hyperlink>
      <w:r w:rsidRPr="007D17F9">
        <w:rPr>
          <w:lang w:val="en"/>
        </w:rPr>
        <w:t xml:space="preserve"> to allow air to enter the </w:t>
      </w:r>
      <w:hyperlink r:id="rId293" w:tooltip="Invertebrate trachea" w:history="1">
        <w:r w:rsidRPr="007D17F9">
          <w:rPr>
            <w:rStyle w:val="Hyperlink"/>
            <w:lang w:val="en"/>
          </w:rPr>
          <w:t>trachea</w:t>
        </w:r>
      </w:hyperlink>
      <w:r w:rsidRPr="007D17F9">
        <w:rPr>
          <w:lang w:val="en"/>
        </w:rPr>
        <w:t>.</w:t>
      </w:r>
      <w:hyperlink r:id="rId294" w:anchor="cite_note-1" w:history="1">
        <w:r w:rsidRPr="007D17F9">
          <w:rPr>
            <w:rStyle w:val="Hyperlink"/>
            <w:vertAlign w:val="superscript"/>
            <w:lang w:val="en"/>
          </w:rPr>
          <w:t>[2]</w:t>
        </w:r>
      </w:hyperlink>
      <w:r w:rsidRPr="007D17F9">
        <w:rPr>
          <w:lang w:val="en"/>
        </w:rPr>
        <w:t xml:space="preserve"> In the </w:t>
      </w:r>
      <w:hyperlink r:id="rId295" w:tooltip="Respiratory system of insects" w:history="1">
        <w:r w:rsidRPr="007D17F9">
          <w:rPr>
            <w:rStyle w:val="Hyperlink"/>
            <w:lang w:val="en"/>
          </w:rPr>
          <w:t>respiratory system of insects</w:t>
        </w:r>
      </w:hyperlink>
      <w:r w:rsidRPr="007D17F9">
        <w:rPr>
          <w:lang w:val="en"/>
        </w:rPr>
        <w:t xml:space="preserve">, the tracheal tubes primarily deliver </w:t>
      </w:r>
      <w:hyperlink r:id="rId296" w:tooltip="Oxygen" w:history="1">
        <w:r w:rsidRPr="007D17F9">
          <w:rPr>
            <w:rStyle w:val="Hyperlink"/>
            <w:lang w:val="en"/>
          </w:rPr>
          <w:t>oxygen</w:t>
        </w:r>
      </w:hyperlink>
      <w:r w:rsidRPr="007D17F9">
        <w:rPr>
          <w:lang w:val="en"/>
        </w:rPr>
        <w:t xml:space="preserve"> directly into the animals' </w:t>
      </w:r>
      <w:hyperlink r:id="rId297" w:tooltip="Biological tissue" w:history="1">
        <w:r w:rsidRPr="007D17F9">
          <w:rPr>
            <w:rStyle w:val="Hyperlink"/>
            <w:lang w:val="en"/>
          </w:rPr>
          <w:t>tissues</w:t>
        </w:r>
      </w:hyperlink>
      <w:r w:rsidRPr="007D17F9">
        <w:rPr>
          <w:lang w:val="en"/>
        </w:rPr>
        <w:t xml:space="preserve">. </w:t>
      </w:r>
    </w:p>
    <w:p w14:paraId="67E378C8" w14:textId="77777777" w:rsidR="00AD5AFD" w:rsidRDefault="007D17F9" w:rsidP="00AD5AFD">
      <w:pPr>
        <w:pStyle w:val="NoteLevel2"/>
        <w:rPr>
          <w:lang w:val="en"/>
        </w:rPr>
      </w:pPr>
      <w:r w:rsidRPr="007D17F9">
        <w:rPr>
          <w:lang w:val="en"/>
        </w:rPr>
        <w:t xml:space="preserve">The spiracles can be opened and closed in an efficient manner to reduce water loss. </w:t>
      </w:r>
    </w:p>
    <w:p w14:paraId="5EBD93CA" w14:textId="77777777" w:rsidR="00AD5AFD" w:rsidRDefault="007D17F9" w:rsidP="00AD5AFD">
      <w:pPr>
        <w:pStyle w:val="NoteLevel2"/>
        <w:rPr>
          <w:lang w:val="en"/>
        </w:rPr>
      </w:pPr>
      <w:r w:rsidRPr="007D17F9">
        <w:rPr>
          <w:lang w:val="en"/>
        </w:rPr>
        <w:t xml:space="preserve">This is done by contracting closer muscles surrounding the spiracle. </w:t>
      </w:r>
    </w:p>
    <w:p w14:paraId="14BE646B" w14:textId="29DB92D0" w:rsidR="007D17F9" w:rsidRPr="007D17F9" w:rsidRDefault="007D17F9" w:rsidP="00AD5AFD">
      <w:pPr>
        <w:pStyle w:val="NoteLevel2"/>
        <w:rPr>
          <w:lang w:val="en"/>
        </w:rPr>
      </w:pPr>
      <w:r w:rsidRPr="007D17F9">
        <w:rPr>
          <w:lang w:val="en"/>
        </w:rPr>
        <w:t>Spiracles may also be surrounded by hairs to minimize bulk air movement around the opening, and thus minimize water loss.</w:t>
      </w:r>
    </w:p>
    <w:p w14:paraId="671F1CEF" w14:textId="77777777" w:rsidR="007D17F9" w:rsidRPr="00AD5AFD" w:rsidRDefault="007D17F9" w:rsidP="007D17F9">
      <w:pPr>
        <w:pStyle w:val="NoteLevel1"/>
        <w:rPr>
          <w:b/>
        </w:rPr>
      </w:pPr>
      <w:r w:rsidRPr="00AD5AFD">
        <w:rPr>
          <w:b/>
        </w:rPr>
        <w:t>Spores:</w:t>
      </w:r>
    </w:p>
    <w:p w14:paraId="2FA5E247" w14:textId="77777777" w:rsidR="007D17F9" w:rsidRPr="007D17F9" w:rsidRDefault="007D17F9" w:rsidP="00AD5AFD">
      <w:pPr>
        <w:pStyle w:val="NoteLevel2"/>
      </w:pPr>
      <w:r w:rsidRPr="007D17F9">
        <w:t>A haploid reproductive structure, usually a single cell that can develop into a new individual without fusing with another cell; found in plants, fungi, and certain protists.</w:t>
      </w:r>
    </w:p>
    <w:p w14:paraId="09E69563" w14:textId="77777777" w:rsidR="007D17F9" w:rsidRPr="007D17F9" w:rsidRDefault="007D17F9" w:rsidP="00AD5AFD">
      <w:pPr>
        <w:pStyle w:val="NoteLevel2"/>
      </w:pPr>
      <w:r w:rsidRPr="007D17F9">
        <w:t xml:space="preserve">When spore germinates, it divides by mitosis to produce multicellular haploid gametophyte. </w:t>
      </w:r>
    </w:p>
    <w:p w14:paraId="679BF4A6" w14:textId="77777777" w:rsidR="00AD5AFD" w:rsidRDefault="007D17F9" w:rsidP="00AD5AFD">
      <w:pPr>
        <w:pStyle w:val="NoteLevel2"/>
        <w:rPr>
          <w:lang w:val="en"/>
        </w:rPr>
      </w:pPr>
      <w:r w:rsidRPr="007D17F9">
        <w:t xml:space="preserve">Produced by </w:t>
      </w:r>
      <w:proofErr w:type="gramStart"/>
      <w:r w:rsidRPr="007D17F9">
        <w:t>sporangium which</w:t>
      </w:r>
      <w:proofErr w:type="gramEnd"/>
      <w:r w:rsidRPr="007D17F9">
        <w:t xml:space="preserve"> is an </w:t>
      </w:r>
      <w:r w:rsidRPr="007D17F9">
        <w:rPr>
          <w:lang w:val="en"/>
        </w:rPr>
        <w:t xml:space="preserve">enclosure in which spores are formed. </w:t>
      </w:r>
    </w:p>
    <w:p w14:paraId="6DFDB767" w14:textId="65058242" w:rsidR="007D17F9" w:rsidRPr="007D17F9" w:rsidRDefault="007D17F9" w:rsidP="00AD5AFD">
      <w:pPr>
        <w:pStyle w:val="NoteLevel2"/>
        <w:rPr>
          <w:lang w:val="en"/>
        </w:rPr>
      </w:pPr>
      <w:r w:rsidRPr="007D17F9">
        <w:rPr>
          <w:lang w:val="en"/>
        </w:rPr>
        <w:t xml:space="preserve">Can produce spores by </w:t>
      </w:r>
      <w:hyperlink r:id="rId298" w:tooltip="Mitosis" w:history="1">
        <w:r w:rsidRPr="007D17F9">
          <w:rPr>
            <w:rStyle w:val="Hyperlink"/>
            <w:lang w:val="en"/>
          </w:rPr>
          <w:t>mitosis</w:t>
        </w:r>
      </w:hyperlink>
      <w:r w:rsidRPr="007D17F9">
        <w:rPr>
          <w:lang w:val="en"/>
        </w:rPr>
        <w:t xml:space="preserve">, but in nearly all land plants and many fungi, sporangia are the site of </w:t>
      </w:r>
      <w:hyperlink r:id="rId299" w:tooltip="Meiosis" w:history="1">
        <w:r w:rsidRPr="007D17F9">
          <w:rPr>
            <w:rStyle w:val="Hyperlink"/>
            <w:lang w:val="en"/>
          </w:rPr>
          <w:t>meiosis</w:t>
        </w:r>
      </w:hyperlink>
      <w:r w:rsidRPr="007D17F9">
        <w:rPr>
          <w:lang w:val="en"/>
        </w:rPr>
        <w:t xml:space="preserve"> and produce genetically distinct haploid spores.</w:t>
      </w:r>
    </w:p>
    <w:p w14:paraId="3971CC5A" w14:textId="77777777" w:rsidR="007D17F9" w:rsidRPr="007D17F9" w:rsidRDefault="007D17F9" w:rsidP="007D17F9">
      <w:pPr>
        <w:pStyle w:val="NoteLevel1"/>
      </w:pPr>
    </w:p>
    <w:p w14:paraId="5DB95BC1" w14:textId="77777777" w:rsidR="007D17F9" w:rsidRPr="00AD5AFD" w:rsidRDefault="007D17F9" w:rsidP="007D17F9">
      <w:pPr>
        <w:pStyle w:val="NoteLevel1"/>
        <w:rPr>
          <w:b/>
        </w:rPr>
      </w:pPr>
      <w:r w:rsidRPr="00AD5AFD">
        <w:rPr>
          <w:b/>
        </w:rPr>
        <w:t>Sporophyte:</w:t>
      </w:r>
    </w:p>
    <w:p w14:paraId="2B01EAC2" w14:textId="77777777" w:rsidR="007D17F9" w:rsidRPr="007D17F9" w:rsidRDefault="007D17F9" w:rsidP="00AD5AFD">
      <w:pPr>
        <w:pStyle w:val="NoteLevel2"/>
      </w:pPr>
      <w:r w:rsidRPr="007D17F9">
        <w:t xml:space="preserve">One of multicellular stages of land plants, diploid with 2N paired chromosomes. </w:t>
      </w:r>
    </w:p>
    <w:p w14:paraId="1F6304C8" w14:textId="77777777" w:rsidR="00AD5AFD" w:rsidRDefault="007D17F9" w:rsidP="00AD5AFD">
      <w:pPr>
        <w:pStyle w:val="NoteLevel2"/>
      </w:pPr>
      <w:r w:rsidRPr="007D17F9">
        <w:t xml:space="preserve">A mature sporophyte produces spores (motile) by meiosis, a process </w:t>
      </w:r>
      <w:proofErr w:type="gramStart"/>
      <w:r w:rsidRPr="007D17F9">
        <w:t>which</w:t>
      </w:r>
      <w:proofErr w:type="gramEnd"/>
      <w:r w:rsidRPr="007D17F9">
        <w:t xml:space="preserve"> results in a reduction of the number of chromosomes by a half. </w:t>
      </w:r>
    </w:p>
    <w:p w14:paraId="0397E0AF" w14:textId="34BB283A" w:rsidR="007D17F9" w:rsidRPr="007D17F9" w:rsidRDefault="007D17F9" w:rsidP="00AD5AFD">
      <w:pPr>
        <w:pStyle w:val="NoteLevel2"/>
      </w:pPr>
      <w:r w:rsidRPr="007D17F9">
        <w:t>Spores germinate (divide by mitosis) and grow into a gametophyte.</w:t>
      </w:r>
    </w:p>
    <w:p w14:paraId="0B02FC0F" w14:textId="77777777" w:rsidR="00AD5AFD" w:rsidRDefault="007D17F9" w:rsidP="00AD5AFD">
      <w:pPr>
        <w:pStyle w:val="NoteLevel2"/>
      </w:pPr>
      <w:r w:rsidRPr="007D17F9">
        <w:t xml:space="preserve">Longer life span of diploid stage became an innovation in plants for vascular plants. </w:t>
      </w:r>
    </w:p>
    <w:p w14:paraId="749342A2" w14:textId="0C8C8DC4" w:rsidR="007D17F9" w:rsidRPr="007D17F9" w:rsidRDefault="007D17F9" w:rsidP="00AD5AFD">
      <w:pPr>
        <w:pStyle w:val="NoteLevel2"/>
      </w:pPr>
      <w:r w:rsidRPr="007D17F9">
        <w:t xml:space="preserve">As they evolved on land, haploid gametophyte phase became physically smaller and less complex and had shorter life span, whereas the opposite occurred with the diploid sporophyte phase. </w:t>
      </w:r>
    </w:p>
    <w:p w14:paraId="0727422B" w14:textId="77777777" w:rsidR="00AD5AFD" w:rsidRDefault="007D17F9" w:rsidP="00AD5AFD">
      <w:pPr>
        <w:pStyle w:val="NoteLevel3"/>
      </w:pPr>
      <w:r w:rsidRPr="007D17F9">
        <w:t xml:space="preserve">E.g. pine trees: sporophyte generation begins after fertilization, when zygote divides by mitosis to produce multicellular diploid organism. </w:t>
      </w:r>
    </w:p>
    <w:p w14:paraId="50702F5F" w14:textId="08221450" w:rsidR="007D17F9" w:rsidRPr="007D17F9" w:rsidRDefault="007D17F9" w:rsidP="00AD5AFD">
      <w:pPr>
        <w:pStyle w:val="NoteLevel3"/>
      </w:pPr>
      <w:r w:rsidRPr="007D17F9">
        <w:t xml:space="preserve">Its body will eventually develop capsules called </w:t>
      </w:r>
      <w:proofErr w:type="gramStart"/>
      <w:r w:rsidRPr="007D17F9">
        <w:t>sporangia which produce spores</w:t>
      </w:r>
      <w:proofErr w:type="gramEnd"/>
      <w:r w:rsidRPr="007D17F9">
        <w:t xml:space="preserve"> by meiosis. </w:t>
      </w:r>
    </w:p>
    <w:p w14:paraId="7AD6265A" w14:textId="77777777" w:rsidR="007D17F9" w:rsidRPr="007D17F9" w:rsidRDefault="007D17F9" w:rsidP="00AD5AFD">
      <w:pPr>
        <w:pStyle w:val="NoteLevel2"/>
      </w:pPr>
      <w:r w:rsidRPr="007D17F9">
        <w:t xml:space="preserve">Diploid phase became dominant over evolutionary time because in case of deleterious mutation or DNA damage, sporophyte phase would have “backup” copy of DNA that can continue to function normally even if one strand is damaged. </w:t>
      </w:r>
    </w:p>
    <w:p w14:paraId="048A388B" w14:textId="77777777" w:rsidR="007D17F9" w:rsidRPr="00AD5AFD" w:rsidRDefault="007D17F9" w:rsidP="007D17F9">
      <w:pPr>
        <w:pStyle w:val="NoteLevel1"/>
        <w:rPr>
          <w:b/>
        </w:rPr>
      </w:pPr>
      <w:r w:rsidRPr="00AD5AFD">
        <w:rPr>
          <w:b/>
        </w:rPr>
        <w:t>Trachea:</w:t>
      </w:r>
    </w:p>
    <w:p w14:paraId="45A7EB10" w14:textId="77777777" w:rsidR="007D17F9" w:rsidRPr="0071129F" w:rsidRDefault="007D17F9" w:rsidP="00AD5AFD">
      <w:pPr>
        <w:pStyle w:val="NoteLevel2"/>
        <w:rPr>
          <w:b/>
        </w:rPr>
      </w:pPr>
      <w:r w:rsidRPr="007D17F9">
        <w:rPr>
          <w:lang w:bidi="en-US"/>
        </w:rPr>
        <w:t xml:space="preserve">In insects, one of the small air-filled tubes that extend throughout the body and function in gas exchange. 2. </w:t>
      </w:r>
      <w:proofErr w:type="gramStart"/>
      <w:r w:rsidRPr="007D17F9">
        <w:rPr>
          <w:lang w:bidi="en-US"/>
        </w:rPr>
        <w:t>in</w:t>
      </w:r>
      <w:proofErr w:type="gramEnd"/>
      <w:r w:rsidRPr="007D17F9">
        <w:rPr>
          <w:lang w:bidi="en-US"/>
        </w:rPr>
        <w:t xml:space="preserve"> terrestrial vertebrates, the airway connecting larynx to </w:t>
      </w:r>
      <w:r w:rsidRPr="0071129F">
        <w:rPr>
          <w:b/>
          <w:lang w:bidi="en-US"/>
        </w:rPr>
        <w:t>bronchi.</w:t>
      </w:r>
    </w:p>
    <w:p w14:paraId="55F191FD" w14:textId="77777777" w:rsidR="007D17F9" w:rsidRPr="0071129F" w:rsidRDefault="007D17F9" w:rsidP="007D17F9">
      <w:pPr>
        <w:pStyle w:val="NoteLevel1"/>
        <w:rPr>
          <w:b/>
        </w:rPr>
      </w:pPr>
      <w:r w:rsidRPr="0071129F">
        <w:rPr>
          <w:b/>
        </w:rPr>
        <w:t>Tracheal system:</w:t>
      </w:r>
    </w:p>
    <w:p w14:paraId="2F7A7432" w14:textId="77777777" w:rsidR="007D17F9" w:rsidRPr="007D17F9" w:rsidRDefault="007D17F9" w:rsidP="0071129F">
      <w:pPr>
        <w:pStyle w:val="NoteLevel2"/>
      </w:pPr>
      <w:r w:rsidRPr="007D17F9">
        <w:t>Insects have inefficient circulatory system so that is why they have evolved a very simple tracheal system that relies on a network of small tubes that channel O2 directly to the different parts of the body.</w:t>
      </w:r>
    </w:p>
    <w:p w14:paraId="19D141E5" w14:textId="77777777" w:rsidR="0071129F" w:rsidRDefault="007D17F9" w:rsidP="0071129F">
      <w:pPr>
        <w:pStyle w:val="NoteLevel2"/>
      </w:pPr>
      <w:r w:rsidRPr="007D17F9">
        <w:t xml:space="preserve">The tracheal system is composed of chitin-ringed tubes called tracheae that connect directly to the air through openings in the body wall called spiracles. </w:t>
      </w:r>
    </w:p>
    <w:p w14:paraId="07C8817A" w14:textId="0BD99BFA" w:rsidR="007D17F9" w:rsidRPr="007D17F9" w:rsidRDefault="007D17F9" w:rsidP="0071129F">
      <w:pPr>
        <w:pStyle w:val="NoteLevel2"/>
      </w:pPr>
      <w:r w:rsidRPr="007D17F9">
        <w:t>The tracheae are reinforced with rings of chitin, the same material that makes up the arthropod exoskeleton.</w:t>
      </w:r>
    </w:p>
    <w:p w14:paraId="3641789F" w14:textId="77777777" w:rsidR="0071129F" w:rsidRDefault="007D17F9" w:rsidP="0071129F">
      <w:pPr>
        <w:pStyle w:val="NoteLevel2"/>
      </w:pPr>
      <w:r w:rsidRPr="007D17F9">
        <w:t xml:space="preserve">The tracheae branch into smaller and smaller tubes, called tracheoles, </w:t>
      </w:r>
      <w:proofErr w:type="gramStart"/>
      <w:r w:rsidRPr="007D17F9">
        <w:t>that eventually terminate</w:t>
      </w:r>
      <w:proofErr w:type="gramEnd"/>
      <w:r w:rsidRPr="007D17F9">
        <w:t xml:space="preserve"> on the plasma membrane of every cell in the insect's body. </w:t>
      </w:r>
    </w:p>
    <w:p w14:paraId="321BDA98" w14:textId="08BD4B73" w:rsidR="007D17F9" w:rsidRPr="007D17F9" w:rsidRDefault="007D17F9" w:rsidP="0071129F">
      <w:pPr>
        <w:pStyle w:val="NoteLevel2"/>
      </w:pPr>
      <w:r w:rsidRPr="007D17F9">
        <w:t>The tips of the tracheoles are closed and contain fluid. Air enters the tracheae through the spiracles and travels through the tracheoles to the fluid-filled tips, where oxygen diffuses directly from the tracheoles into the cells, and CO2 diffuses from the cells into the tracheoles.</w:t>
      </w:r>
    </w:p>
    <w:p w14:paraId="719DD8AD" w14:textId="77777777" w:rsidR="007D17F9" w:rsidRPr="0071129F" w:rsidRDefault="007D17F9" w:rsidP="007D17F9">
      <w:pPr>
        <w:pStyle w:val="NoteLevel1"/>
        <w:rPr>
          <w:b/>
        </w:rPr>
      </w:pPr>
      <w:r w:rsidRPr="0071129F">
        <w:rPr>
          <w:b/>
        </w:rPr>
        <w:t>Tracheids:</w:t>
      </w:r>
    </w:p>
    <w:p w14:paraId="61042C87" w14:textId="77777777" w:rsidR="0071129F" w:rsidRDefault="007D17F9" w:rsidP="0071129F">
      <w:pPr>
        <w:pStyle w:val="NoteLevel2"/>
      </w:pPr>
      <w:r w:rsidRPr="007D17F9">
        <w:t xml:space="preserve">Old - have gaps in secondary cell wall. </w:t>
      </w:r>
    </w:p>
    <w:p w14:paraId="776E576C" w14:textId="77777777" w:rsidR="0071129F" w:rsidRDefault="007D17F9" w:rsidP="0071129F">
      <w:pPr>
        <w:pStyle w:val="NoteLevel2"/>
      </w:pPr>
      <w:r w:rsidRPr="007D17F9">
        <w:t xml:space="preserve">In vascular plants, long, thin </w:t>
      </w:r>
      <w:proofErr w:type="gramStart"/>
      <w:r w:rsidRPr="007D17F9">
        <w:t>water conducting</w:t>
      </w:r>
      <w:proofErr w:type="gramEnd"/>
      <w:r w:rsidRPr="007D17F9">
        <w:t xml:space="preserve"> cell that has gaps in its secondary cell wall, allowing water movement between adjacent tracheids. </w:t>
      </w:r>
    </w:p>
    <w:p w14:paraId="4F8E4E6C" w14:textId="5F1CB65B" w:rsidR="007D17F9" w:rsidRPr="007D17F9" w:rsidRDefault="007D17F9" w:rsidP="0071129F">
      <w:pPr>
        <w:pStyle w:val="NoteLevel2"/>
      </w:pPr>
      <w:r w:rsidRPr="007D17F9">
        <w:t>Primary cell wall consists of cellulose and secondary is all lignin.</w:t>
      </w:r>
    </w:p>
    <w:p w14:paraId="21635C87" w14:textId="77777777" w:rsidR="007D17F9" w:rsidRPr="0071129F" w:rsidRDefault="007D17F9" w:rsidP="007D17F9">
      <w:pPr>
        <w:pStyle w:val="NoteLevel1"/>
        <w:rPr>
          <w:b/>
        </w:rPr>
      </w:pPr>
      <w:r w:rsidRPr="0071129F">
        <w:rPr>
          <w:b/>
        </w:rPr>
        <w:t>Trochophore larva:</w:t>
      </w:r>
    </w:p>
    <w:p w14:paraId="7BE171F8" w14:textId="77777777" w:rsidR="007D17F9" w:rsidRPr="007D17F9" w:rsidRDefault="007D17F9" w:rsidP="0071129F">
      <w:pPr>
        <w:pStyle w:val="NoteLevel2"/>
      </w:pPr>
      <w:r w:rsidRPr="007D17F9">
        <w:t>Free-swimming planktonic (feed on plankton) marine larva with several bands of cilia.</w:t>
      </w:r>
    </w:p>
    <w:p w14:paraId="6B8C9F17" w14:textId="77777777" w:rsidR="0071129F" w:rsidRDefault="007D17F9" w:rsidP="0071129F">
      <w:pPr>
        <w:pStyle w:val="NoteLevel2"/>
      </w:pPr>
      <w:r w:rsidRPr="007D17F9">
        <w:t xml:space="preserve">By moving their cilia rapidly, a water eddy is created. </w:t>
      </w:r>
    </w:p>
    <w:p w14:paraId="4497237D" w14:textId="77777777" w:rsidR="0071129F" w:rsidRDefault="007D17F9" w:rsidP="0071129F">
      <w:pPr>
        <w:pStyle w:val="NoteLevel2"/>
      </w:pPr>
      <w:r w:rsidRPr="007D17F9">
        <w:t xml:space="preserve">In this way they control the direction of their movement. </w:t>
      </w:r>
    </w:p>
    <w:p w14:paraId="12DE2983" w14:textId="75393D30" w:rsidR="007D17F9" w:rsidRPr="007D17F9" w:rsidRDefault="007D17F9" w:rsidP="0071129F">
      <w:pPr>
        <w:pStyle w:val="NoteLevel2"/>
      </w:pPr>
      <w:r w:rsidRPr="007D17F9">
        <w:t>Additionally, in this way they bring their food closer, in order to capture it more easily.</w:t>
      </w:r>
    </w:p>
    <w:p w14:paraId="6FEB4826" w14:textId="77777777" w:rsidR="007D17F9" w:rsidRPr="0071129F" w:rsidRDefault="007D17F9" w:rsidP="007D17F9">
      <w:pPr>
        <w:pStyle w:val="NoteLevel1"/>
        <w:rPr>
          <w:b/>
        </w:rPr>
      </w:pPr>
      <w:r w:rsidRPr="0071129F">
        <w:rPr>
          <w:b/>
        </w:rPr>
        <w:t>Vessel elements:</w:t>
      </w:r>
    </w:p>
    <w:p w14:paraId="303BD789" w14:textId="77777777" w:rsidR="007D17F9" w:rsidRPr="007D17F9" w:rsidRDefault="007D17F9" w:rsidP="0071129F">
      <w:pPr>
        <w:pStyle w:val="NoteLevel2"/>
      </w:pPr>
      <w:r w:rsidRPr="007D17F9">
        <w:t>Xylem and phloem (water conduction)</w:t>
      </w:r>
      <w:r w:rsidRPr="007D17F9">
        <w:sym w:font="Wingdings" w:char="F0E0"/>
      </w:r>
      <w:r w:rsidRPr="007D17F9">
        <w:t>innovation.</w:t>
      </w:r>
    </w:p>
    <w:p w14:paraId="02C874D2" w14:textId="77777777" w:rsidR="007D17F9" w:rsidRPr="007D17F9" w:rsidRDefault="007D17F9" w:rsidP="0071129F">
      <w:pPr>
        <w:pStyle w:val="NoteLevel2"/>
      </w:pPr>
      <w:r w:rsidRPr="007D17F9">
        <w:rPr>
          <w:lang w:bidi="en-US"/>
        </w:rPr>
        <w:t>New - have gaps in primary and secondary cell walls. In vascular plants, a short, wide water conducting cell that has gaps through both the primary and secondary cell walls, allowing for unimpeded passage of water between adjacent cells.</w:t>
      </w:r>
    </w:p>
    <w:p w14:paraId="5F364BCB" w14:textId="77777777" w:rsidR="007D17F9" w:rsidRPr="0071129F" w:rsidRDefault="007D17F9" w:rsidP="007D17F9">
      <w:pPr>
        <w:pStyle w:val="NoteLevel1"/>
        <w:rPr>
          <w:b/>
        </w:rPr>
      </w:pPr>
      <w:r w:rsidRPr="0071129F">
        <w:rPr>
          <w:b/>
        </w:rPr>
        <w:t>Yolk sac:</w:t>
      </w:r>
    </w:p>
    <w:p w14:paraId="41068ABB" w14:textId="77777777" w:rsidR="007D17F9" w:rsidRPr="007D17F9" w:rsidRDefault="007D17F9" w:rsidP="007D17F9">
      <w:pPr>
        <w:pStyle w:val="NoteLevel1"/>
      </w:pPr>
      <w:r w:rsidRPr="007D17F9">
        <w:t>In an amniote egg, an extraembryonic membrane that encloses the yolk.</w:t>
      </w:r>
    </w:p>
    <w:p w14:paraId="009612D0" w14:textId="743C467B" w:rsidR="00622CEF" w:rsidRDefault="00622CEF" w:rsidP="009D795F">
      <w:pPr>
        <w:pStyle w:val="NoteLevel1"/>
        <w:sectPr w:rsidR="00622CEF" w:rsidSect="00C71657">
          <w:headerReference w:type="first" r:id="rId300"/>
          <w:pgSz w:w="12240" w:h="15840"/>
          <w:pgMar w:top="1440" w:right="1800" w:bottom="1440" w:left="1800" w:header="708" w:footer="708" w:gutter="0"/>
          <w:cols w:space="708"/>
          <w:titlePg/>
          <w:docGrid w:linePitch="360"/>
        </w:sectPr>
      </w:pPr>
      <w:r>
        <w:cr/>
      </w:r>
    </w:p>
    <w:p w14:paraId="15590489" w14:textId="77777777" w:rsidR="00851740" w:rsidRPr="00851740" w:rsidRDefault="00851740" w:rsidP="00851740">
      <w:pPr>
        <w:pStyle w:val="NoteLevel1"/>
      </w:pPr>
      <w:r w:rsidRPr="00851740">
        <w:rPr>
          <w:b/>
          <w:bCs/>
        </w:rPr>
        <w:t>Amniote animals</w:t>
      </w:r>
    </w:p>
    <w:p w14:paraId="130FA5E2" w14:textId="77777777" w:rsidR="00851740" w:rsidRPr="00851740" w:rsidRDefault="00851740" w:rsidP="00851740">
      <w:pPr>
        <w:pStyle w:val="NoteLevel1"/>
      </w:pPr>
      <w:r w:rsidRPr="00851740">
        <w:rPr>
          <w:b/>
          <w:bCs/>
        </w:rPr>
        <w:t>-</w:t>
      </w:r>
      <w:r w:rsidRPr="00851740">
        <w:t xml:space="preserve"> Animals who shield the embryos of their offspring using extensive membranes or keeping them inside the body</w:t>
      </w:r>
    </w:p>
    <w:p w14:paraId="5A5B9CBA" w14:textId="77777777" w:rsidR="00851740" w:rsidRPr="00851740" w:rsidRDefault="00851740" w:rsidP="00851740">
      <w:pPr>
        <w:pStyle w:val="NoteLevel1"/>
      </w:pPr>
      <w:r w:rsidRPr="00851740">
        <w:t>- Other animals (NOT ammiotes) just lay free-floating eggs in water.</w:t>
      </w:r>
    </w:p>
    <w:p w14:paraId="07986C4E" w14:textId="77777777" w:rsidR="00851740" w:rsidRPr="00851740" w:rsidRDefault="00851740" w:rsidP="00851740">
      <w:pPr>
        <w:pStyle w:val="NoteLevel1"/>
      </w:pPr>
      <w:r w:rsidRPr="00851740">
        <w:t>- Amniotes include mammals, reptiles, birds, and dinosaurs</w:t>
      </w:r>
    </w:p>
    <w:p w14:paraId="7D7FB2EA" w14:textId="77777777" w:rsidR="00851740" w:rsidRPr="00851740" w:rsidRDefault="00851740" w:rsidP="00851740">
      <w:pPr>
        <w:pStyle w:val="NoteLevel1"/>
      </w:pPr>
      <w:r w:rsidRPr="00851740">
        <w:t>- The </w:t>
      </w:r>
      <w:proofErr w:type="gramStart"/>
      <w:r w:rsidRPr="00851740">
        <w:t>amniote  lineage</w:t>
      </w:r>
      <w:proofErr w:type="gramEnd"/>
      <w:r w:rsidRPr="00851740">
        <w:t xml:space="preserve"> arose during the Carboniferous.</w:t>
      </w:r>
    </w:p>
    <w:p w14:paraId="26FFBF42" w14:textId="77777777" w:rsidR="00851740" w:rsidRPr="00851740" w:rsidRDefault="00851740" w:rsidP="00851740">
      <w:pPr>
        <w:pStyle w:val="NoteLevel1"/>
      </w:pPr>
      <w:r w:rsidRPr="00851740">
        <w:t>-  Some amniotes produce urea and/or uric acid as a waste product of nitrogen metabolism.</w:t>
      </w:r>
    </w:p>
    <w:p w14:paraId="3C591162" w14:textId="77777777" w:rsidR="00851740" w:rsidRPr="00851740" w:rsidRDefault="00851740" w:rsidP="00851740">
      <w:pPr>
        <w:pStyle w:val="NoteLevel1"/>
      </w:pPr>
      <w:r w:rsidRPr="00851740">
        <w:t>-  </w:t>
      </w:r>
      <w:proofErr w:type="gramStart"/>
      <w:r w:rsidRPr="00851740">
        <w:t>amniote</w:t>
      </w:r>
      <w:proofErr w:type="gramEnd"/>
      <w:r w:rsidRPr="00851740">
        <w:t>  (amniotic) eggs can survive and develop on dry land because they have four specialized membranes and a hard or leathery shell</w:t>
      </w:r>
    </w:p>
    <w:p w14:paraId="3FFC9E3D" w14:textId="77777777" w:rsidR="00851740" w:rsidRPr="00851740" w:rsidRDefault="00851740" w:rsidP="00851740">
      <w:pPr>
        <w:pStyle w:val="NoteLevel1"/>
      </w:pPr>
      <w:r w:rsidRPr="00851740">
        <w:t>-They have waterproof skin: keratin and lipids in the cells</w:t>
      </w:r>
    </w:p>
    <w:p w14:paraId="594F687E" w14:textId="77777777" w:rsidR="00851740" w:rsidRPr="00851740" w:rsidRDefault="00851740" w:rsidP="00851740">
      <w:pPr>
        <w:pStyle w:val="NoteLevel1"/>
      </w:pPr>
      <w:r w:rsidRPr="00851740">
        <w:t>- There have been three major radiations of amniotes: </w:t>
      </w:r>
      <w:proofErr w:type="gramStart"/>
      <w:r w:rsidRPr="00851740">
        <w:t>anapsids ,</w:t>
      </w:r>
      <w:proofErr w:type="gramEnd"/>
      <w:r w:rsidRPr="00851740">
        <w:t xml:space="preserve"> synapsids, and diapsids</w:t>
      </w:r>
    </w:p>
    <w:p w14:paraId="56689DE9" w14:textId="77777777" w:rsidR="00851740" w:rsidRPr="00851740" w:rsidRDefault="00851740" w:rsidP="00851740">
      <w:pPr>
        <w:pStyle w:val="NoteLevel1"/>
      </w:pPr>
      <w:r w:rsidRPr="00851740">
        <w:t> </w:t>
      </w:r>
    </w:p>
    <w:p w14:paraId="067EE251" w14:textId="77777777" w:rsidR="00851740" w:rsidRPr="00851740" w:rsidRDefault="00851740" w:rsidP="00851740">
      <w:pPr>
        <w:pStyle w:val="NoteLevel1"/>
      </w:pPr>
      <w:r w:rsidRPr="00851740">
        <w:rPr>
          <w:b/>
          <w:bCs/>
        </w:rPr>
        <w:t> Anapsid</w:t>
      </w:r>
    </w:p>
    <w:p w14:paraId="4CBCFBC4" w14:textId="77777777" w:rsidR="00851740" w:rsidRPr="00851740" w:rsidRDefault="00851740" w:rsidP="00851740">
      <w:pPr>
        <w:pStyle w:val="NoteLevel1"/>
      </w:pPr>
      <w:r w:rsidRPr="00851740">
        <w:t>- An anapsid is an amniote whose skull does not have openings near the temples.</w:t>
      </w:r>
    </w:p>
    <w:p w14:paraId="09136CD7" w14:textId="77777777" w:rsidR="00851740" w:rsidRPr="00851740" w:rsidRDefault="00851740" w:rsidP="00851740">
      <w:pPr>
        <w:pStyle w:val="NoteLevel1"/>
      </w:pPr>
      <w:r w:rsidRPr="00851740">
        <w:t>- The only living reptiles with anapsid skulls are the Testudines (pretty much tutles</w:t>
      </w:r>
      <w:proofErr w:type="gramStart"/>
      <w:r w:rsidRPr="00851740">
        <w:t>..</w:t>
      </w:r>
      <w:proofErr w:type="gramEnd"/>
      <w:r w:rsidRPr="00851740">
        <w:t>)</w:t>
      </w:r>
    </w:p>
    <w:p w14:paraId="49433764" w14:textId="77777777" w:rsidR="00851740" w:rsidRPr="00851740" w:rsidRDefault="00851740" w:rsidP="00851740">
      <w:pPr>
        <w:pStyle w:val="NoteLevel1"/>
      </w:pPr>
      <w:r w:rsidRPr="00851740">
        <w:t> </w:t>
      </w:r>
    </w:p>
    <w:p w14:paraId="32B0D584" w14:textId="77777777" w:rsidR="00851740" w:rsidRPr="00851740" w:rsidRDefault="00851740" w:rsidP="00851740">
      <w:pPr>
        <w:pStyle w:val="NoteLevel1"/>
      </w:pPr>
      <w:r w:rsidRPr="00851740">
        <w:t> </w:t>
      </w:r>
      <w:r w:rsidRPr="00851740">
        <w:rPr>
          <w:b/>
          <w:bCs/>
        </w:rPr>
        <w:t>Angiosperm</w:t>
      </w:r>
    </w:p>
    <w:p w14:paraId="44FBE8CB" w14:textId="77777777" w:rsidR="00851740" w:rsidRPr="00851740" w:rsidRDefault="00851740" w:rsidP="00851740">
      <w:pPr>
        <w:pStyle w:val="NoteLevel1"/>
      </w:pPr>
      <w:r w:rsidRPr="00851740">
        <w:t>- Plants in which the mature seed is surrounded by the ovule (think of an apple)</w:t>
      </w:r>
    </w:p>
    <w:p w14:paraId="0F1E844C" w14:textId="77777777" w:rsidR="00851740" w:rsidRPr="00851740" w:rsidRDefault="00851740" w:rsidP="00851740">
      <w:pPr>
        <w:pStyle w:val="NoteLevel1"/>
      </w:pPr>
      <w:r w:rsidRPr="00851740">
        <w:t>- This group is often referred to as hardwoods. </w:t>
      </w:r>
    </w:p>
    <w:p w14:paraId="20C61534" w14:textId="77777777" w:rsidR="00851740" w:rsidRPr="00851740" w:rsidRDefault="00851740" w:rsidP="00851740">
      <w:pPr>
        <w:pStyle w:val="NoteLevel1"/>
      </w:pPr>
      <w:r w:rsidRPr="00851740">
        <w:t xml:space="preserve">- Are trees that have broad leaves that usually change color and die every </w:t>
      </w:r>
      <w:proofErr w:type="gramStart"/>
      <w:r w:rsidRPr="00851740">
        <w:t>autumn.</w:t>
      </w:r>
      <w:proofErr w:type="gramEnd"/>
    </w:p>
    <w:p w14:paraId="6A282B34" w14:textId="77777777" w:rsidR="00851740" w:rsidRPr="00851740" w:rsidRDefault="00851740" w:rsidP="00851740">
      <w:pPr>
        <w:pStyle w:val="NoteLevel1"/>
      </w:pPr>
      <w:r w:rsidRPr="00851740">
        <w:t>-Ex: Oaks, maples and dogwoods </w:t>
      </w:r>
    </w:p>
    <w:p w14:paraId="220E5664" w14:textId="77777777" w:rsidR="00851740" w:rsidRPr="00851740" w:rsidRDefault="00851740" w:rsidP="00851740">
      <w:pPr>
        <w:pStyle w:val="NoteLevel1"/>
      </w:pPr>
      <w:r w:rsidRPr="00851740">
        <w:t> </w:t>
      </w:r>
    </w:p>
    <w:p w14:paraId="1B14EE68" w14:textId="77777777" w:rsidR="00851740" w:rsidRPr="00851740" w:rsidRDefault="00851740" w:rsidP="00851740">
      <w:pPr>
        <w:pStyle w:val="NoteLevel1"/>
      </w:pPr>
      <w:r w:rsidRPr="00851740">
        <w:rPr>
          <w:b/>
          <w:bCs/>
        </w:rPr>
        <w:t> </w:t>
      </w:r>
    </w:p>
    <w:p w14:paraId="0D0AC87A" w14:textId="77777777" w:rsidR="00851740" w:rsidRPr="00851740" w:rsidRDefault="00851740" w:rsidP="00851740">
      <w:pPr>
        <w:pStyle w:val="NoteLevel1"/>
      </w:pPr>
      <w:r w:rsidRPr="00851740">
        <w:rPr>
          <w:b/>
          <w:bCs/>
        </w:rPr>
        <w:t> Anther</w:t>
      </w:r>
    </w:p>
    <w:p w14:paraId="71B9A8BD" w14:textId="77777777" w:rsidR="00851740" w:rsidRPr="00851740" w:rsidRDefault="00851740" w:rsidP="00851740">
      <w:pPr>
        <w:pStyle w:val="NoteLevel1"/>
      </w:pPr>
      <w:r w:rsidRPr="00851740">
        <w:rPr>
          <w:b/>
          <w:bCs/>
        </w:rPr>
        <w:t>-</w:t>
      </w:r>
      <w:r w:rsidRPr="00851740">
        <w:t xml:space="preserve"> </w:t>
      </w:r>
      <w:proofErr w:type="gramStart"/>
      <w:r w:rsidRPr="00851740">
        <w:t>the</w:t>
      </w:r>
      <w:proofErr w:type="gramEnd"/>
      <w:r w:rsidRPr="00851740">
        <w:t xml:space="preserve"> part of a stamen that produces and contains pollen and is usually borne on a stalk.</w:t>
      </w:r>
    </w:p>
    <w:p w14:paraId="7A8B523E" w14:textId="77777777" w:rsidR="00851740" w:rsidRPr="00851740" w:rsidRDefault="00851740" w:rsidP="00851740">
      <w:pPr>
        <w:pStyle w:val="NoteLevel1"/>
      </w:pPr>
      <w:r w:rsidRPr="00851740">
        <w:t>- The </w:t>
      </w:r>
      <w:proofErr w:type="gramStart"/>
      <w:r w:rsidRPr="00851740">
        <w:t>anthers  of</w:t>
      </w:r>
      <w:proofErr w:type="gramEnd"/>
      <w:r w:rsidRPr="00851740">
        <w:t xml:space="preserve"> the stamen produce haploid pollen</w:t>
      </w:r>
    </w:p>
    <w:p w14:paraId="4DDF10D4" w14:textId="77777777" w:rsidR="00851740" w:rsidRPr="00851740" w:rsidRDefault="00851740" w:rsidP="00851740">
      <w:pPr>
        <w:pStyle w:val="NoteLevel1"/>
      </w:pPr>
      <w:r w:rsidRPr="00851740">
        <w:t>- Each </w:t>
      </w:r>
      <w:proofErr w:type="gramStart"/>
      <w:r w:rsidRPr="00851740">
        <w:t>anther  contains</w:t>
      </w:r>
      <w:proofErr w:type="gramEnd"/>
      <w:r w:rsidRPr="00851740">
        <w:t xml:space="preserve"> four pollen sacs, in which pollen develops</w:t>
      </w:r>
      <w:r w:rsidRPr="00851740">
        <w:rPr>
          <w:b/>
          <w:bCs/>
        </w:rPr>
        <w:t> </w:t>
      </w:r>
    </w:p>
    <w:p w14:paraId="01957C0C" w14:textId="77777777" w:rsidR="00851740" w:rsidRPr="00851740" w:rsidRDefault="00851740" w:rsidP="00851740">
      <w:pPr>
        <w:pStyle w:val="NoteLevel1"/>
      </w:pPr>
      <w:r w:rsidRPr="00851740">
        <w:rPr>
          <w:b/>
          <w:bCs/>
        </w:rPr>
        <w:t> </w:t>
      </w:r>
    </w:p>
    <w:p w14:paraId="5EC48278" w14:textId="77777777" w:rsidR="00851740" w:rsidRPr="00851740" w:rsidRDefault="00851740" w:rsidP="00851740">
      <w:pPr>
        <w:pStyle w:val="NoteLevel1"/>
      </w:pPr>
      <w:r w:rsidRPr="00851740">
        <w:rPr>
          <w:b/>
          <w:bCs/>
        </w:rPr>
        <w:t> Bird hipped dinosaurs</w:t>
      </w:r>
    </w:p>
    <w:p w14:paraId="33CE1295" w14:textId="77777777" w:rsidR="00851740" w:rsidRPr="00851740" w:rsidRDefault="00851740" w:rsidP="00851740">
      <w:pPr>
        <w:pStyle w:val="NoteLevel1"/>
      </w:pPr>
      <w:r w:rsidRPr="00851740">
        <w:rPr>
          <w:b/>
          <w:bCs/>
        </w:rPr>
        <w:t>-</w:t>
      </w:r>
      <w:r w:rsidRPr="00851740">
        <w:t xml:space="preserve"> </w:t>
      </w:r>
      <w:proofErr w:type="gramStart"/>
      <w:r w:rsidRPr="00851740">
        <w:t>ornithischians</w:t>
      </w:r>
      <w:proofErr w:type="gramEnd"/>
      <w:r w:rsidRPr="00851740">
        <w:t xml:space="preserve"> had a pelvis that superficially resembled a bird's pelvis</w:t>
      </w:r>
      <w:r w:rsidRPr="00851740">
        <w:rPr>
          <w:b/>
          <w:bCs/>
        </w:rPr>
        <w:t> </w:t>
      </w:r>
    </w:p>
    <w:p w14:paraId="03ABAD08" w14:textId="77777777" w:rsidR="00851740" w:rsidRPr="00851740" w:rsidRDefault="00851740" w:rsidP="00851740">
      <w:pPr>
        <w:pStyle w:val="NoteLevel1"/>
      </w:pPr>
      <w:r w:rsidRPr="00851740">
        <w:t> </w:t>
      </w:r>
    </w:p>
    <w:p w14:paraId="6C19C9A5" w14:textId="77777777" w:rsidR="00851740" w:rsidRPr="00851740" w:rsidRDefault="00851740" w:rsidP="00851740">
      <w:pPr>
        <w:pStyle w:val="NoteLevel1"/>
      </w:pPr>
      <w:r w:rsidRPr="00851740">
        <w:rPr>
          <w:b/>
          <w:bCs/>
        </w:rPr>
        <w:t> </w:t>
      </w:r>
    </w:p>
    <w:p w14:paraId="3459B28F" w14:textId="77777777" w:rsidR="00851740" w:rsidRPr="00851740" w:rsidRDefault="00851740" w:rsidP="00851740">
      <w:pPr>
        <w:pStyle w:val="NoteLevel1"/>
      </w:pPr>
      <w:r w:rsidRPr="00851740">
        <w:rPr>
          <w:b/>
          <w:bCs/>
        </w:rPr>
        <w:t> Carpel</w:t>
      </w:r>
    </w:p>
    <w:p w14:paraId="7023D5EA" w14:textId="77777777" w:rsidR="00851740" w:rsidRPr="00851740" w:rsidRDefault="00851740" w:rsidP="00851740">
      <w:pPr>
        <w:pStyle w:val="NoteLevel1"/>
      </w:pPr>
      <w:r w:rsidRPr="00851740">
        <w:rPr>
          <w:b/>
          <w:bCs/>
        </w:rPr>
        <w:t>­-</w:t>
      </w:r>
      <w:r w:rsidRPr="00851740">
        <w:t xml:space="preserve"> </w:t>
      </w:r>
      <w:proofErr w:type="gramStart"/>
      <w:r w:rsidRPr="00851740">
        <w:t>the</w:t>
      </w:r>
      <w:proofErr w:type="gramEnd"/>
      <w:r w:rsidRPr="00851740">
        <w:t xml:space="preserve"> female reproductive organ of flowering plants, consisting of an ovary, style (sometimes absent), and stigma.</w:t>
      </w:r>
    </w:p>
    <w:p w14:paraId="29D2542A" w14:textId="77777777" w:rsidR="00851740" w:rsidRPr="00851740" w:rsidRDefault="00851740" w:rsidP="00851740">
      <w:pPr>
        <w:pStyle w:val="NoteLevel1"/>
      </w:pPr>
      <w:r w:rsidRPr="00851740">
        <w:t>- The carpels are separate or fused to form a single pistil</w:t>
      </w:r>
    </w:p>
    <w:p w14:paraId="04F3A74D" w14:textId="77777777" w:rsidR="00851740" w:rsidRPr="00851740" w:rsidRDefault="00851740" w:rsidP="00851740">
      <w:pPr>
        <w:pStyle w:val="NoteLevel1"/>
      </w:pPr>
      <w:r w:rsidRPr="00851740">
        <w:t>- The lower part of a </w:t>
      </w:r>
      <w:proofErr w:type="gramStart"/>
      <w:r w:rsidRPr="00851740">
        <w:t>carpel  is</w:t>
      </w:r>
      <w:proofErr w:type="gramEnd"/>
      <w:r w:rsidRPr="00851740">
        <w:t xml:space="preserve"> the ovary.</w:t>
      </w:r>
      <w:r w:rsidRPr="00851740">
        <w:rPr>
          <w:b/>
          <w:bCs/>
        </w:rPr>
        <w:t> </w:t>
      </w:r>
    </w:p>
    <w:p w14:paraId="1265F8DC" w14:textId="77777777" w:rsidR="00851740" w:rsidRPr="00851740" w:rsidRDefault="00851740" w:rsidP="00851740">
      <w:pPr>
        <w:pStyle w:val="NoteLevel1"/>
      </w:pPr>
      <w:r w:rsidRPr="00851740">
        <w:t> </w:t>
      </w:r>
    </w:p>
    <w:p w14:paraId="6D08D920" w14:textId="77777777" w:rsidR="00851740" w:rsidRPr="00851740" w:rsidRDefault="00851740" w:rsidP="00851740">
      <w:pPr>
        <w:pStyle w:val="NoteLevel1"/>
      </w:pPr>
      <w:r w:rsidRPr="00851740">
        <w:rPr>
          <w:b/>
          <w:bCs/>
        </w:rPr>
        <w:t> </w:t>
      </w:r>
    </w:p>
    <w:p w14:paraId="077E8C3A" w14:textId="77777777" w:rsidR="00851740" w:rsidRPr="00851740" w:rsidRDefault="00851740" w:rsidP="00851740">
      <w:pPr>
        <w:pStyle w:val="NoteLevel1"/>
      </w:pPr>
      <w:r w:rsidRPr="00851740">
        <w:rPr>
          <w:b/>
          <w:bCs/>
        </w:rPr>
        <w:t> Cartilagenous fish</w:t>
      </w:r>
    </w:p>
    <w:p w14:paraId="1CD63A41" w14:textId="77777777" w:rsidR="00851740" w:rsidRPr="00851740" w:rsidRDefault="00851740" w:rsidP="00851740">
      <w:pPr>
        <w:pStyle w:val="NoteLevel1"/>
      </w:pPr>
      <w:r w:rsidRPr="00851740">
        <w:rPr>
          <w:b/>
          <w:bCs/>
        </w:rPr>
        <w:t xml:space="preserve">- </w:t>
      </w:r>
      <w:proofErr w:type="gramStart"/>
      <w:r w:rsidRPr="00851740">
        <w:rPr>
          <w:b/>
          <w:bCs/>
        </w:rPr>
        <w:t>cartilaginous</w:t>
      </w:r>
      <w:proofErr w:type="gramEnd"/>
      <w:r w:rsidRPr="00851740">
        <w:rPr>
          <w:b/>
          <w:bCs/>
        </w:rPr>
        <w:t xml:space="preserve"> fishes</w:t>
      </w:r>
      <w:r w:rsidRPr="00851740">
        <w:t> are jawed fish with skeletons made of cartilage rather than bone</w:t>
      </w:r>
    </w:p>
    <w:p w14:paraId="61859765" w14:textId="77777777" w:rsidR="00851740" w:rsidRPr="00851740" w:rsidRDefault="00851740" w:rsidP="00851740">
      <w:pPr>
        <w:pStyle w:val="NoteLevel1"/>
      </w:pPr>
      <w:r w:rsidRPr="00851740">
        <w:t>- Tough and flexible, cartilage provides enough structural support to enable these fish to grow to incredible sizes</w:t>
      </w:r>
    </w:p>
    <w:p w14:paraId="5D0DD7FB" w14:textId="77777777" w:rsidR="00851740" w:rsidRPr="00851740" w:rsidRDefault="00851740" w:rsidP="00851740">
      <w:pPr>
        <w:pStyle w:val="NoteLevel1"/>
      </w:pPr>
      <w:r w:rsidRPr="00851740">
        <w:t>- Ex: sharks, rays, skates and chimaeras.</w:t>
      </w:r>
    </w:p>
    <w:p w14:paraId="77238D4D" w14:textId="77777777" w:rsidR="00851740" w:rsidRPr="00851740" w:rsidRDefault="00851740" w:rsidP="00851740">
      <w:pPr>
        <w:pStyle w:val="NoteLevel1"/>
      </w:pPr>
      <w:r w:rsidRPr="00851740">
        <w:t> </w:t>
      </w:r>
    </w:p>
    <w:p w14:paraId="29F0AA00" w14:textId="77777777" w:rsidR="00851740" w:rsidRPr="00851740" w:rsidRDefault="00851740" w:rsidP="00851740">
      <w:pPr>
        <w:pStyle w:val="NoteLevel1"/>
      </w:pPr>
      <w:r w:rsidRPr="00851740">
        <w:rPr>
          <w:b/>
          <w:bCs/>
        </w:rPr>
        <w:t> </w:t>
      </w:r>
    </w:p>
    <w:p w14:paraId="10B6928D" w14:textId="77777777" w:rsidR="00851740" w:rsidRPr="00851740" w:rsidRDefault="00851740" w:rsidP="00851740">
      <w:pPr>
        <w:pStyle w:val="NoteLevel1"/>
      </w:pPr>
      <w:r w:rsidRPr="00851740">
        <w:rPr>
          <w:b/>
          <w:bCs/>
        </w:rPr>
        <w:t> Co-evolution</w:t>
      </w:r>
    </w:p>
    <w:p w14:paraId="4720E8D0" w14:textId="77777777" w:rsidR="00851740" w:rsidRPr="00851740" w:rsidRDefault="00851740" w:rsidP="00851740">
      <w:pPr>
        <w:pStyle w:val="NoteLevel1"/>
      </w:pPr>
      <w:r w:rsidRPr="00851740">
        <w:rPr>
          <w:b/>
          <w:bCs/>
        </w:rPr>
        <w:t> -</w:t>
      </w:r>
      <w:proofErr w:type="gramStart"/>
      <w:r w:rsidRPr="00851740">
        <w:t>Coevolution</w:t>
      </w:r>
      <w:r w:rsidRPr="00851740">
        <w:rPr>
          <w:b/>
          <w:bCs/>
        </w:rPr>
        <w:t> </w:t>
      </w:r>
      <w:r w:rsidRPr="00851740">
        <w:t> occurs</w:t>
      </w:r>
      <w:proofErr w:type="gramEnd"/>
      <w:r w:rsidRPr="00851740">
        <w:t xml:space="preserve"> when two or more species interact closely in the same ecological setting. A heritable change in one species affects selection pressure operating between them, with the result being that the other species evolves as well.</w:t>
      </w:r>
    </w:p>
    <w:p w14:paraId="5490593D" w14:textId="77777777" w:rsidR="00851740" w:rsidRPr="00851740" w:rsidRDefault="00851740" w:rsidP="00851740">
      <w:pPr>
        <w:pStyle w:val="NoteLevel1"/>
      </w:pPr>
      <w:r w:rsidRPr="00851740">
        <w:t>- Coevolution of different species includes the evolution of a host species and its parasites</w:t>
      </w:r>
    </w:p>
    <w:p w14:paraId="40BC65A8" w14:textId="77777777" w:rsidR="00851740" w:rsidRPr="00851740" w:rsidRDefault="00851740" w:rsidP="00851740">
      <w:pPr>
        <w:pStyle w:val="NoteLevel1"/>
      </w:pPr>
      <w:r w:rsidRPr="00851740">
        <w:t>-Ex: Over time, plants have coevolved with their pollinating animals.</w:t>
      </w:r>
      <w:r w:rsidRPr="00851740">
        <w:rPr>
          <w:b/>
          <w:bCs/>
        </w:rPr>
        <w:t> </w:t>
      </w:r>
    </w:p>
    <w:p w14:paraId="1694B879" w14:textId="77777777" w:rsidR="00851740" w:rsidRPr="00851740" w:rsidRDefault="00851740" w:rsidP="00851740">
      <w:pPr>
        <w:pStyle w:val="NoteLevel1"/>
      </w:pPr>
      <w:r w:rsidRPr="00851740">
        <w:t> </w:t>
      </w:r>
    </w:p>
    <w:p w14:paraId="6275B6A6" w14:textId="77777777" w:rsidR="00851740" w:rsidRPr="00851740" w:rsidRDefault="00851740" w:rsidP="00851740">
      <w:pPr>
        <w:pStyle w:val="NoteLevel1"/>
      </w:pPr>
      <w:r w:rsidRPr="00851740">
        <w:rPr>
          <w:b/>
          <w:bCs/>
        </w:rPr>
        <w:t>Cretaceous</w:t>
      </w:r>
    </w:p>
    <w:p w14:paraId="58ECDD16" w14:textId="77777777" w:rsidR="00851740" w:rsidRPr="00851740" w:rsidRDefault="00851740" w:rsidP="00851740">
      <w:pPr>
        <w:pStyle w:val="NoteLevel1"/>
      </w:pPr>
      <w:r w:rsidRPr="00851740">
        <w:t>-  </w:t>
      </w:r>
      <w:proofErr w:type="gramStart"/>
      <w:r w:rsidRPr="00851740">
        <w:t>is</w:t>
      </w:r>
      <w:proofErr w:type="gramEnd"/>
      <w:r w:rsidRPr="00851740">
        <w:t xml:space="preserve"> ageologic period and systemfrom circa 145.5 ± 4 to 65.5 ± 0.3 million years (Ma) ago.</w:t>
      </w:r>
    </w:p>
    <w:p w14:paraId="11EA8C95" w14:textId="77777777" w:rsidR="00851740" w:rsidRPr="00851740" w:rsidRDefault="00851740" w:rsidP="00851740">
      <w:pPr>
        <w:pStyle w:val="NoteLevel1"/>
      </w:pPr>
      <w:r w:rsidRPr="00851740">
        <w:t>- </w:t>
      </w:r>
      <w:proofErr w:type="gramStart"/>
      <w:r w:rsidRPr="00851740">
        <w:t>period</w:t>
      </w:r>
      <w:proofErr w:type="gramEnd"/>
      <w:r w:rsidRPr="00851740">
        <w:t xml:space="preserve"> with a relatively warm climate and high eustatic sea level</w:t>
      </w:r>
    </w:p>
    <w:p w14:paraId="6E1FDFB5" w14:textId="77777777" w:rsidR="00851740" w:rsidRPr="00851740" w:rsidRDefault="00851740" w:rsidP="00851740">
      <w:pPr>
        <w:pStyle w:val="NoteLevel1"/>
      </w:pPr>
      <w:r w:rsidRPr="00851740">
        <w:t>- The oceans populated with marine reptiles, ammonites and rudists; land by dinosaurs- new groups of mammals, birds, flowering plants appeared- ended with mass extinction (K–T extinction)</w:t>
      </w:r>
    </w:p>
    <w:p w14:paraId="57D609B4" w14:textId="77777777" w:rsidR="00851740" w:rsidRPr="00851740" w:rsidRDefault="00851740" w:rsidP="00851740">
      <w:pPr>
        <w:pStyle w:val="NoteLevel1"/>
      </w:pPr>
      <w:r w:rsidRPr="00851740">
        <w:t> </w:t>
      </w:r>
    </w:p>
    <w:p w14:paraId="493F2E68" w14:textId="77777777" w:rsidR="00851740" w:rsidRPr="00851740" w:rsidRDefault="00851740" w:rsidP="00851740">
      <w:pPr>
        <w:pStyle w:val="NoteLevel1"/>
      </w:pPr>
      <w:r w:rsidRPr="00851740">
        <w:rPr>
          <w:b/>
          <w:bCs/>
        </w:rPr>
        <w:t>Diapsids</w:t>
      </w:r>
    </w:p>
    <w:p w14:paraId="17E43AD4" w14:textId="77777777" w:rsidR="00851740" w:rsidRPr="00851740" w:rsidRDefault="00851740" w:rsidP="00851740">
      <w:pPr>
        <w:pStyle w:val="NoteLevel1"/>
      </w:pPr>
      <w:r w:rsidRPr="00851740">
        <w:rPr>
          <w:b/>
          <w:bCs/>
        </w:rPr>
        <w:t>- </w:t>
      </w:r>
      <w:r w:rsidRPr="00851740">
        <w:t>A member of a group within the amniote vertebrates with a skull with two temporal arches</w:t>
      </w:r>
    </w:p>
    <w:p w14:paraId="29B191D6" w14:textId="77777777" w:rsidR="00851740" w:rsidRPr="00851740" w:rsidRDefault="00851740" w:rsidP="00851740">
      <w:pPr>
        <w:pStyle w:val="NoteLevel1"/>
      </w:pPr>
      <w:r w:rsidRPr="00851740">
        <w:t xml:space="preserve">- </w:t>
      </w:r>
      <w:proofErr w:type="gramStart"/>
      <w:r w:rsidRPr="00851740">
        <w:t>descendants</w:t>
      </w:r>
      <w:proofErr w:type="gramEnd"/>
      <w:r w:rsidRPr="00851740">
        <w:t xml:space="preserve"> include lizards and snakes, crocodilians, and birds</w:t>
      </w:r>
    </w:p>
    <w:p w14:paraId="1C3488C6" w14:textId="77777777" w:rsidR="00851740" w:rsidRPr="00851740" w:rsidRDefault="00851740" w:rsidP="00851740">
      <w:pPr>
        <w:pStyle w:val="NoteLevel1"/>
      </w:pPr>
      <w:r w:rsidRPr="00851740">
        <w:t> </w:t>
      </w:r>
    </w:p>
    <w:p w14:paraId="266FD917" w14:textId="77777777" w:rsidR="00851740" w:rsidRPr="00851740" w:rsidRDefault="00851740" w:rsidP="00851740">
      <w:pPr>
        <w:pStyle w:val="NoteLevel1"/>
      </w:pPr>
      <w:r w:rsidRPr="00851740">
        <w:t> </w:t>
      </w:r>
    </w:p>
    <w:p w14:paraId="2BE813EF" w14:textId="77777777" w:rsidR="00851740" w:rsidRPr="00851740" w:rsidRDefault="00851740" w:rsidP="00851740">
      <w:pPr>
        <w:pStyle w:val="NoteLevel1"/>
      </w:pPr>
      <w:r w:rsidRPr="00851740">
        <w:rPr>
          <w:b/>
          <w:bCs/>
        </w:rPr>
        <w:t> </w:t>
      </w:r>
    </w:p>
    <w:p w14:paraId="015183BB" w14:textId="77777777" w:rsidR="00851740" w:rsidRPr="00851740" w:rsidRDefault="00851740" w:rsidP="00851740">
      <w:pPr>
        <w:pStyle w:val="NoteLevel1"/>
      </w:pPr>
      <w:r w:rsidRPr="00851740">
        <w:rPr>
          <w:b/>
          <w:bCs/>
        </w:rPr>
        <w:t> Double fertilization</w:t>
      </w:r>
    </w:p>
    <w:p w14:paraId="2F37507C" w14:textId="77777777" w:rsidR="00851740" w:rsidRPr="00851740" w:rsidRDefault="00851740" w:rsidP="00851740">
      <w:pPr>
        <w:pStyle w:val="NoteLevel1"/>
      </w:pPr>
      <w:r w:rsidRPr="00851740">
        <w:rPr>
          <w:b/>
          <w:bCs/>
        </w:rPr>
        <w:t> </w:t>
      </w:r>
      <w:r w:rsidRPr="00851740">
        <w:t>- Mechanism that has evolved in flowering plants.</w:t>
      </w:r>
    </w:p>
    <w:p w14:paraId="78177DAF" w14:textId="77777777" w:rsidR="00851740" w:rsidRPr="00851740" w:rsidRDefault="00851740" w:rsidP="00851740">
      <w:pPr>
        <w:pStyle w:val="NoteLevel1"/>
      </w:pPr>
      <w:r w:rsidRPr="00851740">
        <w:t>- This process involves the joining of a female gametophyte (the embryo sac) with two male gametes (sperm).</w:t>
      </w:r>
    </w:p>
    <w:p w14:paraId="383DA9B5" w14:textId="77777777" w:rsidR="00851740" w:rsidRPr="00851740" w:rsidRDefault="00851740" w:rsidP="00851740">
      <w:pPr>
        <w:pStyle w:val="NoteLevel1"/>
      </w:pPr>
      <w:r w:rsidRPr="00851740">
        <w:t>-  Two male gametes enter the embryo sac and both participate in fertilization. One male gamete fuses with the female gamete or egg nucleus to form a *</w:t>
      </w:r>
      <w:proofErr w:type="gramStart"/>
      <w:r w:rsidRPr="00851740">
        <w:t>zygote ,</w:t>
      </w:r>
      <w:proofErr w:type="gramEnd"/>
      <w:r w:rsidRPr="00851740">
        <w:t xml:space="preserve"> which develops into the embryo. The other male gamete fuses with either the *polar nuclei or the *definitive nucleus to form a triploid primary endosperm nucleus, which will give rise to the endosperm</w:t>
      </w:r>
      <w:r w:rsidRPr="00851740">
        <w:rPr>
          <w:b/>
          <w:bCs/>
        </w:rPr>
        <w:t> </w:t>
      </w:r>
    </w:p>
    <w:p w14:paraId="30A4620A" w14:textId="77777777" w:rsidR="00851740" w:rsidRPr="00851740" w:rsidRDefault="00851740" w:rsidP="00851740">
      <w:pPr>
        <w:pStyle w:val="NoteLevel1"/>
      </w:pPr>
      <w:r w:rsidRPr="00851740">
        <w:t> </w:t>
      </w:r>
    </w:p>
    <w:p w14:paraId="2D51F8F1" w14:textId="77777777" w:rsidR="00851740" w:rsidRPr="00851740" w:rsidRDefault="00851740" w:rsidP="00851740">
      <w:pPr>
        <w:pStyle w:val="NoteLevel1"/>
      </w:pPr>
      <w:r w:rsidRPr="00851740">
        <w:rPr>
          <w:b/>
          <w:bCs/>
        </w:rPr>
        <w:t> </w:t>
      </w:r>
    </w:p>
    <w:p w14:paraId="3CC81130" w14:textId="77777777" w:rsidR="00851740" w:rsidRPr="00851740" w:rsidRDefault="00851740" w:rsidP="00851740">
      <w:pPr>
        <w:pStyle w:val="NoteLevel1"/>
      </w:pPr>
      <w:r w:rsidRPr="00851740">
        <w:rPr>
          <w:b/>
          <w:bCs/>
        </w:rPr>
        <w:t> End Triassic extinction</w:t>
      </w:r>
    </w:p>
    <w:p w14:paraId="62483DE5" w14:textId="77777777" w:rsidR="00851740" w:rsidRPr="00851740" w:rsidRDefault="00851740" w:rsidP="00851740">
      <w:pPr>
        <w:pStyle w:val="NoteLevel1"/>
      </w:pPr>
      <w:r w:rsidRPr="00851740">
        <w:rPr>
          <w:b/>
          <w:bCs/>
        </w:rPr>
        <w:t>-</w:t>
      </w:r>
      <w:r w:rsidRPr="00851740">
        <w:t xml:space="preserve"> Several explanations for this event: Gradual climate change or </w:t>
      </w:r>
      <w:proofErr w:type="gramStart"/>
      <w:r w:rsidRPr="00851740">
        <w:t>sea-level</w:t>
      </w:r>
      <w:proofErr w:type="gramEnd"/>
      <w:r w:rsidRPr="00851740">
        <w:t xml:space="preserve"> fluctuations, Massive volcanic eruptions, asteroid impact.</w:t>
      </w:r>
    </w:p>
    <w:p w14:paraId="087B63C5" w14:textId="77777777" w:rsidR="00851740" w:rsidRPr="00851740" w:rsidRDefault="00851740" w:rsidP="00851740">
      <w:pPr>
        <w:pStyle w:val="NoteLevel1"/>
      </w:pPr>
      <w:r w:rsidRPr="00851740">
        <w:t>-  </w:t>
      </w:r>
      <w:proofErr w:type="gramStart"/>
      <w:r w:rsidRPr="00851740">
        <w:t>Is believed to have been caused</w:t>
      </w:r>
      <w:proofErr w:type="gramEnd"/>
      <w:r w:rsidRPr="00851740">
        <w:t xml:space="preserve"> by an asteroid impact. Dust clouds resulting from the impact blocked the sunlight necessary for photosynthesis, setting up a chain reaction of extinctions that began with microscopic marine organisms and finished with dinosaurs.</w:t>
      </w:r>
    </w:p>
    <w:p w14:paraId="00AF2D6D" w14:textId="77777777" w:rsidR="00851740" w:rsidRPr="00851740" w:rsidRDefault="00851740" w:rsidP="00851740">
      <w:pPr>
        <w:pStyle w:val="NoteLevel1"/>
      </w:pPr>
      <w:r w:rsidRPr="00851740">
        <w:t> </w:t>
      </w:r>
    </w:p>
    <w:p w14:paraId="5B6E4C31" w14:textId="77777777" w:rsidR="00851740" w:rsidRPr="00851740" w:rsidRDefault="00851740" w:rsidP="00851740">
      <w:pPr>
        <w:pStyle w:val="NoteLevel1"/>
      </w:pPr>
      <w:r w:rsidRPr="00851740">
        <w:t> </w:t>
      </w:r>
    </w:p>
    <w:p w14:paraId="316DEA57" w14:textId="77777777" w:rsidR="00851740" w:rsidRPr="00851740" w:rsidRDefault="00851740" w:rsidP="00851740">
      <w:pPr>
        <w:pStyle w:val="NoteLevel1"/>
      </w:pPr>
      <w:r w:rsidRPr="00851740">
        <w:rPr>
          <w:b/>
          <w:bCs/>
        </w:rPr>
        <w:t> </w:t>
      </w:r>
    </w:p>
    <w:p w14:paraId="60C3D82E" w14:textId="77777777" w:rsidR="00851740" w:rsidRPr="00851740" w:rsidRDefault="00851740" w:rsidP="00851740">
      <w:pPr>
        <w:pStyle w:val="NoteLevel1"/>
      </w:pPr>
      <w:r w:rsidRPr="00851740">
        <w:rPr>
          <w:b/>
          <w:bCs/>
        </w:rPr>
        <w:t>Endosperm</w:t>
      </w:r>
    </w:p>
    <w:p w14:paraId="54494EFA" w14:textId="77777777" w:rsidR="00851740" w:rsidRPr="00851740" w:rsidRDefault="00851740" w:rsidP="00851740">
      <w:pPr>
        <w:pStyle w:val="NoteLevel1"/>
      </w:pPr>
      <w:r w:rsidRPr="00851740">
        <w:rPr>
          <w:b/>
          <w:bCs/>
        </w:rPr>
        <w:t> -</w:t>
      </w:r>
      <w:r w:rsidRPr="00851740">
        <w:t>Endosperm is the tissue produced inside the seeds of most flowering plants around the time of fertilization.</w:t>
      </w:r>
    </w:p>
    <w:p w14:paraId="1B67A6BD" w14:textId="77777777" w:rsidR="00851740" w:rsidRPr="00851740" w:rsidRDefault="00851740" w:rsidP="00851740">
      <w:pPr>
        <w:pStyle w:val="NoteLevel1"/>
      </w:pPr>
      <w:r w:rsidRPr="00851740">
        <w:t>-Surrounds the embryo and provides nutrition in the form of starch</w:t>
      </w:r>
    </w:p>
    <w:p w14:paraId="727452EF" w14:textId="77777777" w:rsidR="00851740" w:rsidRPr="00851740" w:rsidRDefault="00851740" w:rsidP="00851740">
      <w:pPr>
        <w:pStyle w:val="NoteLevel1"/>
      </w:pPr>
      <w:r w:rsidRPr="00851740">
        <w:t>-Important source of nutrition in human diet</w:t>
      </w:r>
      <w:r w:rsidRPr="00851740">
        <w:rPr>
          <w:b/>
          <w:bCs/>
        </w:rPr>
        <w:t> </w:t>
      </w:r>
    </w:p>
    <w:p w14:paraId="739E9674" w14:textId="77777777" w:rsidR="00851740" w:rsidRPr="00851740" w:rsidRDefault="00851740" w:rsidP="00851740">
      <w:pPr>
        <w:pStyle w:val="NoteLevel1"/>
      </w:pPr>
      <w:r w:rsidRPr="00851740">
        <w:rPr>
          <w:b/>
          <w:bCs/>
        </w:rPr>
        <w:t> </w:t>
      </w:r>
    </w:p>
    <w:p w14:paraId="25FED541" w14:textId="77777777" w:rsidR="00851740" w:rsidRPr="00851740" w:rsidRDefault="00851740" w:rsidP="00851740">
      <w:pPr>
        <w:pStyle w:val="NoteLevel1"/>
      </w:pPr>
      <w:r w:rsidRPr="00851740">
        <w:rPr>
          <w:b/>
          <w:bCs/>
        </w:rPr>
        <w:t> Extant</w:t>
      </w:r>
    </w:p>
    <w:p w14:paraId="3C47F4DB" w14:textId="77777777" w:rsidR="00851740" w:rsidRPr="00851740" w:rsidRDefault="00851740" w:rsidP="00851740">
      <w:pPr>
        <w:pStyle w:val="NoteLevel1"/>
      </w:pPr>
      <w:r w:rsidRPr="00851740">
        <w:rPr>
          <w:b/>
          <w:bCs/>
        </w:rPr>
        <w:t> -</w:t>
      </w:r>
      <w:r w:rsidRPr="00851740">
        <w:t>Refers to taxa, such as species, genera and </w:t>
      </w:r>
      <w:proofErr w:type="gramStart"/>
      <w:r w:rsidRPr="00851740">
        <w:t>families, that</w:t>
      </w:r>
      <w:proofErr w:type="gramEnd"/>
      <w:r w:rsidRPr="00851740">
        <w:t xml:space="preserve"> are still in existence.</w:t>
      </w:r>
      <w:r w:rsidRPr="00851740">
        <w:rPr>
          <w:b/>
          <w:bCs/>
        </w:rPr>
        <w:t> </w:t>
      </w:r>
    </w:p>
    <w:p w14:paraId="2F895205" w14:textId="77777777" w:rsidR="00851740" w:rsidRPr="00851740" w:rsidRDefault="00851740" w:rsidP="00851740">
      <w:pPr>
        <w:pStyle w:val="NoteLevel1"/>
      </w:pPr>
      <w:r w:rsidRPr="00851740">
        <w:t> </w:t>
      </w:r>
    </w:p>
    <w:p w14:paraId="421C6933" w14:textId="77777777" w:rsidR="00851740" w:rsidRPr="00851740" w:rsidRDefault="00851740" w:rsidP="00851740">
      <w:pPr>
        <w:pStyle w:val="NoteLevel1"/>
      </w:pPr>
      <w:r w:rsidRPr="00851740">
        <w:rPr>
          <w:b/>
          <w:bCs/>
        </w:rPr>
        <w:t> </w:t>
      </w:r>
    </w:p>
    <w:p w14:paraId="56FCAC22" w14:textId="77777777" w:rsidR="00851740" w:rsidRPr="00851740" w:rsidRDefault="00851740" w:rsidP="00851740">
      <w:pPr>
        <w:pStyle w:val="NoteLevel1"/>
      </w:pPr>
      <w:r w:rsidRPr="00851740">
        <w:rPr>
          <w:b/>
          <w:bCs/>
        </w:rPr>
        <w:t>Extinct</w:t>
      </w:r>
    </w:p>
    <w:p w14:paraId="36646FB1" w14:textId="77777777" w:rsidR="00851740" w:rsidRPr="00851740" w:rsidRDefault="00851740" w:rsidP="00851740">
      <w:pPr>
        <w:pStyle w:val="NoteLevel1"/>
      </w:pPr>
      <w:r w:rsidRPr="00851740">
        <w:rPr>
          <w:b/>
          <w:bCs/>
        </w:rPr>
        <w:t>-</w:t>
      </w:r>
      <w:r w:rsidRPr="00851740">
        <w:t xml:space="preserve"> End of an organism or of a group of organisms.</w:t>
      </w:r>
    </w:p>
    <w:p w14:paraId="461D9CE3" w14:textId="77777777" w:rsidR="00851740" w:rsidRPr="00851740" w:rsidRDefault="00851740" w:rsidP="00851740">
      <w:pPr>
        <w:pStyle w:val="NoteLevel1"/>
      </w:pPr>
      <w:r w:rsidRPr="00851740">
        <w:t>- Ex</w:t>
      </w:r>
      <w:proofErr w:type="gramStart"/>
      <w:r w:rsidRPr="00851740">
        <w:t>:Dinosaurs</w:t>
      </w:r>
      <w:proofErr w:type="gramEnd"/>
      <w:r w:rsidRPr="00851740">
        <w:t xml:space="preserve"> </w:t>
      </w:r>
      <w:r w:rsidRPr="00851740">
        <w:rPr>
          <w:b/>
          <w:bCs/>
        </w:rPr>
        <w:t> </w:t>
      </w:r>
    </w:p>
    <w:p w14:paraId="79188428" w14:textId="77777777" w:rsidR="00851740" w:rsidRPr="00851740" w:rsidRDefault="00851740" w:rsidP="00851740">
      <w:pPr>
        <w:pStyle w:val="NoteLevel1"/>
      </w:pPr>
      <w:r w:rsidRPr="00851740">
        <w:rPr>
          <w:b/>
          <w:bCs/>
        </w:rPr>
        <w:t xml:space="preserve">Fruit </w:t>
      </w:r>
      <w:proofErr w:type="gramStart"/>
      <w:r w:rsidRPr="00851740">
        <w:rPr>
          <w:b/>
          <w:bCs/>
        </w:rPr>
        <w:t>-</w:t>
      </w:r>
      <w:r w:rsidRPr="00851740">
        <w:t xml:space="preserve">  a</w:t>
      </w:r>
      <w:proofErr w:type="gramEnd"/>
      <w:r w:rsidRPr="00851740">
        <w:t xml:space="preserve"> structure of a plant that contains its seeds.</w:t>
      </w:r>
    </w:p>
    <w:p w14:paraId="3C92EE9D" w14:textId="77777777" w:rsidR="00851740" w:rsidRPr="00851740" w:rsidRDefault="00851740" w:rsidP="00851740">
      <w:pPr>
        <w:pStyle w:val="NoteLevel1"/>
      </w:pPr>
      <w:r w:rsidRPr="00851740">
        <w:t> </w:t>
      </w:r>
    </w:p>
    <w:p w14:paraId="6BD8CF14" w14:textId="77777777" w:rsidR="00851740" w:rsidRPr="00851740" w:rsidRDefault="00851740" w:rsidP="00851740">
      <w:pPr>
        <w:pStyle w:val="NoteLevel1"/>
      </w:pPr>
      <w:r w:rsidRPr="00851740">
        <w:t> </w:t>
      </w:r>
    </w:p>
    <w:p w14:paraId="778D2E7E" w14:textId="77777777" w:rsidR="00851740" w:rsidRPr="00851740" w:rsidRDefault="00851740" w:rsidP="00851740">
      <w:pPr>
        <w:pStyle w:val="NoteLevel1"/>
      </w:pPr>
      <w:r w:rsidRPr="00851740">
        <w:t> </w:t>
      </w:r>
    </w:p>
    <w:p w14:paraId="7E3D9E44" w14:textId="77777777" w:rsidR="00851740" w:rsidRPr="00851740" w:rsidRDefault="00851740" w:rsidP="00851740">
      <w:pPr>
        <w:pStyle w:val="NoteLevel1"/>
      </w:pPr>
      <w:r w:rsidRPr="00851740">
        <w:rPr>
          <w:b/>
          <w:bCs/>
        </w:rPr>
        <w:t> Jurasic</w:t>
      </w:r>
    </w:p>
    <w:p w14:paraId="1CED98B5" w14:textId="77777777" w:rsidR="00851740" w:rsidRPr="00851740" w:rsidRDefault="00851740" w:rsidP="00851740">
      <w:pPr>
        <w:pStyle w:val="NoteLevel1"/>
      </w:pPr>
      <w:r w:rsidRPr="00851740">
        <w:t> </w:t>
      </w:r>
    </w:p>
    <w:p w14:paraId="620810EC" w14:textId="77777777" w:rsidR="00851740" w:rsidRPr="00851740" w:rsidRDefault="00851740" w:rsidP="00851740">
      <w:pPr>
        <w:pStyle w:val="NoteLevel1"/>
      </w:pPr>
      <w:r w:rsidRPr="00851740">
        <w:t>-The Jurassic constitutes the middle period of the Mesozoic era, also known as the age of reptiles.</w:t>
      </w:r>
    </w:p>
    <w:p w14:paraId="6A7E1E46" w14:textId="77777777" w:rsidR="00851740" w:rsidRPr="00851740" w:rsidRDefault="00851740" w:rsidP="00851740">
      <w:pPr>
        <w:pStyle w:val="NoteLevel1"/>
      </w:pPr>
      <w:r w:rsidRPr="00851740">
        <w:t xml:space="preserve">- </w:t>
      </w:r>
      <w:proofErr w:type="gramStart"/>
      <w:r w:rsidRPr="00851740">
        <w:t>the</w:t>
      </w:r>
      <w:proofErr w:type="gramEnd"/>
      <w:r w:rsidRPr="00851740">
        <w:t xml:space="preserve"> end of the Jurassic period did not witness any major extinction</w:t>
      </w:r>
    </w:p>
    <w:p w14:paraId="035C5CE4" w14:textId="77777777" w:rsidR="00851740" w:rsidRPr="00851740" w:rsidRDefault="00851740" w:rsidP="00851740">
      <w:pPr>
        <w:pStyle w:val="NoteLevel1"/>
      </w:pPr>
      <w:r w:rsidRPr="00851740">
        <w:rPr>
          <w:b/>
          <w:bCs/>
        </w:rPr>
        <w:t> </w:t>
      </w:r>
    </w:p>
    <w:p w14:paraId="09645B2B" w14:textId="77777777" w:rsidR="00851740" w:rsidRPr="00851740" w:rsidRDefault="00851740" w:rsidP="00851740">
      <w:pPr>
        <w:pStyle w:val="NoteLevel1"/>
      </w:pPr>
      <w:r w:rsidRPr="00851740">
        <w:rPr>
          <w:b/>
          <w:bCs/>
        </w:rPr>
        <w:t xml:space="preserve"> K/T (K/P) </w:t>
      </w:r>
      <w:proofErr w:type="gramStart"/>
      <w:r w:rsidRPr="00851740">
        <w:rPr>
          <w:b/>
          <w:bCs/>
        </w:rPr>
        <w:t>boundary ?</w:t>
      </w:r>
      <w:proofErr w:type="gramEnd"/>
      <w:r w:rsidRPr="00851740">
        <w:rPr>
          <w:b/>
          <w:bCs/>
        </w:rPr>
        <w:t>?</w:t>
      </w:r>
    </w:p>
    <w:p w14:paraId="6A0A26E8" w14:textId="77777777" w:rsidR="00851740" w:rsidRPr="00851740" w:rsidRDefault="00851740" w:rsidP="00851740">
      <w:pPr>
        <w:pStyle w:val="NoteLevel1"/>
      </w:pPr>
      <w:r w:rsidRPr="00851740">
        <w:rPr>
          <w:b/>
          <w:bCs/>
        </w:rPr>
        <w:t> </w:t>
      </w:r>
    </w:p>
    <w:p w14:paraId="22838B84" w14:textId="77777777" w:rsidR="00851740" w:rsidRPr="00851740" w:rsidRDefault="00851740" w:rsidP="00851740">
      <w:pPr>
        <w:pStyle w:val="NoteLevel1"/>
      </w:pPr>
      <w:r w:rsidRPr="00851740">
        <w:rPr>
          <w:b/>
          <w:bCs/>
        </w:rPr>
        <w:t> Keratin</w:t>
      </w:r>
    </w:p>
    <w:p w14:paraId="2B8C1CBF" w14:textId="77777777" w:rsidR="00851740" w:rsidRPr="00851740" w:rsidRDefault="00851740" w:rsidP="00851740">
      <w:pPr>
        <w:pStyle w:val="NoteLevel1"/>
      </w:pPr>
      <w:r w:rsidRPr="00851740">
        <w:rPr>
          <w:b/>
          <w:bCs/>
        </w:rPr>
        <w:t>-</w:t>
      </w:r>
      <w:r w:rsidRPr="00851740">
        <w:t>Protein</w:t>
      </w:r>
      <w:r w:rsidRPr="00851740">
        <w:rPr>
          <w:b/>
          <w:bCs/>
        </w:rPr>
        <w:t xml:space="preserve"> -</w:t>
      </w:r>
      <w:r w:rsidRPr="00851740">
        <w:t xml:space="preserve"> Keratin is the key of structural material making up the outer layer of human skin</w:t>
      </w:r>
      <w:r w:rsidRPr="00851740">
        <w:rPr>
          <w:b/>
          <w:bCs/>
        </w:rPr>
        <w:t> </w:t>
      </w:r>
    </w:p>
    <w:p w14:paraId="3937A467" w14:textId="77777777" w:rsidR="00851740" w:rsidRPr="00851740" w:rsidRDefault="00851740" w:rsidP="00851740">
      <w:pPr>
        <w:pStyle w:val="NoteLevel1"/>
      </w:pPr>
      <w:r w:rsidRPr="00851740">
        <w:rPr>
          <w:b/>
          <w:bCs/>
        </w:rPr>
        <w:t> </w:t>
      </w:r>
    </w:p>
    <w:p w14:paraId="26AAD52B" w14:textId="77777777" w:rsidR="00851740" w:rsidRPr="00851740" w:rsidRDefault="00851740" w:rsidP="00851740">
      <w:pPr>
        <w:pStyle w:val="NoteLevel1"/>
      </w:pPr>
      <w:r w:rsidRPr="00851740">
        <w:rPr>
          <w:b/>
          <w:bCs/>
        </w:rPr>
        <w:t> </w:t>
      </w:r>
    </w:p>
    <w:p w14:paraId="02C08C9F" w14:textId="77777777" w:rsidR="00851740" w:rsidRPr="00851740" w:rsidRDefault="00851740" w:rsidP="00851740">
      <w:pPr>
        <w:pStyle w:val="NoteLevel1"/>
      </w:pPr>
      <w:r w:rsidRPr="00851740">
        <w:rPr>
          <w:b/>
          <w:bCs/>
        </w:rPr>
        <w:t> </w:t>
      </w:r>
    </w:p>
    <w:p w14:paraId="2FDF5381" w14:textId="77777777" w:rsidR="00851740" w:rsidRPr="00851740" w:rsidRDefault="00851740" w:rsidP="00851740">
      <w:pPr>
        <w:pStyle w:val="NoteLevel1"/>
      </w:pPr>
      <w:r w:rsidRPr="00851740">
        <w:rPr>
          <w:b/>
          <w:bCs/>
        </w:rPr>
        <w:t> </w:t>
      </w:r>
      <w:proofErr w:type="gramStart"/>
      <w:r w:rsidRPr="00851740">
        <w:rPr>
          <w:b/>
          <w:bCs/>
        </w:rPr>
        <w:t>Megasporangium ?</w:t>
      </w:r>
      <w:proofErr w:type="gramEnd"/>
      <w:r w:rsidRPr="00851740">
        <w:rPr>
          <w:b/>
          <w:bCs/>
        </w:rPr>
        <w:t>??</w:t>
      </w:r>
    </w:p>
    <w:p w14:paraId="259347FF" w14:textId="77777777" w:rsidR="00851740" w:rsidRPr="00851740" w:rsidRDefault="00851740" w:rsidP="00851740">
      <w:pPr>
        <w:pStyle w:val="NoteLevel1"/>
      </w:pPr>
      <w:r w:rsidRPr="00851740">
        <w:rPr>
          <w:b/>
          <w:bCs/>
        </w:rPr>
        <w:t>-</w:t>
      </w:r>
      <w:r w:rsidRPr="00851740">
        <w:t xml:space="preserve"> A sporangium which produces only megaspores</w:t>
      </w:r>
      <w:r w:rsidRPr="00851740">
        <w:rPr>
          <w:b/>
          <w:bCs/>
        </w:rPr>
        <w:t> </w:t>
      </w:r>
    </w:p>
    <w:p w14:paraId="1E3DBABC" w14:textId="77777777" w:rsidR="00851740" w:rsidRPr="00851740" w:rsidRDefault="00851740" w:rsidP="00851740">
      <w:pPr>
        <w:pStyle w:val="NoteLevel1"/>
      </w:pPr>
      <w:r w:rsidRPr="00851740">
        <w:rPr>
          <w:b/>
          <w:bCs/>
        </w:rPr>
        <w:t> </w:t>
      </w:r>
    </w:p>
    <w:p w14:paraId="41318182" w14:textId="77777777" w:rsidR="00851740" w:rsidRPr="00851740" w:rsidRDefault="00851740" w:rsidP="00851740">
      <w:pPr>
        <w:pStyle w:val="NoteLevel1"/>
      </w:pPr>
      <w:r w:rsidRPr="00851740">
        <w:rPr>
          <w:b/>
          <w:bCs/>
        </w:rPr>
        <w:t> Megaspore???</w:t>
      </w:r>
    </w:p>
    <w:p w14:paraId="23422F72" w14:textId="77777777" w:rsidR="00851740" w:rsidRPr="00851740" w:rsidRDefault="00851740" w:rsidP="00851740">
      <w:pPr>
        <w:pStyle w:val="NoteLevel1"/>
      </w:pPr>
      <w:r w:rsidRPr="00851740">
        <w:rPr>
          <w:b/>
          <w:bCs/>
        </w:rPr>
        <w:t>-</w:t>
      </w:r>
      <w:r w:rsidRPr="00851740">
        <w:t xml:space="preserve">  </w:t>
      </w:r>
      <w:proofErr w:type="gramStart"/>
      <w:r w:rsidRPr="00851740">
        <w:t>are</w:t>
      </w:r>
      <w:proofErr w:type="gramEnd"/>
      <w:r w:rsidRPr="00851740">
        <w:t xml:space="preserve"> a type of spore that is present in heterosporous plants</w:t>
      </w:r>
      <w:r w:rsidRPr="00851740">
        <w:rPr>
          <w:b/>
          <w:bCs/>
        </w:rPr>
        <w:t> </w:t>
      </w:r>
    </w:p>
    <w:p w14:paraId="3D22EC60" w14:textId="77777777" w:rsidR="00851740" w:rsidRPr="00851740" w:rsidRDefault="00851740" w:rsidP="00851740">
      <w:pPr>
        <w:pStyle w:val="NoteLevel1"/>
      </w:pPr>
      <w:r w:rsidRPr="00851740">
        <w:t> </w:t>
      </w:r>
    </w:p>
    <w:p w14:paraId="7FD2EF0B" w14:textId="77777777" w:rsidR="00851740" w:rsidRPr="00851740" w:rsidRDefault="00851740" w:rsidP="00851740">
      <w:pPr>
        <w:pStyle w:val="NoteLevel1"/>
      </w:pPr>
      <w:r w:rsidRPr="00851740">
        <w:rPr>
          <w:b/>
          <w:bCs/>
        </w:rPr>
        <w:t> </w:t>
      </w:r>
    </w:p>
    <w:p w14:paraId="5A2986D6" w14:textId="77777777" w:rsidR="00851740" w:rsidRPr="00851740" w:rsidRDefault="00851740" w:rsidP="00851740">
      <w:pPr>
        <w:pStyle w:val="NoteLevel1"/>
      </w:pPr>
      <w:r w:rsidRPr="00851740">
        <w:rPr>
          <w:b/>
          <w:bCs/>
        </w:rPr>
        <w:t> Mesozoic</w:t>
      </w:r>
    </w:p>
    <w:p w14:paraId="062693BE" w14:textId="77777777" w:rsidR="00851740" w:rsidRPr="00851740" w:rsidRDefault="00851740" w:rsidP="00851740">
      <w:pPr>
        <w:pStyle w:val="NoteLevel1"/>
      </w:pPr>
      <w:r w:rsidRPr="00851740">
        <w:rPr>
          <w:b/>
          <w:bCs/>
        </w:rPr>
        <w:t> -</w:t>
      </w:r>
      <w:r w:rsidRPr="00851740">
        <w:t xml:space="preserve"> Continents were jammed together at the beginning of the Mesozoic Era, forming the supercontinent of Pangaea.</w:t>
      </w:r>
    </w:p>
    <w:p w14:paraId="10FE84E4" w14:textId="77777777" w:rsidR="00851740" w:rsidRPr="00851740" w:rsidRDefault="00851740" w:rsidP="00851740">
      <w:pPr>
        <w:pStyle w:val="NoteLevel1"/>
      </w:pPr>
      <w:r w:rsidRPr="00851740">
        <w:t>-  Is divided into three periods, the Triassic, the Jurassic, and the Cretaceous.</w:t>
      </w:r>
    </w:p>
    <w:p w14:paraId="0F3CE065" w14:textId="77777777" w:rsidR="00851740" w:rsidRPr="00851740" w:rsidRDefault="00851740" w:rsidP="00851740">
      <w:pPr>
        <w:pStyle w:val="NoteLevel1"/>
      </w:pPr>
      <w:r w:rsidRPr="00851740">
        <w:t> </w:t>
      </w:r>
    </w:p>
    <w:p w14:paraId="2D7933B2" w14:textId="77777777" w:rsidR="00851740" w:rsidRPr="00851740" w:rsidRDefault="00851740" w:rsidP="00851740">
      <w:pPr>
        <w:pStyle w:val="NoteLevel1"/>
      </w:pPr>
      <w:r w:rsidRPr="00851740">
        <w:t xml:space="preserve">-  Triassic </w:t>
      </w:r>
      <w:proofErr w:type="gramStart"/>
      <w:r w:rsidRPr="00851740">
        <w:t>period :small</w:t>
      </w:r>
      <w:proofErr w:type="gramEnd"/>
      <w:r w:rsidRPr="00851740">
        <w:t xml:space="preserve"> dinosaurius and mammals developed. The Triassic began after a major extinction .The end of the Triassic was also marked by a worldwide extinction</w:t>
      </w:r>
    </w:p>
    <w:p w14:paraId="1DC10590" w14:textId="77777777" w:rsidR="00851740" w:rsidRPr="00851740" w:rsidRDefault="00851740" w:rsidP="00851740">
      <w:pPr>
        <w:pStyle w:val="NoteLevel1"/>
      </w:pPr>
      <w:r w:rsidRPr="00851740">
        <w:t>-Jurassic:  the dinosaurs began to flourish. First primitive birds and flowwring plants appeared.</w:t>
      </w:r>
    </w:p>
    <w:p w14:paraId="10FF2D3F" w14:textId="77777777" w:rsidR="00851740" w:rsidRPr="00851740" w:rsidRDefault="00851740" w:rsidP="00851740">
      <w:pPr>
        <w:pStyle w:val="NoteLevel1"/>
      </w:pPr>
      <w:r w:rsidRPr="00851740">
        <w:t xml:space="preserve">- Mesozoic period was the </w:t>
      </w:r>
      <w:proofErr w:type="gramStart"/>
      <w:r w:rsidRPr="00851740">
        <w:t>Cretaceous :</w:t>
      </w:r>
      <w:proofErr w:type="gramEnd"/>
      <w:r w:rsidRPr="00851740">
        <w:t xml:space="preserve"> dinosaoureus and plants are more developed. It ended with another extinction and the demise of the dinosaurs and many other prehistoric animals.</w:t>
      </w:r>
    </w:p>
    <w:p w14:paraId="28778BC0" w14:textId="77777777" w:rsidR="00851740" w:rsidRPr="00851740" w:rsidRDefault="00851740" w:rsidP="00851740">
      <w:pPr>
        <w:pStyle w:val="NoteLevel1"/>
      </w:pPr>
      <w:r w:rsidRPr="00851740">
        <w:t> </w:t>
      </w:r>
    </w:p>
    <w:p w14:paraId="0D3911A1" w14:textId="77777777" w:rsidR="00851740" w:rsidRPr="00851740" w:rsidRDefault="00851740" w:rsidP="00851740">
      <w:pPr>
        <w:pStyle w:val="NoteLevel1"/>
      </w:pPr>
      <w:r w:rsidRPr="00851740">
        <w:t>-  </w:t>
      </w:r>
    </w:p>
    <w:p w14:paraId="61660EE6" w14:textId="77777777" w:rsidR="00851740" w:rsidRPr="00851740" w:rsidRDefault="00851740" w:rsidP="00851740">
      <w:pPr>
        <w:pStyle w:val="NoteLevel1"/>
      </w:pPr>
      <w:r w:rsidRPr="00851740">
        <w:rPr>
          <w:b/>
          <w:bCs/>
        </w:rPr>
        <w:t>Microsporangium</w:t>
      </w:r>
    </w:p>
    <w:p w14:paraId="23567D5A" w14:textId="77777777" w:rsidR="00851740" w:rsidRPr="00851740" w:rsidRDefault="00851740" w:rsidP="00851740">
      <w:pPr>
        <w:pStyle w:val="NoteLevel1"/>
      </w:pPr>
      <w:r w:rsidRPr="00851740">
        <w:rPr>
          <w:b/>
          <w:bCs/>
        </w:rPr>
        <w:t>-</w:t>
      </w:r>
      <w:r w:rsidRPr="00851740">
        <w:t xml:space="preserve"> Is a sporangium that produces spores that give rise to male gametophytes</w:t>
      </w:r>
    </w:p>
    <w:p w14:paraId="48139978" w14:textId="77777777" w:rsidR="00851740" w:rsidRPr="00851740" w:rsidRDefault="00851740" w:rsidP="00851740">
      <w:pPr>
        <w:pStyle w:val="NoteLevel1"/>
      </w:pPr>
      <w:r w:rsidRPr="00851740">
        <w:rPr>
          <w:b/>
          <w:bCs/>
        </w:rPr>
        <w:t> </w:t>
      </w:r>
    </w:p>
    <w:p w14:paraId="32F37E24" w14:textId="77777777" w:rsidR="00851740" w:rsidRPr="00851740" w:rsidRDefault="00851740" w:rsidP="00851740">
      <w:pPr>
        <w:pStyle w:val="NoteLevel1"/>
      </w:pPr>
      <w:proofErr w:type="gramStart"/>
      <w:r w:rsidRPr="00851740">
        <w:rPr>
          <w:b/>
          <w:bCs/>
        </w:rPr>
        <w:t>Microspore ?</w:t>
      </w:r>
      <w:proofErr w:type="gramEnd"/>
    </w:p>
    <w:p w14:paraId="423AF3FC" w14:textId="77777777" w:rsidR="00851740" w:rsidRPr="00851740" w:rsidRDefault="00851740" w:rsidP="00851740">
      <w:pPr>
        <w:pStyle w:val="NoteLevel1"/>
      </w:pPr>
      <w:r w:rsidRPr="00851740">
        <w:rPr>
          <w:b/>
          <w:bCs/>
        </w:rPr>
        <w:t> </w:t>
      </w:r>
      <w:r w:rsidRPr="00851740">
        <w:t>-Microspore is a small spore as contrasted to the larger </w:t>
      </w:r>
      <w:r w:rsidRPr="00851740">
        <w:rPr>
          <w:b/>
          <w:bCs/>
        </w:rPr>
        <w:t>megaspore</w:t>
      </w:r>
      <w:r w:rsidRPr="00851740">
        <w:t>.</w:t>
      </w:r>
      <w:r w:rsidRPr="00851740">
        <w:rPr>
          <w:b/>
          <w:bCs/>
        </w:rPr>
        <w:t> </w:t>
      </w:r>
    </w:p>
    <w:p w14:paraId="6AAEDA45" w14:textId="77777777" w:rsidR="00851740" w:rsidRPr="00851740" w:rsidRDefault="00851740" w:rsidP="00851740">
      <w:pPr>
        <w:pStyle w:val="NoteLevel1"/>
      </w:pPr>
      <w:r w:rsidRPr="00851740">
        <w:rPr>
          <w:b/>
          <w:bCs/>
        </w:rPr>
        <w:t> </w:t>
      </w:r>
    </w:p>
    <w:p w14:paraId="50F86D18" w14:textId="77777777" w:rsidR="00851740" w:rsidRPr="00851740" w:rsidRDefault="00851740" w:rsidP="00851740">
      <w:pPr>
        <w:pStyle w:val="NoteLevel1"/>
      </w:pPr>
      <w:r w:rsidRPr="00851740">
        <w:rPr>
          <w:b/>
          <w:bCs/>
        </w:rPr>
        <w:t> Mollusc</w:t>
      </w:r>
    </w:p>
    <w:p w14:paraId="657E1E5D" w14:textId="77777777" w:rsidR="00851740" w:rsidRPr="00851740" w:rsidRDefault="00851740" w:rsidP="00851740">
      <w:pPr>
        <w:pStyle w:val="NoteLevel1"/>
      </w:pPr>
      <w:r w:rsidRPr="00851740">
        <w:rPr>
          <w:b/>
          <w:bCs/>
        </w:rPr>
        <w:t>-</w:t>
      </w:r>
      <w:r w:rsidRPr="00851740">
        <w:t xml:space="preserve"> </w:t>
      </w:r>
      <w:proofErr w:type="gramStart"/>
      <w:r w:rsidRPr="00851740">
        <w:t>is</w:t>
      </w:r>
      <w:proofErr w:type="gramEnd"/>
      <w:r w:rsidRPr="00851740">
        <w:t xml:space="preserve"> a large phylum of invertebrate animals</w:t>
      </w:r>
      <w:r w:rsidRPr="00851740">
        <w:rPr>
          <w:b/>
          <w:bCs/>
        </w:rPr>
        <w:t> </w:t>
      </w:r>
    </w:p>
    <w:p w14:paraId="325FBE29" w14:textId="77777777" w:rsidR="00851740" w:rsidRPr="00851740" w:rsidRDefault="00851740" w:rsidP="00851740">
      <w:pPr>
        <w:pStyle w:val="NoteLevel1"/>
      </w:pPr>
      <w:r w:rsidRPr="00851740">
        <w:t> </w:t>
      </w:r>
    </w:p>
    <w:p w14:paraId="1E0F05B6" w14:textId="77777777" w:rsidR="00851740" w:rsidRPr="00851740" w:rsidRDefault="00851740" w:rsidP="00851740">
      <w:pPr>
        <w:pStyle w:val="NoteLevel1"/>
      </w:pPr>
      <w:r w:rsidRPr="00851740">
        <w:rPr>
          <w:b/>
          <w:bCs/>
        </w:rPr>
        <w:t> </w:t>
      </w:r>
    </w:p>
    <w:p w14:paraId="415AD04A" w14:textId="77777777" w:rsidR="00851740" w:rsidRPr="00851740" w:rsidRDefault="00851740" w:rsidP="00851740">
      <w:pPr>
        <w:pStyle w:val="NoteLevel1"/>
      </w:pPr>
      <w:r w:rsidRPr="00851740">
        <w:rPr>
          <w:b/>
          <w:bCs/>
        </w:rPr>
        <w:t> Nectar</w:t>
      </w:r>
    </w:p>
    <w:p w14:paraId="53F57110" w14:textId="77777777" w:rsidR="00851740" w:rsidRPr="00851740" w:rsidRDefault="00851740" w:rsidP="00851740">
      <w:pPr>
        <w:pStyle w:val="NoteLevel1"/>
      </w:pPr>
      <w:r w:rsidRPr="00851740">
        <w:rPr>
          <w:b/>
          <w:bCs/>
        </w:rPr>
        <w:t> </w:t>
      </w:r>
      <w:r w:rsidRPr="00851740">
        <w:t xml:space="preserve">- Nectar is </w:t>
      </w:r>
      <w:proofErr w:type="gramStart"/>
      <w:r w:rsidRPr="00851740">
        <w:t>a sugar</w:t>
      </w:r>
      <w:proofErr w:type="gramEnd"/>
      <w:r w:rsidRPr="00851740">
        <w:t>-rich liquid produced by plants. It is produced in glands called nectaries.</w:t>
      </w:r>
    </w:p>
    <w:p w14:paraId="09FF45E9" w14:textId="77777777" w:rsidR="00851740" w:rsidRPr="00851740" w:rsidRDefault="00851740" w:rsidP="00851740">
      <w:pPr>
        <w:pStyle w:val="NoteLevel1"/>
      </w:pPr>
      <w:r w:rsidRPr="00851740">
        <w:t>-Attracts pollinating animals</w:t>
      </w:r>
      <w:r w:rsidRPr="00851740">
        <w:rPr>
          <w:b/>
          <w:bCs/>
        </w:rPr>
        <w:t> </w:t>
      </w:r>
    </w:p>
    <w:p w14:paraId="2129BFFB" w14:textId="77777777" w:rsidR="00851740" w:rsidRPr="00851740" w:rsidRDefault="00851740" w:rsidP="00851740">
      <w:pPr>
        <w:pStyle w:val="NoteLevel1"/>
      </w:pPr>
      <w:r w:rsidRPr="00851740">
        <w:rPr>
          <w:b/>
          <w:bCs/>
        </w:rPr>
        <w:t> </w:t>
      </w:r>
    </w:p>
    <w:p w14:paraId="59B6CCD6" w14:textId="77777777" w:rsidR="00851740" w:rsidRPr="00851740" w:rsidRDefault="00851740" w:rsidP="00851740">
      <w:pPr>
        <w:pStyle w:val="NoteLevel1"/>
      </w:pPr>
      <w:r w:rsidRPr="00851740">
        <w:rPr>
          <w:b/>
          <w:bCs/>
        </w:rPr>
        <w:t>Ornithischia</w:t>
      </w:r>
    </w:p>
    <w:p w14:paraId="54DD009D" w14:textId="77777777" w:rsidR="00851740" w:rsidRPr="00851740" w:rsidRDefault="00851740" w:rsidP="00851740">
      <w:pPr>
        <w:pStyle w:val="NoteLevel1"/>
      </w:pPr>
      <w:r w:rsidRPr="00851740">
        <w:t>-  </w:t>
      </w:r>
      <w:proofErr w:type="gramStart"/>
      <w:r w:rsidRPr="00851740">
        <w:t>is</w:t>
      </w:r>
      <w:proofErr w:type="gramEnd"/>
      <w:r w:rsidRPr="00851740">
        <w:t xml:space="preserve"> an extinct order of beaked, herbivorous dinosaurs.</w:t>
      </w:r>
      <w:r w:rsidRPr="00851740">
        <w:rPr>
          <w:b/>
          <w:bCs/>
        </w:rPr>
        <w:t> </w:t>
      </w:r>
    </w:p>
    <w:p w14:paraId="3D6D5CD4" w14:textId="77777777" w:rsidR="00851740" w:rsidRPr="00851740" w:rsidRDefault="00851740" w:rsidP="00851740">
      <w:pPr>
        <w:pStyle w:val="NoteLevel1"/>
      </w:pPr>
      <w:r w:rsidRPr="00851740">
        <w:t> </w:t>
      </w:r>
    </w:p>
    <w:p w14:paraId="278F0A08" w14:textId="77777777" w:rsidR="00851740" w:rsidRPr="00851740" w:rsidRDefault="00851740" w:rsidP="00851740">
      <w:pPr>
        <w:pStyle w:val="NoteLevel1"/>
      </w:pPr>
      <w:r w:rsidRPr="00851740">
        <w:t> </w:t>
      </w:r>
    </w:p>
    <w:p w14:paraId="3580A6A7" w14:textId="77777777" w:rsidR="00851740" w:rsidRPr="00851740" w:rsidRDefault="00851740" w:rsidP="00851740">
      <w:pPr>
        <w:pStyle w:val="NoteLevel1"/>
      </w:pPr>
      <w:r w:rsidRPr="00851740">
        <w:rPr>
          <w:b/>
          <w:bCs/>
        </w:rPr>
        <w:t> Oviparous</w:t>
      </w:r>
    </w:p>
    <w:p w14:paraId="23863507" w14:textId="77777777" w:rsidR="00851740" w:rsidRPr="00851740" w:rsidRDefault="00851740" w:rsidP="00851740">
      <w:pPr>
        <w:pStyle w:val="NoteLevel1"/>
      </w:pPr>
      <w:r w:rsidRPr="00851740">
        <w:t>-Oviparous animals are animals that lay eggs, with little or no other embryonic development within the mother</w:t>
      </w:r>
    </w:p>
    <w:p w14:paraId="6EAD17A5" w14:textId="77777777" w:rsidR="00851740" w:rsidRPr="00851740" w:rsidRDefault="00851740" w:rsidP="00851740">
      <w:pPr>
        <w:pStyle w:val="NoteLevel1"/>
      </w:pPr>
      <w:r w:rsidRPr="00851740">
        <w:t>- Ex: fish, amphibians, reptiles, allbirds, the monotremes, and most insects, some molluscs and arachnids.</w:t>
      </w:r>
    </w:p>
    <w:p w14:paraId="01710770" w14:textId="77777777" w:rsidR="00851740" w:rsidRPr="00851740" w:rsidRDefault="00851740" w:rsidP="00851740">
      <w:pPr>
        <w:pStyle w:val="NoteLevel1"/>
      </w:pPr>
      <w:r w:rsidRPr="00851740">
        <w:rPr>
          <w:b/>
          <w:bCs/>
        </w:rPr>
        <w:t>Ovule</w:t>
      </w:r>
    </w:p>
    <w:p w14:paraId="6836F5C7" w14:textId="77777777" w:rsidR="00851740" w:rsidRPr="00851740" w:rsidRDefault="00851740" w:rsidP="00851740">
      <w:pPr>
        <w:pStyle w:val="NoteLevel1"/>
      </w:pPr>
      <w:r w:rsidRPr="00851740">
        <w:t>-In seeds plants the ovule gives rise to and contains the female reproductive cells.</w:t>
      </w:r>
    </w:p>
    <w:p w14:paraId="1F7FC5F0" w14:textId="77777777" w:rsidR="00851740" w:rsidRPr="00851740" w:rsidRDefault="00851740" w:rsidP="00851740">
      <w:pPr>
        <w:pStyle w:val="NoteLevel1"/>
      </w:pPr>
      <w:r w:rsidRPr="00851740">
        <w:t>- It consists of three parts: The integument(s) forming its outer layer(s), the megasporangium, and the megagametophyte in its center.</w:t>
      </w:r>
    </w:p>
    <w:p w14:paraId="03D943AF" w14:textId="77777777" w:rsidR="00851740" w:rsidRPr="00851740" w:rsidRDefault="00851740" w:rsidP="00851740">
      <w:pPr>
        <w:pStyle w:val="NoteLevel1"/>
      </w:pPr>
      <w:r w:rsidRPr="00851740">
        <w:t>- Megagametophyte produces an egg cell for fertilization.</w:t>
      </w:r>
    </w:p>
    <w:p w14:paraId="41064C98" w14:textId="77777777" w:rsidR="00851740" w:rsidRPr="00851740" w:rsidRDefault="00851740" w:rsidP="00851740">
      <w:pPr>
        <w:pStyle w:val="NoteLevel1"/>
      </w:pPr>
      <w:r w:rsidRPr="00851740">
        <w:t>- After fertilization, the ovule develops into a seed.</w:t>
      </w:r>
    </w:p>
    <w:p w14:paraId="29B529A7" w14:textId="77777777" w:rsidR="00851740" w:rsidRPr="00851740" w:rsidRDefault="00851740" w:rsidP="00851740">
      <w:pPr>
        <w:pStyle w:val="NoteLevel1"/>
      </w:pPr>
      <w:r w:rsidRPr="00851740">
        <w:t> </w:t>
      </w:r>
      <w:r w:rsidRPr="00851740">
        <w:rPr>
          <w:b/>
          <w:bCs/>
        </w:rPr>
        <w:t xml:space="preserve"> </w:t>
      </w:r>
      <w:r w:rsidRPr="00851740">
        <w:t>Super continent that existed during the Paleozoic and Mesozoic eras.</w:t>
      </w:r>
    </w:p>
    <w:p w14:paraId="260BBB9E" w14:textId="77777777" w:rsidR="00851740" w:rsidRPr="00851740" w:rsidRDefault="00851740" w:rsidP="00851740">
      <w:pPr>
        <w:pStyle w:val="NoteLevel1"/>
      </w:pPr>
      <w:r w:rsidRPr="00851740">
        <w:t>Pangea</w:t>
      </w:r>
    </w:p>
    <w:p w14:paraId="2B296EF9" w14:textId="77777777" w:rsidR="00851740" w:rsidRPr="00851740" w:rsidRDefault="00851740" w:rsidP="00851740">
      <w:pPr>
        <w:pStyle w:val="NoteLevel1"/>
      </w:pPr>
      <w:r w:rsidRPr="00851740">
        <w:t>-</w:t>
      </w:r>
    </w:p>
    <w:p w14:paraId="6F930060" w14:textId="77777777" w:rsidR="00851740" w:rsidRPr="00851740" w:rsidRDefault="00851740" w:rsidP="00851740">
      <w:pPr>
        <w:pStyle w:val="NoteLevel1"/>
      </w:pPr>
      <w:r w:rsidRPr="00851740">
        <w:t>- Before continents were a super mass and then separated into their current configurations.</w:t>
      </w:r>
    </w:p>
    <w:p w14:paraId="75824C5F" w14:textId="77777777" w:rsidR="00851740" w:rsidRPr="00851740" w:rsidRDefault="00851740" w:rsidP="00851740">
      <w:pPr>
        <w:pStyle w:val="NoteLevel1"/>
      </w:pPr>
      <w:r w:rsidRPr="00851740">
        <w:t>- Fossils are evidence for the existence of Pangaea. Similar and identical species are found in continents that are far apart.</w:t>
      </w:r>
    </w:p>
    <w:p w14:paraId="22B8CF20" w14:textId="77777777" w:rsidR="00851740" w:rsidRPr="00851740" w:rsidRDefault="00851740" w:rsidP="00851740">
      <w:pPr>
        <w:pStyle w:val="NoteLevel1"/>
      </w:pPr>
      <w:r w:rsidRPr="00851740">
        <w:t>- Pangaea started to break up into two smaller supercontinents, called Laurasia and Gondwanaland.</w:t>
      </w:r>
    </w:p>
    <w:p w14:paraId="26EEC6C8" w14:textId="77777777" w:rsidR="00851740" w:rsidRPr="00851740" w:rsidRDefault="00851740" w:rsidP="00851740">
      <w:pPr>
        <w:pStyle w:val="NoteLevel1"/>
      </w:pPr>
      <w:r w:rsidRPr="00851740">
        <w:t> </w:t>
      </w:r>
    </w:p>
    <w:p w14:paraId="314CBD6D" w14:textId="77777777" w:rsidR="00851740" w:rsidRPr="00851740" w:rsidRDefault="00851740" w:rsidP="00851740">
      <w:pPr>
        <w:pStyle w:val="NoteLevel1"/>
      </w:pPr>
    </w:p>
    <w:p w14:paraId="680BBF1C" w14:textId="77777777" w:rsidR="00851740" w:rsidRPr="00851740" w:rsidRDefault="00851740" w:rsidP="00851740">
      <w:pPr>
        <w:pStyle w:val="NoteLevel1"/>
      </w:pPr>
      <w:r w:rsidRPr="00851740">
        <w:rPr>
          <w:b/>
          <w:bCs/>
        </w:rPr>
        <w:t> Placoid scales</w:t>
      </w:r>
    </w:p>
    <w:p w14:paraId="25AF7E13" w14:textId="77777777" w:rsidR="00851740" w:rsidRPr="00851740" w:rsidRDefault="00851740" w:rsidP="00851740">
      <w:pPr>
        <w:pStyle w:val="NoteLevel1"/>
      </w:pPr>
    </w:p>
    <w:p w14:paraId="58845DC4" w14:textId="77777777" w:rsidR="00851740" w:rsidRPr="00851740" w:rsidRDefault="00851740" w:rsidP="00851740">
      <w:pPr>
        <w:pStyle w:val="NoteLevel1"/>
      </w:pPr>
      <w:r w:rsidRPr="00851740">
        <w:rPr>
          <w:b/>
          <w:bCs/>
        </w:rPr>
        <w:t>-</w:t>
      </w:r>
    </w:p>
    <w:p w14:paraId="690E1140" w14:textId="77777777" w:rsidR="00851740" w:rsidRPr="00851740" w:rsidRDefault="00851740" w:rsidP="00851740">
      <w:pPr>
        <w:pStyle w:val="NoteLevel1"/>
      </w:pPr>
      <w:r w:rsidRPr="00851740">
        <w:rPr>
          <w:b/>
          <w:bCs/>
        </w:rPr>
        <w:t>Are tough scales that cover the skin of elasmobranchs (sharks and rays)</w:t>
      </w:r>
      <w:proofErr w:type="gramStart"/>
      <w:r w:rsidRPr="00851740">
        <w:rPr>
          <w:b/>
          <w:bCs/>
        </w:rPr>
        <w:t>.</w:t>
      </w:r>
      <w:proofErr w:type="gramEnd"/>
    </w:p>
    <w:p w14:paraId="5BB8B76A" w14:textId="77777777" w:rsidR="00851740" w:rsidRPr="00851740" w:rsidRDefault="00851740" w:rsidP="00851740">
      <w:pPr>
        <w:pStyle w:val="NoteLevel1"/>
      </w:pPr>
    </w:p>
    <w:p w14:paraId="58613E50" w14:textId="77777777" w:rsidR="00851740" w:rsidRPr="00851740" w:rsidRDefault="00851740" w:rsidP="00851740">
      <w:pPr>
        <w:pStyle w:val="NoteLevel1"/>
      </w:pPr>
      <w:r w:rsidRPr="00851740">
        <w:t>- Found ONLY in cartilaginous fishes (however, they are similar to the ones of the bony fish)</w:t>
      </w:r>
    </w:p>
    <w:p w14:paraId="25A076FA" w14:textId="77777777" w:rsidR="00851740" w:rsidRPr="00851740" w:rsidRDefault="00851740" w:rsidP="00851740">
      <w:pPr>
        <w:pStyle w:val="NoteLevel1"/>
      </w:pPr>
      <w:r w:rsidRPr="00851740">
        <w:t xml:space="preserve">- They are really modified teeth and are covered with </w:t>
      </w:r>
      <w:proofErr w:type="gramStart"/>
      <w:r w:rsidRPr="00851740">
        <w:t>a hard</w:t>
      </w:r>
      <w:proofErr w:type="gramEnd"/>
      <w:r w:rsidRPr="00851740">
        <w:t xml:space="preserve"> enamel.</w:t>
      </w:r>
    </w:p>
    <w:p w14:paraId="18012E96" w14:textId="77777777" w:rsidR="00851740" w:rsidRPr="00851740" w:rsidRDefault="00851740" w:rsidP="00851740">
      <w:pPr>
        <w:pStyle w:val="NoteLevel1"/>
      </w:pPr>
      <w:r w:rsidRPr="00851740">
        <w:t xml:space="preserve">- </w:t>
      </w:r>
      <w:proofErr w:type="gramStart"/>
      <w:r w:rsidRPr="00851740">
        <w:t>Function :</w:t>
      </w:r>
      <w:proofErr w:type="gramEnd"/>
      <w:r w:rsidRPr="00851740">
        <w:t xml:space="preserve"> protection against predators. (</w:t>
      </w:r>
      <w:proofErr w:type="gramStart"/>
      <w:r w:rsidRPr="00851740">
        <w:t>some</w:t>
      </w:r>
      <w:proofErr w:type="gramEnd"/>
      <w:r w:rsidRPr="00851740">
        <w:t xml:space="preserve"> sharks have them for hydrodynamic functions )</w:t>
      </w:r>
    </w:p>
    <w:p w14:paraId="0064FB33" w14:textId="77777777" w:rsidR="00851740" w:rsidRPr="00851740" w:rsidRDefault="00851740" w:rsidP="00851740">
      <w:pPr>
        <w:pStyle w:val="NoteLevel1"/>
      </w:pPr>
      <w:r w:rsidRPr="00851740">
        <w:t>-</w:t>
      </w:r>
      <w:proofErr w:type="gramStart"/>
      <w:r w:rsidRPr="00851740">
        <w:t>Sharks are entirely covered by them, and makes</w:t>
      </w:r>
      <w:proofErr w:type="gramEnd"/>
      <w:r w:rsidRPr="00851740">
        <w:t xml:space="preserve"> swimming more efficient.</w:t>
      </w:r>
    </w:p>
    <w:p w14:paraId="3D058AAD" w14:textId="77777777" w:rsidR="00851740" w:rsidRPr="00851740" w:rsidRDefault="00851740" w:rsidP="00851740">
      <w:pPr>
        <w:pStyle w:val="NoteLevel1"/>
      </w:pPr>
      <w:r w:rsidRPr="00851740">
        <w:t> </w:t>
      </w:r>
    </w:p>
    <w:p w14:paraId="18A5DCB4" w14:textId="77777777" w:rsidR="00851740" w:rsidRPr="00851740" w:rsidRDefault="00851740" w:rsidP="00851740">
      <w:pPr>
        <w:pStyle w:val="NoteLevel1"/>
      </w:pPr>
      <w:r w:rsidRPr="00851740">
        <w:t> </w:t>
      </w:r>
    </w:p>
    <w:p w14:paraId="2E109CB0" w14:textId="77777777" w:rsidR="00851740" w:rsidRPr="00851740" w:rsidRDefault="00851740" w:rsidP="00851740">
      <w:pPr>
        <w:pStyle w:val="NoteLevel1"/>
      </w:pPr>
      <w:r w:rsidRPr="00851740">
        <w:t> </w:t>
      </w:r>
    </w:p>
    <w:p w14:paraId="4E57E7B9" w14:textId="77777777" w:rsidR="00851740" w:rsidRPr="00851740" w:rsidRDefault="00851740" w:rsidP="00851740">
      <w:pPr>
        <w:pStyle w:val="NoteLevel1"/>
      </w:pPr>
    </w:p>
    <w:p w14:paraId="1D61919B" w14:textId="77777777" w:rsidR="00851740" w:rsidRPr="00851740" w:rsidRDefault="00851740" w:rsidP="00851740">
      <w:pPr>
        <w:pStyle w:val="NoteLevel1"/>
      </w:pPr>
      <w:r w:rsidRPr="00851740">
        <w:rPr>
          <w:b/>
          <w:bCs/>
        </w:rPr>
        <w:t> Plesiosaurs</w:t>
      </w:r>
    </w:p>
    <w:p w14:paraId="431BA247" w14:textId="77777777" w:rsidR="00851740" w:rsidRPr="00851740" w:rsidRDefault="00851740" w:rsidP="00851740">
      <w:pPr>
        <w:pStyle w:val="NoteLevel1"/>
      </w:pPr>
    </w:p>
    <w:p w14:paraId="162D55C3" w14:textId="77777777" w:rsidR="00851740" w:rsidRPr="00851740" w:rsidRDefault="00851740" w:rsidP="00851740">
      <w:pPr>
        <w:pStyle w:val="NoteLevel1"/>
      </w:pPr>
      <w:r w:rsidRPr="00851740">
        <w:rPr>
          <w:b/>
          <w:bCs/>
        </w:rPr>
        <w:t>-</w:t>
      </w:r>
    </w:p>
    <w:p w14:paraId="643FD6C1" w14:textId="77777777" w:rsidR="00851740" w:rsidRPr="00851740" w:rsidRDefault="00851740" w:rsidP="00851740">
      <w:pPr>
        <w:pStyle w:val="NoteLevel1"/>
      </w:pPr>
      <w:r w:rsidRPr="00851740">
        <w:rPr>
          <w:b/>
          <w:bCs/>
        </w:rPr>
        <w:t>Plesiosaurs first appeared in the Early Jurassic</w:t>
      </w:r>
    </w:p>
    <w:p w14:paraId="001E9DCF" w14:textId="77777777" w:rsidR="00851740" w:rsidRPr="00851740" w:rsidRDefault="00851740" w:rsidP="00851740">
      <w:pPr>
        <w:pStyle w:val="NoteLevel1"/>
      </w:pPr>
    </w:p>
    <w:p w14:paraId="3198ACB2" w14:textId="77777777" w:rsidR="00851740" w:rsidRPr="00851740" w:rsidRDefault="00851740" w:rsidP="00851740">
      <w:pPr>
        <w:pStyle w:val="NoteLevel1"/>
      </w:pPr>
      <w:r w:rsidRPr="00851740">
        <w:t>- The typical plesiosaur had a broad body and a short tail. They retained their ancestral two pairs of limbs, which evolved into large flippers</w:t>
      </w:r>
    </w:p>
    <w:p w14:paraId="4925FFBB" w14:textId="77777777" w:rsidR="00851740" w:rsidRPr="00851740" w:rsidRDefault="00851740" w:rsidP="00851740">
      <w:pPr>
        <w:pStyle w:val="NoteLevel1"/>
      </w:pPr>
      <w:r w:rsidRPr="00851740">
        <w:t> </w:t>
      </w:r>
    </w:p>
    <w:p w14:paraId="51D093B5" w14:textId="77777777" w:rsidR="00851740" w:rsidRPr="00851740" w:rsidRDefault="00851740" w:rsidP="00851740">
      <w:pPr>
        <w:pStyle w:val="NoteLevel1"/>
      </w:pPr>
    </w:p>
    <w:p w14:paraId="49BF5A60" w14:textId="77777777" w:rsidR="00851740" w:rsidRPr="00851740" w:rsidRDefault="00851740" w:rsidP="00851740">
      <w:pPr>
        <w:pStyle w:val="NoteLevel1"/>
      </w:pPr>
      <w:r w:rsidRPr="00851740">
        <w:rPr>
          <w:b/>
          <w:bCs/>
        </w:rPr>
        <w:t> Pollen</w:t>
      </w:r>
    </w:p>
    <w:p w14:paraId="4CFAE3A0" w14:textId="77777777" w:rsidR="00851740" w:rsidRPr="00851740" w:rsidRDefault="00851740" w:rsidP="00851740">
      <w:pPr>
        <w:pStyle w:val="NoteLevel1"/>
      </w:pPr>
    </w:p>
    <w:p w14:paraId="4FFB474B" w14:textId="77777777" w:rsidR="00851740" w:rsidRPr="00851740" w:rsidRDefault="00851740" w:rsidP="00851740">
      <w:pPr>
        <w:pStyle w:val="NoteLevel1"/>
      </w:pPr>
      <w:r w:rsidRPr="00851740">
        <w:rPr>
          <w:b/>
          <w:bCs/>
        </w:rPr>
        <w:t>-</w:t>
      </w:r>
    </w:p>
    <w:p w14:paraId="75EADDBC" w14:textId="77777777" w:rsidR="00851740" w:rsidRPr="00851740" w:rsidRDefault="00851740" w:rsidP="00851740">
      <w:pPr>
        <w:pStyle w:val="NoteLevel1"/>
      </w:pPr>
      <w:r w:rsidRPr="00851740">
        <w:rPr>
          <w:b/>
          <w:bCs/>
        </w:rPr>
        <w:t>Is a fine to coarse powder containing the microgametophytes of seed plants, which produce the male gametes (sperm cells)</w:t>
      </w:r>
      <w:proofErr w:type="gramStart"/>
      <w:r w:rsidRPr="00851740">
        <w:rPr>
          <w:b/>
          <w:bCs/>
        </w:rPr>
        <w:t>.</w:t>
      </w:r>
      <w:proofErr w:type="gramEnd"/>
    </w:p>
    <w:p w14:paraId="4E497F2A" w14:textId="77777777" w:rsidR="00851740" w:rsidRPr="00851740" w:rsidRDefault="00851740" w:rsidP="00851740">
      <w:pPr>
        <w:pStyle w:val="NoteLevel1"/>
      </w:pPr>
    </w:p>
    <w:p w14:paraId="74A0507C" w14:textId="77777777" w:rsidR="00851740" w:rsidRPr="00851740" w:rsidRDefault="00851740" w:rsidP="00851740">
      <w:pPr>
        <w:pStyle w:val="NoteLevel1"/>
      </w:pPr>
      <w:r w:rsidRPr="00851740">
        <w:t>-Pollen grains have a hard coat that protects the sperm cells during the process of their movement (from the stamens to the pistil of flowering plants or from the male cone to the female cone of coniferous plants.)</w:t>
      </w:r>
    </w:p>
    <w:p w14:paraId="453CAA45" w14:textId="77777777" w:rsidR="00851740" w:rsidRPr="00851740" w:rsidRDefault="00851740" w:rsidP="00851740">
      <w:pPr>
        <w:pStyle w:val="NoteLevel1"/>
      </w:pPr>
      <w:r w:rsidRPr="00851740">
        <w:t>-When polen lands on a compatible pistil or female cone, it germinates and produces a pollen tube that transfers the sperm to the ovule</w:t>
      </w:r>
    </w:p>
    <w:p w14:paraId="435CF168" w14:textId="77777777" w:rsidR="00851740" w:rsidRPr="00851740" w:rsidRDefault="00851740" w:rsidP="00851740">
      <w:pPr>
        <w:pStyle w:val="NoteLevel1"/>
      </w:pPr>
      <w:r w:rsidRPr="00851740">
        <w:t> </w:t>
      </w:r>
    </w:p>
    <w:p w14:paraId="5FA6028A" w14:textId="77777777" w:rsidR="00851740" w:rsidRPr="00851740" w:rsidRDefault="00851740" w:rsidP="00851740">
      <w:pPr>
        <w:pStyle w:val="NoteLevel1"/>
      </w:pPr>
    </w:p>
    <w:p w14:paraId="7EBC4737" w14:textId="77777777" w:rsidR="00851740" w:rsidRPr="00851740" w:rsidRDefault="00851740" w:rsidP="00851740">
      <w:pPr>
        <w:pStyle w:val="NoteLevel1"/>
      </w:pPr>
      <w:r w:rsidRPr="00851740">
        <w:rPr>
          <w:b/>
          <w:bCs/>
        </w:rPr>
        <w:t>Pollen tube</w:t>
      </w:r>
    </w:p>
    <w:p w14:paraId="1804F614" w14:textId="77777777" w:rsidR="00851740" w:rsidRPr="00851740" w:rsidRDefault="00851740" w:rsidP="00851740">
      <w:pPr>
        <w:pStyle w:val="NoteLevel1"/>
      </w:pPr>
    </w:p>
    <w:p w14:paraId="116122BA" w14:textId="77777777" w:rsidR="00851740" w:rsidRPr="00851740" w:rsidRDefault="00851740" w:rsidP="00851740">
      <w:pPr>
        <w:pStyle w:val="NoteLevel1"/>
      </w:pPr>
      <w:r w:rsidRPr="00851740">
        <w:rPr>
          <w:b/>
          <w:bCs/>
        </w:rPr>
        <w:t>-</w:t>
      </w:r>
    </w:p>
    <w:p w14:paraId="567DFBA8" w14:textId="77777777" w:rsidR="00851740" w:rsidRPr="00851740" w:rsidRDefault="00851740" w:rsidP="00851740">
      <w:pPr>
        <w:pStyle w:val="NoteLevel1"/>
      </w:pPr>
      <w:r w:rsidRPr="00851740">
        <w:rPr>
          <w:b/>
          <w:bCs/>
        </w:rPr>
        <w:t xml:space="preserve">Is the male gametophyte of seed </w:t>
      </w:r>
      <w:proofErr w:type="gramStart"/>
      <w:r w:rsidRPr="00851740">
        <w:rPr>
          <w:b/>
          <w:bCs/>
        </w:rPr>
        <w:t>plants.</w:t>
      </w:r>
      <w:proofErr w:type="gramEnd"/>
    </w:p>
    <w:p w14:paraId="3A2C3DD0" w14:textId="77777777" w:rsidR="00851740" w:rsidRPr="00851740" w:rsidRDefault="00851740" w:rsidP="00851740">
      <w:pPr>
        <w:pStyle w:val="NoteLevel1"/>
      </w:pPr>
    </w:p>
    <w:p w14:paraId="4E4C2FF9" w14:textId="77777777" w:rsidR="00851740" w:rsidRPr="00851740" w:rsidRDefault="00851740" w:rsidP="00851740">
      <w:pPr>
        <w:pStyle w:val="NoteLevel1"/>
      </w:pPr>
      <w:r w:rsidRPr="00851740">
        <w:t>- Transports the male sperm cells from the pollen grain.</w:t>
      </w:r>
    </w:p>
    <w:p w14:paraId="5BD9545F" w14:textId="77777777" w:rsidR="00851740" w:rsidRPr="00851740" w:rsidRDefault="00851740" w:rsidP="00851740">
      <w:pPr>
        <w:pStyle w:val="NoteLevel1"/>
      </w:pPr>
      <w:r w:rsidRPr="00851740">
        <w:t>- The pollen tube germinates from the pollen grain and grows the entire length through the stigma, style, ovary and ovules to reach the egg cell</w:t>
      </w:r>
    </w:p>
    <w:p w14:paraId="3B86B673" w14:textId="77777777" w:rsidR="00851740" w:rsidRPr="00851740" w:rsidRDefault="00851740" w:rsidP="00851740">
      <w:pPr>
        <w:pStyle w:val="NoteLevel1"/>
      </w:pPr>
      <w:r w:rsidRPr="00851740">
        <w:t> </w:t>
      </w:r>
    </w:p>
    <w:p w14:paraId="3A122FDF" w14:textId="77777777" w:rsidR="00851740" w:rsidRPr="00851740" w:rsidRDefault="00851740" w:rsidP="00851740">
      <w:pPr>
        <w:pStyle w:val="NoteLevel1"/>
      </w:pPr>
    </w:p>
    <w:p w14:paraId="66C34C89" w14:textId="77777777" w:rsidR="00851740" w:rsidRPr="00851740" w:rsidRDefault="00851740" w:rsidP="00851740">
      <w:pPr>
        <w:pStyle w:val="NoteLevel1"/>
      </w:pPr>
      <w:r w:rsidRPr="00851740">
        <w:rPr>
          <w:b/>
          <w:bCs/>
        </w:rPr>
        <w:t> Pollination</w:t>
      </w:r>
    </w:p>
    <w:p w14:paraId="6D5C0B65" w14:textId="77777777" w:rsidR="00851740" w:rsidRPr="00851740" w:rsidRDefault="00851740" w:rsidP="00851740">
      <w:pPr>
        <w:pStyle w:val="NoteLevel1"/>
      </w:pPr>
    </w:p>
    <w:p w14:paraId="7F2E038B" w14:textId="77777777" w:rsidR="00851740" w:rsidRPr="00851740" w:rsidRDefault="00851740" w:rsidP="00851740">
      <w:pPr>
        <w:pStyle w:val="NoteLevel1"/>
      </w:pPr>
      <w:r w:rsidRPr="00851740">
        <w:rPr>
          <w:b/>
          <w:bCs/>
        </w:rPr>
        <w:t>-</w:t>
      </w:r>
    </w:p>
    <w:p w14:paraId="234AF464" w14:textId="77777777" w:rsidR="00851740" w:rsidRPr="00851740" w:rsidRDefault="00851740" w:rsidP="00851740">
      <w:pPr>
        <w:pStyle w:val="NoteLevel1"/>
      </w:pPr>
      <w:r w:rsidRPr="00851740">
        <w:rPr>
          <w:b/>
          <w:bCs/>
        </w:rPr>
        <w:t>Process by which pollen is transferred in plants</w:t>
      </w:r>
    </w:p>
    <w:p w14:paraId="0D8E74C7" w14:textId="77777777" w:rsidR="00851740" w:rsidRPr="00851740" w:rsidRDefault="00851740" w:rsidP="00851740">
      <w:pPr>
        <w:pStyle w:val="NoteLevel1"/>
      </w:pPr>
    </w:p>
    <w:p w14:paraId="2D229E9B" w14:textId="77777777" w:rsidR="00851740" w:rsidRPr="00851740" w:rsidRDefault="00851740" w:rsidP="00851740">
      <w:pPr>
        <w:pStyle w:val="NoteLevel1"/>
      </w:pPr>
      <w:r w:rsidRPr="00851740">
        <w:t>- Pollination is a necessary in the reproduction of flowering plants</w:t>
      </w:r>
    </w:p>
    <w:p w14:paraId="242B6F83" w14:textId="77777777" w:rsidR="00851740" w:rsidRPr="00851740" w:rsidRDefault="00851740" w:rsidP="00851740">
      <w:pPr>
        <w:pStyle w:val="NoteLevel1"/>
      </w:pPr>
      <w:r w:rsidRPr="00851740">
        <w:t>- Results in offspring that are genetically diverse</w:t>
      </w:r>
    </w:p>
    <w:p w14:paraId="3161A7D8" w14:textId="77777777" w:rsidR="00851740" w:rsidRPr="00851740" w:rsidRDefault="00851740" w:rsidP="00851740">
      <w:pPr>
        <w:pStyle w:val="NoteLevel1"/>
      </w:pPr>
      <w:r w:rsidRPr="00851740">
        <w:t> </w:t>
      </w:r>
    </w:p>
    <w:p w14:paraId="0A70C63D" w14:textId="77777777" w:rsidR="00851740" w:rsidRPr="00851740" w:rsidRDefault="00851740" w:rsidP="00851740">
      <w:pPr>
        <w:pStyle w:val="NoteLevel1"/>
      </w:pPr>
      <w:r w:rsidRPr="00851740">
        <w:t> </w:t>
      </w:r>
    </w:p>
    <w:p w14:paraId="2371D18D" w14:textId="77777777" w:rsidR="00851740" w:rsidRPr="00851740" w:rsidRDefault="00851740" w:rsidP="00851740">
      <w:pPr>
        <w:pStyle w:val="NoteLevel1"/>
      </w:pPr>
    </w:p>
    <w:p w14:paraId="6080DB52" w14:textId="77777777" w:rsidR="00851740" w:rsidRPr="00851740" w:rsidRDefault="00851740" w:rsidP="00851740">
      <w:pPr>
        <w:pStyle w:val="NoteLevel1"/>
      </w:pPr>
      <w:r w:rsidRPr="00851740">
        <w:rPr>
          <w:b/>
          <w:bCs/>
        </w:rPr>
        <w:t> Pterosaurs</w:t>
      </w:r>
    </w:p>
    <w:p w14:paraId="4A6AD578" w14:textId="77777777" w:rsidR="00851740" w:rsidRPr="00851740" w:rsidRDefault="00851740" w:rsidP="00851740">
      <w:pPr>
        <w:pStyle w:val="NoteLevel1"/>
      </w:pPr>
      <w:r w:rsidRPr="00851740">
        <w:rPr>
          <w:b/>
          <w:bCs/>
        </w:rPr>
        <w:t>- Were flying reptiles of the clade or order Pterosauria.</w:t>
      </w:r>
    </w:p>
    <w:p w14:paraId="7F8C4005" w14:textId="77777777" w:rsidR="00851740" w:rsidRPr="00851740" w:rsidRDefault="00851740" w:rsidP="00851740">
      <w:pPr>
        <w:pStyle w:val="NoteLevel1"/>
      </w:pPr>
      <w:r w:rsidRPr="00851740">
        <w:t>- Existed from the late Triassic to the end of the Cretaceous Period</w:t>
      </w:r>
    </w:p>
    <w:p w14:paraId="42810171" w14:textId="77777777" w:rsidR="00851740" w:rsidRPr="00851740" w:rsidRDefault="00851740" w:rsidP="00851740">
      <w:pPr>
        <w:pStyle w:val="NoteLevel1"/>
      </w:pPr>
      <w:r w:rsidRPr="00851740">
        <w:t>- Are the earliest vertebrates known to have evolved powered flight.</w:t>
      </w:r>
    </w:p>
    <w:p w14:paraId="6A212F2E" w14:textId="77777777" w:rsidR="00851740" w:rsidRPr="00851740" w:rsidRDefault="00851740" w:rsidP="00851740">
      <w:pPr>
        <w:pStyle w:val="NoteLevel1"/>
      </w:pPr>
      <w:r w:rsidRPr="00851740">
        <w:t>-Their wings were formed by a membrane of skin, muscle, and other tissues</w:t>
      </w:r>
    </w:p>
    <w:p w14:paraId="161BDD77" w14:textId="77777777" w:rsidR="00851740" w:rsidRPr="00851740" w:rsidRDefault="00851740" w:rsidP="00851740">
      <w:pPr>
        <w:pStyle w:val="NoteLevel1"/>
      </w:pPr>
      <w:r w:rsidRPr="00851740">
        <w:t> </w:t>
      </w:r>
    </w:p>
    <w:p w14:paraId="460BEB55" w14:textId="77777777" w:rsidR="00851740" w:rsidRPr="00851740" w:rsidRDefault="00851740" w:rsidP="00851740">
      <w:pPr>
        <w:pStyle w:val="NoteLevel1"/>
      </w:pPr>
    </w:p>
    <w:p w14:paraId="524FF232" w14:textId="77777777" w:rsidR="00851740" w:rsidRPr="00851740" w:rsidRDefault="00851740" w:rsidP="00851740">
      <w:pPr>
        <w:pStyle w:val="NoteLevel1"/>
      </w:pPr>
      <w:r w:rsidRPr="00851740">
        <w:rPr>
          <w:b/>
          <w:bCs/>
        </w:rPr>
        <w:t> Ray-finned fishes</w:t>
      </w:r>
    </w:p>
    <w:p w14:paraId="600B4B98" w14:textId="77777777" w:rsidR="00851740" w:rsidRPr="00851740" w:rsidRDefault="00851740" w:rsidP="00851740">
      <w:pPr>
        <w:pStyle w:val="NoteLevel1"/>
      </w:pPr>
    </w:p>
    <w:p w14:paraId="2C5FE17C" w14:textId="77777777" w:rsidR="00851740" w:rsidRPr="00851740" w:rsidRDefault="00851740" w:rsidP="00851740">
      <w:pPr>
        <w:pStyle w:val="NoteLevel1"/>
      </w:pPr>
      <w:r w:rsidRPr="00851740">
        <w:rPr>
          <w:b/>
          <w:bCs/>
        </w:rPr>
        <w:t>-</w:t>
      </w:r>
    </w:p>
    <w:p w14:paraId="755A0EA9" w14:textId="77777777" w:rsidR="00851740" w:rsidRPr="00851740" w:rsidRDefault="00851740" w:rsidP="00851740">
      <w:pPr>
        <w:pStyle w:val="NoteLevel1"/>
        <w:rPr>
          <w:b/>
          <w:bCs/>
        </w:rPr>
      </w:pPr>
      <w:r w:rsidRPr="00851740">
        <w:rPr>
          <w:b/>
          <w:bCs/>
        </w:rPr>
        <w:t>Any of various bony fishes belonging to the class Actinopterygii, having fins supported by long rays of bone</w:t>
      </w:r>
    </w:p>
    <w:p w14:paraId="1AF16794" w14:textId="77777777" w:rsidR="00851740" w:rsidRPr="00851740" w:rsidRDefault="00851740" w:rsidP="00851740">
      <w:pPr>
        <w:pStyle w:val="NoteLevel1"/>
        <w:rPr>
          <w:b/>
          <w:bCs/>
        </w:rPr>
      </w:pPr>
      <w:r w:rsidRPr="00851740">
        <w:rPr>
          <w:b/>
          <w:bCs/>
        </w:rPr>
        <w:t> Saurischia</w:t>
      </w:r>
    </w:p>
    <w:p w14:paraId="3A1F47BF" w14:textId="77777777" w:rsidR="00851740" w:rsidRPr="00851740" w:rsidRDefault="00851740" w:rsidP="00851740">
      <w:pPr>
        <w:pStyle w:val="NoteLevel1"/>
        <w:rPr>
          <w:b/>
          <w:bCs/>
        </w:rPr>
      </w:pPr>
      <w:r w:rsidRPr="00851740">
        <w:rPr>
          <w:b/>
          <w:bCs/>
        </w:rPr>
        <w:t>-</w:t>
      </w:r>
    </w:p>
    <w:p w14:paraId="5D103FF4" w14:textId="77777777" w:rsidR="00851740" w:rsidRPr="00851740" w:rsidRDefault="00851740" w:rsidP="00851740">
      <w:pPr>
        <w:pStyle w:val="NoteLevel1"/>
      </w:pPr>
      <w:r w:rsidRPr="00851740">
        <w:rPr>
          <w:b/>
          <w:bCs/>
        </w:rPr>
        <w:t>"</w:t>
      </w:r>
      <w:proofErr w:type="gramStart"/>
      <w:r w:rsidRPr="00851740">
        <w:rPr>
          <w:b/>
          <w:bCs/>
        </w:rPr>
        <w:t>lizard</w:t>
      </w:r>
      <w:proofErr w:type="gramEnd"/>
      <w:r w:rsidRPr="00851740">
        <w:rPr>
          <w:b/>
          <w:bCs/>
        </w:rPr>
        <w:t>-hipped" dinosaurs</w:t>
      </w:r>
    </w:p>
    <w:p w14:paraId="53725E1D" w14:textId="77777777" w:rsidR="00851740" w:rsidRPr="00851740" w:rsidRDefault="00851740" w:rsidP="00851740">
      <w:pPr>
        <w:pStyle w:val="NoteLevel1"/>
      </w:pPr>
    </w:p>
    <w:p w14:paraId="65915CA5" w14:textId="77777777" w:rsidR="00851740" w:rsidRPr="00851740" w:rsidRDefault="00851740" w:rsidP="00851740">
      <w:pPr>
        <w:pStyle w:val="NoteLevel1"/>
      </w:pPr>
      <w:r w:rsidRPr="00851740">
        <w:t>- The saurischians form two major groups.</w:t>
      </w:r>
    </w:p>
    <w:p w14:paraId="149C052E" w14:textId="77777777" w:rsidR="00851740" w:rsidRPr="00851740" w:rsidRDefault="00851740" w:rsidP="00851740">
      <w:pPr>
        <w:pStyle w:val="NoteLevel1"/>
      </w:pPr>
      <w:r w:rsidRPr="00851740">
        <w:t xml:space="preserve">1-The </w:t>
      </w:r>
      <w:proofErr w:type="gramStart"/>
      <w:r w:rsidRPr="00851740">
        <w:t>Sauropoda ,herbivores</w:t>
      </w:r>
      <w:proofErr w:type="gramEnd"/>
    </w:p>
    <w:p w14:paraId="407F6404" w14:textId="77777777" w:rsidR="00851740" w:rsidRPr="00851740" w:rsidRDefault="00851740" w:rsidP="00851740">
      <w:pPr>
        <w:pStyle w:val="NoteLevel1"/>
      </w:pPr>
      <w:r w:rsidRPr="00851740">
        <w:t xml:space="preserve">2-The </w:t>
      </w:r>
      <w:proofErr w:type="gramStart"/>
      <w:r w:rsidRPr="00851740">
        <w:t>Theropoda ,were</w:t>
      </w:r>
      <w:proofErr w:type="gramEnd"/>
      <w:r w:rsidRPr="00851740">
        <w:t xml:space="preserve"> bipedal carnivores</w:t>
      </w:r>
    </w:p>
    <w:p w14:paraId="722CD108" w14:textId="77777777" w:rsidR="00851740" w:rsidRPr="00851740" w:rsidRDefault="00851740" w:rsidP="00851740">
      <w:pPr>
        <w:pStyle w:val="NoteLevel1"/>
      </w:pPr>
      <w:r w:rsidRPr="00851740">
        <w:t> </w:t>
      </w:r>
    </w:p>
    <w:p w14:paraId="3C5C091B" w14:textId="77777777" w:rsidR="00851740" w:rsidRPr="00851740" w:rsidRDefault="00851740" w:rsidP="00851740">
      <w:pPr>
        <w:pStyle w:val="NoteLevel1"/>
      </w:pPr>
    </w:p>
    <w:p w14:paraId="31D62B8C" w14:textId="77777777" w:rsidR="00851740" w:rsidRPr="00851740" w:rsidRDefault="00851740" w:rsidP="00851740">
      <w:pPr>
        <w:pStyle w:val="NoteLevel1"/>
      </w:pPr>
      <w:r w:rsidRPr="00851740">
        <w:rPr>
          <w:b/>
          <w:bCs/>
        </w:rPr>
        <w:t> Sauropods</w:t>
      </w:r>
    </w:p>
    <w:p w14:paraId="0051726E" w14:textId="77777777" w:rsidR="00851740" w:rsidRPr="00851740" w:rsidRDefault="00851740" w:rsidP="00851740">
      <w:pPr>
        <w:pStyle w:val="NoteLevel1"/>
      </w:pPr>
    </w:p>
    <w:p w14:paraId="4F9F8DE6" w14:textId="77777777" w:rsidR="00851740" w:rsidRPr="00851740" w:rsidRDefault="00851740" w:rsidP="00851740">
      <w:pPr>
        <w:pStyle w:val="NoteLevel1"/>
      </w:pPr>
      <w:r w:rsidRPr="00851740">
        <w:rPr>
          <w:b/>
          <w:bCs/>
        </w:rPr>
        <w:t>-</w:t>
      </w:r>
    </w:p>
    <w:p w14:paraId="37138347" w14:textId="77777777" w:rsidR="00851740" w:rsidRPr="00851740" w:rsidRDefault="00851740" w:rsidP="00851740">
      <w:pPr>
        <w:pStyle w:val="NoteLevel1"/>
      </w:pPr>
      <w:proofErr w:type="gramStart"/>
      <w:r w:rsidRPr="00851740">
        <w:rPr>
          <w:b/>
          <w:bCs/>
        </w:rPr>
        <w:t>were</w:t>
      </w:r>
      <w:proofErr w:type="gramEnd"/>
      <w:r w:rsidRPr="00851740">
        <w:rPr>
          <w:b/>
          <w:bCs/>
        </w:rPr>
        <w:t xml:space="preserve"> an infraorder of large, four-legged, herbivorous dinosaurs- had long necks, long tails, small heads</w:t>
      </w:r>
    </w:p>
    <w:p w14:paraId="02A0110A" w14:textId="77777777" w:rsidR="00851740" w:rsidRPr="00851740" w:rsidRDefault="00851740" w:rsidP="00851740">
      <w:pPr>
        <w:pStyle w:val="NoteLevel1"/>
      </w:pPr>
    </w:p>
    <w:p w14:paraId="51BA62BB" w14:textId="77777777" w:rsidR="00851740" w:rsidRPr="00851740" w:rsidRDefault="00851740" w:rsidP="00851740">
      <w:pPr>
        <w:pStyle w:val="NoteLevel1"/>
      </w:pPr>
      <w:r w:rsidRPr="00851740">
        <w:t>- Sauropods main food was probably conifers</w:t>
      </w:r>
    </w:p>
    <w:p w14:paraId="766A7F51" w14:textId="77777777" w:rsidR="00851740" w:rsidRPr="00851740" w:rsidRDefault="00851740" w:rsidP="00851740">
      <w:pPr>
        <w:pStyle w:val="NoteLevel1"/>
      </w:pPr>
      <w:r w:rsidRPr="00851740">
        <w:t> </w:t>
      </w:r>
    </w:p>
    <w:p w14:paraId="6EA34008" w14:textId="77777777" w:rsidR="00851740" w:rsidRPr="00851740" w:rsidRDefault="00851740" w:rsidP="00851740">
      <w:pPr>
        <w:pStyle w:val="NoteLevel1"/>
      </w:pPr>
    </w:p>
    <w:p w14:paraId="07DC6B9F" w14:textId="77777777" w:rsidR="00851740" w:rsidRPr="00851740" w:rsidRDefault="00851740" w:rsidP="00851740">
      <w:pPr>
        <w:pStyle w:val="NoteLevel1"/>
      </w:pPr>
      <w:r w:rsidRPr="00851740">
        <w:rPr>
          <w:b/>
          <w:bCs/>
        </w:rPr>
        <w:t>Stamen</w:t>
      </w:r>
    </w:p>
    <w:p w14:paraId="2E1957DA" w14:textId="77777777" w:rsidR="00851740" w:rsidRPr="00851740" w:rsidRDefault="00851740" w:rsidP="00851740">
      <w:pPr>
        <w:pStyle w:val="NoteLevel1"/>
      </w:pPr>
    </w:p>
    <w:p w14:paraId="1D4C1CAA" w14:textId="77777777" w:rsidR="00851740" w:rsidRPr="00851740" w:rsidRDefault="00851740" w:rsidP="00851740">
      <w:pPr>
        <w:pStyle w:val="NoteLevel1"/>
      </w:pPr>
      <w:r w:rsidRPr="00851740">
        <w:rPr>
          <w:b/>
          <w:bCs/>
        </w:rPr>
        <w:t>-</w:t>
      </w:r>
    </w:p>
    <w:p w14:paraId="0BF470C4" w14:textId="77777777" w:rsidR="00851740" w:rsidRPr="00851740" w:rsidRDefault="00851740" w:rsidP="00851740">
      <w:pPr>
        <w:pStyle w:val="NoteLevel1"/>
      </w:pPr>
      <w:r w:rsidRPr="00851740">
        <w:rPr>
          <w:b/>
          <w:bCs/>
        </w:rPr>
        <w:t xml:space="preserve">Is the pollen producing reproductive organ of a </w:t>
      </w:r>
      <w:proofErr w:type="gramStart"/>
      <w:r w:rsidRPr="00851740">
        <w:rPr>
          <w:b/>
          <w:bCs/>
        </w:rPr>
        <w:t>flower.</w:t>
      </w:r>
      <w:proofErr w:type="gramEnd"/>
    </w:p>
    <w:p w14:paraId="3B96BBDC" w14:textId="77777777" w:rsidR="00851740" w:rsidRPr="00851740" w:rsidRDefault="00851740" w:rsidP="00851740">
      <w:pPr>
        <w:pStyle w:val="NoteLevel1"/>
      </w:pPr>
    </w:p>
    <w:p w14:paraId="20B1CAA7" w14:textId="77777777" w:rsidR="00851740" w:rsidRPr="00851740" w:rsidRDefault="00851740" w:rsidP="00851740">
      <w:pPr>
        <w:pStyle w:val="NoteLevel1"/>
      </w:pPr>
      <w:r w:rsidRPr="00851740">
        <w:t xml:space="preserve">-Stamens typically consist of a stalk called the </w:t>
      </w:r>
      <w:r w:rsidRPr="00851740">
        <w:rPr>
          <w:b/>
          <w:bCs/>
        </w:rPr>
        <w:t>filament</w:t>
      </w:r>
      <w:r w:rsidRPr="00851740">
        <w:t xml:space="preserve"> (, and an, which contains microsporangia.</w:t>
      </w:r>
    </w:p>
    <w:p w14:paraId="5FB83970" w14:textId="77777777" w:rsidR="00851740" w:rsidRPr="00851740" w:rsidRDefault="00851740" w:rsidP="00851740">
      <w:pPr>
        <w:pStyle w:val="NoteLevel1"/>
      </w:pPr>
      <w:r w:rsidRPr="00851740">
        <w:t> </w:t>
      </w:r>
    </w:p>
    <w:p w14:paraId="3980768C" w14:textId="77777777" w:rsidR="00851740" w:rsidRPr="00851740" w:rsidRDefault="00851740" w:rsidP="00851740">
      <w:pPr>
        <w:pStyle w:val="NoteLevel1"/>
      </w:pPr>
    </w:p>
    <w:p w14:paraId="1050B22D" w14:textId="77777777" w:rsidR="00851740" w:rsidRPr="00851740" w:rsidRDefault="00851740" w:rsidP="00851740">
      <w:pPr>
        <w:pStyle w:val="NoteLevel1"/>
      </w:pPr>
      <w:r w:rsidRPr="00851740">
        <w:rPr>
          <w:b/>
          <w:bCs/>
        </w:rPr>
        <w:t>Synapsids</w:t>
      </w:r>
    </w:p>
    <w:p w14:paraId="02D02F9C" w14:textId="77777777" w:rsidR="00851740" w:rsidRPr="00851740" w:rsidRDefault="00851740" w:rsidP="00851740">
      <w:pPr>
        <w:pStyle w:val="NoteLevel1"/>
      </w:pPr>
      <w:r w:rsidRPr="00851740">
        <w:rPr>
          <w:bCs/>
        </w:rPr>
        <w:t>-Are a group of animals that includes mammals and everything more closely related to mammals than to other living amniotes</w:t>
      </w:r>
    </w:p>
    <w:p w14:paraId="07BF1D30" w14:textId="77777777" w:rsidR="00851740" w:rsidRPr="00851740" w:rsidRDefault="00851740" w:rsidP="00851740">
      <w:pPr>
        <w:pStyle w:val="NoteLevel1"/>
      </w:pPr>
      <w:r w:rsidRPr="00851740">
        <w:rPr>
          <w:bCs/>
        </w:rPr>
        <w:t> Temporal fenestra</w:t>
      </w:r>
    </w:p>
    <w:p w14:paraId="49CF5FAE" w14:textId="77777777" w:rsidR="00851740" w:rsidRPr="00851740" w:rsidRDefault="00851740" w:rsidP="00851740">
      <w:pPr>
        <w:pStyle w:val="NoteLevel1"/>
        <w:rPr>
          <w:bCs/>
        </w:rPr>
      </w:pPr>
      <w:r w:rsidRPr="00851740">
        <w:rPr>
          <w:bCs/>
        </w:rPr>
        <w:t>-</w:t>
      </w:r>
    </w:p>
    <w:p w14:paraId="33966B3F" w14:textId="77777777" w:rsidR="00851740" w:rsidRPr="00851740" w:rsidRDefault="00851740" w:rsidP="00851740">
      <w:pPr>
        <w:pStyle w:val="NoteLevel1"/>
        <w:rPr>
          <w:bCs/>
        </w:rPr>
      </w:pPr>
      <w:r w:rsidRPr="00851740">
        <w:rPr>
          <w:bCs/>
        </w:rPr>
        <w:t>The temporal fenestrae are anatomical features of the skulls of several types of amniotes, characterised by bilaterally symmetrical holes (fenestrae) in the temporal bone</w:t>
      </w:r>
    </w:p>
    <w:p w14:paraId="2C9D20A9" w14:textId="77777777" w:rsidR="00851740" w:rsidRPr="00851740" w:rsidRDefault="00851740" w:rsidP="00851740">
      <w:pPr>
        <w:pStyle w:val="NoteLevel1"/>
        <w:rPr>
          <w:b/>
          <w:bCs/>
        </w:rPr>
      </w:pPr>
      <w:r w:rsidRPr="00851740">
        <w:rPr>
          <w:b/>
          <w:bCs/>
        </w:rPr>
        <w:t> </w:t>
      </w:r>
      <w:proofErr w:type="gramStart"/>
      <w:r w:rsidRPr="00851740">
        <w:rPr>
          <w:b/>
          <w:bCs/>
        </w:rPr>
        <w:t>Theropods ?</w:t>
      </w:r>
      <w:proofErr w:type="gramEnd"/>
      <w:r w:rsidRPr="00851740">
        <w:rPr>
          <w:b/>
          <w:bCs/>
        </w:rPr>
        <w:t>?????</w:t>
      </w:r>
    </w:p>
    <w:p w14:paraId="22FAC5E5" w14:textId="77777777" w:rsidR="00851740" w:rsidRPr="00851740" w:rsidRDefault="00851740" w:rsidP="00851740">
      <w:pPr>
        <w:pStyle w:val="NoteLevel1"/>
        <w:rPr>
          <w:b/>
          <w:bCs/>
        </w:rPr>
      </w:pPr>
      <w:r w:rsidRPr="00851740">
        <w:rPr>
          <w:b/>
          <w:bCs/>
        </w:rPr>
        <w:t>-</w:t>
      </w:r>
    </w:p>
    <w:p w14:paraId="09869525" w14:textId="77777777" w:rsidR="00851740" w:rsidRPr="00851740" w:rsidRDefault="00851740" w:rsidP="00851740">
      <w:pPr>
        <w:pStyle w:val="NoteLevel1"/>
      </w:pPr>
      <w:r w:rsidRPr="00851740">
        <w:rPr>
          <w:bCs/>
        </w:rPr>
        <w:t>Dinosaurs belonging to the suborder theropoda were primarily carnivorous</w:t>
      </w:r>
    </w:p>
    <w:p w14:paraId="0B1473B4" w14:textId="77777777" w:rsidR="00851740" w:rsidRPr="00851740" w:rsidRDefault="00851740" w:rsidP="00851740">
      <w:pPr>
        <w:pStyle w:val="NoteLevel1"/>
      </w:pPr>
    </w:p>
    <w:p w14:paraId="2AA769E7" w14:textId="77777777" w:rsidR="00851740" w:rsidRPr="00851740" w:rsidRDefault="00851740" w:rsidP="00851740">
      <w:pPr>
        <w:pStyle w:val="NoteLevel1"/>
      </w:pPr>
      <w:r w:rsidRPr="00851740">
        <w:t>-</w:t>
      </w:r>
    </w:p>
    <w:p w14:paraId="73968E85" w14:textId="77777777" w:rsidR="00851740" w:rsidRPr="00851740" w:rsidRDefault="00851740" w:rsidP="00851740">
      <w:pPr>
        <w:pStyle w:val="NoteLevel1"/>
      </w:pPr>
      <w:r w:rsidRPr="00851740">
        <w:t> </w:t>
      </w:r>
    </w:p>
    <w:p w14:paraId="71E668B8" w14:textId="77777777" w:rsidR="00851740" w:rsidRPr="00851740" w:rsidRDefault="00851740" w:rsidP="00851740">
      <w:pPr>
        <w:pStyle w:val="NoteLevel1"/>
      </w:pPr>
    </w:p>
    <w:p w14:paraId="2F4C43F8" w14:textId="77777777" w:rsidR="00851740" w:rsidRPr="00851740" w:rsidRDefault="00851740" w:rsidP="00851740">
      <w:pPr>
        <w:pStyle w:val="NoteLevel1"/>
      </w:pPr>
      <w:r w:rsidRPr="00851740">
        <w:rPr>
          <w:b/>
          <w:bCs/>
        </w:rPr>
        <w:t> Vertebrate</w:t>
      </w:r>
    </w:p>
    <w:p w14:paraId="1BD854F1" w14:textId="77777777" w:rsidR="00851740" w:rsidRPr="00851740" w:rsidRDefault="00851740" w:rsidP="00851740">
      <w:pPr>
        <w:pStyle w:val="NoteLevel1"/>
      </w:pPr>
    </w:p>
    <w:p w14:paraId="553F5ED7" w14:textId="77777777" w:rsidR="00851740" w:rsidRPr="00851740" w:rsidRDefault="00851740" w:rsidP="00851740">
      <w:pPr>
        <w:pStyle w:val="NoteLevel1"/>
      </w:pPr>
      <w:r w:rsidRPr="00851740">
        <w:rPr>
          <w:b/>
          <w:bCs/>
        </w:rPr>
        <w:t>-</w:t>
      </w:r>
    </w:p>
    <w:p w14:paraId="7B264E45" w14:textId="77777777" w:rsidR="00851740" w:rsidRPr="00851740" w:rsidRDefault="00851740" w:rsidP="00851740">
      <w:pPr>
        <w:pStyle w:val="NoteLevel1"/>
      </w:pPr>
      <w:r w:rsidRPr="00851740">
        <w:rPr>
          <w:b/>
          <w:bCs/>
        </w:rPr>
        <w:t>Vertebrates are the largest group of chordates</w:t>
      </w:r>
    </w:p>
    <w:p w14:paraId="0795AA0D" w14:textId="77777777" w:rsidR="00851740" w:rsidRPr="00851740" w:rsidRDefault="00851740" w:rsidP="00851740">
      <w:pPr>
        <w:pStyle w:val="NoteLevel1"/>
      </w:pPr>
    </w:p>
    <w:p w14:paraId="13A9674D" w14:textId="77777777" w:rsidR="00851740" w:rsidRPr="00851740" w:rsidRDefault="00851740" w:rsidP="00851740">
      <w:pPr>
        <w:pStyle w:val="NoteLevel1"/>
      </w:pPr>
      <w:r w:rsidRPr="00851740">
        <w:t xml:space="preserve">- </w:t>
      </w:r>
      <w:proofErr w:type="gramStart"/>
      <w:r w:rsidRPr="00851740">
        <w:t>include</w:t>
      </w:r>
      <w:proofErr w:type="gramEnd"/>
      <w:r w:rsidRPr="00851740">
        <w:t xml:space="preserve"> the jawless fishes, bony fishes, sharks and rays, amphibians, reptiles, mammals, and birds.</w:t>
      </w:r>
    </w:p>
    <w:p w14:paraId="4C367E64" w14:textId="64ECBFC0" w:rsidR="00622CEF" w:rsidRDefault="00851740" w:rsidP="00851740">
      <w:pPr>
        <w:pStyle w:val="NoteLevel1"/>
        <w:sectPr w:rsidR="00622CEF" w:rsidSect="00C71657">
          <w:headerReference w:type="first" r:id="rId301"/>
          <w:pgSz w:w="12240" w:h="15840"/>
          <w:pgMar w:top="1440" w:right="1800" w:bottom="1440" w:left="1800" w:header="708" w:footer="708" w:gutter="0"/>
          <w:cols w:space="708"/>
          <w:titlePg/>
          <w:docGrid w:linePitch="360"/>
        </w:sectPr>
      </w:pPr>
      <w:r w:rsidRPr="00851740">
        <w:t>- Most advanced organisms on Earth.</w:t>
      </w:r>
      <w:r w:rsidR="00622CEF">
        <w:cr/>
      </w:r>
    </w:p>
    <w:p w14:paraId="0999CC2F" w14:textId="77777777" w:rsidR="00A6509C" w:rsidRPr="0071129F" w:rsidRDefault="00A6509C" w:rsidP="00A6509C">
      <w:pPr>
        <w:pStyle w:val="NoteLevel1"/>
        <w:rPr>
          <w:b/>
        </w:rPr>
      </w:pPr>
      <w:r w:rsidRPr="0071129F">
        <w:rPr>
          <w:b/>
        </w:rPr>
        <w:t>Amniotic animals</w:t>
      </w:r>
    </w:p>
    <w:p w14:paraId="6C3ADEAB" w14:textId="77777777" w:rsidR="00A6509C" w:rsidRPr="00A6509C" w:rsidRDefault="00A6509C" w:rsidP="00A6509C">
      <w:pPr>
        <w:pStyle w:val="NoteLevel1"/>
      </w:pPr>
      <w:r w:rsidRPr="00A6509C">
        <w:t>-       Fluid in which the embryo is bathed in (see crossword, 32Down)</w:t>
      </w:r>
    </w:p>
    <w:p w14:paraId="297D3DC9" w14:textId="77777777" w:rsidR="00A6509C" w:rsidRPr="00A6509C" w:rsidRDefault="00A6509C" w:rsidP="00A6509C">
      <w:pPr>
        <w:pStyle w:val="NoteLevel1"/>
      </w:pPr>
      <w:r w:rsidRPr="00A6509C">
        <w:t>-       Organisms that have this include: reptiles, mammals, birds</w:t>
      </w:r>
    </w:p>
    <w:p w14:paraId="44B7FEA4" w14:textId="77777777" w:rsidR="00A6509C" w:rsidRPr="00A6509C" w:rsidRDefault="00A6509C" w:rsidP="00A6509C">
      <w:pPr>
        <w:pStyle w:val="NoteLevel1"/>
      </w:pPr>
      <w:r w:rsidRPr="00A6509C">
        <w:t> </w:t>
      </w:r>
    </w:p>
    <w:p w14:paraId="61B0C360" w14:textId="77777777" w:rsidR="00A6509C" w:rsidRPr="0071129F" w:rsidRDefault="00A6509C" w:rsidP="00A6509C">
      <w:pPr>
        <w:pStyle w:val="NoteLevel1"/>
        <w:rPr>
          <w:b/>
        </w:rPr>
      </w:pPr>
      <w:r w:rsidRPr="0071129F">
        <w:rPr>
          <w:b/>
        </w:rPr>
        <w:t>Anthropoids</w:t>
      </w:r>
    </w:p>
    <w:p w14:paraId="554425FF" w14:textId="77777777" w:rsidR="00A6509C" w:rsidRPr="00A6509C" w:rsidRDefault="00A6509C" w:rsidP="00A6509C">
      <w:pPr>
        <w:pStyle w:val="NoteLevel1"/>
      </w:pPr>
      <w:r w:rsidRPr="00A6509C">
        <w:t>-       Resembling a human being in form</w:t>
      </w:r>
    </w:p>
    <w:p w14:paraId="32728599" w14:textId="77777777" w:rsidR="00A6509C" w:rsidRPr="00A6509C" w:rsidRDefault="00A6509C" w:rsidP="00A6509C">
      <w:pPr>
        <w:pStyle w:val="NoteLevel1"/>
      </w:pPr>
      <w:r w:rsidRPr="00A6509C">
        <w:t xml:space="preserve">-       A higher primate, </w:t>
      </w:r>
      <w:proofErr w:type="gramStart"/>
      <w:r w:rsidRPr="00A6509C">
        <w:t>esp</w:t>
      </w:r>
      <w:proofErr w:type="gramEnd"/>
      <w:r w:rsidRPr="00A6509C">
        <w:t>. An ape or apeman</w:t>
      </w:r>
    </w:p>
    <w:p w14:paraId="6E7C0FE0" w14:textId="77777777" w:rsidR="00A6509C" w:rsidRPr="00A6509C" w:rsidRDefault="00A6509C" w:rsidP="00A6509C">
      <w:pPr>
        <w:pStyle w:val="NoteLevel1"/>
      </w:pPr>
      <w:r w:rsidRPr="00A6509C">
        <w:t> </w:t>
      </w:r>
    </w:p>
    <w:p w14:paraId="287A07A7" w14:textId="77777777" w:rsidR="00A6509C" w:rsidRPr="0071129F" w:rsidRDefault="00A6509C" w:rsidP="00A6509C">
      <w:pPr>
        <w:pStyle w:val="NoteLevel1"/>
        <w:rPr>
          <w:b/>
        </w:rPr>
      </w:pPr>
      <w:r w:rsidRPr="0071129F">
        <w:rPr>
          <w:b/>
        </w:rPr>
        <w:t>Australopithecus</w:t>
      </w:r>
    </w:p>
    <w:p w14:paraId="6C844E22" w14:textId="77777777" w:rsidR="00A6509C" w:rsidRPr="00A6509C" w:rsidRDefault="00A6509C" w:rsidP="00A6509C">
      <w:pPr>
        <w:pStyle w:val="NoteLevel1"/>
      </w:pPr>
      <w:r w:rsidRPr="00A6509C">
        <w:t>-       A fossil bipedal primate with both apelike and human characteristics, found in Pliocene and lower Plestocene deposits (c.4million to 1 million yrs old) in Africa</w:t>
      </w:r>
    </w:p>
    <w:p w14:paraId="2AB65E99" w14:textId="77777777" w:rsidR="00A6509C" w:rsidRPr="00A6509C" w:rsidRDefault="00A6509C" w:rsidP="00A6509C">
      <w:pPr>
        <w:pStyle w:val="NoteLevel1"/>
      </w:pPr>
      <w:r w:rsidRPr="00A6509C">
        <w:t> </w:t>
      </w:r>
    </w:p>
    <w:p w14:paraId="3157CAF5" w14:textId="77777777" w:rsidR="00A6509C" w:rsidRPr="0071129F" w:rsidRDefault="00A6509C" w:rsidP="00A6509C">
      <w:pPr>
        <w:pStyle w:val="NoteLevel1"/>
        <w:rPr>
          <w:b/>
        </w:rPr>
      </w:pPr>
      <w:r w:rsidRPr="0071129F">
        <w:rPr>
          <w:b/>
        </w:rPr>
        <w:t>Bipedal</w:t>
      </w:r>
    </w:p>
    <w:p w14:paraId="1011D566" w14:textId="77777777" w:rsidR="00A6509C" w:rsidRPr="00A6509C" w:rsidRDefault="00A6509C" w:rsidP="00A6509C">
      <w:pPr>
        <w:pStyle w:val="NoteLevel1"/>
      </w:pPr>
      <w:r w:rsidRPr="00A6509C">
        <w:t>-       Using only two legs for walking</w:t>
      </w:r>
    </w:p>
    <w:p w14:paraId="17346CF8" w14:textId="77777777" w:rsidR="00A6509C" w:rsidRPr="00A6509C" w:rsidRDefault="00A6509C" w:rsidP="00A6509C">
      <w:pPr>
        <w:pStyle w:val="NoteLevel1"/>
      </w:pPr>
      <w:r w:rsidRPr="00A6509C">
        <w:t>-       Bipedalism is a form of terrestrial locomotion where an organism moves by means of its two rear limbs, or legs. An animal or machine that usually moves in a bipedal manner is known as a biped. Meaning "two feet"</w:t>
      </w:r>
    </w:p>
    <w:p w14:paraId="51452170" w14:textId="77777777" w:rsidR="00A6509C" w:rsidRPr="00A6509C" w:rsidRDefault="00A6509C" w:rsidP="00A6509C">
      <w:pPr>
        <w:pStyle w:val="NoteLevel1"/>
      </w:pPr>
      <w:r w:rsidRPr="00A6509C">
        <w:t> </w:t>
      </w:r>
    </w:p>
    <w:p w14:paraId="64209A21" w14:textId="77777777" w:rsidR="00A6509C" w:rsidRPr="0071129F" w:rsidRDefault="00A6509C" w:rsidP="00A6509C">
      <w:pPr>
        <w:pStyle w:val="NoteLevel1"/>
        <w:rPr>
          <w:b/>
        </w:rPr>
      </w:pPr>
      <w:r w:rsidRPr="0071129F">
        <w:rPr>
          <w:b/>
        </w:rPr>
        <w:t>Cro-magnons</w:t>
      </w:r>
    </w:p>
    <w:p w14:paraId="51C5D907" w14:textId="77777777" w:rsidR="00A6509C" w:rsidRPr="00A6509C" w:rsidRDefault="00A6509C" w:rsidP="00A6509C">
      <w:pPr>
        <w:pStyle w:val="NoteLevel1"/>
      </w:pPr>
      <w:r w:rsidRPr="00A6509C">
        <w:t>-       Among the first fossils to be recognized s belonging to or own species: Homo sapiens</w:t>
      </w:r>
    </w:p>
    <w:p w14:paraId="2E23B0BE" w14:textId="77777777" w:rsidR="00A6509C" w:rsidRPr="00A6509C" w:rsidRDefault="00A6509C" w:rsidP="00A6509C">
      <w:pPr>
        <w:pStyle w:val="NoteLevel1"/>
      </w:pPr>
      <w:r w:rsidRPr="00A6509C">
        <w:t>-       Robustly built and powerful; body was heavy with strong musculature, prominent chin, larger brain capacity than a human today</w:t>
      </w:r>
    </w:p>
    <w:p w14:paraId="2A4042A4" w14:textId="77777777" w:rsidR="00A6509C" w:rsidRPr="00A6509C" w:rsidRDefault="00A6509C" w:rsidP="00A6509C">
      <w:pPr>
        <w:pStyle w:val="NoteLevel1"/>
      </w:pPr>
      <w:r w:rsidRPr="00A6509C">
        <w:t> </w:t>
      </w:r>
    </w:p>
    <w:p w14:paraId="7E494A57" w14:textId="77777777" w:rsidR="00A6509C" w:rsidRPr="0071129F" w:rsidRDefault="00A6509C" w:rsidP="00A6509C">
      <w:pPr>
        <w:pStyle w:val="NoteLevel1"/>
        <w:rPr>
          <w:b/>
        </w:rPr>
      </w:pPr>
      <w:r w:rsidRPr="0071129F">
        <w:rPr>
          <w:b/>
        </w:rPr>
        <w:t>Endothermy</w:t>
      </w:r>
    </w:p>
    <w:p w14:paraId="5CB5F7B8" w14:textId="77777777" w:rsidR="00A6509C" w:rsidRPr="00A6509C" w:rsidRDefault="00A6509C" w:rsidP="00A6509C">
      <w:pPr>
        <w:pStyle w:val="NoteLevel1"/>
      </w:pPr>
      <w:r w:rsidRPr="00A6509C">
        <w:t>-       Ability to control and maintain homeostasis, through internal metabolic processes</w:t>
      </w:r>
    </w:p>
    <w:p w14:paraId="4BED4175" w14:textId="77777777" w:rsidR="00A6509C" w:rsidRPr="00A6509C" w:rsidRDefault="00A6509C" w:rsidP="00A6509C">
      <w:pPr>
        <w:pStyle w:val="NoteLevel1"/>
      </w:pPr>
      <w:r w:rsidRPr="00A6509C">
        <w:t>-       Found in mammals and birds</w:t>
      </w:r>
    </w:p>
    <w:p w14:paraId="67F509C1" w14:textId="77777777" w:rsidR="00A6509C" w:rsidRPr="00A6509C" w:rsidRDefault="00A6509C" w:rsidP="00A6509C">
      <w:pPr>
        <w:pStyle w:val="NoteLevel1"/>
      </w:pPr>
      <w:r w:rsidRPr="00A6509C">
        <w:t>-       "</w:t>
      </w:r>
      <w:proofErr w:type="gramStart"/>
      <w:r w:rsidRPr="00A6509C">
        <w:t>warm</w:t>
      </w:r>
      <w:proofErr w:type="gramEnd"/>
      <w:r w:rsidRPr="00A6509C">
        <w:t>-blooded"</w:t>
      </w:r>
    </w:p>
    <w:p w14:paraId="3E8432AA" w14:textId="77777777" w:rsidR="00A6509C" w:rsidRPr="00A6509C" w:rsidRDefault="00A6509C" w:rsidP="00A6509C">
      <w:pPr>
        <w:pStyle w:val="NoteLevel1"/>
      </w:pPr>
      <w:r w:rsidRPr="00A6509C">
        <w:t> </w:t>
      </w:r>
    </w:p>
    <w:p w14:paraId="70987FC4" w14:textId="77777777" w:rsidR="00A6509C" w:rsidRPr="0071129F" w:rsidRDefault="00A6509C" w:rsidP="00A6509C">
      <w:pPr>
        <w:pStyle w:val="NoteLevel1"/>
        <w:rPr>
          <w:b/>
        </w:rPr>
      </w:pPr>
      <w:r w:rsidRPr="0071129F">
        <w:rPr>
          <w:b/>
        </w:rPr>
        <w:t>Glandular skin</w:t>
      </w:r>
    </w:p>
    <w:p w14:paraId="256A8481" w14:textId="77777777" w:rsidR="00A6509C" w:rsidRPr="00A6509C" w:rsidRDefault="00A6509C" w:rsidP="00A6509C">
      <w:pPr>
        <w:pStyle w:val="NoteLevel1"/>
      </w:pPr>
      <w:r w:rsidRPr="00A6509C">
        <w:t>-       Of or relating to glands, the main secretory organs or organisms; glandular skin has many glands, whereas agladular skin has few or none</w:t>
      </w:r>
    </w:p>
    <w:p w14:paraId="026A1DE9" w14:textId="77777777" w:rsidR="00A6509C" w:rsidRPr="00A6509C" w:rsidRDefault="00A6509C" w:rsidP="00A6509C">
      <w:pPr>
        <w:pStyle w:val="NoteLevel1"/>
      </w:pPr>
      <w:r w:rsidRPr="00A6509C">
        <w:t>-       Skin that contains mucus glands that secrete the mucus, maintaining a moist surface = allows cutaneous respiration</w:t>
      </w:r>
    </w:p>
    <w:p w14:paraId="3C0A2D57" w14:textId="77777777" w:rsidR="00A6509C" w:rsidRPr="00A6509C" w:rsidRDefault="00A6509C" w:rsidP="00A6509C">
      <w:pPr>
        <w:pStyle w:val="NoteLevel1"/>
      </w:pPr>
      <w:r w:rsidRPr="00A6509C">
        <w:t xml:space="preserve">-       </w:t>
      </w:r>
      <w:proofErr w:type="gramStart"/>
      <w:r w:rsidRPr="00A6509C">
        <w:t>an</w:t>
      </w:r>
      <w:proofErr w:type="gramEnd"/>
      <w:r w:rsidRPr="00A6509C">
        <w:t xml:space="preserve"> aggregation of epithelial cells that elaborate secretion</w:t>
      </w:r>
    </w:p>
    <w:p w14:paraId="6D7A3733" w14:textId="77777777" w:rsidR="00A6509C" w:rsidRPr="00A6509C" w:rsidRDefault="00A6509C" w:rsidP="00A6509C">
      <w:pPr>
        <w:pStyle w:val="NoteLevel1"/>
      </w:pPr>
      <w:r w:rsidRPr="00A6509C">
        <w:t> </w:t>
      </w:r>
    </w:p>
    <w:p w14:paraId="04A49325" w14:textId="77777777" w:rsidR="00A6509C" w:rsidRPr="0071129F" w:rsidRDefault="00A6509C" w:rsidP="00A6509C">
      <w:pPr>
        <w:pStyle w:val="NoteLevel1"/>
        <w:rPr>
          <w:b/>
        </w:rPr>
      </w:pPr>
      <w:r w:rsidRPr="0071129F">
        <w:rPr>
          <w:b/>
        </w:rPr>
        <w:t>Great apes</w:t>
      </w:r>
    </w:p>
    <w:p w14:paraId="38ADB068" w14:textId="77777777" w:rsidR="00A6509C" w:rsidRPr="00A6509C" w:rsidRDefault="00A6509C" w:rsidP="00A6509C">
      <w:pPr>
        <w:pStyle w:val="NoteLevel1"/>
      </w:pPr>
      <w:r w:rsidRPr="00A6509C">
        <w:t xml:space="preserve">-       </w:t>
      </w:r>
      <w:proofErr w:type="gramStart"/>
      <w:r w:rsidRPr="00A6509C">
        <w:t>large</w:t>
      </w:r>
      <w:proofErr w:type="gramEnd"/>
      <w:r w:rsidRPr="00A6509C">
        <w:t xml:space="preserve"> ape of a family (pongidae) closely related to humans, including the gorilla, orangutan, and chimpanzees, but excluding gibbons: and anthropoid ape</w:t>
      </w:r>
    </w:p>
    <w:p w14:paraId="7A5567EF" w14:textId="77777777" w:rsidR="00A6509C" w:rsidRPr="00A6509C" w:rsidRDefault="00A6509C" w:rsidP="00A6509C">
      <w:pPr>
        <w:pStyle w:val="NoteLevel1"/>
      </w:pPr>
      <w:r w:rsidRPr="00A6509C">
        <w:t> </w:t>
      </w:r>
    </w:p>
    <w:p w14:paraId="39813A14" w14:textId="77777777" w:rsidR="00A6509C" w:rsidRPr="00A6509C" w:rsidRDefault="00A6509C" w:rsidP="00A6509C">
      <w:pPr>
        <w:pStyle w:val="NoteLevel1"/>
      </w:pPr>
      <w:r w:rsidRPr="00A6509C">
        <w:t> </w:t>
      </w:r>
    </w:p>
    <w:p w14:paraId="2D9DEDA7" w14:textId="77777777" w:rsidR="00A6509C" w:rsidRPr="0071129F" w:rsidRDefault="00A6509C" w:rsidP="00A6509C">
      <w:pPr>
        <w:pStyle w:val="NoteLevel1"/>
        <w:rPr>
          <w:b/>
        </w:rPr>
      </w:pPr>
      <w:r w:rsidRPr="0071129F">
        <w:rPr>
          <w:b/>
        </w:rPr>
        <w:t>Hominids</w:t>
      </w:r>
    </w:p>
    <w:p w14:paraId="1EB2F816" w14:textId="77777777" w:rsidR="00A6509C" w:rsidRPr="00A6509C" w:rsidRDefault="00A6509C" w:rsidP="00A6509C">
      <w:pPr>
        <w:pStyle w:val="NoteLevel1"/>
      </w:pPr>
      <w:r w:rsidRPr="00A6509C">
        <w:t xml:space="preserve">-       </w:t>
      </w:r>
      <w:proofErr w:type="gramStart"/>
      <w:r w:rsidRPr="00A6509C">
        <w:t>the</w:t>
      </w:r>
      <w:proofErr w:type="gramEnd"/>
      <w:r w:rsidRPr="00A6509C">
        <w:t xml:space="preserve"> group consisting of all modern and extinct Great Apes (that is, modern humans, chimpanzees, gorillas and orang-utans plus all their immediate ancestors)</w:t>
      </w:r>
    </w:p>
    <w:p w14:paraId="52E4245B" w14:textId="77777777" w:rsidR="00A6509C" w:rsidRPr="00A6509C" w:rsidRDefault="00A6509C" w:rsidP="00A6509C">
      <w:pPr>
        <w:pStyle w:val="NoteLevel1"/>
      </w:pPr>
      <w:r w:rsidRPr="00A6509C">
        <w:t> </w:t>
      </w:r>
    </w:p>
    <w:p w14:paraId="15539206" w14:textId="77777777" w:rsidR="00A6509C" w:rsidRPr="0071129F" w:rsidRDefault="00A6509C" w:rsidP="00A6509C">
      <w:pPr>
        <w:pStyle w:val="NoteLevel1"/>
        <w:rPr>
          <w:b/>
        </w:rPr>
      </w:pPr>
      <w:r w:rsidRPr="0071129F">
        <w:rPr>
          <w:b/>
        </w:rPr>
        <w:t>Hominins</w:t>
      </w:r>
    </w:p>
    <w:p w14:paraId="4215B749" w14:textId="77777777" w:rsidR="00A6509C" w:rsidRPr="00A6509C" w:rsidRDefault="00A6509C" w:rsidP="00A6509C">
      <w:pPr>
        <w:pStyle w:val="NoteLevel1"/>
      </w:pPr>
      <w:r w:rsidRPr="00A6509C">
        <w:t xml:space="preserve">-       </w:t>
      </w:r>
      <w:proofErr w:type="gramStart"/>
      <w:r w:rsidRPr="00A6509C">
        <w:t>the</w:t>
      </w:r>
      <w:proofErr w:type="gramEnd"/>
      <w:r w:rsidRPr="00A6509C">
        <w:t xml:space="preserve"> group consisting of modern humans, extinct human species and all our immediate ancestors</w:t>
      </w:r>
    </w:p>
    <w:p w14:paraId="562553D2" w14:textId="77777777" w:rsidR="00A6509C" w:rsidRPr="00A6509C" w:rsidRDefault="00A6509C" w:rsidP="00A6509C">
      <w:pPr>
        <w:pStyle w:val="NoteLevel1"/>
      </w:pPr>
      <w:r w:rsidRPr="00A6509C">
        <w:t> </w:t>
      </w:r>
    </w:p>
    <w:p w14:paraId="710D7322" w14:textId="77777777" w:rsidR="00A6509C" w:rsidRPr="0071129F" w:rsidRDefault="00A6509C" w:rsidP="00A6509C">
      <w:pPr>
        <w:pStyle w:val="NoteLevel1"/>
        <w:rPr>
          <w:b/>
        </w:rPr>
      </w:pPr>
      <w:r w:rsidRPr="0071129F">
        <w:rPr>
          <w:b/>
        </w:rPr>
        <w:t>Mammary gland</w:t>
      </w:r>
    </w:p>
    <w:p w14:paraId="2C06C302" w14:textId="77777777" w:rsidR="00A6509C" w:rsidRPr="00A6509C" w:rsidRDefault="00A6509C" w:rsidP="00A6509C">
      <w:pPr>
        <w:pStyle w:val="NoteLevel1"/>
      </w:pPr>
      <w:r w:rsidRPr="00A6509C">
        <w:t xml:space="preserve">-       </w:t>
      </w:r>
      <w:proofErr w:type="gramStart"/>
      <w:r w:rsidRPr="00A6509C">
        <w:t>an</w:t>
      </w:r>
      <w:proofErr w:type="gramEnd"/>
      <w:r w:rsidRPr="00A6509C">
        <w:t xml:space="preserve"> organ in mammals that produce milk to feed young offspring</w:t>
      </w:r>
    </w:p>
    <w:p w14:paraId="1A73EDAF" w14:textId="77777777" w:rsidR="00A6509C" w:rsidRPr="00A6509C" w:rsidRDefault="00A6509C" w:rsidP="00A6509C">
      <w:pPr>
        <w:pStyle w:val="NoteLevel1"/>
      </w:pPr>
      <w:r w:rsidRPr="00A6509C">
        <w:t> </w:t>
      </w:r>
    </w:p>
    <w:p w14:paraId="6C7210C3" w14:textId="77777777" w:rsidR="00A6509C" w:rsidRPr="0071129F" w:rsidRDefault="00A6509C" w:rsidP="00A6509C">
      <w:pPr>
        <w:pStyle w:val="NoteLevel1"/>
        <w:rPr>
          <w:b/>
        </w:rPr>
      </w:pPr>
      <w:r w:rsidRPr="0071129F">
        <w:rPr>
          <w:b/>
        </w:rPr>
        <w:t>Neanderthal</w:t>
      </w:r>
    </w:p>
    <w:p w14:paraId="6EF9FFE6" w14:textId="77777777" w:rsidR="00A6509C" w:rsidRPr="00A6509C" w:rsidRDefault="00A6509C" w:rsidP="00A6509C">
      <w:pPr>
        <w:pStyle w:val="NoteLevel1"/>
      </w:pPr>
      <w:r w:rsidRPr="00A6509C">
        <w:t xml:space="preserve">-       </w:t>
      </w:r>
      <w:proofErr w:type="gramStart"/>
      <w:r w:rsidRPr="00A6509C">
        <w:t>an</w:t>
      </w:r>
      <w:proofErr w:type="gramEnd"/>
      <w:r w:rsidRPr="00A6509C">
        <w:t xml:space="preserve"> extinct member of the Homo genus</w:t>
      </w:r>
    </w:p>
    <w:p w14:paraId="07DB0C86" w14:textId="77777777" w:rsidR="00A6509C" w:rsidRPr="00A6509C" w:rsidRDefault="00A6509C" w:rsidP="00A6509C">
      <w:pPr>
        <w:pStyle w:val="NoteLevel1"/>
      </w:pPr>
      <w:r w:rsidRPr="00A6509C">
        <w:t xml:space="preserve">-       </w:t>
      </w:r>
      <w:proofErr w:type="gramStart"/>
      <w:r w:rsidRPr="00A6509C">
        <w:t>early</w:t>
      </w:r>
      <w:proofErr w:type="gramEnd"/>
      <w:r w:rsidRPr="00A6509C">
        <w:t xml:space="preserve"> hominid that lived on the planet earth about 200,000 to 30,000 yrs ago</w:t>
      </w:r>
    </w:p>
    <w:p w14:paraId="797C2ECB" w14:textId="77777777" w:rsidR="00A6509C" w:rsidRPr="00A6509C" w:rsidRDefault="00A6509C" w:rsidP="00A6509C">
      <w:pPr>
        <w:pStyle w:val="NoteLevel1"/>
      </w:pPr>
      <w:r w:rsidRPr="00A6509C">
        <w:t> </w:t>
      </w:r>
    </w:p>
    <w:p w14:paraId="2C1C11D7" w14:textId="77777777" w:rsidR="00A6509C" w:rsidRPr="0071129F" w:rsidRDefault="00A6509C" w:rsidP="00A6509C">
      <w:pPr>
        <w:pStyle w:val="NoteLevel1"/>
        <w:rPr>
          <w:b/>
        </w:rPr>
      </w:pPr>
      <w:r w:rsidRPr="0071129F">
        <w:rPr>
          <w:b/>
        </w:rPr>
        <w:t>Neogene</w:t>
      </w:r>
    </w:p>
    <w:p w14:paraId="4BE534C1" w14:textId="77777777" w:rsidR="00A6509C" w:rsidRPr="00A6509C" w:rsidRDefault="00A6509C" w:rsidP="00A6509C">
      <w:pPr>
        <w:pStyle w:val="NoteLevel1"/>
      </w:pPr>
      <w:r w:rsidRPr="00A6509C">
        <w:t xml:space="preserve">-       </w:t>
      </w:r>
      <w:proofErr w:type="gramStart"/>
      <w:r w:rsidRPr="00A6509C">
        <w:t>period</w:t>
      </w:r>
      <w:proofErr w:type="gramEnd"/>
      <w:r w:rsidRPr="00A6509C">
        <w:t xml:space="preserve"> from (24 Ma-present)</w:t>
      </w:r>
    </w:p>
    <w:p w14:paraId="3325AD2D" w14:textId="77777777" w:rsidR="00A6509C" w:rsidRPr="00A6509C" w:rsidRDefault="00A6509C" w:rsidP="00A6509C">
      <w:pPr>
        <w:pStyle w:val="NoteLevel1"/>
      </w:pPr>
      <w:r w:rsidRPr="00A6509C">
        <w:t>-       Miocene (24 - 5.3 Ma)</w:t>
      </w:r>
    </w:p>
    <w:p w14:paraId="477161C0" w14:textId="77777777" w:rsidR="00A6509C" w:rsidRPr="00A6509C" w:rsidRDefault="00A6509C" w:rsidP="00A6509C">
      <w:pPr>
        <w:pStyle w:val="NoteLevel1"/>
      </w:pPr>
      <w:r w:rsidRPr="00A6509C">
        <w:t>-       20 Ma - Inland seas dry out, great mountain building, kelp forests</w:t>
      </w:r>
    </w:p>
    <w:p w14:paraId="63BFEAC0" w14:textId="77777777" w:rsidR="00A6509C" w:rsidRPr="00A6509C" w:rsidRDefault="00A6509C" w:rsidP="00A6509C">
      <w:pPr>
        <w:pStyle w:val="NoteLevel1"/>
      </w:pPr>
      <w:r w:rsidRPr="00A6509C">
        <w:t>-       18 Ma - Grazing horses</w:t>
      </w:r>
    </w:p>
    <w:p w14:paraId="549DA615" w14:textId="77777777" w:rsidR="00A6509C" w:rsidRPr="00A6509C" w:rsidRDefault="00A6509C" w:rsidP="00A6509C">
      <w:pPr>
        <w:pStyle w:val="NoteLevel1"/>
      </w:pPr>
      <w:r w:rsidRPr="00A6509C">
        <w:t>-       16 Ma - Orangutan line separates from African Ape/Hominid</w:t>
      </w:r>
    </w:p>
    <w:p w14:paraId="3EF967C5" w14:textId="77777777" w:rsidR="00A6509C" w:rsidRPr="00A6509C" w:rsidRDefault="00A6509C" w:rsidP="00A6509C">
      <w:pPr>
        <w:pStyle w:val="NoteLevel1"/>
      </w:pPr>
      <w:r w:rsidRPr="00A6509C">
        <w:t>-       9 Ma - Miocene extinction</w:t>
      </w:r>
    </w:p>
    <w:p w14:paraId="010EB8E0" w14:textId="77777777" w:rsidR="00A6509C" w:rsidRPr="00A6509C" w:rsidRDefault="00A6509C" w:rsidP="00A6509C">
      <w:pPr>
        <w:pStyle w:val="NoteLevel1"/>
      </w:pPr>
      <w:r w:rsidRPr="00A6509C">
        <w:t>-       6 Ma - Chimpanzee and Hominid line separate</w:t>
      </w:r>
    </w:p>
    <w:p w14:paraId="2CD727B8" w14:textId="77777777" w:rsidR="00A6509C" w:rsidRPr="00A6509C" w:rsidRDefault="00A6509C" w:rsidP="00A6509C">
      <w:pPr>
        <w:pStyle w:val="NoteLevel1"/>
      </w:pPr>
      <w:r w:rsidRPr="00A6509C">
        <w:t>-       Pliocene (5.3 - 1.8 Ma)</w:t>
      </w:r>
    </w:p>
    <w:p w14:paraId="551B761D" w14:textId="77777777" w:rsidR="00A6509C" w:rsidRPr="00A6509C" w:rsidRDefault="00A6509C" w:rsidP="00A6509C">
      <w:pPr>
        <w:pStyle w:val="NoteLevel1"/>
      </w:pPr>
      <w:r w:rsidRPr="00A6509C">
        <w:t>-       5.2Ma - Hominids</w:t>
      </w:r>
    </w:p>
    <w:p w14:paraId="198F2BB0" w14:textId="77777777" w:rsidR="00A6509C" w:rsidRPr="00A6509C" w:rsidRDefault="00A6509C" w:rsidP="00A6509C">
      <w:pPr>
        <w:pStyle w:val="NoteLevel1"/>
      </w:pPr>
      <w:r w:rsidRPr="00A6509C">
        <w:t>-       2 Ma - Global ice ages begin</w:t>
      </w:r>
    </w:p>
    <w:p w14:paraId="248BC55F" w14:textId="77777777" w:rsidR="00A6509C" w:rsidRPr="00A6509C" w:rsidRDefault="00A6509C" w:rsidP="00A6509C">
      <w:pPr>
        <w:pStyle w:val="NoteLevel1"/>
      </w:pPr>
      <w:r w:rsidRPr="00A6509C">
        <w:t>-       Pleistocene (1.8 - 0.01 Ma)</w:t>
      </w:r>
    </w:p>
    <w:p w14:paraId="211F9D76" w14:textId="77777777" w:rsidR="00A6509C" w:rsidRPr="00A6509C" w:rsidRDefault="00A6509C" w:rsidP="00A6509C">
      <w:pPr>
        <w:pStyle w:val="NoteLevel1"/>
      </w:pPr>
      <w:r w:rsidRPr="00A6509C">
        <w:t>-       0.6Ma - Early Humans</w:t>
      </w:r>
    </w:p>
    <w:p w14:paraId="54E88A70" w14:textId="77777777" w:rsidR="00A6509C" w:rsidRPr="00A6509C" w:rsidRDefault="00A6509C" w:rsidP="00A6509C">
      <w:pPr>
        <w:pStyle w:val="NoteLevel1"/>
      </w:pPr>
      <w:r w:rsidRPr="00A6509C">
        <w:t>-       0.1Ma - Modern Humans</w:t>
      </w:r>
    </w:p>
    <w:p w14:paraId="7813CAF8" w14:textId="77777777" w:rsidR="00A6509C" w:rsidRPr="00A6509C" w:rsidRDefault="00A6509C" w:rsidP="00A6509C">
      <w:pPr>
        <w:pStyle w:val="NoteLevel1"/>
      </w:pPr>
      <w:r w:rsidRPr="00A6509C">
        <w:t>-       0.01Ma - Late Pleistocene extinction</w:t>
      </w:r>
    </w:p>
    <w:p w14:paraId="2A5E7598" w14:textId="77777777" w:rsidR="00A6509C" w:rsidRPr="00A6509C" w:rsidRDefault="00A6509C" w:rsidP="00A6509C">
      <w:pPr>
        <w:pStyle w:val="NoteLevel1"/>
      </w:pPr>
      <w:r w:rsidRPr="00A6509C">
        <w:t>-       Holocene (0.01 Ma – present)</w:t>
      </w:r>
    </w:p>
    <w:p w14:paraId="04D21879" w14:textId="77777777" w:rsidR="00A6509C" w:rsidRPr="00A6509C" w:rsidRDefault="00A6509C" w:rsidP="00A6509C">
      <w:pPr>
        <w:pStyle w:val="NoteLevel1"/>
      </w:pPr>
      <w:r w:rsidRPr="00A6509C">
        <w:t> </w:t>
      </w:r>
    </w:p>
    <w:p w14:paraId="0B017BAE" w14:textId="77777777" w:rsidR="00A6509C" w:rsidRPr="0071129F" w:rsidRDefault="00A6509C" w:rsidP="00A6509C">
      <w:pPr>
        <w:pStyle w:val="NoteLevel1"/>
        <w:rPr>
          <w:b/>
        </w:rPr>
      </w:pPr>
      <w:r w:rsidRPr="0071129F">
        <w:rPr>
          <w:b/>
        </w:rPr>
        <w:t>Out-of-Africa hypothesis</w:t>
      </w:r>
    </w:p>
    <w:p w14:paraId="52F26BA5" w14:textId="77777777" w:rsidR="00A6509C" w:rsidRPr="00A6509C" w:rsidRDefault="00A6509C" w:rsidP="00A6509C">
      <w:pPr>
        <w:pStyle w:val="NoteLevel1"/>
      </w:pPr>
      <w:r w:rsidRPr="00A6509C">
        <w:t>-       Every living human being is descended from a small groupd in Africa, who then dispersed into the wider world displacing earlier forms such as Neanderthals</w:t>
      </w:r>
    </w:p>
    <w:p w14:paraId="391883F1" w14:textId="77777777" w:rsidR="00A6509C" w:rsidRPr="00A6509C" w:rsidRDefault="00A6509C" w:rsidP="00A6509C">
      <w:pPr>
        <w:pStyle w:val="NoteLevel1"/>
      </w:pPr>
      <w:r w:rsidRPr="00A6509C">
        <w:t>-        </w:t>
      </w:r>
    </w:p>
    <w:p w14:paraId="7C8A76B6" w14:textId="77777777" w:rsidR="00A6509C" w:rsidRPr="00A6509C" w:rsidRDefault="00A6509C" w:rsidP="00A6509C">
      <w:pPr>
        <w:pStyle w:val="NoteLevel1"/>
      </w:pPr>
      <w:r w:rsidRPr="00A6509C">
        <w:t> </w:t>
      </w:r>
    </w:p>
    <w:p w14:paraId="66F90CDD" w14:textId="77777777" w:rsidR="00A6509C" w:rsidRPr="0071129F" w:rsidRDefault="00A6509C" w:rsidP="00A6509C">
      <w:pPr>
        <w:pStyle w:val="NoteLevel1"/>
        <w:rPr>
          <w:b/>
        </w:rPr>
      </w:pPr>
      <w:r w:rsidRPr="0071129F">
        <w:rPr>
          <w:b/>
        </w:rPr>
        <w:t>Oviparous</w:t>
      </w:r>
    </w:p>
    <w:p w14:paraId="7B6F7816" w14:textId="77777777" w:rsidR="00A6509C" w:rsidRPr="00A6509C" w:rsidRDefault="00A6509C" w:rsidP="00A6509C">
      <w:pPr>
        <w:pStyle w:val="NoteLevel1"/>
      </w:pPr>
      <w:r w:rsidRPr="00A6509C">
        <w:t>-       Capable of producing eggs in which the embryo develops outside the maternal body</w:t>
      </w:r>
    </w:p>
    <w:p w14:paraId="7E5EE338" w14:textId="77777777" w:rsidR="00A6509C" w:rsidRPr="00A6509C" w:rsidRDefault="00A6509C" w:rsidP="00A6509C">
      <w:pPr>
        <w:pStyle w:val="NoteLevel1"/>
      </w:pPr>
      <w:r w:rsidRPr="00A6509C">
        <w:t>-       Ex. Birds, repiles, amphibians, fish, insects</w:t>
      </w:r>
    </w:p>
    <w:p w14:paraId="193FC5AB" w14:textId="77777777" w:rsidR="00A6509C" w:rsidRPr="00A6509C" w:rsidRDefault="00A6509C" w:rsidP="00A6509C">
      <w:pPr>
        <w:pStyle w:val="NoteLevel1"/>
      </w:pPr>
      <w:r w:rsidRPr="00A6509C">
        <w:t> </w:t>
      </w:r>
    </w:p>
    <w:p w14:paraId="3E8F015F" w14:textId="77777777" w:rsidR="00A6509C" w:rsidRPr="0071129F" w:rsidRDefault="00A6509C" w:rsidP="00A6509C">
      <w:pPr>
        <w:pStyle w:val="NoteLevel1"/>
        <w:rPr>
          <w:b/>
        </w:rPr>
      </w:pPr>
      <w:r w:rsidRPr="0071129F">
        <w:rPr>
          <w:b/>
        </w:rPr>
        <w:t>Paleogene</w:t>
      </w:r>
    </w:p>
    <w:p w14:paraId="0F346199" w14:textId="77777777" w:rsidR="00A6509C" w:rsidRPr="00A6509C" w:rsidRDefault="00A6509C" w:rsidP="00A6509C">
      <w:pPr>
        <w:pStyle w:val="NoteLevel1"/>
      </w:pPr>
      <w:r w:rsidRPr="00A6509C">
        <w:t>-       (65 – 24 Ma)</w:t>
      </w:r>
    </w:p>
    <w:p w14:paraId="6790D404" w14:textId="77777777" w:rsidR="00A6509C" w:rsidRPr="00A6509C" w:rsidRDefault="00A6509C" w:rsidP="00A6509C">
      <w:pPr>
        <w:pStyle w:val="NoteLevel1"/>
      </w:pPr>
      <w:r w:rsidRPr="00A6509C">
        <w:t>-       Paleocene (65 - 54 Ma)</w:t>
      </w:r>
    </w:p>
    <w:p w14:paraId="3A228874" w14:textId="77777777" w:rsidR="00A6509C" w:rsidRPr="00A6509C" w:rsidRDefault="00A6509C" w:rsidP="00A6509C">
      <w:pPr>
        <w:pStyle w:val="NoteLevel1"/>
      </w:pPr>
      <w:r w:rsidRPr="00A6509C">
        <w:t>-       60 Ma - Primates</w:t>
      </w:r>
    </w:p>
    <w:p w14:paraId="59D98C4D" w14:textId="77777777" w:rsidR="00A6509C" w:rsidRPr="00A6509C" w:rsidRDefault="00A6509C" w:rsidP="00A6509C">
      <w:pPr>
        <w:pStyle w:val="NoteLevel1"/>
      </w:pPr>
      <w:r w:rsidRPr="00A6509C">
        <w:t>-       57 Ma - Rodents</w:t>
      </w:r>
    </w:p>
    <w:p w14:paraId="09E84EBA" w14:textId="77777777" w:rsidR="00A6509C" w:rsidRPr="00A6509C" w:rsidRDefault="00A6509C" w:rsidP="00A6509C">
      <w:pPr>
        <w:pStyle w:val="NoteLevel1"/>
      </w:pPr>
      <w:r w:rsidRPr="00A6509C">
        <w:t>-       55 Ma - Bats</w:t>
      </w:r>
    </w:p>
    <w:p w14:paraId="3020E680" w14:textId="77777777" w:rsidR="00A6509C" w:rsidRPr="00A6509C" w:rsidRDefault="00A6509C" w:rsidP="00A6509C">
      <w:pPr>
        <w:pStyle w:val="NoteLevel1"/>
      </w:pPr>
      <w:r w:rsidRPr="00A6509C">
        <w:t>-       Eocene (54 - 33 Ma)</w:t>
      </w:r>
    </w:p>
    <w:p w14:paraId="7937876D" w14:textId="77777777" w:rsidR="00A6509C" w:rsidRPr="00A6509C" w:rsidRDefault="00A6509C" w:rsidP="00A6509C">
      <w:pPr>
        <w:pStyle w:val="NoteLevel1"/>
      </w:pPr>
      <w:r w:rsidRPr="00A6509C">
        <w:t>-       50 Ma - Whales</w:t>
      </w:r>
    </w:p>
    <w:p w14:paraId="62535303" w14:textId="77777777" w:rsidR="00A6509C" w:rsidRPr="00A6509C" w:rsidRDefault="00A6509C" w:rsidP="00A6509C">
      <w:pPr>
        <w:pStyle w:val="NoteLevel1"/>
      </w:pPr>
      <w:r w:rsidRPr="00A6509C">
        <w:t>-       40 Ma - Continents near present day conditions, drying and cooling trend begins</w:t>
      </w:r>
    </w:p>
    <w:p w14:paraId="31A48204" w14:textId="77777777" w:rsidR="00A6509C" w:rsidRPr="00A6509C" w:rsidRDefault="00A6509C" w:rsidP="00A6509C">
      <w:pPr>
        <w:pStyle w:val="NoteLevel1"/>
      </w:pPr>
      <w:r w:rsidRPr="00A6509C">
        <w:t>-       33 Ma - Late Eocene extinction</w:t>
      </w:r>
    </w:p>
    <w:p w14:paraId="0F1CAAD3" w14:textId="77777777" w:rsidR="00A6509C" w:rsidRPr="00A6509C" w:rsidRDefault="00A6509C" w:rsidP="00A6509C">
      <w:pPr>
        <w:pStyle w:val="NoteLevel1"/>
      </w:pPr>
      <w:r w:rsidRPr="00A6509C">
        <w:t>-       Oligocene (33 - 24 Ma)</w:t>
      </w:r>
    </w:p>
    <w:p w14:paraId="59D20C2F" w14:textId="77777777" w:rsidR="00A6509C" w:rsidRPr="00A6509C" w:rsidRDefault="00A6509C" w:rsidP="00A6509C">
      <w:pPr>
        <w:pStyle w:val="NoteLevel1"/>
      </w:pPr>
      <w:r w:rsidRPr="00A6509C">
        <w:t>-       25 Ma - Ape/Human line evolves, grasses</w:t>
      </w:r>
    </w:p>
    <w:p w14:paraId="6A2A555E" w14:textId="77777777" w:rsidR="00A6509C" w:rsidRPr="00A6509C" w:rsidRDefault="00A6509C" w:rsidP="00A6509C">
      <w:pPr>
        <w:pStyle w:val="NoteLevel1"/>
      </w:pPr>
      <w:r w:rsidRPr="00A6509C">
        <w:t>-       24 Ma - Short term warming and drying</w:t>
      </w:r>
    </w:p>
    <w:p w14:paraId="7519DF5F" w14:textId="77777777" w:rsidR="00A6509C" w:rsidRPr="00A6509C" w:rsidRDefault="00A6509C" w:rsidP="00A6509C">
      <w:pPr>
        <w:pStyle w:val="NoteLevel1"/>
      </w:pPr>
      <w:r w:rsidRPr="00A6509C">
        <w:t> </w:t>
      </w:r>
    </w:p>
    <w:p w14:paraId="7C9B32C0" w14:textId="77777777" w:rsidR="00A6509C" w:rsidRPr="0071129F" w:rsidRDefault="00A6509C" w:rsidP="00A6509C">
      <w:pPr>
        <w:pStyle w:val="NoteLevel1"/>
        <w:rPr>
          <w:b/>
        </w:rPr>
      </w:pPr>
      <w:r w:rsidRPr="0071129F">
        <w:rPr>
          <w:b/>
        </w:rPr>
        <w:t>Paranthropus</w:t>
      </w:r>
    </w:p>
    <w:p w14:paraId="68F6D7AC" w14:textId="77777777" w:rsidR="00A6509C" w:rsidRPr="00A6509C" w:rsidRDefault="00A6509C" w:rsidP="00A6509C">
      <w:pPr>
        <w:pStyle w:val="NoteLevel1"/>
      </w:pPr>
      <w:r w:rsidRPr="00A6509C">
        <w:t>-       Extinct hominin genus were bipedal honinids that probably descended from the gracile australopithecine hominids</w:t>
      </w:r>
    </w:p>
    <w:p w14:paraId="60BCDF4A" w14:textId="77777777" w:rsidR="00A6509C" w:rsidRPr="00A6509C" w:rsidRDefault="00A6509C" w:rsidP="00A6509C">
      <w:pPr>
        <w:pStyle w:val="NoteLevel1"/>
      </w:pPr>
      <w:r w:rsidRPr="00A6509C">
        <w:t>-       Characterized by robust craniodental anatomy, including gorilla-like cranial crests, which suggest strong muscles of mastication</w:t>
      </w:r>
    </w:p>
    <w:p w14:paraId="48CEF2BF" w14:textId="77777777" w:rsidR="00A6509C" w:rsidRPr="00A6509C" w:rsidRDefault="00A6509C" w:rsidP="00A6509C">
      <w:pPr>
        <w:pStyle w:val="NoteLevel1"/>
      </w:pPr>
      <w:r w:rsidRPr="00A6509C">
        <w:t> </w:t>
      </w:r>
    </w:p>
    <w:p w14:paraId="4643738F" w14:textId="77777777" w:rsidR="00A6509C" w:rsidRPr="0071129F" w:rsidRDefault="00A6509C" w:rsidP="00A6509C">
      <w:pPr>
        <w:pStyle w:val="NoteLevel1"/>
        <w:rPr>
          <w:b/>
        </w:rPr>
      </w:pPr>
      <w:r w:rsidRPr="0071129F">
        <w:rPr>
          <w:b/>
        </w:rPr>
        <w:t>Parental care</w:t>
      </w:r>
    </w:p>
    <w:p w14:paraId="24B51D8D" w14:textId="77777777" w:rsidR="00A6509C" w:rsidRPr="00A6509C" w:rsidRDefault="00A6509C" w:rsidP="00A6509C">
      <w:pPr>
        <w:pStyle w:val="NoteLevel1"/>
      </w:pPr>
      <w:r w:rsidRPr="00A6509C">
        <w:t>-       Process of promoting and supporting the physical, emotional, social and intellectual development of a child from infancy to adulthood</w:t>
      </w:r>
    </w:p>
    <w:p w14:paraId="533B7394" w14:textId="77777777" w:rsidR="00A6509C" w:rsidRPr="00A6509C" w:rsidRDefault="00A6509C" w:rsidP="00A6509C">
      <w:pPr>
        <w:pStyle w:val="NoteLevel1"/>
      </w:pPr>
      <w:r w:rsidRPr="00A6509C">
        <w:t>-       Refers to raising a child rather than the biological relationship</w:t>
      </w:r>
    </w:p>
    <w:p w14:paraId="2ACDC7F0" w14:textId="77777777" w:rsidR="00A6509C" w:rsidRPr="00A6509C" w:rsidRDefault="00A6509C" w:rsidP="00A6509C">
      <w:pPr>
        <w:pStyle w:val="NoteLevel1"/>
      </w:pPr>
      <w:r w:rsidRPr="00A6509C">
        <w:t>-       Usually provided by the female (in animals)</w:t>
      </w:r>
    </w:p>
    <w:p w14:paraId="337C0D7E" w14:textId="77777777" w:rsidR="00A6509C" w:rsidRPr="00A6509C" w:rsidRDefault="00A6509C" w:rsidP="00A6509C">
      <w:pPr>
        <w:pStyle w:val="NoteLevel1"/>
      </w:pPr>
      <w:r w:rsidRPr="00A6509C">
        <w:t> </w:t>
      </w:r>
    </w:p>
    <w:p w14:paraId="391E634E" w14:textId="77777777" w:rsidR="00A6509C" w:rsidRPr="0071129F" w:rsidRDefault="00A6509C" w:rsidP="00A6509C">
      <w:pPr>
        <w:pStyle w:val="NoteLevel1"/>
        <w:rPr>
          <w:b/>
        </w:rPr>
      </w:pPr>
      <w:r w:rsidRPr="0071129F">
        <w:rPr>
          <w:b/>
        </w:rPr>
        <w:t>Placenta</w:t>
      </w:r>
    </w:p>
    <w:p w14:paraId="5DD47A94" w14:textId="77777777" w:rsidR="00A6509C" w:rsidRPr="00A6509C" w:rsidRDefault="00A6509C" w:rsidP="00A6509C">
      <w:pPr>
        <w:pStyle w:val="NoteLevel1"/>
      </w:pPr>
      <w:r w:rsidRPr="00A6509C">
        <w:t>-       A flattened circular organ in the uterus of pregnant eutherian mammals, nourishing and maintaining the fetus through the umbilical cord</w:t>
      </w:r>
    </w:p>
    <w:p w14:paraId="3B6F7867" w14:textId="77777777" w:rsidR="00A6509C" w:rsidRPr="00A6509C" w:rsidRDefault="00A6509C" w:rsidP="00A6509C">
      <w:pPr>
        <w:pStyle w:val="NoteLevel1"/>
      </w:pPr>
      <w:r w:rsidRPr="00A6509C">
        <w:t>-       (</w:t>
      </w:r>
      <w:proofErr w:type="gramStart"/>
      <w:r w:rsidRPr="00A6509C">
        <w:t>in</w:t>
      </w:r>
      <w:proofErr w:type="gramEnd"/>
      <w:r w:rsidRPr="00A6509C">
        <w:t xml:space="preserve"> flowers) Part of the ovary wall to which the ovules are attached</w:t>
      </w:r>
    </w:p>
    <w:p w14:paraId="3E6ACBD4" w14:textId="77777777" w:rsidR="00A6509C" w:rsidRPr="00A6509C" w:rsidRDefault="00A6509C" w:rsidP="00A6509C">
      <w:pPr>
        <w:pStyle w:val="NoteLevel1"/>
      </w:pPr>
      <w:r w:rsidRPr="00A6509C">
        <w:t xml:space="preserve">-       </w:t>
      </w:r>
      <w:proofErr w:type="gramStart"/>
      <w:r w:rsidRPr="00A6509C">
        <w:t>the</w:t>
      </w:r>
      <w:proofErr w:type="gramEnd"/>
      <w:r w:rsidRPr="00A6509C">
        <w:t xml:space="preserve"> vascular structure in the uterus of most mammals providing oxygen and nutrients for and transferring wastes from the developing fetus</w:t>
      </w:r>
    </w:p>
    <w:p w14:paraId="221A57A3" w14:textId="77777777" w:rsidR="00A6509C" w:rsidRPr="00A6509C" w:rsidRDefault="00A6509C" w:rsidP="00A6509C">
      <w:pPr>
        <w:pStyle w:val="NoteLevel1"/>
      </w:pPr>
      <w:r w:rsidRPr="00A6509C">
        <w:t xml:space="preserve">-       The </w:t>
      </w:r>
      <w:r w:rsidRPr="00A6509C">
        <w:rPr>
          <w:b/>
          <w:bCs/>
        </w:rPr>
        <w:t>placenta</w:t>
      </w:r>
      <w:r w:rsidRPr="00A6509C">
        <w:t xml:space="preserve"> is an organ that connects the developing fetus to the uterine wall to allow nutrient uptake, waste elimination, and gas exchange via the mother's blood supply</w:t>
      </w:r>
    </w:p>
    <w:p w14:paraId="67A0D6F6" w14:textId="77777777" w:rsidR="00A6509C" w:rsidRPr="00A6509C" w:rsidRDefault="00A6509C" w:rsidP="00A6509C">
      <w:pPr>
        <w:pStyle w:val="NoteLevel1"/>
      </w:pPr>
      <w:r w:rsidRPr="00A6509C">
        <w:t>-       Allows for the embryo to not be attacked as a foreign body by the human host</w:t>
      </w:r>
    </w:p>
    <w:p w14:paraId="206397E6" w14:textId="77777777" w:rsidR="00A6509C" w:rsidRPr="00A6509C" w:rsidRDefault="00A6509C" w:rsidP="00A6509C">
      <w:pPr>
        <w:pStyle w:val="NoteLevel1"/>
      </w:pPr>
      <w:r w:rsidRPr="00A6509C">
        <w:t> </w:t>
      </w:r>
    </w:p>
    <w:p w14:paraId="27C7280D" w14:textId="77777777" w:rsidR="00A6509C" w:rsidRPr="0071129F" w:rsidRDefault="00A6509C" w:rsidP="00A6509C">
      <w:pPr>
        <w:pStyle w:val="NoteLevel1"/>
        <w:rPr>
          <w:b/>
        </w:rPr>
      </w:pPr>
      <w:r w:rsidRPr="0071129F">
        <w:rPr>
          <w:b/>
        </w:rPr>
        <w:t>Primates</w:t>
      </w:r>
    </w:p>
    <w:p w14:paraId="1E5837DE" w14:textId="77777777" w:rsidR="00A6509C" w:rsidRPr="00A6509C" w:rsidRDefault="00A6509C" w:rsidP="00A6509C">
      <w:pPr>
        <w:pStyle w:val="NoteLevel1"/>
      </w:pPr>
      <w:r w:rsidRPr="00A6509C">
        <w:t>-       A mammal of an order that includes the lemurs, bush babies, tarsiers, marmosets, monkeys, apes, and humans. They are distinguished by having hands, handlike feet, and forward-facing eyes, and, with the exception of humans, are typically agile tree-dwellers</w:t>
      </w:r>
    </w:p>
    <w:p w14:paraId="3963FB84" w14:textId="77777777" w:rsidR="00A6509C" w:rsidRPr="00A6509C" w:rsidRDefault="00A6509C" w:rsidP="00A6509C">
      <w:pPr>
        <w:pStyle w:val="NoteLevel1"/>
      </w:pPr>
      <w:r w:rsidRPr="00A6509C">
        <w:t>-       Opposable thumbs</w:t>
      </w:r>
    </w:p>
    <w:p w14:paraId="4BB4D5D0" w14:textId="77777777" w:rsidR="00A6509C" w:rsidRPr="00A6509C" w:rsidRDefault="00A6509C" w:rsidP="00A6509C">
      <w:pPr>
        <w:pStyle w:val="NoteLevel1"/>
      </w:pPr>
      <w:r w:rsidRPr="00A6509C">
        <w:t> </w:t>
      </w:r>
    </w:p>
    <w:p w14:paraId="737B64C0" w14:textId="77777777" w:rsidR="00A6509C" w:rsidRPr="0071129F" w:rsidRDefault="00A6509C" w:rsidP="00A6509C">
      <w:pPr>
        <w:pStyle w:val="NoteLevel1"/>
        <w:rPr>
          <w:b/>
        </w:rPr>
      </w:pPr>
      <w:r w:rsidRPr="0071129F">
        <w:rPr>
          <w:b/>
        </w:rPr>
        <w:t>Sebaceous gland</w:t>
      </w:r>
    </w:p>
    <w:p w14:paraId="5FD511EF" w14:textId="77777777" w:rsidR="00A6509C" w:rsidRPr="00A6509C" w:rsidRDefault="00A6509C" w:rsidP="00A6509C">
      <w:pPr>
        <w:pStyle w:val="NoteLevel1"/>
      </w:pPr>
      <w:r w:rsidRPr="00A6509C">
        <w:t>-       A small gland in the skin which secretes a lubricating oily matter (sebum) into the hair follicles to lubricate the skin and hair</w:t>
      </w:r>
    </w:p>
    <w:p w14:paraId="0C1DE527" w14:textId="77777777" w:rsidR="00A6509C" w:rsidRPr="00A6509C" w:rsidRDefault="00A6509C" w:rsidP="00A6509C">
      <w:pPr>
        <w:pStyle w:val="NoteLevel1"/>
      </w:pPr>
      <w:r w:rsidRPr="00A6509C">
        <w:t> </w:t>
      </w:r>
    </w:p>
    <w:p w14:paraId="71ECCF26" w14:textId="77777777" w:rsidR="00A6509C" w:rsidRPr="00A6509C" w:rsidRDefault="00A6509C" w:rsidP="00A6509C">
      <w:pPr>
        <w:pStyle w:val="NoteLevel1"/>
      </w:pPr>
      <w:r w:rsidRPr="00A6509C">
        <w:t> </w:t>
      </w:r>
    </w:p>
    <w:p w14:paraId="24D3D7AC" w14:textId="77777777" w:rsidR="00A6509C" w:rsidRPr="0071129F" w:rsidRDefault="00A6509C" w:rsidP="00A6509C">
      <w:pPr>
        <w:pStyle w:val="NoteLevel1"/>
        <w:rPr>
          <w:b/>
        </w:rPr>
      </w:pPr>
      <w:r w:rsidRPr="0071129F">
        <w:rPr>
          <w:b/>
        </w:rPr>
        <w:t>Sternal keel</w:t>
      </w:r>
    </w:p>
    <w:p w14:paraId="6E05A67E" w14:textId="77777777" w:rsidR="00A6509C" w:rsidRPr="00A6509C" w:rsidRDefault="00A6509C" w:rsidP="00A6509C">
      <w:pPr>
        <w:pStyle w:val="NoteLevel1"/>
      </w:pPr>
      <w:r w:rsidRPr="00A6509C">
        <w:t>-       Bespeaks the strength of the anterior extremity in the bird</w:t>
      </w:r>
    </w:p>
    <w:p w14:paraId="69D114C6" w14:textId="77777777" w:rsidR="00A6509C" w:rsidRPr="00A6509C" w:rsidRDefault="00A6509C" w:rsidP="00A6509C">
      <w:pPr>
        <w:pStyle w:val="NoteLevel1"/>
      </w:pPr>
      <w:r w:rsidRPr="00A6509C">
        <w:t> </w:t>
      </w:r>
    </w:p>
    <w:p w14:paraId="1516EA71" w14:textId="77777777" w:rsidR="00A6509C" w:rsidRPr="0071129F" w:rsidRDefault="00A6509C" w:rsidP="00A6509C">
      <w:pPr>
        <w:pStyle w:val="NoteLevel1"/>
        <w:rPr>
          <w:b/>
        </w:rPr>
      </w:pPr>
      <w:r w:rsidRPr="0071129F">
        <w:rPr>
          <w:b/>
        </w:rPr>
        <w:t>Sweat gland</w:t>
      </w:r>
    </w:p>
    <w:p w14:paraId="2B2CA3DB" w14:textId="77777777" w:rsidR="00A6509C" w:rsidRPr="00A6509C" w:rsidRDefault="00A6509C" w:rsidP="00A6509C">
      <w:pPr>
        <w:pStyle w:val="NoteLevel1"/>
      </w:pPr>
      <w:r w:rsidRPr="00A6509C">
        <w:t>-       A small gland that secretes sweat, situated in the dermis of the skin. Such glands are found over most of the body, and have a simple coiled tubular structure</w:t>
      </w:r>
    </w:p>
    <w:p w14:paraId="6A96C1E0" w14:textId="77777777" w:rsidR="00A6509C" w:rsidRPr="00A6509C" w:rsidRDefault="00A6509C" w:rsidP="00A6509C">
      <w:pPr>
        <w:pStyle w:val="NoteLevel1"/>
      </w:pPr>
      <w:r w:rsidRPr="00A6509C">
        <w:t xml:space="preserve">-       </w:t>
      </w:r>
      <w:proofErr w:type="gramStart"/>
      <w:r w:rsidRPr="00A6509C">
        <w:t>which</w:t>
      </w:r>
      <w:proofErr w:type="gramEnd"/>
      <w:r w:rsidRPr="00A6509C">
        <w:t xml:space="preserve"> are used for body temperature regulation (thermoregulation</w:t>
      </w:r>
    </w:p>
    <w:p w14:paraId="3498ACDB" w14:textId="77777777" w:rsidR="00A6509C" w:rsidRPr="00A6509C" w:rsidRDefault="00A6509C" w:rsidP="00A6509C">
      <w:pPr>
        <w:pStyle w:val="NoteLevel1"/>
      </w:pPr>
      <w:r w:rsidRPr="00A6509C">
        <w:t xml:space="preserve">-       A gland that produces </w:t>
      </w:r>
      <w:proofErr w:type="gramStart"/>
      <w:r w:rsidRPr="00A6509C">
        <w:t>perspiration which</w:t>
      </w:r>
      <w:proofErr w:type="gramEnd"/>
      <w:r w:rsidRPr="00A6509C">
        <w:t xml:space="preserve"> is mostly water, but also contains small quantities of salt and wastes.</w:t>
      </w:r>
    </w:p>
    <w:p w14:paraId="602C1869" w14:textId="77777777" w:rsidR="00A6509C" w:rsidRPr="00A6509C" w:rsidRDefault="00A6509C" w:rsidP="00A6509C">
      <w:pPr>
        <w:pStyle w:val="NoteLevel1"/>
      </w:pPr>
      <w:r w:rsidRPr="00A6509C">
        <w:t> </w:t>
      </w:r>
    </w:p>
    <w:p w14:paraId="16B15F98" w14:textId="77777777" w:rsidR="00A6509C" w:rsidRPr="0071129F" w:rsidRDefault="00A6509C" w:rsidP="00A6509C">
      <w:pPr>
        <w:pStyle w:val="NoteLevel1"/>
        <w:rPr>
          <w:b/>
        </w:rPr>
      </w:pPr>
      <w:r w:rsidRPr="0071129F">
        <w:rPr>
          <w:b/>
        </w:rPr>
        <w:t>Viviparous</w:t>
      </w:r>
    </w:p>
    <w:p w14:paraId="2DAD0FD4" w14:textId="77777777" w:rsidR="00A6509C" w:rsidRPr="00A6509C" w:rsidRDefault="00A6509C" w:rsidP="00A6509C">
      <w:pPr>
        <w:pStyle w:val="NoteLevel1"/>
      </w:pPr>
      <w:r w:rsidRPr="00A6509C">
        <w:t>-       (</w:t>
      </w:r>
      <w:proofErr w:type="gramStart"/>
      <w:r w:rsidRPr="00A6509C">
        <w:t>of</w:t>
      </w:r>
      <w:proofErr w:type="gramEnd"/>
      <w:r w:rsidRPr="00A6509C">
        <w:t xml:space="preserve"> an animal) Bringing forth live young that have developed inside the body of the parent (not with eggs)</w:t>
      </w:r>
    </w:p>
    <w:p w14:paraId="6345080A" w14:textId="77777777" w:rsidR="00A6509C" w:rsidRPr="00A6509C" w:rsidRDefault="00A6509C" w:rsidP="00A6509C">
      <w:pPr>
        <w:pStyle w:val="NoteLevel1"/>
      </w:pPr>
      <w:r w:rsidRPr="00A6509C">
        <w:t xml:space="preserve">-       Reproduction through giving birth to live young. </w:t>
      </w:r>
      <w:proofErr w:type="gramStart"/>
      <w:r w:rsidRPr="00A6509C">
        <w:t>Embryos are nourished by the mother</w:t>
      </w:r>
      <w:proofErr w:type="gramEnd"/>
      <w:r w:rsidRPr="00A6509C">
        <w:t>. Examples of viviparous animals would include most caecilians and mammals.</w:t>
      </w:r>
    </w:p>
    <w:p w14:paraId="6A52412B" w14:textId="77777777" w:rsidR="00A6509C" w:rsidRPr="00A6509C" w:rsidRDefault="00A6509C" w:rsidP="00A6509C">
      <w:pPr>
        <w:pStyle w:val="NoteLevel1"/>
      </w:pPr>
      <w:r w:rsidRPr="00A6509C">
        <w:t>-       (</w:t>
      </w:r>
      <w:proofErr w:type="gramStart"/>
      <w:r w:rsidRPr="00A6509C">
        <w:t>of</w:t>
      </w:r>
      <w:proofErr w:type="gramEnd"/>
      <w:r w:rsidRPr="00A6509C">
        <w:t xml:space="preserve"> a plant) Reproducing from buds that form plantlets while still attached to the parent plant, or from seeds that germinate within the fruit</w:t>
      </w:r>
    </w:p>
    <w:p w14:paraId="709B1125" w14:textId="77777777" w:rsidR="00A6509C" w:rsidRPr="00A6509C" w:rsidRDefault="00A6509C" w:rsidP="00A6509C">
      <w:pPr>
        <w:pStyle w:val="NoteLevel1"/>
      </w:pPr>
    </w:p>
    <w:p w14:paraId="4768C23C" w14:textId="07EDA252" w:rsidR="00622CEF" w:rsidRDefault="00A6509C" w:rsidP="00A6509C">
      <w:pPr>
        <w:pStyle w:val="NoteLevel1"/>
        <w:sectPr w:rsidR="00622CEF" w:rsidSect="00C71657">
          <w:headerReference w:type="first" r:id="rId302"/>
          <w:pgSz w:w="12240" w:h="15840"/>
          <w:pgMar w:top="1440" w:right="1800" w:bottom="1440" w:left="1800" w:header="708" w:footer="708" w:gutter="0"/>
          <w:cols w:space="708"/>
          <w:titlePg/>
          <w:docGrid w:linePitch="360"/>
        </w:sectPr>
      </w:pPr>
      <w:r w:rsidRPr="00A6509C">
        <w:rPr>
          <w:b/>
          <w:bCs/>
        </w:rPr>
        <w:t> </w:t>
      </w:r>
      <w:r w:rsidR="00622CEF">
        <w:cr/>
      </w:r>
    </w:p>
    <w:p w14:paraId="63EF31F8" w14:textId="6A5CE922" w:rsidR="00081E08" w:rsidRDefault="00081E08" w:rsidP="00622CEF">
      <w:pPr>
        <w:pStyle w:val="NoteLevel1"/>
        <w:sectPr w:rsidR="00081E08" w:rsidSect="00C71657">
          <w:headerReference w:type="first" r:id="rId303"/>
          <w:pgSz w:w="12240" w:h="15840"/>
          <w:pgMar w:top="1440" w:right="1800" w:bottom="1440" w:left="1800" w:header="708" w:footer="708" w:gutter="0"/>
          <w:cols w:space="708"/>
          <w:titlePg/>
          <w:docGrid w:linePitch="360"/>
        </w:sectPr>
      </w:pPr>
      <w:r>
        <w:cr/>
      </w:r>
    </w:p>
    <w:p w14:paraId="4ACA4513" w14:textId="4CC8BE0C" w:rsidR="007D17F9" w:rsidRDefault="007D17F9" w:rsidP="00081E08">
      <w:pPr>
        <w:pStyle w:val="NoteLevel1"/>
        <w:sectPr w:rsidR="007D17F9" w:rsidSect="00081E08">
          <w:headerReference w:type="first" r:id="rId304"/>
          <w:pgSz w:w="12240" w:h="15840"/>
          <w:pgMar w:top="1440" w:right="1800" w:bottom="1440" w:left="1800" w:header="708" w:footer="708" w:gutter="0"/>
          <w:cols w:space="708"/>
          <w:titlePg/>
          <w:docGrid w:linePitch="360"/>
        </w:sectPr>
      </w:pPr>
      <w:r>
        <w:cr/>
      </w:r>
    </w:p>
    <w:p w14:paraId="2AA0653F" w14:textId="71FE7B3A" w:rsidR="0063194C" w:rsidRDefault="0063194C" w:rsidP="007D17F9">
      <w:pPr>
        <w:pStyle w:val="NoteLevel1"/>
      </w:pPr>
    </w:p>
    <w:sectPr w:rsidR="0063194C" w:rsidSect="007D17F9">
      <w:headerReference w:type="first" r:id="rId305"/>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4E808D" w14:textId="77777777" w:rsidR="00AD5AFD" w:rsidRDefault="00AD5AFD" w:rsidP="00A84BCC">
      <w:r>
        <w:separator/>
      </w:r>
    </w:p>
  </w:endnote>
  <w:endnote w:type="continuationSeparator" w:id="0">
    <w:p w14:paraId="7B3B3B21" w14:textId="77777777" w:rsidR="00AD5AFD" w:rsidRDefault="00AD5AFD" w:rsidP="00A84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AC1DA2" w14:textId="77777777" w:rsidR="00AD5AFD" w:rsidRDefault="00AD5AFD" w:rsidP="00A84BCC">
      <w:r>
        <w:separator/>
      </w:r>
    </w:p>
  </w:footnote>
  <w:footnote w:type="continuationSeparator" w:id="0">
    <w:p w14:paraId="5461EC6D" w14:textId="77777777" w:rsidR="00AD5AFD" w:rsidRDefault="00AD5AFD" w:rsidP="00A84BC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7E618D" w14:textId="5052D164" w:rsidR="00AD5AFD" w:rsidRDefault="00AD5AFD">
    <w:pPr>
      <w:pStyle w:val="Header"/>
      <w:tabs>
        <w:tab w:val="clear" w:pos="4320"/>
        <w:tab w:val="clear" w:pos="8640"/>
        <w:tab w:val="right" w:pos="9720"/>
      </w:tabs>
      <w:ind w:left="-360"/>
      <w:rPr>
        <w:rFonts w:ascii="Verdana" w:hAnsi="Verdana"/>
        <w:sz w:val="36"/>
        <w:szCs w:val="36"/>
      </w:rPr>
    </w:pPr>
    <w:bookmarkStart w:id="0" w:name="_WNSectionTitle_2"/>
    <w:bookmarkStart w:id="1" w:name="_WNTabType_1"/>
    <w:r>
      <w:rPr>
        <w:rFonts w:ascii="Verdana" w:hAnsi="Verdana"/>
        <w:sz w:val="36"/>
        <w:szCs w:val="36"/>
      </w:rPr>
      <w:t>Biology, Biologist, Bioscience Keywords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11-11-01 7:39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AD57CC" w14:textId="22742E8E" w:rsidR="00AD5AFD" w:rsidRDefault="00AD5AFD">
    <w:pPr>
      <w:pStyle w:val="Header"/>
      <w:tabs>
        <w:tab w:val="clear" w:pos="4320"/>
        <w:tab w:val="clear" w:pos="8640"/>
        <w:tab w:val="right" w:pos="9720"/>
      </w:tabs>
      <w:ind w:left="-360"/>
      <w:rPr>
        <w:rFonts w:ascii="Verdana" w:hAnsi="Verdana"/>
        <w:sz w:val="36"/>
        <w:szCs w:val="36"/>
      </w:rPr>
    </w:pPr>
    <w:bookmarkStart w:id="2" w:name="_WNSectionTitle_3"/>
    <w:bookmarkStart w:id="3" w:name="_WNTabType_2"/>
    <w:r>
      <w:rPr>
        <w:rFonts w:ascii="Verdana" w:hAnsi="Verdana"/>
        <w:sz w:val="36"/>
        <w:szCs w:val="36"/>
      </w:rPr>
      <w:t>Hadean Keywords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11-11-01 7:39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541C2" w14:textId="77777777" w:rsidR="00AD5AFD" w:rsidRDefault="00AD5AFD">
    <w:pPr>
      <w:pStyle w:val="Header"/>
      <w:tabs>
        <w:tab w:val="clear" w:pos="4320"/>
        <w:tab w:val="clear" w:pos="8640"/>
        <w:tab w:val="right" w:pos="9720"/>
      </w:tabs>
      <w:ind w:left="-360"/>
      <w:rPr>
        <w:rFonts w:ascii="Verdana" w:hAnsi="Verdana"/>
        <w:sz w:val="36"/>
        <w:szCs w:val="36"/>
      </w:rPr>
    </w:pPr>
    <w:bookmarkStart w:id="4" w:name="_WNSectionTitle"/>
    <w:bookmarkStart w:id="5" w:name="_WNTabType_0"/>
    <w:r w:rsidRPr="00A84BCC">
      <w:rPr>
        <w:rFonts w:ascii="Verdana" w:hAnsi="Verdana"/>
        <w:sz w:val="36"/>
        <w:szCs w:val="36"/>
      </w:rPr>
      <w:t>Archaean Keywords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11-11-01 7:39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0C1F1E" w14:textId="2BE921AD" w:rsidR="00AD5AFD" w:rsidRDefault="00AD5AFD">
    <w:pPr>
      <w:pStyle w:val="Header"/>
      <w:tabs>
        <w:tab w:val="clear" w:pos="4320"/>
        <w:tab w:val="clear" w:pos="8640"/>
        <w:tab w:val="right" w:pos="9720"/>
      </w:tabs>
      <w:ind w:left="-360"/>
      <w:rPr>
        <w:rFonts w:ascii="Verdana" w:hAnsi="Verdana"/>
        <w:sz w:val="36"/>
        <w:szCs w:val="36"/>
      </w:rPr>
    </w:pPr>
    <w:bookmarkStart w:id="6" w:name="_WNSectionTitle_5"/>
    <w:bookmarkStart w:id="7" w:name="_WNTabType_4"/>
    <w:r>
      <w:rPr>
        <w:rFonts w:ascii="Verdana" w:hAnsi="Verdana"/>
        <w:sz w:val="36"/>
        <w:szCs w:val="36"/>
      </w:rPr>
      <w:t>Proterozoic Keywords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11-11-01 7:39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A4C57D" w14:textId="71E6AD78" w:rsidR="00AD5AFD" w:rsidRDefault="00AD5AFD">
    <w:pPr>
      <w:pStyle w:val="Header"/>
      <w:tabs>
        <w:tab w:val="clear" w:pos="4320"/>
        <w:tab w:val="clear" w:pos="8640"/>
        <w:tab w:val="right" w:pos="9720"/>
      </w:tabs>
      <w:ind w:left="-360"/>
      <w:rPr>
        <w:rFonts w:ascii="Verdana" w:hAnsi="Verdana"/>
        <w:sz w:val="36"/>
        <w:szCs w:val="36"/>
      </w:rPr>
    </w:pPr>
    <w:bookmarkStart w:id="8" w:name="_WNSectionTitle_6"/>
    <w:bookmarkStart w:id="9" w:name="_WNTabType_5"/>
    <w:r>
      <w:rPr>
        <w:rFonts w:ascii="Verdana" w:hAnsi="Verdana"/>
        <w:sz w:val="36"/>
        <w:szCs w:val="36"/>
      </w:rPr>
      <w:t>Cambrian and Ordovician Keywords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11-11-01 7:39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AD2BA7" w14:textId="28BB227A" w:rsidR="00AD5AFD" w:rsidRDefault="00AD5AFD">
    <w:pPr>
      <w:pStyle w:val="Header"/>
      <w:tabs>
        <w:tab w:val="clear" w:pos="4320"/>
        <w:tab w:val="clear" w:pos="8640"/>
        <w:tab w:val="right" w:pos="9720"/>
      </w:tabs>
      <w:ind w:left="-360"/>
      <w:rPr>
        <w:rFonts w:ascii="Verdana" w:hAnsi="Verdana"/>
        <w:sz w:val="36"/>
        <w:szCs w:val="36"/>
      </w:rPr>
    </w:pPr>
    <w:bookmarkStart w:id="10" w:name="_WNSectionTitle_7"/>
    <w:bookmarkStart w:id="11" w:name="_WNTabType_6"/>
    <w:r>
      <w:rPr>
        <w:rFonts w:ascii="Verdana" w:hAnsi="Verdana"/>
        <w:sz w:val="36"/>
        <w:szCs w:val="36"/>
      </w:rPr>
      <w:t>DNA Replication Keywords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11-11-01 7:39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F81532" w14:textId="47C11F50" w:rsidR="00AD5AFD" w:rsidRDefault="00AD5AFD">
    <w:pPr>
      <w:pStyle w:val="Header"/>
      <w:tabs>
        <w:tab w:val="clear" w:pos="4320"/>
        <w:tab w:val="clear" w:pos="8640"/>
        <w:tab w:val="right" w:pos="9720"/>
      </w:tabs>
      <w:ind w:left="-360"/>
      <w:rPr>
        <w:rFonts w:ascii="Verdana" w:hAnsi="Verdana"/>
        <w:sz w:val="36"/>
        <w:szCs w:val="36"/>
      </w:rPr>
    </w:pPr>
    <w:bookmarkStart w:id="12" w:name="_WNSectionTitle_8"/>
    <w:bookmarkStart w:id="13" w:name="_WNTabType_7"/>
    <w:r>
      <w:rPr>
        <w:rFonts w:ascii="Verdana" w:hAnsi="Verdana"/>
        <w:sz w:val="36"/>
        <w:szCs w:val="36"/>
      </w:rPr>
      <w:t xml:space="preserve">Mitosis &amp; Meiosis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11-11-01 7:39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787B0F" w14:textId="77E2A6E7" w:rsidR="00AD5AFD" w:rsidRDefault="00AD5AFD" w:rsidP="00C71657">
    <w:pPr>
      <w:pStyle w:val="Header"/>
      <w:tabs>
        <w:tab w:val="clear" w:pos="4320"/>
        <w:tab w:val="clear" w:pos="8640"/>
        <w:tab w:val="right" w:pos="9360"/>
      </w:tabs>
      <w:ind w:left="-720"/>
      <w:rPr>
        <w:rFonts w:ascii="Verdana" w:hAnsi="Verdana"/>
        <w:sz w:val="36"/>
        <w:szCs w:val="36"/>
      </w:rPr>
    </w:pPr>
    <w:bookmarkStart w:id="14" w:name="_WNSectionTitle_9"/>
    <w:bookmarkStart w:id="15" w:name="_WNTabType_8"/>
    <w:r>
      <w:rPr>
        <w:rFonts w:ascii="Verdana" w:hAnsi="Verdana"/>
        <w:sz w:val="36"/>
        <w:szCs w:val="36"/>
      </w:rPr>
      <w:t>Microevolution and Speciation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11-11-01 7:39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785A61" w14:textId="17F1E190" w:rsidR="00AD5AFD" w:rsidRDefault="00AD5AFD">
    <w:pPr>
      <w:pStyle w:val="Header"/>
      <w:tabs>
        <w:tab w:val="clear" w:pos="4320"/>
        <w:tab w:val="clear" w:pos="8640"/>
        <w:tab w:val="right" w:pos="9720"/>
      </w:tabs>
      <w:ind w:left="-360"/>
      <w:rPr>
        <w:rFonts w:ascii="Verdana" w:hAnsi="Verdana"/>
        <w:sz w:val="36"/>
        <w:szCs w:val="36"/>
      </w:rPr>
    </w:pPr>
    <w:bookmarkStart w:id="16" w:name="_WNSectionTitle_10"/>
    <w:bookmarkStart w:id="17" w:name="_WNTabType_9"/>
    <w:r>
      <w:rPr>
        <w:rFonts w:ascii="Verdana" w:hAnsi="Verdana"/>
        <w:sz w:val="36"/>
        <w:szCs w:val="36"/>
      </w:rPr>
      <w:t>Organizing the Living World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11-11-01 7:39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B5BA38" w14:textId="16FDED87" w:rsidR="00AD5AFD" w:rsidRDefault="00AD5AFD">
    <w:pPr>
      <w:pStyle w:val="Header"/>
      <w:tabs>
        <w:tab w:val="clear" w:pos="4320"/>
        <w:tab w:val="clear" w:pos="8640"/>
        <w:tab w:val="right" w:pos="9720"/>
      </w:tabs>
      <w:ind w:left="-360"/>
      <w:rPr>
        <w:rFonts w:ascii="Verdana" w:hAnsi="Verdana"/>
        <w:sz w:val="36"/>
        <w:szCs w:val="36"/>
      </w:rPr>
    </w:pPr>
    <w:bookmarkStart w:id="18" w:name="_WNSectionTitle_11"/>
    <w:bookmarkStart w:id="19" w:name="_WNTabType_10"/>
    <w:r>
      <w:rPr>
        <w:rFonts w:ascii="Verdana" w:hAnsi="Verdana"/>
        <w:sz w:val="36"/>
        <w:szCs w:val="36"/>
      </w:rPr>
      <w:t>Silurian and Devonian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11-11-01 7:39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EB97CE" w14:textId="72FE6A87" w:rsidR="00AD5AFD" w:rsidRDefault="00AD5AFD">
    <w:pPr>
      <w:pStyle w:val="Header"/>
      <w:tabs>
        <w:tab w:val="clear" w:pos="4320"/>
        <w:tab w:val="clear" w:pos="8640"/>
        <w:tab w:val="right" w:pos="9720"/>
      </w:tabs>
      <w:ind w:left="-360"/>
      <w:rPr>
        <w:rFonts w:ascii="Verdana" w:hAnsi="Verdana"/>
        <w:sz w:val="36"/>
        <w:szCs w:val="36"/>
      </w:rPr>
    </w:pPr>
    <w:bookmarkStart w:id="21" w:name="_WNSectionTitle_12"/>
    <w:bookmarkStart w:id="22" w:name="_WNTabType_11"/>
    <w:r>
      <w:rPr>
        <w:rFonts w:ascii="Verdana" w:hAnsi="Verdana"/>
        <w:sz w:val="36"/>
        <w:szCs w:val="36"/>
      </w:rPr>
      <w:t>Carboniferous and Permian Periods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11-11-01 7:39 PM</w:t>
    </w:r>
    <w:r>
      <w:rPr>
        <w:rFonts w:ascii="Verdana"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439BFD" w14:textId="71E729BA" w:rsidR="00AD5AFD" w:rsidRDefault="00AD5AFD">
    <w:pPr>
      <w:pStyle w:val="Header"/>
      <w:tabs>
        <w:tab w:val="clear" w:pos="4320"/>
        <w:tab w:val="clear" w:pos="8640"/>
        <w:tab w:val="right" w:pos="9720"/>
      </w:tabs>
      <w:ind w:left="-360"/>
      <w:rPr>
        <w:rFonts w:ascii="Verdana" w:hAnsi="Verdana"/>
        <w:sz w:val="36"/>
        <w:szCs w:val="36"/>
      </w:rPr>
    </w:pPr>
    <w:bookmarkStart w:id="23" w:name="_WNSectionTitle_13"/>
    <w:bookmarkStart w:id="24" w:name="_WNTabType_12"/>
    <w:r>
      <w:rPr>
        <w:rFonts w:ascii="Verdana" w:hAnsi="Verdana"/>
        <w:sz w:val="36"/>
        <w:szCs w:val="36"/>
      </w:rPr>
      <w:t xml:space="preserve">Mesozoic: </w:t>
    </w:r>
    <w:r w:rsidRPr="00F72A92">
      <w:rPr>
        <w:rFonts w:ascii="Verdana" w:hAnsi="Verdana"/>
        <w:sz w:val="36"/>
        <w:szCs w:val="36"/>
      </w:rPr>
      <w:t>Triassic, Jurassic and Cretaceous periods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11-11-01 7:39 PM</w:t>
    </w:r>
    <w:r>
      <w:rPr>
        <w:rFonts w:ascii="Verdana"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084DBA" w14:textId="4C9EF115" w:rsidR="00AD5AFD" w:rsidRDefault="00AD5AFD">
    <w:pPr>
      <w:pStyle w:val="Header"/>
      <w:tabs>
        <w:tab w:val="clear" w:pos="4320"/>
        <w:tab w:val="clear" w:pos="8640"/>
        <w:tab w:val="right" w:pos="9720"/>
      </w:tabs>
      <w:ind w:left="-360"/>
      <w:rPr>
        <w:rFonts w:ascii="Verdana" w:hAnsi="Verdana"/>
        <w:sz w:val="36"/>
        <w:szCs w:val="36"/>
      </w:rPr>
    </w:pPr>
    <w:bookmarkStart w:id="25" w:name="_WNSectionTitle_14"/>
    <w:bookmarkStart w:id="26" w:name="_WNTabType_13"/>
    <w:r>
      <w:rPr>
        <w:rFonts w:ascii="Verdana" w:hAnsi="Verdana"/>
        <w:sz w:val="36"/>
        <w:szCs w:val="36"/>
      </w:rPr>
      <w:t xml:space="preserve">Cenozoic: </w:t>
    </w:r>
    <w:r w:rsidRPr="00F72A92">
      <w:rPr>
        <w:rFonts w:ascii="Verdana" w:hAnsi="Verdana"/>
        <w:sz w:val="36"/>
        <w:szCs w:val="36"/>
      </w:rPr>
      <w:t>Paleogene and Neogene periods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11-11-01 7:39 PM</w:t>
    </w:r>
    <w:r>
      <w:rPr>
        <w:rFonts w:ascii="Verdana"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F11681" w14:textId="5B7ED7E4" w:rsidR="00AD5AFD" w:rsidRDefault="00AD5AFD">
    <w:pPr>
      <w:pStyle w:val="Header"/>
      <w:tabs>
        <w:tab w:val="clear" w:pos="4320"/>
        <w:tab w:val="clear" w:pos="8640"/>
        <w:tab w:val="right" w:pos="9720"/>
      </w:tabs>
      <w:ind w:left="-360"/>
      <w:rPr>
        <w:rFonts w:ascii="Verdana" w:hAnsi="Verdana"/>
        <w:sz w:val="36"/>
        <w:szCs w:val="36"/>
      </w:rPr>
    </w:pPr>
    <w:bookmarkStart w:id="27" w:name="_WNSectionTitle_15"/>
    <w:bookmarkStart w:id="28" w:name="_WNTabType_1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11-11-01 7:39 PM</w:t>
    </w:r>
    <w:r>
      <w:rPr>
        <w:rFonts w:ascii="Verdana"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1DA637" w14:textId="07DB13F5" w:rsidR="00AD5AFD" w:rsidRDefault="00AD5AFD">
    <w:pPr>
      <w:pStyle w:val="Header"/>
      <w:tabs>
        <w:tab w:val="clear" w:pos="4320"/>
        <w:tab w:val="clear" w:pos="8640"/>
        <w:tab w:val="right" w:pos="9720"/>
      </w:tabs>
      <w:ind w:left="-360"/>
      <w:rPr>
        <w:rFonts w:ascii="Verdana" w:hAnsi="Verdana"/>
        <w:sz w:val="36"/>
        <w:szCs w:val="36"/>
      </w:rPr>
    </w:pPr>
    <w:bookmarkStart w:id="29" w:name="_WNSectionTitle_16"/>
    <w:bookmarkStart w:id="30" w:name="_WNTabType_1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11-11-01 7:39 PM</w:t>
    </w:r>
    <w:r>
      <w:rPr>
        <w:rFonts w:ascii="Verdana" w:hAnsi="Verdana"/>
        <w:sz w:val="36"/>
        <w:szCs w:val="36"/>
      </w:rPr>
      <w:fldChar w:fldCharType="end"/>
    </w:r>
  </w:p>
  <w:bookmarkEnd w:id="29"/>
  <w:bookmarkEnd w:id="30"/>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D4135D" w14:textId="0D6EF1BB" w:rsidR="00AD5AFD" w:rsidRDefault="00AD5AFD">
    <w:pPr>
      <w:pStyle w:val="Header"/>
      <w:tabs>
        <w:tab w:val="clear" w:pos="4320"/>
        <w:tab w:val="clear" w:pos="8640"/>
        <w:tab w:val="right" w:pos="9720"/>
      </w:tabs>
      <w:ind w:left="-360"/>
      <w:rPr>
        <w:rFonts w:ascii="Verdana" w:hAnsi="Verdana"/>
        <w:sz w:val="36"/>
        <w:szCs w:val="36"/>
      </w:rPr>
    </w:pPr>
    <w:bookmarkStart w:id="31" w:name="_WNSectionTitle_17"/>
    <w:bookmarkStart w:id="32" w:name="_WNTabType_1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11-11-01 7:39 PM</w:t>
    </w:r>
    <w:r>
      <w:rPr>
        <w:rFonts w:ascii="Verdana" w:hAnsi="Verdana"/>
        <w:sz w:val="36"/>
        <w:szCs w:val="36"/>
      </w:rPr>
      <w:fldChar w:fldCharType="end"/>
    </w:r>
  </w:p>
  <w:bookmarkEnd w:id="31"/>
  <w:bookmarkEnd w:id="3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6EC2D2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9"/>
    <w:multiLevelType w:val="hybridMultilevel"/>
    <w:tmpl w:val="00000009"/>
    <w:lvl w:ilvl="0" w:tplc="00000321">
      <w:start w:val="1"/>
      <w:numFmt w:val="bullet"/>
      <w:lvlText w:val="▪"/>
      <w:lvlJc w:val="left"/>
      <w:pPr>
        <w:ind w:left="720" w:hanging="360"/>
      </w:pPr>
    </w:lvl>
    <w:lvl w:ilvl="1" w:tplc="0000032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F195B2B"/>
    <w:multiLevelType w:val="hybridMultilevel"/>
    <w:tmpl w:val="8774EA34"/>
    <w:lvl w:ilvl="0" w:tplc="AB20961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FCC348E"/>
    <w:multiLevelType w:val="hybridMultilevel"/>
    <w:tmpl w:val="133E82AA"/>
    <w:lvl w:ilvl="0" w:tplc="D5F467E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5AD3706"/>
    <w:multiLevelType w:val="hybridMultilevel"/>
    <w:tmpl w:val="966E818E"/>
    <w:lvl w:ilvl="0" w:tplc="7E8EA40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FF82356"/>
    <w:multiLevelType w:val="hybridMultilevel"/>
    <w:tmpl w:val="CC22B682"/>
    <w:lvl w:ilvl="0" w:tplc="DD8C030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DF963DA"/>
    <w:multiLevelType w:val="hybridMultilevel"/>
    <w:tmpl w:val="818086EA"/>
    <w:lvl w:ilvl="0" w:tplc="8CF29F0E">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4FF5780"/>
    <w:multiLevelType w:val="hybridMultilevel"/>
    <w:tmpl w:val="78909AE4"/>
    <w:lvl w:ilvl="0" w:tplc="C2525D8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40C3916"/>
    <w:multiLevelType w:val="hybridMultilevel"/>
    <w:tmpl w:val="0FC0ABC4"/>
    <w:lvl w:ilvl="0" w:tplc="BE10E9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EF9623D"/>
    <w:multiLevelType w:val="hybridMultilevel"/>
    <w:tmpl w:val="878A343A"/>
    <w:lvl w:ilvl="0" w:tplc="16BA1AC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8D00951"/>
    <w:multiLevelType w:val="hybridMultilevel"/>
    <w:tmpl w:val="3B2ECDD4"/>
    <w:lvl w:ilvl="0" w:tplc="120E1EF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25"/>
  </w:num>
  <w:num w:numId="5">
    <w:abstractNumId w:val="20"/>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 w:numId="18">
    <w:abstractNumId w:val="15"/>
  </w:num>
  <w:num w:numId="19">
    <w:abstractNumId w:val="16"/>
  </w:num>
  <w:num w:numId="20">
    <w:abstractNumId w:val="17"/>
  </w:num>
  <w:num w:numId="21">
    <w:abstractNumId w:val="22"/>
  </w:num>
  <w:num w:numId="22">
    <w:abstractNumId w:val="18"/>
  </w:num>
  <w:num w:numId="23">
    <w:abstractNumId w:val="21"/>
  </w:num>
  <w:num w:numId="24">
    <w:abstractNumId w:val="26"/>
  </w:num>
  <w:num w:numId="25">
    <w:abstractNumId w:val="24"/>
  </w:num>
  <w:num w:numId="26">
    <w:abstractNumId w:val="19"/>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0"/>
    <w:docVar w:name="_WNSectionTitle" w:val="3"/>
    <w:docVar w:name="_WNSectionTitle_2" w:val="1"/>
    <w:docVar w:name="_WNSectionTitle_3" w:val="2"/>
    <w:docVar w:name="_WNSectionTitle_5" w:val="4"/>
    <w:docVar w:name="_WNSectionTitle_6" w:val="5"/>
    <w:docVar w:name="_WNSectionTitle_7" w:val="6"/>
    <w:docVar w:name="_WNSectionTitle_8" w:val="7"/>
    <w:docVar w:name="_WNSectionTitle_9" w:val="8"/>
    <w:docVar w:name="_WNTabType_0" w:val="1"/>
    <w:docVar w:name="_WNTabType_1" w:val="0"/>
    <w:docVar w:name="_WNTabType_10" w:val="0"/>
    <w:docVar w:name="_WNTabType_11" w:val="4"/>
    <w:docVar w:name="_WNTabType_12" w:val="6"/>
    <w:docVar w:name="_WNTabType_13" w:val="3"/>
    <w:docVar w:name="_WNTabType_14" w:val="5"/>
    <w:docVar w:name="_WNTabType_15" w:val="2"/>
    <w:docVar w:name="_WNTabType_16" w:val="2"/>
    <w:docVar w:name="_WNTabType_2" w:val="5"/>
    <w:docVar w:name="_WNTabType_3" w:val="0"/>
    <w:docVar w:name="_WNTabType_4" w:val="0"/>
    <w:docVar w:name="_WNTabType_5" w:val="4"/>
    <w:docVar w:name="_WNTabType_6" w:val="6"/>
    <w:docVar w:name="_WNTabType_7" w:val="3"/>
    <w:docVar w:name="_WNTabType_8" w:val="5"/>
    <w:docVar w:name="_WNTabType_9" w:val="1"/>
    <w:docVar w:name="EnableWordNotes" w:val="0"/>
  </w:docVars>
  <w:rsids>
    <w:rsidRoot w:val="003107A8"/>
    <w:rsid w:val="00017E7D"/>
    <w:rsid w:val="00031E17"/>
    <w:rsid w:val="00051D80"/>
    <w:rsid w:val="00081E08"/>
    <w:rsid w:val="00091738"/>
    <w:rsid w:val="00116D7B"/>
    <w:rsid w:val="0011704D"/>
    <w:rsid w:val="00121EEC"/>
    <w:rsid w:val="00124907"/>
    <w:rsid w:val="0015296A"/>
    <w:rsid w:val="00166752"/>
    <w:rsid w:val="001A41DF"/>
    <w:rsid w:val="001A5F1B"/>
    <w:rsid w:val="001D304F"/>
    <w:rsid w:val="001D3F51"/>
    <w:rsid w:val="001E0538"/>
    <w:rsid w:val="001E4F46"/>
    <w:rsid w:val="00212A7D"/>
    <w:rsid w:val="00227D14"/>
    <w:rsid w:val="00245B97"/>
    <w:rsid w:val="002C600B"/>
    <w:rsid w:val="002D5223"/>
    <w:rsid w:val="002D6287"/>
    <w:rsid w:val="003020DC"/>
    <w:rsid w:val="003055B9"/>
    <w:rsid w:val="003107A8"/>
    <w:rsid w:val="00311DE7"/>
    <w:rsid w:val="00320D37"/>
    <w:rsid w:val="00334BFF"/>
    <w:rsid w:val="00344441"/>
    <w:rsid w:val="0038405B"/>
    <w:rsid w:val="003A2AA5"/>
    <w:rsid w:val="003E0B72"/>
    <w:rsid w:val="003F43C8"/>
    <w:rsid w:val="004231DD"/>
    <w:rsid w:val="004418D9"/>
    <w:rsid w:val="0046193F"/>
    <w:rsid w:val="0046454C"/>
    <w:rsid w:val="004668CF"/>
    <w:rsid w:val="0047491C"/>
    <w:rsid w:val="00481924"/>
    <w:rsid w:val="004870A9"/>
    <w:rsid w:val="004976FC"/>
    <w:rsid w:val="004D73BA"/>
    <w:rsid w:val="004F5CB2"/>
    <w:rsid w:val="00515EFD"/>
    <w:rsid w:val="005449B1"/>
    <w:rsid w:val="00544C17"/>
    <w:rsid w:val="00561DCD"/>
    <w:rsid w:val="00597BF4"/>
    <w:rsid w:val="005A4154"/>
    <w:rsid w:val="005E6B08"/>
    <w:rsid w:val="005F4ECF"/>
    <w:rsid w:val="005F5550"/>
    <w:rsid w:val="005F6830"/>
    <w:rsid w:val="00605B2C"/>
    <w:rsid w:val="00612AE9"/>
    <w:rsid w:val="00622CEF"/>
    <w:rsid w:val="0063194C"/>
    <w:rsid w:val="0065480E"/>
    <w:rsid w:val="0065499E"/>
    <w:rsid w:val="00683999"/>
    <w:rsid w:val="006901D9"/>
    <w:rsid w:val="00697401"/>
    <w:rsid w:val="006A00ED"/>
    <w:rsid w:val="006F6E97"/>
    <w:rsid w:val="0071129F"/>
    <w:rsid w:val="0073635B"/>
    <w:rsid w:val="00744760"/>
    <w:rsid w:val="00754EE1"/>
    <w:rsid w:val="0075761E"/>
    <w:rsid w:val="00776521"/>
    <w:rsid w:val="007842FC"/>
    <w:rsid w:val="007A2C16"/>
    <w:rsid w:val="007A3EDF"/>
    <w:rsid w:val="007B0DD2"/>
    <w:rsid w:val="007D17F9"/>
    <w:rsid w:val="008329DC"/>
    <w:rsid w:val="00851740"/>
    <w:rsid w:val="00890A58"/>
    <w:rsid w:val="008D1D6A"/>
    <w:rsid w:val="008F0527"/>
    <w:rsid w:val="008F467A"/>
    <w:rsid w:val="0093244E"/>
    <w:rsid w:val="0094525A"/>
    <w:rsid w:val="00971772"/>
    <w:rsid w:val="00974695"/>
    <w:rsid w:val="009A60CB"/>
    <w:rsid w:val="009D6DF2"/>
    <w:rsid w:val="009D795F"/>
    <w:rsid w:val="00A24518"/>
    <w:rsid w:val="00A6509C"/>
    <w:rsid w:val="00A84BCC"/>
    <w:rsid w:val="00AA1F6C"/>
    <w:rsid w:val="00AA3248"/>
    <w:rsid w:val="00AD5AFD"/>
    <w:rsid w:val="00B42550"/>
    <w:rsid w:val="00B90A5A"/>
    <w:rsid w:val="00BA13FF"/>
    <w:rsid w:val="00BB2C7A"/>
    <w:rsid w:val="00BD6FC9"/>
    <w:rsid w:val="00BD7239"/>
    <w:rsid w:val="00BF59A8"/>
    <w:rsid w:val="00C1053D"/>
    <w:rsid w:val="00C2117D"/>
    <w:rsid w:val="00C22556"/>
    <w:rsid w:val="00C327B2"/>
    <w:rsid w:val="00C37700"/>
    <w:rsid w:val="00C71657"/>
    <w:rsid w:val="00C75467"/>
    <w:rsid w:val="00C9321D"/>
    <w:rsid w:val="00CA7FBD"/>
    <w:rsid w:val="00CB720B"/>
    <w:rsid w:val="00CF55D3"/>
    <w:rsid w:val="00D0757D"/>
    <w:rsid w:val="00D160E2"/>
    <w:rsid w:val="00D4227A"/>
    <w:rsid w:val="00D50A62"/>
    <w:rsid w:val="00D54A88"/>
    <w:rsid w:val="00D76DCB"/>
    <w:rsid w:val="00D82F89"/>
    <w:rsid w:val="00D95ABB"/>
    <w:rsid w:val="00DA3E9C"/>
    <w:rsid w:val="00DA6FE2"/>
    <w:rsid w:val="00E177F0"/>
    <w:rsid w:val="00E236AE"/>
    <w:rsid w:val="00E31611"/>
    <w:rsid w:val="00E82741"/>
    <w:rsid w:val="00EA483E"/>
    <w:rsid w:val="00EA6DD8"/>
    <w:rsid w:val="00EB2D1F"/>
    <w:rsid w:val="00F05311"/>
    <w:rsid w:val="00F0732D"/>
    <w:rsid w:val="00F664D8"/>
    <w:rsid w:val="00F7207A"/>
    <w:rsid w:val="00F72A92"/>
    <w:rsid w:val="00F7301C"/>
    <w:rsid w:val="00F85883"/>
    <w:rsid w:val="00F85DB6"/>
    <w:rsid w:val="00FA06A6"/>
    <w:rsid w:val="00FC4F28"/>
    <w:rsid w:val="00FD4BB4"/>
    <w:rsid w:val="00FE12A8"/>
    <w:rsid w:val="00FE3E95"/>
    <w:rsid w:val="00FF4C71"/>
    <w:rsid w:val="00FF5D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17AA4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11DE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1DE7"/>
    <w:rPr>
      <w:rFonts w:asciiTheme="majorHAnsi" w:eastAsiaTheme="majorEastAsia" w:hAnsiTheme="majorHAnsi" w:cstheme="majorBidi"/>
      <w:b/>
      <w:bCs/>
      <w:color w:val="345A8A" w:themeColor="accent1" w:themeShade="B5"/>
      <w:sz w:val="32"/>
      <w:szCs w:val="32"/>
    </w:rPr>
  </w:style>
  <w:style w:type="paragraph" w:styleId="NoteLevel1">
    <w:name w:val="Note Level 1"/>
    <w:basedOn w:val="Normal"/>
    <w:uiPriority w:val="99"/>
    <w:unhideWhenUsed/>
    <w:rsid w:val="00A84BCC"/>
    <w:pPr>
      <w:keepNext/>
      <w:numPr>
        <w:numId w:val="1"/>
      </w:numPr>
      <w:contextualSpacing/>
      <w:outlineLvl w:val="0"/>
    </w:pPr>
    <w:rPr>
      <w:rFonts w:ascii="Verdana" w:hAnsi="Verdana"/>
    </w:rPr>
  </w:style>
  <w:style w:type="paragraph" w:styleId="NoteLevel2">
    <w:name w:val="Note Level 2"/>
    <w:basedOn w:val="Normal"/>
    <w:uiPriority w:val="99"/>
    <w:unhideWhenUsed/>
    <w:rsid w:val="00A84BCC"/>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84BCC"/>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84BCC"/>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A84BCC"/>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84BC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84BC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84BC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84BC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84BCC"/>
    <w:pPr>
      <w:tabs>
        <w:tab w:val="center" w:pos="4320"/>
        <w:tab w:val="right" w:pos="8640"/>
      </w:tabs>
    </w:pPr>
  </w:style>
  <w:style w:type="character" w:customStyle="1" w:styleId="HeaderChar">
    <w:name w:val="Header Char"/>
    <w:basedOn w:val="DefaultParagraphFont"/>
    <w:link w:val="Header"/>
    <w:uiPriority w:val="99"/>
    <w:rsid w:val="00A84BCC"/>
  </w:style>
  <w:style w:type="character" w:styleId="Hyperlink">
    <w:name w:val="Hyperlink"/>
    <w:basedOn w:val="DefaultParagraphFont"/>
    <w:uiPriority w:val="99"/>
    <w:unhideWhenUsed/>
    <w:rsid w:val="00C327B2"/>
    <w:rPr>
      <w:color w:val="0000FF" w:themeColor="hyperlink"/>
      <w:u w:val="single"/>
    </w:rPr>
  </w:style>
  <w:style w:type="character" w:styleId="FollowedHyperlink">
    <w:name w:val="FollowedHyperlink"/>
    <w:basedOn w:val="DefaultParagraphFont"/>
    <w:uiPriority w:val="99"/>
    <w:semiHidden/>
    <w:unhideWhenUsed/>
    <w:rsid w:val="0094525A"/>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11DE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1DE7"/>
    <w:rPr>
      <w:rFonts w:asciiTheme="majorHAnsi" w:eastAsiaTheme="majorEastAsia" w:hAnsiTheme="majorHAnsi" w:cstheme="majorBidi"/>
      <w:b/>
      <w:bCs/>
      <w:color w:val="345A8A" w:themeColor="accent1" w:themeShade="B5"/>
      <w:sz w:val="32"/>
      <w:szCs w:val="32"/>
    </w:rPr>
  </w:style>
  <w:style w:type="paragraph" w:styleId="NoteLevel1">
    <w:name w:val="Note Level 1"/>
    <w:basedOn w:val="Normal"/>
    <w:uiPriority w:val="99"/>
    <w:unhideWhenUsed/>
    <w:rsid w:val="00A84BCC"/>
    <w:pPr>
      <w:keepNext/>
      <w:numPr>
        <w:numId w:val="1"/>
      </w:numPr>
      <w:contextualSpacing/>
      <w:outlineLvl w:val="0"/>
    </w:pPr>
    <w:rPr>
      <w:rFonts w:ascii="Verdana" w:hAnsi="Verdana"/>
    </w:rPr>
  </w:style>
  <w:style w:type="paragraph" w:styleId="NoteLevel2">
    <w:name w:val="Note Level 2"/>
    <w:basedOn w:val="Normal"/>
    <w:uiPriority w:val="99"/>
    <w:unhideWhenUsed/>
    <w:rsid w:val="00A84BCC"/>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84BCC"/>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84BCC"/>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A84BCC"/>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84BC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84BC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84BC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84BC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84BCC"/>
    <w:pPr>
      <w:tabs>
        <w:tab w:val="center" w:pos="4320"/>
        <w:tab w:val="right" w:pos="8640"/>
      </w:tabs>
    </w:pPr>
  </w:style>
  <w:style w:type="character" w:customStyle="1" w:styleId="HeaderChar">
    <w:name w:val="Header Char"/>
    <w:basedOn w:val="DefaultParagraphFont"/>
    <w:link w:val="Header"/>
    <w:uiPriority w:val="99"/>
    <w:rsid w:val="00A84BCC"/>
  </w:style>
  <w:style w:type="character" w:styleId="Hyperlink">
    <w:name w:val="Hyperlink"/>
    <w:basedOn w:val="DefaultParagraphFont"/>
    <w:uiPriority w:val="99"/>
    <w:unhideWhenUsed/>
    <w:rsid w:val="00C327B2"/>
    <w:rPr>
      <w:color w:val="0000FF" w:themeColor="hyperlink"/>
      <w:u w:val="single"/>
    </w:rPr>
  </w:style>
  <w:style w:type="character" w:styleId="FollowedHyperlink">
    <w:name w:val="FollowedHyperlink"/>
    <w:basedOn w:val="DefaultParagraphFont"/>
    <w:uiPriority w:val="99"/>
    <w:semiHidden/>
    <w:unhideWhenUsed/>
    <w:rsid w:val="009452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06" Type="http://schemas.openxmlformats.org/officeDocument/2006/relationships/hyperlink" Target="http://en.wikipedia.org/wiki/Piscivores" TargetMode="External"/><Relationship Id="rId107" Type="http://schemas.openxmlformats.org/officeDocument/2006/relationships/hyperlink" Target="http://en.wikipedia.org/wiki/Evolution" TargetMode="External"/><Relationship Id="rId108" Type="http://schemas.openxmlformats.org/officeDocument/2006/relationships/hyperlink" Target="http://en.wikipedia.org/wiki/Nervous_system" TargetMode="External"/><Relationship Id="rId109" Type="http://schemas.openxmlformats.org/officeDocument/2006/relationships/hyperlink" Target="http://en.wikipedia.org/wiki/Head" TargetMode="External"/><Relationship Id="rId70" Type="http://schemas.openxmlformats.org/officeDocument/2006/relationships/hyperlink" Target="http://en.wikipedia.org/wiki/Embryoblast" TargetMode="External"/><Relationship Id="rId71" Type="http://schemas.openxmlformats.org/officeDocument/2006/relationships/hyperlink" Target="http://en.wikipedia.org/wiki/Trophoblast" TargetMode="External"/><Relationship Id="rId72" Type="http://schemas.openxmlformats.org/officeDocument/2006/relationships/hyperlink" Target="http://en.wikipedia.org/wiki/Phylum" TargetMode="External"/><Relationship Id="rId73" Type="http://schemas.openxmlformats.org/officeDocument/2006/relationships/hyperlink" Target="http://en.wikipedia.org/wiki/Aquatic_animal" TargetMode="External"/><Relationship Id="rId74" Type="http://schemas.openxmlformats.org/officeDocument/2006/relationships/hyperlink" Target="http://en.wikipedia.org/wiki/Invertebrate" TargetMode="External"/><Relationship Id="rId75" Type="http://schemas.openxmlformats.org/officeDocument/2006/relationships/hyperlink" Target="http://en.wikipedia.org/wiki/Animal" TargetMode="External"/><Relationship Id="rId76" Type="http://schemas.openxmlformats.org/officeDocument/2006/relationships/hyperlink" Target="http://en.wikipedia.org/wiki/Filter_feeder" TargetMode="External"/><Relationship Id="rId77" Type="http://schemas.openxmlformats.org/officeDocument/2006/relationships/hyperlink" Target="http://en.wikipedia.org/wiki/Lophophore" TargetMode="External"/><Relationship Id="rId78" Type="http://schemas.openxmlformats.org/officeDocument/2006/relationships/hyperlink" Target="http://en.wikipedia.org/wiki/Tentacle" TargetMode="External"/><Relationship Id="rId79" Type="http://schemas.openxmlformats.org/officeDocument/2006/relationships/hyperlink" Target="http://en.wikipedia.org/wiki/Cilia" TargetMode="External"/><Relationship Id="rId170" Type="http://schemas.openxmlformats.org/officeDocument/2006/relationships/hyperlink" Target="http://en.wikipedia.org/w/index.php?title=Parietal_layer&amp;action=edit&amp;redlink=1" TargetMode="External"/><Relationship Id="rId171" Type="http://schemas.openxmlformats.org/officeDocument/2006/relationships/hyperlink" Target="http://en.wikipedia.org/w/index.php?title=Visceral_layer&amp;action=edit&amp;redlink=1" TargetMode="External"/><Relationship Id="rId172" Type="http://schemas.openxmlformats.org/officeDocument/2006/relationships/hyperlink" Target="http://en.wikipedia.org/wiki/Archenteron" TargetMode="External"/><Relationship Id="rId173" Type="http://schemas.openxmlformats.org/officeDocument/2006/relationships/hyperlink" Target="http://en.wikipedia.org/wiki/Protostomes" TargetMode="External"/><Relationship Id="rId174" Type="http://schemas.openxmlformats.org/officeDocument/2006/relationships/hyperlink" Target="http://en.wikipedia.org/wiki/Archenteron" TargetMode="External"/><Relationship Id="rId175" Type="http://schemas.openxmlformats.org/officeDocument/2006/relationships/hyperlink" Target="http://en.wikipedia.org/wiki/Mesoderm" TargetMode="External"/><Relationship Id="rId176" Type="http://schemas.openxmlformats.org/officeDocument/2006/relationships/hyperlink" Target="http://en.wikipedia.org/wiki/Ectoderm" TargetMode="External"/><Relationship Id="rId177" Type="http://schemas.openxmlformats.org/officeDocument/2006/relationships/hyperlink" Target="http://en.wikipedia.org/w/index.php?title=Parietal_layer&amp;action=edit&amp;redlink=1" TargetMode="External"/><Relationship Id="rId178" Type="http://schemas.openxmlformats.org/officeDocument/2006/relationships/hyperlink" Target="http://en.wikipedia.org/wiki/Endoderm" TargetMode="External"/><Relationship Id="rId179" Type="http://schemas.openxmlformats.org/officeDocument/2006/relationships/hyperlink" Target="http://en.wikipedia.org/w/index.php?title=Visceral_layer&amp;action=edit&amp;redlink=1" TargetMode="External"/><Relationship Id="rId260" Type="http://schemas.openxmlformats.org/officeDocument/2006/relationships/hyperlink" Target="http://en.wikipedia.org/wiki/Plant" TargetMode="External"/><Relationship Id="rId10" Type="http://schemas.openxmlformats.org/officeDocument/2006/relationships/hyperlink" Target="http://en.wikipedia.org/wiki/Proterozoic" TargetMode="External"/><Relationship Id="rId11" Type="http://schemas.openxmlformats.org/officeDocument/2006/relationships/hyperlink" Target="http://en.wikipedia.org/wiki/Monomeric" TargetMode="Externa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hyperlink" Target="http://upload.wikimedia.org/wikipedia/commons/b/b9/Eukaryotic_flagellum.svg" TargetMode="External"/><Relationship Id="rId15" Type="http://schemas.openxmlformats.org/officeDocument/2006/relationships/image" Target="media/image1.png"/><Relationship Id="rId16" Type="http://schemas.openxmlformats.org/officeDocument/2006/relationships/header" Target="header4.xml"/><Relationship Id="rId17" Type="http://schemas.openxmlformats.org/officeDocument/2006/relationships/hyperlink" Target="http://en.wikipedia.org/wiki/Amoeba" TargetMode="External"/><Relationship Id="rId18" Type="http://schemas.openxmlformats.org/officeDocument/2006/relationships/hyperlink" Target="http://en.wikipedia.org/wiki/Sea_sponge" TargetMode="External"/><Relationship Id="rId19" Type="http://schemas.openxmlformats.org/officeDocument/2006/relationships/hyperlink" Target="http://en.wikipedia.org/wiki/Totipotency" TargetMode="External"/><Relationship Id="rId261" Type="http://schemas.openxmlformats.org/officeDocument/2006/relationships/hyperlink" Target="http://en.wikipedia.org/wiki/Conifer" TargetMode="External"/><Relationship Id="rId262" Type="http://schemas.openxmlformats.org/officeDocument/2006/relationships/hyperlink" Target="http://en.wikipedia.org/wiki/Cycad" TargetMode="External"/><Relationship Id="rId263" Type="http://schemas.openxmlformats.org/officeDocument/2006/relationships/hyperlink" Target="http://en.wikipedia.org/wiki/Ginkgo" TargetMode="External"/><Relationship Id="rId264" Type="http://schemas.openxmlformats.org/officeDocument/2006/relationships/hyperlink" Target="http://en.wikipedia.org/wiki/Gnetales" TargetMode="External"/><Relationship Id="rId110" Type="http://schemas.openxmlformats.org/officeDocument/2006/relationships/hyperlink" Target="http://en.wikipedia.org/wiki/Sensory_system" TargetMode="External"/><Relationship Id="rId111" Type="http://schemas.openxmlformats.org/officeDocument/2006/relationships/hyperlink" Target="http://en.wikipedia.org/wiki/Symmetry_(biology)" TargetMode="External"/><Relationship Id="rId112" Type="http://schemas.openxmlformats.org/officeDocument/2006/relationships/hyperlink" Target="http://en.wikipedia.org/wiki/Flatworm" TargetMode="External"/><Relationship Id="rId113" Type="http://schemas.openxmlformats.org/officeDocument/2006/relationships/hyperlink" Target="http://en.wikipedia.org/wiki/Ocelli" TargetMode="External"/><Relationship Id="rId114" Type="http://schemas.openxmlformats.org/officeDocument/2006/relationships/hyperlink" Target="http://en.wikipedia.org/wiki/Pinna_(anatomy)" TargetMode="External"/><Relationship Id="rId115" Type="http://schemas.openxmlformats.org/officeDocument/2006/relationships/hyperlink" Target="http://en.wikipedia.org/wiki/Annelid" TargetMode="External"/><Relationship Id="rId116" Type="http://schemas.openxmlformats.org/officeDocument/2006/relationships/hyperlink" Target="http://en.wikipedia.org/wiki/Brain" TargetMode="External"/><Relationship Id="rId117" Type="http://schemas.openxmlformats.org/officeDocument/2006/relationships/hyperlink" Target="http://en.wikipedia.org/wiki/Chordata" TargetMode="External"/><Relationship Id="rId118" Type="http://schemas.openxmlformats.org/officeDocument/2006/relationships/hyperlink" Target="http://en.wikipedia.org/wiki/Notochord" TargetMode="External"/><Relationship Id="rId119" Type="http://schemas.openxmlformats.org/officeDocument/2006/relationships/hyperlink" Target="http://en.wikipedia.org/wiki/Phylum" TargetMode="External"/><Relationship Id="rId200" Type="http://schemas.openxmlformats.org/officeDocument/2006/relationships/hyperlink" Target="http://en.wikipedia.org/wiki/Conceptus" TargetMode="External"/><Relationship Id="rId201" Type="http://schemas.openxmlformats.org/officeDocument/2006/relationships/hyperlink" Target="http://en.wikipedia.org/wiki/Embryo" TargetMode="External"/><Relationship Id="rId202" Type="http://schemas.openxmlformats.org/officeDocument/2006/relationships/hyperlink" Target="http://en.wikipedia.org/wiki/Tetrapod" TargetMode="External"/><Relationship Id="rId203" Type="http://schemas.openxmlformats.org/officeDocument/2006/relationships/hyperlink" Target="http://en.wikipedia.org/wiki/Egg_(biology)" TargetMode="External"/><Relationship Id="rId204" Type="http://schemas.openxmlformats.org/officeDocument/2006/relationships/hyperlink" Target="http://en.wikipedia.org/wiki/Synapsids" TargetMode="External"/><Relationship Id="rId205" Type="http://schemas.openxmlformats.org/officeDocument/2006/relationships/hyperlink" Target="http://en.wikipedia.org/wiki/Mammals" TargetMode="External"/><Relationship Id="rId206" Type="http://schemas.openxmlformats.org/officeDocument/2006/relationships/hyperlink" Target="http://en.wikipedia.org/wiki/Sauropsida" TargetMode="External"/><Relationship Id="rId207" Type="http://schemas.openxmlformats.org/officeDocument/2006/relationships/hyperlink" Target="http://en.wikipedia.org/wiki/Reptiles" TargetMode="External"/><Relationship Id="rId208" Type="http://schemas.openxmlformats.org/officeDocument/2006/relationships/hyperlink" Target="http://en.wikipedia.org/wiki/Bird" TargetMode="External"/><Relationship Id="rId209" Type="http://schemas.openxmlformats.org/officeDocument/2006/relationships/hyperlink" Target="http://en.wikipedia.org/wiki/Ovoviviparity" TargetMode="External"/><Relationship Id="rId265" Type="http://schemas.openxmlformats.org/officeDocument/2006/relationships/hyperlink" Target="http://en.wikipedia.org/wiki/Conifer_cone" TargetMode="External"/><Relationship Id="rId266" Type="http://schemas.openxmlformats.org/officeDocument/2006/relationships/hyperlink" Target="http://www.bijlmakers.com/entomology/bodypart.htm" TargetMode="External"/><Relationship Id="rId267" Type="http://schemas.openxmlformats.org/officeDocument/2006/relationships/hyperlink" Target="http://www.bijlmakers.com/entomology/bodypart.htm" TargetMode="External"/><Relationship Id="rId268" Type="http://schemas.openxmlformats.org/officeDocument/2006/relationships/hyperlink" Target="http://en.wikipedia.org/wiki/Egg_(biology)" TargetMode="External"/><Relationship Id="rId269" Type="http://schemas.openxmlformats.org/officeDocument/2006/relationships/hyperlink" Target="http://en.wikipedia.org/wiki/Nymph_(biology)"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yperlink" Target="http://en.wikipedia.org/wiki/Paleoproterozoic" TargetMode="External"/><Relationship Id="rId80" Type="http://schemas.openxmlformats.org/officeDocument/2006/relationships/hyperlink" Target="http://en.wikipedia.org/wiki/Marine_(ocean)" TargetMode="External"/><Relationship Id="rId81" Type="http://schemas.openxmlformats.org/officeDocument/2006/relationships/hyperlink" Target="http://en.wikipedia.org/wiki/Oceanic_trench" TargetMode="External"/><Relationship Id="rId82" Type="http://schemas.openxmlformats.org/officeDocument/2006/relationships/hyperlink" Target="http://en.wikipedia.org/wiki/Geographical_pole" TargetMode="External"/><Relationship Id="rId83" Type="http://schemas.openxmlformats.org/officeDocument/2006/relationships/hyperlink" Target="http://en.wikipedia.org/wiki/Palaeontologist" TargetMode="External"/><Relationship Id="rId84" Type="http://schemas.openxmlformats.org/officeDocument/2006/relationships/hyperlink" Target="http://en.wikipedia.org/wiki/Charles_Doolittle_Walcott" TargetMode="External"/><Relationship Id="rId85" Type="http://schemas.openxmlformats.org/officeDocument/2006/relationships/hyperlink" Target="http://en.wikipedia.org/wiki/Geological_period" TargetMode="External"/><Relationship Id="rId86" Type="http://schemas.openxmlformats.org/officeDocument/2006/relationships/hyperlink" Target="http://en.wikipedia.org/wiki/Paleozoic" TargetMode="External"/><Relationship Id="rId87" Type="http://schemas.openxmlformats.org/officeDocument/2006/relationships/hyperlink" Target="http://en.wikipedia.org/wiki/Cambrian_explosion" TargetMode="External"/><Relationship Id="rId88" Type="http://schemas.openxmlformats.org/officeDocument/2006/relationships/hyperlink" Target="http://en.wikipedia.org/wiki/Soil_crust" TargetMode="External"/><Relationship Id="rId89" Type="http://schemas.openxmlformats.org/officeDocument/2006/relationships/hyperlink" Target="http://en.wikipedia.org/wiki/Supercontinent" TargetMode="External"/><Relationship Id="rId180" Type="http://schemas.openxmlformats.org/officeDocument/2006/relationships/hyperlink" Target="http://en.wikipedia.org/wiki/Alimentary_canal" TargetMode="External"/><Relationship Id="rId181" Type="http://schemas.openxmlformats.org/officeDocument/2006/relationships/hyperlink" Target="http://en.wikipedia.org/wiki/Activator_(genetics)" TargetMode="External"/><Relationship Id="rId182" Type="http://schemas.openxmlformats.org/officeDocument/2006/relationships/hyperlink" Target="http://en.wikipedia.org/wiki/Repressor" TargetMode="External"/><Relationship Id="rId183" Type="http://schemas.openxmlformats.org/officeDocument/2006/relationships/hyperlink" Target="http://en.wikipedia.org/wiki/RNA_polymerase" TargetMode="External"/><Relationship Id="rId184" Type="http://schemas.openxmlformats.org/officeDocument/2006/relationships/hyperlink" Target="http://en.wikipedia.org/wiki/Transcription_(genetics)" TargetMode="External"/><Relationship Id="rId185" Type="http://schemas.openxmlformats.org/officeDocument/2006/relationships/hyperlink" Target="http://en.wikipedia.org/wiki/Blastula" TargetMode="External"/><Relationship Id="rId186" Type="http://schemas.openxmlformats.org/officeDocument/2006/relationships/hyperlink" Target="http://en.wikipedia.org/wiki/Germ_layer" TargetMode="External"/><Relationship Id="rId187" Type="http://schemas.openxmlformats.org/officeDocument/2006/relationships/hyperlink" Target="http://en.wikipedia.org/wiki/Ectoderm" TargetMode="External"/><Relationship Id="rId188" Type="http://schemas.openxmlformats.org/officeDocument/2006/relationships/hyperlink" Target="http://en.wikipedia.org/wiki/Mesoderm" TargetMode="External"/><Relationship Id="rId189" Type="http://schemas.openxmlformats.org/officeDocument/2006/relationships/hyperlink" Target="http://en.wikipedia.org/wiki/Endoderm" TargetMode="External"/><Relationship Id="rId270" Type="http://schemas.openxmlformats.org/officeDocument/2006/relationships/hyperlink" Target="http://en.wikipedia.org/wiki/Pupa" TargetMode="External"/><Relationship Id="rId20" Type="http://schemas.openxmlformats.org/officeDocument/2006/relationships/hyperlink" Target="http://en.wikipedia.org/wiki/Species" TargetMode="External"/><Relationship Id="rId21" Type="http://schemas.openxmlformats.org/officeDocument/2006/relationships/hyperlink" Target="http://en.wikipedia.org/wiki/Cellular_differentiation" TargetMode="External"/><Relationship Id="rId22" Type="http://schemas.openxmlformats.org/officeDocument/2006/relationships/hyperlink" Target="http://en.wikipedia.org/wiki/Biological_reproduction" TargetMode="External"/><Relationship Id="rId23" Type="http://schemas.openxmlformats.org/officeDocument/2006/relationships/hyperlink" Target="http://en.wikipedia.org/wiki/Sexual_reproduction" TargetMode="External"/><Relationship Id="rId24" Type="http://schemas.openxmlformats.org/officeDocument/2006/relationships/hyperlink" Target="http://en.wikipedia.org/wiki/Asexual_reproduction" TargetMode="External"/><Relationship Id="rId25" Type="http://schemas.openxmlformats.org/officeDocument/2006/relationships/hyperlink" Target="http://en.wikipedia.org/wiki/Gemmule" TargetMode="External"/><Relationship Id="rId26" Type="http://schemas.openxmlformats.org/officeDocument/2006/relationships/hyperlink" Target="http://en.wikipedia.org/wiki/Choanocyte" TargetMode="External"/><Relationship Id="rId27" Type="http://schemas.openxmlformats.org/officeDocument/2006/relationships/hyperlink" Target="http://en.wikipedia.org/wiki/Multicellular_organism" TargetMode="External"/><Relationship Id="rId28" Type="http://schemas.openxmlformats.org/officeDocument/2006/relationships/hyperlink" Target="http://en.wikipedia.org/wiki/Symmetry" TargetMode="External"/><Relationship Id="rId29" Type="http://schemas.openxmlformats.org/officeDocument/2006/relationships/hyperlink" Target="http://en.wikipedia.org/wiki/Sagittal_plane" TargetMode="External"/><Relationship Id="rId271" Type="http://schemas.openxmlformats.org/officeDocument/2006/relationships/hyperlink" Target="http://en.wikipedia.org/wiki/Cell_wall" TargetMode="External"/><Relationship Id="rId272" Type="http://schemas.openxmlformats.org/officeDocument/2006/relationships/hyperlink" Target="http://en.wikipedia.org/wiki/Cellulose" TargetMode="External"/><Relationship Id="rId273" Type="http://schemas.openxmlformats.org/officeDocument/2006/relationships/hyperlink" Target="http://en.wikipedia.org/wiki/Hemicellulose" TargetMode="External"/><Relationship Id="rId274" Type="http://schemas.openxmlformats.org/officeDocument/2006/relationships/hyperlink" Target="http://en.wikipedia.org/wiki/Pectin" TargetMode="External"/><Relationship Id="rId120" Type="http://schemas.openxmlformats.org/officeDocument/2006/relationships/hyperlink" Target="http://en.wikipedia.org/wiki/Echinoderm" TargetMode="External"/><Relationship Id="rId121" Type="http://schemas.openxmlformats.org/officeDocument/2006/relationships/hyperlink" Target="http://en.wikipedia.org/wiki/Embryology" TargetMode="External"/><Relationship Id="rId122" Type="http://schemas.openxmlformats.org/officeDocument/2006/relationships/hyperlink" Target="http://en.wikipedia.org/wiki/Mollusca" TargetMode="External"/><Relationship Id="rId123" Type="http://schemas.openxmlformats.org/officeDocument/2006/relationships/hyperlink" Target="http://en.wikipedia.org/wiki/Taxonomic_rank" TargetMode="External"/><Relationship Id="rId124" Type="http://schemas.openxmlformats.org/officeDocument/2006/relationships/hyperlink" Target="http://en.wikipedia.org/wiki/Bilateral_symmetry" TargetMode="External"/><Relationship Id="rId125" Type="http://schemas.openxmlformats.org/officeDocument/2006/relationships/hyperlink" Target="http://en.wikipedia.org/wiki/Cephalopod_arm" TargetMode="External"/><Relationship Id="rId126" Type="http://schemas.openxmlformats.org/officeDocument/2006/relationships/hyperlink" Target="http://en.wikipedia.org/wiki/Tentacle" TargetMode="External"/><Relationship Id="rId127" Type="http://schemas.openxmlformats.org/officeDocument/2006/relationships/hyperlink" Target="http://en.wikipedia.org/wiki/Muscular_hydrostat" TargetMode="External"/><Relationship Id="rId128" Type="http://schemas.openxmlformats.org/officeDocument/2006/relationships/hyperlink" Target="http://en.wikipedia.org/wiki/Ordovician" TargetMode="External"/><Relationship Id="rId129" Type="http://schemas.openxmlformats.org/officeDocument/2006/relationships/hyperlink" Target="http://en.wikipedia.org/wiki/Cell_(biology)" TargetMode="External"/><Relationship Id="rId210" Type="http://schemas.openxmlformats.org/officeDocument/2006/relationships/hyperlink" Target="http://en.wikipedia.org/wiki/Eutheria" TargetMode="External"/><Relationship Id="rId211" Type="http://schemas.openxmlformats.org/officeDocument/2006/relationships/hyperlink" Target="http://en.wikipedia.org/wiki/Amniotic_sac" TargetMode="External"/><Relationship Id="rId212" Type="http://schemas.openxmlformats.org/officeDocument/2006/relationships/hyperlink" Target="http://en.wikipedia.org/wiki/Fetus_(biology)" TargetMode="External"/><Relationship Id="rId213" Type="http://schemas.openxmlformats.org/officeDocument/2006/relationships/hyperlink" Target="http://en.wikipedia.org/wiki/Larval_stage" TargetMode="External"/><Relationship Id="rId214" Type="http://schemas.openxmlformats.org/officeDocument/2006/relationships/hyperlink" Target="http://en.wikipedia.org/wiki/Amphibian" TargetMode="External"/><Relationship Id="rId215" Type="http://schemas.openxmlformats.org/officeDocument/2006/relationships/hyperlink" Target="http://en.wikipedia.org/wiki/Embryogenesis" TargetMode="External"/><Relationship Id="rId216" Type="http://schemas.openxmlformats.org/officeDocument/2006/relationships/hyperlink" Target="http://en.wikipedia.org/wiki/Amnion" TargetMode="External"/><Relationship Id="rId217" Type="http://schemas.openxmlformats.org/officeDocument/2006/relationships/hyperlink" Target="http://en.wikipedia.org/wiki/Chorion" TargetMode="External"/><Relationship Id="rId218" Type="http://schemas.openxmlformats.org/officeDocument/2006/relationships/hyperlink" Target="http://en.wikipedia.org/wiki/Allantois" TargetMode="External"/><Relationship Id="rId219" Type="http://schemas.openxmlformats.org/officeDocument/2006/relationships/hyperlink" Target="http://en.wikipedia.org/wiki/Limb_(anatomy)" TargetMode="External"/><Relationship Id="rId275" Type="http://schemas.openxmlformats.org/officeDocument/2006/relationships/hyperlink" Target="http://en.wikipedia.org/wiki/Tracheid" TargetMode="External"/><Relationship Id="rId276" Type="http://schemas.openxmlformats.org/officeDocument/2006/relationships/hyperlink" Target="http://en.wikipedia.org/wiki/Sclereid" TargetMode="External"/><Relationship Id="rId277" Type="http://schemas.openxmlformats.org/officeDocument/2006/relationships/hyperlink" Target="http://en.wikipedia.org/wiki/Xylem" TargetMode="External"/><Relationship Id="rId278" Type="http://schemas.openxmlformats.org/officeDocument/2006/relationships/hyperlink" Target="http://en.wikipedia.org/wiki/Plant" TargetMode="External"/><Relationship Id="rId279" Type="http://schemas.openxmlformats.org/officeDocument/2006/relationships/hyperlink" Target="http://en.wikipedia.org/wiki/Vascular_plant" TargetMode="External"/><Relationship Id="rId300" Type="http://schemas.openxmlformats.org/officeDocument/2006/relationships/header" Target="header11.xml"/><Relationship Id="rId301" Type="http://schemas.openxmlformats.org/officeDocument/2006/relationships/header" Target="header12.xml"/><Relationship Id="rId302" Type="http://schemas.openxmlformats.org/officeDocument/2006/relationships/header" Target="header13.xml"/><Relationship Id="rId303" Type="http://schemas.openxmlformats.org/officeDocument/2006/relationships/header" Target="header14.xml"/><Relationship Id="rId304" Type="http://schemas.openxmlformats.org/officeDocument/2006/relationships/header" Target="header15.xml"/><Relationship Id="rId305" Type="http://schemas.openxmlformats.org/officeDocument/2006/relationships/header" Target="header16.xml"/><Relationship Id="rId306" Type="http://schemas.openxmlformats.org/officeDocument/2006/relationships/fontTable" Target="fontTable.xml"/><Relationship Id="rId307" Type="http://schemas.openxmlformats.org/officeDocument/2006/relationships/theme" Target="theme/theme1.xml"/><Relationship Id="rId90" Type="http://schemas.openxmlformats.org/officeDocument/2006/relationships/hyperlink" Target="http://en.wikipedia.org/wiki/Pannotia" TargetMode="External"/><Relationship Id="rId91" Type="http://schemas.openxmlformats.org/officeDocument/2006/relationships/hyperlink" Target="http://en.wikipedia.org/wiki/Burrow" TargetMode="External"/><Relationship Id="rId92" Type="http://schemas.openxmlformats.org/officeDocument/2006/relationships/hyperlink" Target="http://en.wikipedia.org/wiki/Cambrian" TargetMode="External"/><Relationship Id="rId93" Type="http://schemas.openxmlformats.org/officeDocument/2006/relationships/hyperlink" Target="http://toolserver.org/~verisimilus/Timeline/Timeline.php?Ma=530" TargetMode="External"/><Relationship Id="rId94" Type="http://schemas.openxmlformats.org/officeDocument/2006/relationships/hyperlink" Target="http://en.wikipedia.org/wiki/Phylum" TargetMode="External"/><Relationship Id="rId95" Type="http://schemas.openxmlformats.org/officeDocument/2006/relationships/hyperlink" Target="http://en.wikipedia.org/wiki/Fossil" TargetMode="External"/><Relationship Id="rId96" Type="http://schemas.openxmlformats.org/officeDocument/2006/relationships/hyperlink" Target="http://en.wikipedia.org/wiki/Animal" TargetMode="External"/><Relationship Id="rId97" Type="http://schemas.openxmlformats.org/officeDocument/2006/relationships/hyperlink" Target="http://en.wikipedia.org/wiki/Phytoplankton" TargetMode="External"/><Relationship Id="rId98" Type="http://schemas.openxmlformats.org/officeDocument/2006/relationships/hyperlink" Target="http://en.wikipedia.org/wiki/Calcimicrobe" TargetMode="External"/><Relationship Id="rId99" Type="http://schemas.openxmlformats.org/officeDocument/2006/relationships/hyperlink" Target="http://en.wikipedia.org/wiki/Organism" TargetMode="External"/><Relationship Id="rId190" Type="http://schemas.openxmlformats.org/officeDocument/2006/relationships/hyperlink" Target="http://en.wikipedia.org/wiki/Gastrulation" TargetMode="External"/><Relationship Id="rId191" Type="http://schemas.openxmlformats.org/officeDocument/2006/relationships/hyperlink" Target="http://en.wikipedia.org/wiki/Blastula" TargetMode="External"/><Relationship Id="rId192" Type="http://schemas.openxmlformats.org/officeDocument/2006/relationships/hyperlink" Target="http://en.wikipedia.org/wiki/Blastoderm" TargetMode="External"/><Relationship Id="rId193" Type="http://schemas.openxmlformats.org/officeDocument/2006/relationships/hyperlink" Target="http://en.wikipedia.org/wiki/Bilateria" TargetMode="External"/><Relationship Id="rId194" Type="http://schemas.openxmlformats.org/officeDocument/2006/relationships/header" Target="header5.xml"/><Relationship Id="rId195" Type="http://schemas.openxmlformats.org/officeDocument/2006/relationships/header" Target="header6.xml"/><Relationship Id="rId196" Type="http://schemas.openxmlformats.org/officeDocument/2006/relationships/header" Target="header7.xml"/><Relationship Id="rId197" Type="http://schemas.openxmlformats.org/officeDocument/2006/relationships/header" Target="header8.xml"/><Relationship Id="rId198" Type="http://schemas.openxmlformats.org/officeDocument/2006/relationships/header" Target="header9.xml"/><Relationship Id="rId199" Type="http://schemas.openxmlformats.org/officeDocument/2006/relationships/header" Target="header10.xml"/><Relationship Id="rId280" Type="http://schemas.openxmlformats.org/officeDocument/2006/relationships/hyperlink" Target="http://en.wikipedia.org/wiki/Bryophyte" TargetMode="External"/><Relationship Id="rId30" Type="http://schemas.openxmlformats.org/officeDocument/2006/relationships/hyperlink" Target="http://en.wikipedia.org/wiki/Mirror_image" TargetMode="External"/><Relationship Id="rId31" Type="http://schemas.openxmlformats.org/officeDocument/2006/relationships/hyperlink" Target="http://en.wikipedia.org/wiki/Situs_solitus" TargetMode="External"/><Relationship Id="rId32" Type="http://schemas.openxmlformats.org/officeDocument/2006/relationships/hyperlink" Target="http://en.wikipedia.org/wiki/Reflection_symmetry" TargetMode="External"/><Relationship Id="rId33" Type="http://schemas.openxmlformats.org/officeDocument/2006/relationships/hyperlink" Target="http://en.wikipedia.org/wiki/Mollusca" TargetMode="External"/><Relationship Id="rId34" Type="http://schemas.openxmlformats.org/officeDocument/2006/relationships/hyperlink" Target="http://en.wikipedia.org/wiki/Clam" TargetMode="External"/><Relationship Id="rId35" Type="http://schemas.openxmlformats.org/officeDocument/2006/relationships/hyperlink" Target="http://en.wikipedia.org/wiki/Oyster" TargetMode="External"/><Relationship Id="rId36" Type="http://schemas.openxmlformats.org/officeDocument/2006/relationships/hyperlink" Target="http://en.wikipedia.org/wiki/Mussel" TargetMode="External"/><Relationship Id="rId37" Type="http://schemas.openxmlformats.org/officeDocument/2006/relationships/hyperlink" Target="http://en.wikipedia.org/wiki/Scallop" TargetMode="External"/><Relationship Id="rId38" Type="http://schemas.openxmlformats.org/officeDocument/2006/relationships/hyperlink" Target="http://en.wikipedia.org/wiki/Valve_(mollusc)" TargetMode="External"/><Relationship Id="rId39" Type="http://schemas.openxmlformats.org/officeDocument/2006/relationships/hyperlink" Target="http://en.wikipedia.org/wiki/Hermaphroditism" TargetMode="External"/><Relationship Id="rId281" Type="http://schemas.openxmlformats.org/officeDocument/2006/relationships/hyperlink" Target="http://en.wikipedia.org/wiki/Lignin" TargetMode="External"/><Relationship Id="rId282" Type="http://schemas.openxmlformats.org/officeDocument/2006/relationships/hyperlink" Target="http://en.wikipedia.org/wiki/Cell_wall" TargetMode="External"/><Relationship Id="rId283" Type="http://schemas.openxmlformats.org/officeDocument/2006/relationships/hyperlink" Target="http://en.wikipedia.org/wiki/Plant" TargetMode="External"/><Relationship Id="rId284" Type="http://schemas.openxmlformats.org/officeDocument/2006/relationships/hyperlink" Target="http://en.wikipedia.org/wiki/Heterosporous" TargetMode="External"/><Relationship Id="rId130" Type="http://schemas.openxmlformats.org/officeDocument/2006/relationships/hyperlink" Target="http://en.wikipedia.org/wiki/Asconoid" TargetMode="External"/><Relationship Id="rId131" Type="http://schemas.openxmlformats.org/officeDocument/2006/relationships/hyperlink" Target="http://en.wikipedia.org/wiki/Sea_sponge" TargetMode="External"/><Relationship Id="rId132" Type="http://schemas.openxmlformats.org/officeDocument/2006/relationships/hyperlink" Target="http://en.wikipedia.org/wiki/Flagellum" TargetMode="External"/><Relationship Id="rId133" Type="http://schemas.openxmlformats.org/officeDocument/2006/relationships/hyperlink" Target="http://en.wikipedia.org/wiki/Microvilli" TargetMode="External"/><Relationship Id="rId220" Type="http://schemas.openxmlformats.org/officeDocument/2006/relationships/hyperlink" Target="http://en.wikipedia.org/wiki/Epithelium" TargetMode="External"/><Relationship Id="rId221" Type="http://schemas.openxmlformats.org/officeDocument/2006/relationships/hyperlink" Target="http://en.wikipedia.org/wiki/Tadpole" TargetMode="External"/><Relationship Id="rId222" Type="http://schemas.openxmlformats.org/officeDocument/2006/relationships/hyperlink" Target="http://en.wikipedia.org/wiki/Metamorphosis" TargetMode="External"/><Relationship Id="rId223" Type="http://schemas.openxmlformats.org/officeDocument/2006/relationships/hyperlink" Target="http://en.wikipedia.org/wiki/Amphibian" TargetMode="External"/><Relationship Id="rId224" Type="http://schemas.openxmlformats.org/officeDocument/2006/relationships/hyperlink" Target="http://en.wikipedia.org/wiki/Cornification" TargetMode="External"/><Relationship Id="rId225" Type="http://schemas.openxmlformats.org/officeDocument/2006/relationships/hyperlink" Target="http://en.wikipedia.org/wiki/Thyroid_hormone" TargetMode="External"/><Relationship Id="rId226" Type="http://schemas.openxmlformats.org/officeDocument/2006/relationships/hyperlink" Target="http://en.wikipedia.org/wiki/Permian%E2%80%93Triassic_extinction_event" TargetMode="External"/><Relationship Id="rId227" Type="http://schemas.openxmlformats.org/officeDocument/2006/relationships/hyperlink" Target="http://en.wikipedia.org/wiki/Mycorrhiza" TargetMode="External"/><Relationship Id="rId228" Type="http://schemas.openxmlformats.org/officeDocument/2006/relationships/hyperlink" Target="http://en.wikipedia.org/wiki/Fungus" TargetMode="External"/><Relationship Id="rId229" Type="http://schemas.openxmlformats.org/officeDocument/2006/relationships/hyperlink" Target="http://en.wikipedia.org/wiki/Cortex_(botany)" TargetMode="External"/><Relationship Id="rId134" Type="http://schemas.openxmlformats.org/officeDocument/2006/relationships/hyperlink" Target="http://en.wikipedia.org/wiki/Spongocoel" TargetMode="External"/><Relationship Id="rId135" Type="http://schemas.openxmlformats.org/officeDocument/2006/relationships/hyperlink" Target="http://en.wikipedia.org/wiki/Osculum" TargetMode="External"/><Relationship Id="rId136" Type="http://schemas.openxmlformats.org/officeDocument/2006/relationships/hyperlink" Target="http://en.wikipedia.org/wiki/Amoebocytes" TargetMode="External"/><Relationship Id="rId137" Type="http://schemas.openxmlformats.org/officeDocument/2006/relationships/hyperlink" Target="http://en.wikipedia.org/wiki/Spermatocyte" TargetMode="External"/><Relationship Id="rId138" Type="http://schemas.openxmlformats.org/officeDocument/2006/relationships/hyperlink" Target="http://en.wikipedia.org/wiki/Flagellated" TargetMode="External"/><Relationship Id="rId139" Type="http://schemas.openxmlformats.org/officeDocument/2006/relationships/hyperlink" Target="http://en.wikipedia.org/wiki/Choanocyte" TargetMode="External"/><Relationship Id="rId285" Type="http://schemas.openxmlformats.org/officeDocument/2006/relationships/hyperlink" Target="http://en.wikipedia.org/wiki/Plant" TargetMode="External"/><Relationship Id="rId286" Type="http://schemas.openxmlformats.org/officeDocument/2006/relationships/hyperlink" Target="http://en.wikipedia.org/wiki/Fish" TargetMode="External"/><Relationship Id="rId287" Type="http://schemas.openxmlformats.org/officeDocument/2006/relationships/hyperlink" Target="http://en.wikipedia.org/wiki/Ear" TargetMode="External"/><Relationship Id="rId288" Type="http://schemas.openxmlformats.org/officeDocument/2006/relationships/hyperlink" Target="http://en.wikipedia.org/wiki/Amniote" TargetMode="External"/><Relationship Id="rId289" Type="http://schemas.openxmlformats.org/officeDocument/2006/relationships/hyperlink" Target="http://en.wikipedia.org/wiki/Frog" TargetMode="External"/><Relationship Id="rId290" Type="http://schemas.openxmlformats.org/officeDocument/2006/relationships/hyperlink" Target="http://en.wikipedia.org/wiki/Insect" TargetMode="External"/><Relationship Id="rId291" Type="http://schemas.openxmlformats.org/officeDocument/2006/relationships/hyperlink" Target="http://en.wikipedia.org/wiki/Spider" TargetMode="External"/><Relationship Id="rId292" Type="http://schemas.openxmlformats.org/officeDocument/2006/relationships/hyperlink" Target="http://en.wikipedia.org/wiki/Exoskeleton" TargetMode="External"/><Relationship Id="rId293" Type="http://schemas.openxmlformats.org/officeDocument/2006/relationships/hyperlink" Target="http://en.wikipedia.org/wiki/Invertebrate_trachea" TargetMode="External"/><Relationship Id="rId294" Type="http://schemas.openxmlformats.org/officeDocument/2006/relationships/hyperlink" Target="http://en.wikipedia.org/wiki/Spiracle" TargetMode="External"/><Relationship Id="rId295" Type="http://schemas.openxmlformats.org/officeDocument/2006/relationships/hyperlink" Target="http://en.wikipedia.org/wiki/Respiratory_system_of_insects" TargetMode="External"/><Relationship Id="rId296" Type="http://schemas.openxmlformats.org/officeDocument/2006/relationships/hyperlink" Target="http://en.wikipedia.org/wiki/Oxygen" TargetMode="External"/><Relationship Id="rId40" Type="http://schemas.openxmlformats.org/officeDocument/2006/relationships/hyperlink" Target="http://en.wikipedia.org/wiki/External_fertilization" TargetMode="External"/><Relationship Id="rId41" Type="http://schemas.openxmlformats.org/officeDocument/2006/relationships/hyperlink" Target="http://en.wikipedia.org/wiki/Gonad" TargetMode="External"/><Relationship Id="rId42" Type="http://schemas.openxmlformats.org/officeDocument/2006/relationships/hyperlink" Target="http://en.wikipedia.org/wiki/Trochophore" TargetMode="External"/><Relationship Id="rId43" Type="http://schemas.openxmlformats.org/officeDocument/2006/relationships/hyperlink" Target="http://en.wikipedia.org/wiki/Veliger" TargetMode="External"/><Relationship Id="rId44" Type="http://schemas.openxmlformats.org/officeDocument/2006/relationships/hyperlink" Target="http://en.wikipedia.org/wiki/Unionoida" TargetMode="External"/><Relationship Id="rId45" Type="http://schemas.openxmlformats.org/officeDocument/2006/relationships/hyperlink" Target="http://en.wikipedia.org/wiki/Glochidium" TargetMode="External"/><Relationship Id="rId46" Type="http://schemas.openxmlformats.org/officeDocument/2006/relationships/hyperlink" Target="http://en.wikipedia.org/wiki/Pest_(organism)" TargetMode="External"/><Relationship Id="rId47" Type="http://schemas.openxmlformats.org/officeDocument/2006/relationships/hyperlink" Target="http://en.wikipedia.org/wiki/Fish" TargetMode="External"/><Relationship Id="rId48" Type="http://schemas.openxmlformats.org/officeDocument/2006/relationships/hyperlink" Target="http://en.wikipedia.org/wiki/Gill" TargetMode="External"/><Relationship Id="rId49" Type="http://schemas.openxmlformats.org/officeDocument/2006/relationships/hyperlink" Target="http://en.wikipedia.org/wiki/Archenteron" TargetMode="External"/><Relationship Id="rId297" Type="http://schemas.openxmlformats.org/officeDocument/2006/relationships/hyperlink" Target="http://en.wikipedia.org/wiki/Biological_tissue" TargetMode="External"/><Relationship Id="rId298" Type="http://schemas.openxmlformats.org/officeDocument/2006/relationships/hyperlink" Target="http://en.wikipedia.org/wiki/Mitosis" TargetMode="External"/><Relationship Id="rId299" Type="http://schemas.openxmlformats.org/officeDocument/2006/relationships/hyperlink" Target="http://en.wikipedia.org/wiki/Meiosis" TargetMode="External"/><Relationship Id="rId140" Type="http://schemas.openxmlformats.org/officeDocument/2006/relationships/hyperlink" Target="http://en.wikipedia.org/wiki/Connective_tissue" TargetMode="External"/><Relationship Id="rId141" Type="http://schemas.openxmlformats.org/officeDocument/2006/relationships/hyperlink" Target="http://en.wikipedia.org/wiki/Mesohyl" TargetMode="External"/><Relationship Id="rId142" Type="http://schemas.openxmlformats.org/officeDocument/2006/relationships/hyperlink" Target="http://en.wikipedia.org/wiki/Epithelium" TargetMode="External"/><Relationship Id="rId143" Type="http://schemas.openxmlformats.org/officeDocument/2006/relationships/hyperlink" Target="http://en.wikipedia.org/wiki/Monolayer" TargetMode="External"/><Relationship Id="rId144" Type="http://schemas.openxmlformats.org/officeDocument/2006/relationships/hyperlink" Target="http://en.wikipedia.org/wiki/Cell_(biology)" TargetMode="External"/><Relationship Id="rId145" Type="http://schemas.openxmlformats.org/officeDocument/2006/relationships/hyperlink" Target="http://en.wikipedia.org/wiki/Flagella" TargetMode="External"/><Relationship Id="rId146" Type="http://schemas.openxmlformats.org/officeDocument/2006/relationships/hyperlink" Target="http://en.wikipedia.org/wiki/Flagellate" TargetMode="External"/><Relationship Id="rId147" Type="http://schemas.openxmlformats.org/officeDocument/2006/relationships/hyperlink" Target="http://en.wikipedia.org/wiki/Eukaryotes" TargetMode="External"/><Relationship Id="rId148" Type="http://schemas.openxmlformats.org/officeDocument/2006/relationships/hyperlink" Target="http://en.wikipedia.org/wiki/Animal" TargetMode="External"/><Relationship Id="rId149" Type="http://schemas.openxmlformats.org/officeDocument/2006/relationships/hyperlink" Target="http://en.wikipedia.org/wiki/Morphology_(biology)" TargetMode="External"/><Relationship Id="rId230" Type="http://schemas.openxmlformats.org/officeDocument/2006/relationships/hyperlink" Target="http://en.wikipedia.org/wiki/Vascular_plant" TargetMode="External"/><Relationship Id="rId231" Type="http://schemas.openxmlformats.org/officeDocument/2006/relationships/hyperlink" Target="http://en.wikipedia.org/wiki/Vesicle_(biology)" TargetMode="External"/><Relationship Id="rId232" Type="http://schemas.openxmlformats.org/officeDocument/2006/relationships/hyperlink" Target="http://en.wikipedia.org/wiki/Glomeromycota" TargetMode="External"/><Relationship Id="rId233" Type="http://schemas.openxmlformats.org/officeDocument/2006/relationships/hyperlink" Target="http://en.wikipedia.org/wiki/Nutrient" TargetMode="External"/><Relationship Id="rId234" Type="http://schemas.openxmlformats.org/officeDocument/2006/relationships/hyperlink" Target="http://en.wikipedia.org/wiki/Phosphorus" TargetMode="External"/><Relationship Id="rId235" Type="http://schemas.openxmlformats.org/officeDocument/2006/relationships/hyperlink" Target="http://en.wikipedia.org/wiki/Sulfur" TargetMode="External"/><Relationship Id="rId236" Type="http://schemas.openxmlformats.org/officeDocument/2006/relationships/hyperlink" Target="http://en.wikipedia.org/wiki/Nitrogen" TargetMode="External"/><Relationship Id="rId237" Type="http://schemas.openxmlformats.org/officeDocument/2006/relationships/hyperlink" Target="http://en.wikipedia.org/wiki/Gametophyte" TargetMode="External"/><Relationship Id="rId238" Type="http://schemas.openxmlformats.org/officeDocument/2006/relationships/hyperlink" Target="http://en.wikipedia.org/wiki/Plant" TargetMode="External"/><Relationship Id="rId239" Type="http://schemas.openxmlformats.org/officeDocument/2006/relationships/hyperlink" Target="http://en.wikipedia.org/wiki/Ovum" TargetMode="External"/><Relationship Id="rId50" Type="http://schemas.openxmlformats.org/officeDocument/2006/relationships/hyperlink" Target="http://en.wikipedia.org/wiki/Embryonic" TargetMode="External"/><Relationship Id="rId51" Type="http://schemas.openxmlformats.org/officeDocument/2006/relationships/hyperlink" Target="http://en.wikipedia.org/wiki/Embryological_origins_of_the_mouth_and_anus" TargetMode="External"/><Relationship Id="rId52" Type="http://schemas.openxmlformats.org/officeDocument/2006/relationships/hyperlink" Target="http://en.wikipedia.org/wiki/Protostome" TargetMode="External"/><Relationship Id="rId53" Type="http://schemas.openxmlformats.org/officeDocument/2006/relationships/hyperlink" Target="http://en.wikipedia.org/wiki/Deuterostome" TargetMode="External"/><Relationship Id="rId54" Type="http://schemas.openxmlformats.org/officeDocument/2006/relationships/hyperlink" Target="http://en.wikipedia.org/wiki/Anus" TargetMode="External"/><Relationship Id="rId55" Type="http://schemas.openxmlformats.org/officeDocument/2006/relationships/hyperlink" Target="http://en.wikipedia.org/wiki/Cleavage_(embryo)" TargetMode="External"/><Relationship Id="rId56" Type="http://schemas.openxmlformats.org/officeDocument/2006/relationships/hyperlink" Target="http://en.wikipedia.org/wiki/Cell_(biology)" TargetMode="External"/><Relationship Id="rId57" Type="http://schemas.openxmlformats.org/officeDocument/2006/relationships/hyperlink" Target="http://en.wikipedia.org/wiki/Embryonic_development" TargetMode="External"/><Relationship Id="rId58" Type="http://schemas.openxmlformats.org/officeDocument/2006/relationships/hyperlink" Target="http://en.wikipedia.org/wiki/Animals" TargetMode="External"/><Relationship Id="rId59" Type="http://schemas.openxmlformats.org/officeDocument/2006/relationships/hyperlink" Target="http://en.wikipedia.org/wiki/Zygote" TargetMode="External"/><Relationship Id="rId150" Type="http://schemas.openxmlformats.org/officeDocument/2006/relationships/hyperlink" Target="http://en.wikipedia.org/wiki/Bacteria" TargetMode="External"/><Relationship Id="rId151" Type="http://schemas.openxmlformats.org/officeDocument/2006/relationships/hyperlink" Target="http://en.wikipedia.org/wiki/Detritus" TargetMode="External"/><Relationship Id="rId152" Type="http://schemas.openxmlformats.org/officeDocument/2006/relationships/hyperlink" Target="http://en.wikipedia.org/wiki/Microvilli" TargetMode="External"/><Relationship Id="rId153" Type="http://schemas.openxmlformats.org/officeDocument/2006/relationships/hyperlink" Target="http://en.wikipedia.org/wiki/Phylum_(biology)" TargetMode="External"/><Relationship Id="rId154" Type="http://schemas.openxmlformats.org/officeDocument/2006/relationships/hyperlink" Target="http://en.wikipedia.org/wiki/Species" TargetMode="External"/><Relationship Id="rId155" Type="http://schemas.openxmlformats.org/officeDocument/2006/relationships/hyperlink" Target="http://en.wikipedia.org/wiki/Animal" TargetMode="External"/><Relationship Id="rId156" Type="http://schemas.openxmlformats.org/officeDocument/2006/relationships/hyperlink" Target="http://en.wikipedia.org/wiki/Ocean" TargetMode="External"/><Relationship Id="rId157" Type="http://schemas.openxmlformats.org/officeDocument/2006/relationships/hyperlink" Target="http://en.wikipedia.org/wiki/Cnidocyte" TargetMode="External"/><Relationship Id="rId158" Type="http://schemas.openxmlformats.org/officeDocument/2006/relationships/hyperlink" Target="http://en.wikipedia.org/wiki/Mesoglea" TargetMode="External"/><Relationship Id="rId159" Type="http://schemas.openxmlformats.org/officeDocument/2006/relationships/hyperlink" Target="http://en.wikipedia.org/wiki/Epithelium" TargetMode="External"/><Relationship Id="rId240" Type="http://schemas.openxmlformats.org/officeDocument/2006/relationships/hyperlink" Target="http://en.wikipedia.org/wiki/Gamete" TargetMode="External"/><Relationship Id="rId241" Type="http://schemas.openxmlformats.org/officeDocument/2006/relationships/hyperlink" Target="http://en.wikipedia.org/wiki/Thallus" TargetMode="External"/><Relationship Id="rId242" Type="http://schemas.openxmlformats.org/officeDocument/2006/relationships/hyperlink" Target="http://en.wikipedia.org/wiki/Organ_(anatomy)" TargetMode="External"/><Relationship Id="rId243" Type="http://schemas.openxmlformats.org/officeDocument/2006/relationships/hyperlink" Target="http://en.wikipedia.org/wiki/Blood" TargetMode="External"/><Relationship Id="rId244" Type="http://schemas.openxmlformats.org/officeDocument/2006/relationships/hyperlink" Target="http://en.wikipedia.org/wiki/Circulatory_system" TargetMode="External"/><Relationship Id="rId245" Type="http://schemas.openxmlformats.org/officeDocument/2006/relationships/hyperlink" Target="http://en.wikipedia.org/wiki/Body_plan" TargetMode="External"/><Relationship Id="rId246" Type="http://schemas.openxmlformats.org/officeDocument/2006/relationships/hyperlink" Target="http://en.wikipedia.org/wiki/Segment_(biology)" TargetMode="External"/><Relationship Id="rId247" Type="http://schemas.openxmlformats.org/officeDocument/2006/relationships/hyperlink" Target="http://en.wikipedia.org/wiki/Appendage" TargetMode="External"/><Relationship Id="rId248" Type="http://schemas.openxmlformats.org/officeDocument/2006/relationships/hyperlink" Target="http://en.wikipedia.org/wiki/Swiss_Army_knife" TargetMode="External"/><Relationship Id="rId249" Type="http://schemas.openxmlformats.org/officeDocument/2006/relationships/hyperlink" Target="http://en.wikipedia.org/wiki/Molt" TargetMode="External"/><Relationship Id="rId60" Type="http://schemas.openxmlformats.org/officeDocument/2006/relationships/hyperlink" Target="http://en.wikipedia.org/wiki/Cell_division" TargetMode="External"/><Relationship Id="rId61" Type="http://schemas.openxmlformats.org/officeDocument/2006/relationships/hyperlink" Target="http://en.wikipedia.org/wiki/Cleavage_(embryo)" TargetMode="External"/><Relationship Id="rId62" Type="http://schemas.openxmlformats.org/officeDocument/2006/relationships/hyperlink" Target="http://en.wikipedia.org/wiki/Morula" TargetMode="External"/><Relationship Id="rId63" Type="http://schemas.openxmlformats.org/officeDocument/2006/relationships/hyperlink" Target="http://en.wikipedia.org/wiki/Gastrula" TargetMode="External"/><Relationship Id="rId64" Type="http://schemas.openxmlformats.org/officeDocument/2006/relationships/hyperlink" Target="http://en.wikipedia.org/wiki/Vertebrate" TargetMode="External"/><Relationship Id="rId65" Type="http://schemas.openxmlformats.org/officeDocument/2006/relationships/hyperlink" Target="http://en.wikipedia.org/wiki/Blastomeres" TargetMode="External"/><Relationship Id="rId66" Type="http://schemas.openxmlformats.org/officeDocument/2006/relationships/hyperlink" Target="http://en.wikipedia.org/wiki/Blastoderm" TargetMode="External"/><Relationship Id="rId67" Type="http://schemas.openxmlformats.org/officeDocument/2006/relationships/hyperlink" Target="http://en.wikipedia.org/wiki/Blastocoel" TargetMode="External"/><Relationship Id="rId68" Type="http://schemas.openxmlformats.org/officeDocument/2006/relationships/hyperlink" Target="http://en.wikipedia.org/wiki/Mammal" TargetMode="External"/><Relationship Id="rId69" Type="http://schemas.openxmlformats.org/officeDocument/2006/relationships/hyperlink" Target="http://en.wikipedia.org/wiki/Blastocyst" TargetMode="External"/><Relationship Id="rId160" Type="http://schemas.openxmlformats.org/officeDocument/2006/relationships/hyperlink" Target="http://en.wikipedia.org/wiki/Cell_(biology)" TargetMode="External"/><Relationship Id="rId161" Type="http://schemas.openxmlformats.org/officeDocument/2006/relationships/hyperlink" Target="http://en.wikipedia.org/wiki/Venom" TargetMode="External"/><Relationship Id="rId162" Type="http://schemas.openxmlformats.org/officeDocument/2006/relationships/hyperlink" Target="http://en.wikipedia.org/wiki/Cell_(biology)" TargetMode="External"/><Relationship Id="rId163" Type="http://schemas.openxmlformats.org/officeDocument/2006/relationships/hyperlink" Target="http://en.wikipedia.org/wiki/Phylum" TargetMode="External"/><Relationship Id="rId164" Type="http://schemas.openxmlformats.org/officeDocument/2006/relationships/hyperlink" Target="http://en.wikipedia.org/wiki/Cnidaria" TargetMode="External"/><Relationship Id="rId165" Type="http://schemas.openxmlformats.org/officeDocument/2006/relationships/hyperlink" Target="http://en.wikipedia.org/wiki/Sessility_(zoology)" TargetMode="External"/><Relationship Id="rId166" Type="http://schemas.openxmlformats.org/officeDocument/2006/relationships/hyperlink" Target="http://en.wikipedia.org/wiki/Fish" TargetMode="External"/><Relationship Id="rId167" Type="http://schemas.openxmlformats.org/officeDocument/2006/relationships/hyperlink" Target="http://en.wikipedia.org/wiki/Crustacean" TargetMode="External"/><Relationship Id="rId168" Type="http://schemas.openxmlformats.org/officeDocument/2006/relationships/hyperlink" Target="http://en.wikipedia.org/wiki/Toxin" TargetMode="External"/><Relationship Id="rId169" Type="http://schemas.openxmlformats.org/officeDocument/2006/relationships/hyperlink" Target="http://en.wikipedia.org/wiki/Organelle" TargetMode="External"/><Relationship Id="rId250" Type="http://schemas.openxmlformats.org/officeDocument/2006/relationships/hyperlink" Target="http://en.wikipedia.org/wiki/Fetus" TargetMode="External"/><Relationship Id="rId251" Type="http://schemas.openxmlformats.org/officeDocument/2006/relationships/hyperlink" Target="http://en.wikipedia.org/wiki/Chorionic_villi" TargetMode="External"/><Relationship Id="rId252" Type="http://schemas.openxmlformats.org/officeDocument/2006/relationships/hyperlink" Target="http://en.wikipedia.org/wiki/Endometrium" TargetMode="External"/><Relationship Id="rId253" Type="http://schemas.openxmlformats.org/officeDocument/2006/relationships/hyperlink" Target="http://en.wikipedia.org/wiki/Embryo" TargetMode="External"/><Relationship Id="rId254" Type="http://schemas.openxmlformats.org/officeDocument/2006/relationships/hyperlink" Target="http://en.wikipedia.org/wiki/Egg_(biology)" TargetMode="External"/><Relationship Id="rId255" Type="http://schemas.openxmlformats.org/officeDocument/2006/relationships/hyperlink" Target="http://en.wikipedia.org/wiki/Larva" TargetMode="External"/><Relationship Id="rId256" Type="http://schemas.openxmlformats.org/officeDocument/2006/relationships/hyperlink" Target="http://en.wikipedia.org/wiki/Pupa" TargetMode="External"/><Relationship Id="rId257" Type="http://schemas.openxmlformats.org/officeDocument/2006/relationships/hyperlink" Target="http://en.wikipedia.org/wiki/Imago" TargetMode="External"/><Relationship Id="rId258" Type="http://schemas.openxmlformats.org/officeDocument/2006/relationships/hyperlink" Target="http://en.wikipedia.org/wiki/Adult" TargetMode="External"/><Relationship Id="rId259" Type="http://schemas.openxmlformats.org/officeDocument/2006/relationships/hyperlink" Target="http://en.wikipedia.org/wiki/Seed" TargetMode="External"/><Relationship Id="rId100" Type="http://schemas.openxmlformats.org/officeDocument/2006/relationships/hyperlink" Target="http://en.wikipedia.org/wiki/Diet_(nutrition)" TargetMode="External"/><Relationship Id="rId101" Type="http://schemas.openxmlformats.org/officeDocument/2006/relationships/hyperlink" Target="http://en.wikipedia.org/wiki/Animal" TargetMode="External"/><Relationship Id="rId102" Type="http://schemas.openxmlformats.org/officeDocument/2006/relationships/hyperlink" Target="http://en.wikipedia.org/wiki/Tissue_(biology)" TargetMode="External"/><Relationship Id="rId103" Type="http://schemas.openxmlformats.org/officeDocument/2006/relationships/hyperlink" Target="http://en.wikipedia.org/wiki/Predation" TargetMode="External"/><Relationship Id="rId104" Type="http://schemas.openxmlformats.org/officeDocument/2006/relationships/hyperlink" Target="http://en.wikipedia.org/wiki/Scavenger" TargetMode="External"/><Relationship Id="rId105" Type="http://schemas.openxmlformats.org/officeDocument/2006/relationships/hyperlink" Target="http://en.wikipedia.org/wiki/Tetrapo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2716</TotalTime>
  <Pages>19</Pages>
  <Words>29098</Words>
  <Characters>165859</Characters>
  <Application>Microsoft Macintosh Word</Application>
  <DocSecurity>0</DocSecurity>
  <Lines>1382</Lines>
  <Paragraphs>389</Paragraphs>
  <ScaleCrop>false</ScaleCrop>
  <Company>University of Ottawa</Company>
  <LinksUpToDate>false</LinksUpToDate>
  <CharactersWithSpaces>194568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Devonnie Watson</dc:creator>
  <cp:keywords/>
  <dc:description/>
  <cp:lastModifiedBy>Devonnie Watson</cp:lastModifiedBy>
  <cp:revision>16</cp:revision>
  <cp:lastPrinted>2011-12-07T04:46:00Z</cp:lastPrinted>
  <dcterms:created xsi:type="dcterms:W3CDTF">2011-11-01T23:39:00Z</dcterms:created>
  <dcterms:modified xsi:type="dcterms:W3CDTF">2011-12-13T06:47:00Z</dcterms:modified>
</cp:coreProperties>
</file>