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6DEFEE" w14:textId="77777777" w:rsidR="00150DEA" w:rsidRDefault="000F23B0" w:rsidP="00FC1D48">
      <w:pPr>
        <w:widowControl w:val="0"/>
        <w:autoSpaceDE w:val="0"/>
        <w:autoSpaceDN w:val="0"/>
        <w:adjustRightInd w:val="0"/>
        <w:ind w:left="567" w:hanging="567"/>
        <w:jc w:val="center"/>
        <w:rPr>
          <w:rFonts w:ascii="Times-Roman" w:hAnsi="Times-Roman"/>
          <w:b/>
          <w:i/>
          <w:u w:val="single"/>
        </w:rPr>
      </w:pPr>
      <w:r>
        <w:rPr>
          <w:rFonts w:ascii="Times-Roman" w:hAnsi="Times-Roman"/>
          <w:b/>
          <w:i/>
          <w:u w:val="single"/>
        </w:rPr>
        <w:t xml:space="preserve">#13) </w:t>
      </w:r>
      <w:r w:rsidR="00150DEA" w:rsidRPr="00150DEA">
        <w:rPr>
          <w:rFonts w:ascii="Times-Roman" w:hAnsi="Times-Roman"/>
          <w:b/>
          <w:i/>
          <w:u w:val="single"/>
        </w:rPr>
        <w:t>Image-Based Culture: Advertising and Pop Culture</w:t>
      </w:r>
    </w:p>
    <w:p w14:paraId="3A9A7293" w14:textId="77777777" w:rsidR="00150DEA" w:rsidRPr="00150DEA" w:rsidRDefault="00150DEA" w:rsidP="00FC1D48">
      <w:pPr>
        <w:widowControl w:val="0"/>
        <w:autoSpaceDE w:val="0"/>
        <w:autoSpaceDN w:val="0"/>
        <w:adjustRightInd w:val="0"/>
        <w:ind w:left="567" w:hanging="567"/>
        <w:jc w:val="center"/>
        <w:rPr>
          <w:rFonts w:ascii="Times-Roman" w:hAnsi="Times-Roman"/>
          <w:b/>
          <w:i/>
          <w:u w:val="single"/>
        </w:rPr>
      </w:pPr>
    </w:p>
    <w:p w14:paraId="522A4792" w14:textId="77777777" w:rsidR="00150DEA" w:rsidRPr="006355AA" w:rsidRDefault="00150DEA" w:rsidP="00FC1D48">
      <w:pPr>
        <w:widowControl w:val="0"/>
        <w:autoSpaceDE w:val="0"/>
        <w:autoSpaceDN w:val="0"/>
        <w:adjustRightInd w:val="0"/>
        <w:ind w:left="567" w:hanging="567"/>
        <w:rPr>
          <w:rFonts w:ascii="Times-Roman" w:hAnsi="Times-Roman"/>
        </w:rPr>
      </w:pPr>
      <w:r w:rsidRPr="006355AA">
        <w:rPr>
          <w:rFonts w:ascii="Times-Roman" w:hAnsi="Times-Roman"/>
          <w:b/>
        </w:rPr>
        <w:t>“</w:t>
      </w:r>
      <w:r w:rsidRPr="006355AA">
        <w:rPr>
          <w:rFonts w:ascii="Times-Roman" w:hAnsi="Times-Roman"/>
        </w:rPr>
        <w:t>Diamonds are forever” is almost as natural a link between roses and love</w:t>
      </w:r>
    </w:p>
    <w:p w14:paraId="3B088188" w14:textId="77777777" w:rsidR="00150DEA" w:rsidRPr="006355AA" w:rsidRDefault="00150DEA" w:rsidP="00FC1D48">
      <w:pPr>
        <w:widowControl w:val="0"/>
        <w:numPr>
          <w:ilvl w:val="0"/>
          <w:numId w:val="1"/>
        </w:numPr>
        <w:tabs>
          <w:tab w:val="left" w:pos="0"/>
          <w:tab w:val="left" w:pos="220"/>
        </w:tabs>
        <w:autoSpaceDE w:val="0"/>
        <w:autoSpaceDN w:val="0"/>
        <w:adjustRightInd w:val="0"/>
        <w:ind w:left="567" w:hanging="567"/>
        <w:rPr>
          <w:rFonts w:ascii="Times-Roman" w:hAnsi="Times-Roman"/>
        </w:rPr>
      </w:pPr>
      <w:r w:rsidRPr="006355AA">
        <w:rPr>
          <w:rFonts w:ascii="Times-Roman" w:hAnsi="Times-Roman"/>
        </w:rPr>
        <w:t>This only came about after 1947 in New York from DeBeers and the advertising agency N. W. Ayers came up with this slogan</w:t>
      </w:r>
    </w:p>
    <w:p w14:paraId="505E21E9" w14:textId="77777777" w:rsidR="00150DEA" w:rsidRDefault="00150DEA" w:rsidP="00FC1D48">
      <w:pPr>
        <w:widowControl w:val="0"/>
        <w:numPr>
          <w:ilvl w:val="0"/>
          <w:numId w:val="1"/>
        </w:numPr>
        <w:tabs>
          <w:tab w:val="left" w:pos="220"/>
          <w:tab w:val="left" w:pos="720"/>
        </w:tabs>
        <w:autoSpaceDE w:val="0"/>
        <w:autoSpaceDN w:val="0"/>
        <w:adjustRightInd w:val="0"/>
        <w:ind w:left="567" w:hanging="567"/>
        <w:rPr>
          <w:rFonts w:ascii="Times-Roman" w:hAnsi="Times-Roman"/>
          <w:b/>
        </w:rPr>
      </w:pPr>
      <w:r w:rsidRPr="006355AA">
        <w:rPr>
          <w:rFonts w:ascii="Times-Roman" w:hAnsi="Times-Roman"/>
        </w:rPr>
        <w:t xml:space="preserve">This is a dramatic example of how </w:t>
      </w:r>
      <w:r w:rsidRPr="006355AA">
        <w:rPr>
          <w:rFonts w:ascii="Times-Roman" w:hAnsi="Times-Roman"/>
          <w:b/>
        </w:rPr>
        <w:t>the institutional structure of the consumer society orients the culture more and more toward the world of commodities</w:t>
      </w:r>
    </w:p>
    <w:p w14:paraId="7C2A1869" w14:textId="77777777" w:rsidR="00237A1A" w:rsidRPr="006355AA" w:rsidRDefault="00237A1A" w:rsidP="00FC1D48">
      <w:pPr>
        <w:widowControl w:val="0"/>
        <w:tabs>
          <w:tab w:val="left" w:pos="220"/>
          <w:tab w:val="left" w:pos="720"/>
        </w:tabs>
        <w:autoSpaceDE w:val="0"/>
        <w:autoSpaceDN w:val="0"/>
        <w:adjustRightInd w:val="0"/>
        <w:ind w:left="567" w:hanging="567"/>
        <w:rPr>
          <w:rFonts w:ascii="Times-Roman" w:hAnsi="Times-Roman"/>
          <w:b/>
        </w:rPr>
      </w:pPr>
    </w:p>
    <w:p w14:paraId="4647C9E0" w14:textId="503106BE" w:rsidR="00150DEA" w:rsidRPr="006355AA" w:rsidRDefault="001A43AB" w:rsidP="00FC1D48">
      <w:pPr>
        <w:widowControl w:val="0"/>
        <w:autoSpaceDE w:val="0"/>
        <w:autoSpaceDN w:val="0"/>
        <w:adjustRightInd w:val="0"/>
        <w:ind w:left="567" w:hanging="567"/>
        <w:rPr>
          <w:rFonts w:ascii="Times-Roman" w:hAnsi="Times-Roman"/>
          <w:i/>
        </w:rPr>
      </w:pPr>
      <w:proofErr w:type="spellStart"/>
      <w:r>
        <w:rPr>
          <w:rFonts w:ascii="Times-Roman" w:hAnsi="Times-Roman"/>
          <w:i/>
        </w:rPr>
        <w:t>Agrian</w:t>
      </w:r>
      <w:proofErr w:type="spellEnd"/>
      <w:r>
        <w:rPr>
          <w:rFonts w:ascii="Times-Roman" w:hAnsi="Times-Roman"/>
          <w:i/>
        </w:rPr>
        <w:t xml:space="preserve"> based society </w:t>
      </w:r>
      <w:r w:rsidR="00150DEA" w:rsidRPr="006355AA">
        <w:rPr>
          <w:rFonts w:ascii="Times-Roman" w:hAnsi="Times-Roman"/>
          <w:i/>
        </w:rPr>
        <w:t xml:space="preserve">the public </w:t>
      </w:r>
      <w:proofErr w:type="gramStart"/>
      <w:r w:rsidR="00150DEA" w:rsidRPr="006355AA">
        <w:rPr>
          <w:rFonts w:ascii="Times-Roman" w:hAnsi="Times-Roman"/>
          <w:i/>
        </w:rPr>
        <w:t>discourse  advertising</w:t>
      </w:r>
      <w:proofErr w:type="gramEnd"/>
      <w:r w:rsidR="00150DEA" w:rsidRPr="006355AA">
        <w:rPr>
          <w:rFonts w:ascii="Times-Roman" w:hAnsi="Times-Roman"/>
          <w:i/>
        </w:rPr>
        <w:t xml:space="preserve"> as we know it</w:t>
      </w:r>
    </w:p>
    <w:p w14:paraId="4B18753C" w14:textId="77777777" w:rsidR="00150DEA" w:rsidRPr="006355AA" w:rsidRDefault="00150DEA" w:rsidP="00FC1D48">
      <w:pPr>
        <w:widowControl w:val="0"/>
        <w:numPr>
          <w:ilvl w:val="0"/>
          <w:numId w:val="2"/>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Family, community, ethnicity, and religion were the dominant institutional mediators and creators of the cultural forms</w:t>
      </w:r>
    </w:p>
    <w:p w14:paraId="045656FE" w14:textId="77777777" w:rsidR="00150DEA" w:rsidRPr="006355AA" w:rsidRDefault="00150DEA" w:rsidP="00FC1D48">
      <w:pPr>
        <w:widowControl w:val="0"/>
        <w:numPr>
          <w:ilvl w:val="0"/>
          <w:numId w:val="2"/>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 xml:space="preserve">Information about products seeped into public discourse. </w:t>
      </w:r>
      <w:proofErr w:type="gramStart"/>
      <w:r w:rsidRPr="006355AA">
        <w:rPr>
          <w:rFonts w:ascii="Times-Roman" w:hAnsi="Times-Roman"/>
        </w:rPr>
        <w:t>i</w:t>
      </w:r>
      <w:proofErr w:type="gramEnd"/>
      <w:r w:rsidRPr="006355AA">
        <w:rPr>
          <w:rFonts w:ascii="Times-Roman" w:hAnsi="Times-Roman"/>
        </w:rPr>
        <w:t>.e. public discourse soon became dominated by the discourse through and about objects</w:t>
      </w:r>
    </w:p>
    <w:p w14:paraId="7F53F9BA" w14:textId="77777777" w:rsidR="00150DEA" w:rsidRPr="006355AA" w:rsidRDefault="00150DEA" w:rsidP="00FC1D48">
      <w:pPr>
        <w:widowControl w:val="0"/>
        <w:numPr>
          <w:ilvl w:val="0"/>
          <w:numId w:val="2"/>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At first this discourse relied upon transmitting information about products alone using textual communication offered by newspapers</w:t>
      </w:r>
    </w:p>
    <w:p w14:paraId="53A06242" w14:textId="77777777" w:rsidR="00150DEA" w:rsidRPr="006355AA" w:rsidRDefault="00150DEA" w:rsidP="00FC1D48">
      <w:pPr>
        <w:widowControl w:val="0"/>
        <w:numPr>
          <w:ilvl w:val="0"/>
          <w:numId w:val="2"/>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This moved from being purely text based to more effective color illustrations</w:t>
      </w:r>
    </w:p>
    <w:p w14:paraId="4AE66A66" w14:textId="77777777" w:rsidR="00150DEA" w:rsidRPr="006355AA" w:rsidRDefault="00150DEA" w:rsidP="00FC1D48">
      <w:pPr>
        <w:widowControl w:val="0"/>
        <w:numPr>
          <w:ilvl w:val="0"/>
          <w:numId w:val="2"/>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Domination of imagistic modes of representation</w:t>
      </w:r>
    </w:p>
    <w:p w14:paraId="048C9E87" w14:textId="77777777" w:rsidR="00150DEA" w:rsidRPr="006355AA" w:rsidRDefault="00150DEA" w:rsidP="00FC1D48">
      <w:pPr>
        <w:widowControl w:val="0"/>
        <w:numPr>
          <w:ilvl w:val="0"/>
          <w:numId w:val="2"/>
        </w:numPr>
        <w:tabs>
          <w:tab w:val="left" w:pos="220"/>
          <w:tab w:val="left" w:pos="720"/>
        </w:tabs>
        <w:autoSpaceDE w:val="0"/>
        <w:autoSpaceDN w:val="0"/>
        <w:adjustRightInd w:val="0"/>
        <w:ind w:left="567" w:hanging="567"/>
        <w:rPr>
          <w:rFonts w:ascii="Times-Roman" w:hAnsi="Times-Roman"/>
          <w:b/>
        </w:rPr>
      </w:pPr>
      <w:r w:rsidRPr="006355AA">
        <w:rPr>
          <w:rFonts w:ascii="Times-Roman" w:hAnsi="Times-Roman"/>
        </w:rPr>
        <w:t xml:space="preserve">Transition point in development of image-saturated society </w:t>
      </w:r>
      <w:r w:rsidRPr="006355AA">
        <w:rPr>
          <w:rFonts w:ascii="Times-Roman" w:hAnsi="Times-Roman"/>
          <w:b/>
        </w:rPr>
        <w:t>– 1920s</w:t>
      </w:r>
    </w:p>
    <w:p w14:paraId="21AA61DC" w14:textId="77777777" w:rsidR="00150DEA" w:rsidRPr="006355AA" w:rsidRDefault="00150DEA" w:rsidP="00FC1D48">
      <w:pPr>
        <w:widowControl w:val="0"/>
        <w:numPr>
          <w:ilvl w:val="1"/>
          <w:numId w:val="2"/>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 xml:space="preserve">Industry faced with curious </w:t>
      </w:r>
      <w:proofErr w:type="gramStart"/>
      <w:r w:rsidRPr="006355AA">
        <w:rPr>
          <w:rFonts w:ascii="Times-Roman" w:hAnsi="Times-Roman"/>
        </w:rPr>
        <w:t>problem  need</w:t>
      </w:r>
      <w:proofErr w:type="gramEnd"/>
      <w:r w:rsidRPr="006355AA">
        <w:rPr>
          <w:rFonts w:ascii="Times-Roman" w:hAnsi="Times-Roman"/>
        </w:rPr>
        <w:t xml:space="preserve"> to sell increasing quantities of nonessential goods in competitive marketplace</w:t>
      </w:r>
    </w:p>
    <w:p w14:paraId="2078ECF8" w14:textId="77777777" w:rsidR="00150DEA" w:rsidRPr="006355AA" w:rsidRDefault="00150DEA" w:rsidP="00FC1D48">
      <w:pPr>
        <w:widowControl w:val="0"/>
        <w:numPr>
          <w:ilvl w:val="0"/>
          <w:numId w:val="2"/>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Consumer society began to be taught how to read commercial messages</w:t>
      </w:r>
    </w:p>
    <w:p w14:paraId="5A27BAD6" w14:textId="77777777" w:rsidR="00150DEA" w:rsidRPr="006355AA" w:rsidRDefault="00150DEA" w:rsidP="00FC1D48">
      <w:pPr>
        <w:widowControl w:val="0"/>
        <w:numPr>
          <w:ilvl w:val="0"/>
          <w:numId w:val="2"/>
        </w:numPr>
        <w:tabs>
          <w:tab w:val="left" w:pos="220"/>
          <w:tab w:val="left" w:pos="720"/>
        </w:tabs>
        <w:autoSpaceDE w:val="0"/>
        <w:autoSpaceDN w:val="0"/>
        <w:adjustRightInd w:val="0"/>
        <w:ind w:left="567" w:hanging="567"/>
        <w:rPr>
          <w:rFonts w:ascii="Times-Roman" w:hAnsi="Times-Roman"/>
        </w:rPr>
      </w:pPr>
      <w:proofErr w:type="gramStart"/>
      <w:r w:rsidRPr="006355AA">
        <w:rPr>
          <w:rFonts w:ascii="Times-Roman" w:hAnsi="Times-Roman"/>
        </w:rPr>
        <w:t>Pervasive  increasingly</w:t>
      </w:r>
      <w:proofErr w:type="gramEnd"/>
      <w:r w:rsidRPr="006355AA">
        <w:rPr>
          <w:rFonts w:ascii="Times-Roman" w:hAnsi="Times-Roman"/>
        </w:rPr>
        <w:t xml:space="preserve"> filled </w:t>
      </w:r>
      <w:proofErr w:type="spellStart"/>
      <w:r w:rsidRPr="006355AA">
        <w:rPr>
          <w:rFonts w:ascii="Times-Roman" w:hAnsi="Times-Roman"/>
        </w:rPr>
        <w:t>upt</w:t>
      </w:r>
      <w:proofErr w:type="spellEnd"/>
      <w:r w:rsidRPr="006355AA">
        <w:rPr>
          <w:rFonts w:ascii="Times-Roman" w:hAnsi="Times-Roman"/>
        </w:rPr>
        <w:t xml:space="preserve"> he spaces of our daily existence</w:t>
      </w:r>
    </w:p>
    <w:p w14:paraId="41378E4A" w14:textId="77777777" w:rsidR="00150DEA" w:rsidRDefault="00150DEA" w:rsidP="00FC1D48">
      <w:pPr>
        <w:widowControl w:val="0"/>
        <w:numPr>
          <w:ilvl w:val="0"/>
          <w:numId w:val="2"/>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Advertising is ubiquitous</w:t>
      </w:r>
    </w:p>
    <w:p w14:paraId="75F761C3" w14:textId="77777777" w:rsidR="00237A1A" w:rsidRPr="006355AA" w:rsidRDefault="00237A1A" w:rsidP="00FC1D48">
      <w:pPr>
        <w:widowControl w:val="0"/>
        <w:tabs>
          <w:tab w:val="left" w:pos="220"/>
          <w:tab w:val="left" w:pos="720"/>
        </w:tabs>
        <w:autoSpaceDE w:val="0"/>
        <w:autoSpaceDN w:val="0"/>
        <w:adjustRightInd w:val="0"/>
        <w:ind w:left="567" w:hanging="567"/>
        <w:rPr>
          <w:rFonts w:ascii="Times-Roman" w:hAnsi="Times-Roman"/>
        </w:rPr>
      </w:pPr>
    </w:p>
    <w:p w14:paraId="0B5A91F7"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Advertising and the Good Life: Image and Reality</w:t>
      </w:r>
    </w:p>
    <w:p w14:paraId="2C9E657B" w14:textId="77777777" w:rsidR="00150DEA" w:rsidRPr="006355AA" w:rsidRDefault="00150DEA" w:rsidP="00FC1D48">
      <w:pPr>
        <w:widowControl w:val="0"/>
        <w:numPr>
          <w:ilvl w:val="0"/>
          <w:numId w:val="3"/>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w:t>
      </w:r>
      <w:proofErr w:type="spellStart"/>
      <w:r w:rsidRPr="006355AA">
        <w:rPr>
          <w:rFonts w:ascii="Times-Roman" w:hAnsi="Times-Roman"/>
        </w:rPr>
        <w:t>Discoruse</w:t>
      </w:r>
      <w:proofErr w:type="spellEnd"/>
      <w:r w:rsidRPr="006355AA">
        <w:rPr>
          <w:rFonts w:ascii="Times-Roman" w:hAnsi="Times-Roman"/>
        </w:rPr>
        <w:t xml:space="preserve"> through and about objects” because it does </w:t>
      </w:r>
      <w:proofErr w:type="spellStart"/>
      <w:r w:rsidRPr="006355AA">
        <w:rPr>
          <w:rFonts w:ascii="Times-Roman" w:hAnsi="Times-Roman"/>
        </w:rPr>
        <w:t>nto</w:t>
      </w:r>
      <w:proofErr w:type="spellEnd"/>
      <w:r w:rsidRPr="006355AA">
        <w:rPr>
          <w:rFonts w:ascii="Times-Roman" w:hAnsi="Times-Roman"/>
        </w:rPr>
        <w:t xml:space="preserve"> merely tell us about things but of how things are connected to important domains of our lives</w:t>
      </w:r>
    </w:p>
    <w:p w14:paraId="53A7F4BA" w14:textId="77777777" w:rsidR="00150DEA" w:rsidRPr="006355AA" w:rsidRDefault="00150DEA" w:rsidP="00FC1D48">
      <w:pPr>
        <w:widowControl w:val="0"/>
        <w:numPr>
          <w:ilvl w:val="0"/>
          <w:numId w:val="3"/>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Quality of life surveys:</w:t>
      </w:r>
    </w:p>
    <w:p w14:paraId="6D6463A0" w14:textId="77777777" w:rsidR="00150DEA" w:rsidRPr="006355AA" w:rsidRDefault="00150DEA" w:rsidP="00FC1D48">
      <w:pPr>
        <w:widowControl w:val="0"/>
        <w:numPr>
          <w:ilvl w:val="1"/>
          <w:numId w:val="3"/>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Ask people what they are seeking in life, makes them happy,</w:t>
      </w:r>
    </w:p>
    <w:p w14:paraId="3F4EEC15" w14:textId="77777777" w:rsidR="00150DEA" w:rsidRPr="006355AA" w:rsidRDefault="00150DEA" w:rsidP="00FC1D48">
      <w:pPr>
        <w:widowControl w:val="0"/>
        <w:numPr>
          <w:ilvl w:val="1"/>
          <w:numId w:val="3"/>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 xml:space="preserve">Reporting consistent results, commodities are only </w:t>
      </w:r>
      <w:r w:rsidRPr="006355AA">
        <w:rPr>
          <w:rFonts w:ascii="Times-Roman" w:hAnsi="Times-Roman"/>
          <w:i/>
        </w:rPr>
        <w:t>weakly related</w:t>
      </w:r>
      <w:r w:rsidRPr="006355AA">
        <w:rPr>
          <w:rFonts w:ascii="Times-Roman" w:hAnsi="Times-Roman"/>
        </w:rPr>
        <w:t xml:space="preserve"> to these sources of satisfaction</w:t>
      </w:r>
    </w:p>
    <w:p w14:paraId="51C3BE50" w14:textId="77777777" w:rsidR="00150DEA" w:rsidRPr="006355AA" w:rsidRDefault="00150DEA" w:rsidP="00FC1D48">
      <w:pPr>
        <w:widowControl w:val="0"/>
        <w:numPr>
          <w:ilvl w:val="1"/>
          <w:numId w:val="3"/>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Social life is locust of perceived happiness</w:t>
      </w:r>
    </w:p>
    <w:p w14:paraId="5D68F75A" w14:textId="77777777" w:rsidR="00150DEA" w:rsidRPr="006355AA" w:rsidRDefault="00150DEA" w:rsidP="00FC1D48">
      <w:pPr>
        <w:widowControl w:val="0"/>
        <w:numPr>
          <w:ilvl w:val="0"/>
          <w:numId w:val="3"/>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Thus, advertising promotes images of what the audience conceives of as “the good life”</w:t>
      </w:r>
    </w:p>
    <w:p w14:paraId="1EE60DF1" w14:textId="77777777" w:rsidR="00150DEA" w:rsidRPr="006355AA" w:rsidRDefault="00150DEA" w:rsidP="00FC1D48">
      <w:pPr>
        <w:widowControl w:val="0"/>
        <w:numPr>
          <w:ilvl w:val="1"/>
          <w:numId w:val="3"/>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Marketplace can offer visions of it connected with the purchase of goods</w:t>
      </w:r>
    </w:p>
    <w:p w14:paraId="7AB18CA5" w14:textId="77777777" w:rsidR="00150DEA" w:rsidRPr="006355AA" w:rsidRDefault="00150DEA" w:rsidP="00FC1D48">
      <w:pPr>
        <w:widowControl w:val="0"/>
        <w:numPr>
          <w:ilvl w:val="0"/>
          <w:numId w:val="3"/>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Advertising works by drawing upon and rechanneling concerns</w:t>
      </w:r>
    </w:p>
    <w:p w14:paraId="086D9BB1" w14:textId="77777777" w:rsidR="00150DEA" w:rsidRPr="006355AA" w:rsidRDefault="00150DEA" w:rsidP="00FC1D48">
      <w:pPr>
        <w:widowControl w:val="0"/>
        <w:numPr>
          <w:ilvl w:val="0"/>
          <w:numId w:val="3"/>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“Advertising doesn’t always mirror how people are acting but how they’re dreaming”</w:t>
      </w:r>
    </w:p>
    <w:p w14:paraId="6FFA919E" w14:textId="77777777" w:rsidR="00150DEA" w:rsidRPr="006355AA" w:rsidRDefault="00150DEA" w:rsidP="00FC1D48">
      <w:pPr>
        <w:widowControl w:val="0"/>
        <w:numPr>
          <w:ilvl w:val="0"/>
          <w:numId w:val="3"/>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w:t>
      </w:r>
      <w:proofErr w:type="spellStart"/>
      <w:proofErr w:type="gramStart"/>
      <w:r w:rsidRPr="006355AA">
        <w:rPr>
          <w:rFonts w:ascii="Times-Roman" w:hAnsi="Times-Roman"/>
        </w:rPr>
        <w:t>partipulation</w:t>
      </w:r>
      <w:proofErr w:type="spellEnd"/>
      <w:proofErr w:type="gramEnd"/>
      <w:r w:rsidRPr="006355AA">
        <w:rPr>
          <w:rFonts w:ascii="Times-Roman" w:hAnsi="Times-Roman"/>
        </w:rPr>
        <w:t>” – audience participating in its own manipulation</w:t>
      </w:r>
    </w:p>
    <w:p w14:paraId="7AB13CB3" w14:textId="77777777" w:rsidR="00150DEA" w:rsidRPr="006355AA" w:rsidRDefault="00150DEA" w:rsidP="00FC1D48">
      <w:pPr>
        <w:widowControl w:val="0"/>
        <w:numPr>
          <w:ilvl w:val="0"/>
          <w:numId w:val="3"/>
        </w:numPr>
        <w:tabs>
          <w:tab w:val="left" w:pos="220"/>
          <w:tab w:val="left" w:pos="720"/>
        </w:tabs>
        <w:autoSpaceDE w:val="0"/>
        <w:autoSpaceDN w:val="0"/>
        <w:adjustRightInd w:val="0"/>
        <w:ind w:left="567" w:hanging="567"/>
        <w:rPr>
          <w:rFonts w:ascii="Times-Roman" w:hAnsi="Times-Roman"/>
        </w:rPr>
      </w:pPr>
      <w:proofErr w:type="gramStart"/>
      <w:r w:rsidRPr="006355AA">
        <w:rPr>
          <w:rFonts w:ascii="Times-Roman" w:hAnsi="Times-Roman"/>
        </w:rPr>
        <w:t>commodities</w:t>
      </w:r>
      <w:proofErr w:type="gramEnd"/>
      <w:r w:rsidRPr="006355AA">
        <w:rPr>
          <w:rFonts w:ascii="Times-Roman" w:hAnsi="Times-Roman"/>
        </w:rPr>
        <w:t xml:space="preserve"> mediated by the image-system of advertising leads to consumer uncertainty and confusion</w:t>
      </w:r>
    </w:p>
    <w:p w14:paraId="7C72AB37" w14:textId="77777777" w:rsidR="00150DEA" w:rsidRPr="006355AA" w:rsidRDefault="00150DEA" w:rsidP="00FC1D48">
      <w:pPr>
        <w:widowControl w:val="0"/>
        <w:numPr>
          <w:ilvl w:val="0"/>
          <w:numId w:val="3"/>
        </w:numPr>
        <w:tabs>
          <w:tab w:val="left" w:pos="220"/>
          <w:tab w:val="left" w:pos="720"/>
        </w:tabs>
        <w:autoSpaceDE w:val="0"/>
        <w:autoSpaceDN w:val="0"/>
        <w:adjustRightInd w:val="0"/>
        <w:ind w:left="567" w:hanging="567"/>
        <w:rPr>
          <w:rFonts w:ascii="Times-Roman" w:hAnsi="Times-Roman"/>
        </w:rPr>
      </w:pPr>
      <w:proofErr w:type="gramStart"/>
      <w:r w:rsidRPr="006355AA">
        <w:rPr>
          <w:rFonts w:ascii="Times-Roman" w:hAnsi="Times-Roman"/>
        </w:rPr>
        <w:t>the</w:t>
      </w:r>
      <w:proofErr w:type="gramEnd"/>
      <w:r w:rsidRPr="006355AA">
        <w:rPr>
          <w:rFonts w:ascii="Times-Roman" w:hAnsi="Times-Roman"/>
        </w:rPr>
        <w:t xml:space="preserve"> image-system of the marketplace reflects our desire and dreams, yet we have only the pleasure of the images to sustain us in our actual experience with goods</w:t>
      </w:r>
    </w:p>
    <w:p w14:paraId="561F577D" w14:textId="77777777" w:rsidR="00150DEA" w:rsidRPr="006355AA" w:rsidRDefault="00150DEA" w:rsidP="00FC1D48">
      <w:pPr>
        <w:widowControl w:val="0"/>
        <w:numPr>
          <w:ilvl w:val="0"/>
          <w:numId w:val="3"/>
        </w:numPr>
        <w:tabs>
          <w:tab w:val="left" w:pos="220"/>
          <w:tab w:val="left" w:pos="720"/>
        </w:tabs>
        <w:autoSpaceDE w:val="0"/>
        <w:autoSpaceDN w:val="0"/>
        <w:adjustRightInd w:val="0"/>
        <w:ind w:left="567" w:hanging="567"/>
        <w:rPr>
          <w:rFonts w:ascii="Times-Roman" w:hAnsi="Times-Roman"/>
        </w:rPr>
      </w:pPr>
      <w:proofErr w:type="gramStart"/>
      <w:r w:rsidRPr="006355AA">
        <w:rPr>
          <w:rFonts w:ascii="Times-Roman" w:hAnsi="Times-Roman"/>
        </w:rPr>
        <w:t>commodity</w:t>
      </w:r>
      <w:proofErr w:type="gramEnd"/>
      <w:r w:rsidRPr="006355AA">
        <w:rPr>
          <w:rFonts w:ascii="Times-Roman" w:hAnsi="Times-Roman"/>
        </w:rPr>
        <w:t xml:space="preserve"> image-system thus provides a particular vision of the world – a particular mode of self-validation that is integrally connected with what one has rather than what one is</w:t>
      </w:r>
    </w:p>
    <w:p w14:paraId="0B6C2FA7" w14:textId="77777777" w:rsidR="00150DEA" w:rsidRPr="006355AA" w:rsidRDefault="00150DEA" w:rsidP="00FC1D48">
      <w:pPr>
        <w:widowControl w:val="0"/>
        <w:numPr>
          <w:ilvl w:val="0"/>
          <w:numId w:val="3"/>
        </w:numPr>
        <w:tabs>
          <w:tab w:val="left" w:pos="220"/>
          <w:tab w:val="left" w:pos="720"/>
        </w:tabs>
        <w:autoSpaceDE w:val="0"/>
        <w:autoSpaceDN w:val="0"/>
        <w:adjustRightInd w:val="0"/>
        <w:ind w:left="567" w:hanging="567"/>
        <w:rPr>
          <w:rFonts w:ascii="Times-Roman" w:hAnsi="Times-Roman"/>
        </w:rPr>
      </w:pPr>
      <w:proofErr w:type="gramStart"/>
      <w:r w:rsidRPr="006355AA">
        <w:rPr>
          <w:rFonts w:ascii="Times-Roman" w:hAnsi="Times-Roman"/>
        </w:rPr>
        <w:t>some</w:t>
      </w:r>
      <w:proofErr w:type="gramEnd"/>
      <w:r w:rsidRPr="006355AA">
        <w:rPr>
          <w:rFonts w:ascii="Times-Roman" w:hAnsi="Times-Roman"/>
        </w:rPr>
        <w:t xml:space="preserve"> people say “ advertising is a new religious system in which people construct their identities through the commodity form, in which commodities are part of a supernatural magical world where anything is possible with the purchase of a product</w:t>
      </w:r>
    </w:p>
    <w:p w14:paraId="506CD9F5" w14:textId="77777777" w:rsidR="00150DEA" w:rsidRPr="006355AA" w:rsidRDefault="00150DEA" w:rsidP="00FC1D48">
      <w:pPr>
        <w:widowControl w:val="0"/>
        <w:numPr>
          <w:ilvl w:val="0"/>
          <w:numId w:val="3"/>
        </w:numPr>
        <w:tabs>
          <w:tab w:val="left" w:pos="220"/>
          <w:tab w:val="left" w:pos="720"/>
        </w:tabs>
        <w:autoSpaceDE w:val="0"/>
        <w:autoSpaceDN w:val="0"/>
        <w:adjustRightInd w:val="0"/>
        <w:ind w:left="567" w:hanging="567"/>
        <w:rPr>
          <w:rFonts w:ascii="Times-Roman" w:hAnsi="Times-Roman"/>
        </w:rPr>
      </w:pPr>
      <w:proofErr w:type="gramStart"/>
      <w:r w:rsidRPr="006355AA">
        <w:rPr>
          <w:rFonts w:ascii="Times-Roman" w:hAnsi="Times-Roman"/>
        </w:rPr>
        <w:t>goal</w:t>
      </w:r>
      <w:proofErr w:type="gramEnd"/>
      <w:r w:rsidRPr="006355AA">
        <w:rPr>
          <w:rFonts w:ascii="Times-Roman" w:hAnsi="Times-Roman"/>
        </w:rPr>
        <w:t xml:space="preserve"> of economic growth is an unquestioned and sacred proposition of political culture</w:t>
      </w:r>
    </w:p>
    <w:p w14:paraId="7AF25FFF" w14:textId="77777777" w:rsidR="00150DEA" w:rsidRPr="006355AA" w:rsidRDefault="00150DEA" w:rsidP="00FC1D48">
      <w:pPr>
        <w:widowControl w:val="0"/>
        <w:numPr>
          <w:ilvl w:val="1"/>
          <w:numId w:val="3"/>
        </w:numPr>
        <w:tabs>
          <w:tab w:val="left" w:pos="940"/>
          <w:tab w:val="left" w:pos="1440"/>
        </w:tabs>
        <w:autoSpaceDE w:val="0"/>
        <w:autoSpaceDN w:val="0"/>
        <w:adjustRightInd w:val="0"/>
        <w:ind w:left="567" w:hanging="567"/>
        <w:rPr>
          <w:rFonts w:ascii="Times-Roman" w:hAnsi="Times-Roman"/>
        </w:rPr>
      </w:pPr>
      <w:proofErr w:type="gramStart"/>
      <w:r w:rsidRPr="006355AA">
        <w:rPr>
          <w:rFonts w:ascii="Times-Roman" w:hAnsi="Times-Roman"/>
        </w:rPr>
        <w:t>as</w:t>
      </w:r>
      <w:proofErr w:type="gramEnd"/>
      <w:r w:rsidRPr="006355AA">
        <w:rPr>
          <w:rFonts w:ascii="Times-Roman" w:hAnsi="Times-Roman"/>
        </w:rPr>
        <w:t xml:space="preserve"> environmental costs build it is clear we must engage in debate concerning the nature of future economic growth</w:t>
      </w:r>
    </w:p>
    <w:p w14:paraId="3F59AB3A" w14:textId="77777777" w:rsidR="00150DEA" w:rsidRDefault="00150DEA" w:rsidP="00FC1D48">
      <w:pPr>
        <w:widowControl w:val="0"/>
        <w:numPr>
          <w:ilvl w:val="1"/>
          <w:numId w:val="3"/>
        </w:numPr>
        <w:tabs>
          <w:tab w:val="left" w:pos="940"/>
          <w:tab w:val="left" w:pos="1440"/>
        </w:tabs>
        <w:autoSpaceDE w:val="0"/>
        <w:autoSpaceDN w:val="0"/>
        <w:adjustRightInd w:val="0"/>
        <w:ind w:left="567" w:hanging="567"/>
        <w:rPr>
          <w:rFonts w:ascii="Times-Roman" w:hAnsi="Times-Roman"/>
        </w:rPr>
      </w:pPr>
      <w:proofErr w:type="gramStart"/>
      <w:r w:rsidRPr="006355AA">
        <w:rPr>
          <w:rFonts w:ascii="Times-Roman" w:hAnsi="Times-Roman"/>
        </w:rPr>
        <w:t>this</w:t>
      </w:r>
      <w:proofErr w:type="gramEnd"/>
      <w:r w:rsidRPr="006355AA">
        <w:rPr>
          <w:rFonts w:ascii="Times-Roman" w:hAnsi="Times-Roman"/>
        </w:rPr>
        <w:t xml:space="preserve"> problem will be exponentially compounded as more and more nations reach for magic of the marketplace to provide the panacea for happiness</w:t>
      </w:r>
    </w:p>
    <w:p w14:paraId="2E6E6C27" w14:textId="77777777" w:rsidR="00237A1A" w:rsidRPr="006355AA" w:rsidRDefault="00237A1A" w:rsidP="00FC1D48">
      <w:pPr>
        <w:widowControl w:val="0"/>
        <w:tabs>
          <w:tab w:val="left" w:pos="940"/>
          <w:tab w:val="left" w:pos="1440"/>
        </w:tabs>
        <w:autoSpaceDE w:val="0"/>
        <w:autoSpaceDN w:val="0"/>
        <w:adjustRightInd w:val="0"/>
        <w:ind w:left="567" w:hanging="567"/>
        <w:rPr>
          <w:rFonts w:ascii="Times-Roman" w:hAnsi="Times-Roman"/>
        </w:rPr>
      </w:pPr>
    </w:p>
    <w:p w14:paraId="6E0AB7FE"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The spread of image-based influence</w:t>
      </w:r>
    </w:p>
    <w:p w14:paraId="2C418901" w14:textId="77777777" w:rsidR="00150DEA" w:rsidRPr="006355AA" w:rsidRDefault="00150DEA" w:rsidP="00FC1D48">
      <w:pPr>
        <w:widowControl w:val="0"/>
        <w:numPr>
          <w:ilvl w:val="0"/>
          <w:numId w:val="4"/>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 xml:space="preserve">Commodity image system is primarily about </w:t>
      </w:r>
      <w:proofErr w:type="gramStart"/>
      <w:r w:rsidRPr="006355AA">
        <w:rPr>
          <w:rFonts w:ascii="Times-Roman" w:hAnsi="Times-Roman"/>
        </w:rPr>
        <w:t>satisfaction,</w:t>
      </w:r>
      <w:proofErr w:type="gramEnd"/>
      <w:r w:rsidRPr="006355AA">
        <w:rPr>
          <w:rFonts w:ascii="Times-Roman" w:hAnsi="Times-Roman"/>
        </w:rPr>
        <w:t xml:space="preserve"> its influence and effect are not limited to that.</w:t>
      </w:r>
    </w:p>
    <w:p w14:paraId="6931BD68" w14:textId="77777777" w:rsidR="00150DEA" w:rsidRPr="006355AA" w:rsidRDefault="00150DEA" w:rsidP="00FC1D48">
      <w:pPr>
        <w:widowControl w:val="0"/>
        <w:numPr>
          <w:ilvl w:val="1"/>
          <w:numId w:val="4"/>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Gender Identity – ads draw on what how we think men/women behave</w:t>
      </w:r>
    </w:p>
    <w:p w14:paraId="343C3B03" w14:textId="77777777" w:rsidR="00150DEA" w:rsidRPr="006355AA" w:rsidRDefault="00150DEA" w:rsidP="00FC1D48">
      <w:pPr>
        <w:widowControl w:val="0"/>
        <w:numPr>
          <w:ilvl w:val="1"/>
          <w:numId w:val="4"/>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Electoral Politics – evidence suggests that a better PR campaign is a key success factor</w:t>
      </w:r>
    </w:p>
    <w:p w14:paraId="05B0C214" w14:textId="77777777" w:rsidR="00150DEA" w:rsidRPr="006355AA" w:rsidRDefault="00150DEA" w:rsidP="00FC1D48">
      <w:pPr>
        <w:widowControl w:val="0"/>
        <w:numPr>
          <w:ilvl w:val="2"/>
          <w:numId w:val="4"/>
        </w:numPr>
        <w:tabs>
          <w:tab w:val="left" w:pos="1660"/>
          <w:tab w:val="left" w:pos="2160"/>
        </w:tabs>
        <w:autoSpaceDE w:val="0"/>
        <w:autoSpaceDN w:val="0"/>
        <w:adjustRightInd w:val="0"/>
        <w:ind w:left="567" w:hanging="567"/>
        <w:rPr>
          <w:rFonts w:ascii="Times-Roman" w:hAnsi="Times-Roman"/>
        </w:rPr>
      </w:pPr>
      <w:r w:rsidRPr="006355AA">
        <w:rPr>
          <w:rFonts w:ascii="Times-Roman" w:hAnsi="Times-Roman"/>
        </w:rPr>
        <w:t>The fact that people change their minds on who to vote for after seeing a 30 second commercial tells us that politics is largely conducted on a symbolic realm and that a notion of politics is based upon people having a coherent and deep vision of their relationship to the social world is no longer relevant</w:t>
      </w:r>
    </w:p>
    <w:p w14:paraId="69122087" w14:textId="77777777" w:rsidR="00150DEA" w:rsidRPr="006355AA" w:rsidRDefault="00150DEA" w:rsidP="00FC1D48">
      <w:pPr>
        <w:widowControl w:val="0"/>
        <w:numPr>
          <w:ilvl w:val="2"/>
          <w:numId w:val="4"/>
        </w:numPr>
        <w:tabs>
          <w:tab w:val="left" w:pos="1660"/>
          <w:tab w:val="left" w:pos="2160"/>
        </w:tabs>
        <w:autoSpaceDE w:val="0"/>
        <w:autoSpaceDN w:val="0"/>
        <w:adjustRightInd w:val="0"/>
        <w:ind w:left="567" w:hanging="567"/>
        <w:rPr>
          <w:rFonts w:ascii="Times-Roman" w:hAnsi="Times-Roman"/>
        </w:rPr>
      </w:pPr>
      <w:r w:rsidRPr="006355AA">
        <w:rPr>
          <w:rFonts w:ascii="Times-Roman" w:hAnsi="Times-Roman"/>
        </w:rPr>
        <w:t>It is about feeling “good” or “bad” about a candidate</w:t>
      </w:r>
    </w:p>
    <w:p w14:paraId="7776BBC6" w14:textId="77777777" w:rsidR="00150DEA" w:rsidRPr="006355AA" w:rsidRDefault="00150DEA" w:rsidP="00FC1D48">
      <w:pPr>
        <w:widowControl w:val="0"/>
        <w:numPr>
          <w:ilvl w:val="2"/>
          <w:numId w:val="4"/>
        </w:numPr>
        <w:tabs>
          <w:tab w:val="left" w:pos="1660"/>
          <w:tab w:val="left" w:pos="2160"/>
        </w:tabs>
        <w:autoSpaceDE w:val="0"/>
        <w:autoSpaceDN w:val="0"/>
        <w:adjustRightInd w:val="0"/>
        <w:ind w:left="567" w:hanging="567"/>
        <w:rPr>
          <w:rFonts w:ascii="Times-Roman" w:hAnsi="Times-Roman"/>
        </w:rPr>
      </w:pPr>
      <w:r w:rsidRPr="006355AA">
        <w:rPr>
          <w:rFonts w:ascii="Times-Roman" w:hAnsi="Times-Roman"/>
        </w:rPr>
        <w:t>Committed voters are held at ransom to swing voters</w:t>
      </w:r>
    </w:p>
    <w:p w14:paraId="210E87E1" w14:textId="77777777" w:rsidR="00150DEA" w:rsidRPr="006355AA" w:rsidRDefault="00150DEA" w:rsidP="00FC1D48">
      <w:pPr>
        <w:widowControl w:val="0"/>
        <w:numPr>
          <w:ilvl w:val="1"/>
          <w:numId w:val="4"/>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Marketers define children’s imagination -&gt; imaginative play has shifted one degree closer to imitation and assimilation</w:t>
      </w:r>
    </w:p>
    <w:p w14:paraId="457F7A69" w14:textId="77777777" w:rsidR="00150DEA" w:rsidRPr="006355AA" w:rsidRDefault="00150DEA" w:rsidP="00FC1D48">
      <w:pPr>
        <w:widowControl w:val="0"/>
        <w:numPr>
          <w:ilvl w:val="2"/>
          <w:numId w:val="4"/>
        </w:numPr>
        <w:tabs>
          <w:tab w:val="left" w:pos="1660"/>
          <w:tab w:val="left" w:pos="2160"/>
        </w:tabs>
        <w:autoSpaceDE w:val="0"/>
        <w:autoSpaceDN w:val="0"/>
        <w:adjustRightInd w:val="0"/>
        <w:ind w:left="567" w:hanging="567"/>
        <w:rPr>
          <w:rFonts w:ascii="Times-Roman" w:hAnsi="Times-Roman"/>
        </w:rPr>
      </w:pPr>
      <w:r w:rsidRPr="006355AA">
        <w:rPr>
          <w:rFonts w:ascii="Times-Roman" w:hAnsi="Times-Roman"/>
        </w:rPr>
        <w:t xml:space="preserve">Play has become more of a </w:t>
      </w:r>
      <w:proofErr w:type="spellStart"/>
      <w:r w:rsidRPr="006355AA">
        <w:rPr>
          <w:rFonts w:ascii="Times-Roman" w:hAnsi="Times-Roman"/>
        </w:rPr>
        <w:t>rearticulation</w:t>
      </w:r>
      <w:proofErr w:type="spellEnd"/>
      <w:r w:rsidRPr="006355AA">
        <w:rPr>
          <w:rFonts w:ascii="Times-Roman" w:hAnsi="Times-Roman"/>
        </w:rPr>
        <w:t xml:space="preserve"> of the world designed by marketers</w:t>
      </w:r>
    </w:p>
    <w:p w14:paraId="4687E669" w14:textId="77777777" w:rsidR="00150DEA" w:rsidRPr="006355AA" w:rsidRDefault="00150DEA" w:rsidP="00FC1D48">
      <w:pPr>
        <w:widowControl w:val="0"/>
        <w:numPr>
          <w:ilvl w:val="2"/>
          <w:numId w:val="4"/>
        </w:numPr>
        <w:tabs>
          <w:tab w:val="left" w:pos="1660"/>
          <w:tab w:val="left" w:pos="2160"/>
        </w:tabs>
        <w:autoSpaceDE w:val="0"/>
        <w:autoSpaceDN w:val="0"/>
        <w:adjustRightInd w:val="0"/>
        <w:ind w:left="567" w:hanging="567"/>
        <w:rPr>
          <w:rFonts w:ascii="Times-Roman" w:hAnsi="Times-Roman"/>
        </w:rPr>
      </w:pPr>
      <w:r w:rsidRPr="006355AA">
        <w:rPr>
          <w:rFonts w:ascii="Times-Roman" w:hAnsi="Times-Roman"/>
        </w:rPr>
        <w:t>Growing divide b/w girls and boys play</w:t>
      </w:r>
    </w:p>
    <w:p w14:paraId="669F22EF" w14:textId="77777777" w:rsidR="00150DEA" w:rsidRPr="006355AA" w:rsidRDefault="00150DEA" w:rsidP="00FC1D48">
      <w:pPr>
        <w:widowControl w:val="0"/>
        <w:numPr>
          <w:ilvl w:val="1"/>
          <w:numId w:val="4"/>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Visual image system has colonized areas of life that were previously largely defined by auditory perception and experience</w:t>
      </w:r>
    </w:p>
    <w:p w14:paraId="020C0E09" w14:textId="77777777" w:rsidR="00150DEA" w:rsidRPr="006355AA" w:rsidRDefault="00150DEA" w:rsidP="00FC1D48">
      <w:pPr>
        <w:widowControl w:val="0"/>
        <w:numPr>
          <w:ilvl w:val="2"/>
          <w:numId w:val="4"/>
        </w:numPr>
        <w:tabs>
          <w:tab w:val="left" w:pos="1660"/>
          <w:tab w:val="left" w:pos="2160"/>
        </w:tabs>
        <w:autoSpaceDE w:val="0"/>
        <w:autoSpaceDN w:val="0"/>
        <w:adjustRightInd w:val="0"/>
        <w:ind w:left="567" w:hanging="567"/>
        <w:rPr>
          <w:rFonts w:ascii="Times-Roman" w:hAnsi="Times-Roman"/>
        </w:rPr>
      </w:pPr>
      <w:r w:rsidRPr="006355AA">
        <w:rPr>
          <w:rFonts w:ascii="Times-Roman" w:hAnsi="Times-Roman"/>
        </w:rPr>
        <w:t>Turning music/audio into images</w:t>
      </w:r>
    </w:p>
    <w:p w14:paraId="23830F44" w14:textId="77777777" w:rsidR="00150DEA" w:rsidRDefault="00150DEA" w:rsidP="00FC1D48">
      <w:pPr>
        <w:widowControl w:val="0"/>
        <w:numPr>
          <w:ilvl w:val="2"/>
          <w:numId w:val="4"/>
        </w:numPr>
        <w:tabs>
          <w:tab w:val="left" w:pos="1660"/>
          <w:tab w:val="left" w:pos="2160"/>
        </w:tabs>
        <w:autoSpaceDE w:val="0"/>
        <w:autoSpaceDN w:val="0"/>
        <w:adjustRightInd w:val="0"/>
        <w:ind w:left="567" w:hanging="567"/>
        <w:rPr>
          <w:rFonts w:ascii="Times-Roman" w:hAnsi="Times-Roman"/>
        </w:rPr>
      </w:pPr>
      <w:r w:rsidRPr="006355AA">
        <w:rPr>
          <w:rFonts w:ascii="Times-Roman" w:hAnsi="Times-Roman"/>
        </w:rPr>
        <w:t>People write songs with the image based ideas in mind</w:t>
      </w:r>
    </w:p>
    <w:p w14:paraId="5D37E6D0" w14:textId="77777777" w:rsidR="00237A1A" w:rsidRPr="006355AA" w:rsidRDefault="00237A1A" w:rsidP="00FC1D48">
      <w:pPr>
        <w:widowControl w:val="0"/>
        <w:tabs>
          <w:tab w:val="left" w:pos="1660"/>
          <w:tab w:val="left" w:pos="2160"/>
        </w:tabs>
        <w:autoSpaceDE w:val="0"/>
        <w:autoSpaceDN w:val="0"/>
        <w:adjustRightInd w:val="0"/>
        <w:ind w:left="567" w:hanging="567"/>
        <w:rPr>
          <w:rFonts w:ascii="Times-Roman" w:hAnsi="Times-Roman"/>
        </w:rPr>
      </w:pPr>
    </w:p>
    <w:p w14:paraId="75ED6CAF"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Speed and Fragmentation: Toward a 21</w:t>
      </w:r>
      <w:r w:rsidRPr="006355AA">
        <w:rPr>
          <w:rFonts w:ascii="Times-Roman" w:hAnsi="Times-Roman"/>
          <w:i/>
          <w:vertAlign w:val="superscript"/>
        </w:rPr>
        <w:t>st</w:t>
      </w:r>
      <w:r w:rsidRPr="006355AA">
        <w:rPr>
          <w:rFonts w:ascii="Times-Roman" w:hAnsi="Times-Roman"/>
          <w:i/>
        </w:rPr>
        <w:t xml:space="preserve"> century consciousness</w:t>
      </w:r>
    </w:p>
    <w:p w14:paraId="306F6345" w14:textId="77777777" w:rsidR="00150DEA" w:rsidRPr="006355AA" w:rsidRDefault="00150DEA" w:rsidP="00FC1D48">
      <w:pPr>
        <w:widowControl w:val="0"/>
        <w:numPr>
          <w:ilvl w:val="0"/>
          <w:numId w:val="5"/>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Commodity information-system has two basic characteristics</w:t>
      </w:r>
    </w:p>
    <w:p w14:paraId="3C4024E9" w14:textId="77777777" w:rsidR="00150DEA" w:rsidRPr="006355AA" w:rsidRDefault="00150DEA" w:rsidP="00FC1D48">
      <w:pPr>
        <w:widowControl w:val="0"/>
        <w:numPr>
          <w:ilvl w:val="1"/>
          <w:numId w:val="5"/>
        </w:numPr>
        <w:tabs>
          <w:tab w:val="left" w:pos="940"/>
          <w:tab w:val="left" w:pos="1440"/>
        </w:tabs>
        <w:autoSpaceDE w:val="0"/>
        <w:autoSpaceDN w:val="0"/>
        <w:adjustRightInd w:val="0"/>
        <w:ind w:left="567" w:hanging="567"/>
        <w:rPr>
          <w:rFonts w:ascii="Times-Roman" w:hAnsi="Times-Roman"/>
          <w:b/>
        </w:rPr>
      </w:pPr>
      <w:r w:rsidRPr="006355AA">
        <w:rPr>
          <w:rFonts w:ascii="Times-Roman" w:hAnsi="Times-Roman"/>
          <w:b/>
        </w:rPr>
        <w:t>Reliance on visual modes of representation</w:t>
      </w:r>
    </w:p>
    <w:p w14:paraId="03D4C621" w14:textId="77777777" w:rsidR="00150DEA" w:rsidRPr="006355AA" w:rsidRDefault="00150DEA" w:rsidP="00FC1D48">
      <w:pPr>
        <w:widowControl w:val="0"/>
        <w:numPr>
          <w:ilvl w:val="1"/>
          <w:numId w:val="5"/>
        </w:numPr>
        <w:tabs>
          <w:tab w:val="left" w:pos="940"/>
          <w:tab w:val="left" w:pos="1440"/>
        </w:tabs>
        <w:autoSpaceDE w:val="0"/>
        <w:autoSpaceDN w:val="0"/>
        <w:adjustRightInd w:val="0"/>
        <w:ind w:left="567" w:hanging="567"/>
        <w:rPr>
          <w:rFonts w:ascii="Times-Roman" w:hAnsi="Times-Roman"/>
          <w:b/>
        </w:rPr>
      </w:pPr>
      <w:r w:rsidRPr="006355AA">
        <w:rPr>
          <w:rFonts w:ascii="Times-Roman" w:hAnsi="Times-Roman"/>
          <w:b/>
        </w:rPr>
        <w:t>Increasing speed and rapidity of images that constitute it</w:t>
      </w:r>
    </w:p>
    <w:p w14:paraId="14C19E68" w14:textId="77777777" w:rsidR="00150DEA" w:rsidRPr="006355AA" w:rsidRDefault="00150DEA" w:rsidP="00FC1D48">
      <w:pPr>
        <w:widowControl w:val="0"/>
        <w:numPr>
          <w:ilvl w:val="2"/>
          <w:numId w:val="5"/>
        </w:numPr>
        <w:tabs>
          <w:tab w:val="left" w:pos="1660"/>
          <w:tab w:val="left" w:pos="2160"/>
        </w:tabs>
        <w:autoSpaceDE w:val="0"/>
        <w:autoSpaceDN w:val="0"/>
        <w:adjustRightInd w:val="0"/>
        <w:ind w:left="567" w:hanging="567"/>
        <w:rPr>
          <w:rFonts w:ascii="Times-Roman" w:hAnsi="Times-Roman"/>
        </w:rPr>
      </w:pPr>
      <w:proofErr w:type="spellStart"/>
      <w:r w:rsidRPr="006355AA">
        <w:rPr>
          <w:rFonts w:ascii="Times-Roman" w:hAnsi="Times-Roman"/>
        </w:rPr>
        <w:t>Tv</w:t>
      </w:r>
      <w:proofErr w:type="spellEnd"/>
      <w:r w:rsidRPr="006355AA">
        <w:rPr>
          <w:rFonts w:ascii="Times-Roman" w:hAnsi="Times-Roman"/>
        </w:rPr>
        <w:t xml:space="preserve"> advertising is the epitome</w:t>
      </w:r>
    </w:p>
    <w:p w14:paraId="62E6BB05" w14:textId="77777777" w:rsidR="00150DEA" w:rsidRPr="006355AA" w:rsidRDefault="00150DEA" w:rsidP="00FC1D48">
      <w:pPr>
        <w:widowControl w:val="0"/>
        <w:numPr>
          <w:ilvl w:val="2"/>
          <w:numId w:val="5"/>
        </w:numPr>
        <w:tabs>
          <w:tab w:val="left" w:pos="1660"/>
          <w:tab w:val="left" w:pos="2160"/>
        </w:tabs>
        <w:autoSpaceDE w:val="0"/>
        <w:autoSpaceDN w:val="0"/>
        <w:adjustRightInd w:val="0"/>
        <w:ind w:left="567" w:hanging="567"/>
        <w:rPr>
          <w:rFonts w:ascii="Times-Roman" w:hAnsi="Times-Roman"/>
        </w:rPr>
      </w:pPr>
      <w:r w:rsidRPr="006355AA">
        <w:rPr>
          <w:rFonts w:ascii="Times-Roman" w:hAnsi="Times-Roman"/>
        </w:rPr>
        <w:t>“</w:t>
      </w:r>
      <w:proofErr w:type="gramStart"/>
      <w:r w:rsidRPr="006355AA">
        <w:rPr>
          <w:rFonts w:ascii="Times-Roman" w:hAnsi="Times-Roman"/>
        </w:rPr>
        <w:t>vignette</w:t>
      </w:r>
      <w:proofErr w:type="gramEnd"/>
      <w:r w:rsidRPr="006355AA">
        <w:rPr>
          <w:rFonts w:ascii="Times-Roman" w:hAnsi="Times-Roman"/>
        </w:rPr>
        <w:t xml:space="preserve"> approach”</w:t>
      </w:r>
    </w:p>
    <w:p w14:paraId="48A19458" w14:textId="77777777" w:rsidR="00150DEA" w:rsidRPr="006355AA" w:rsidRDefault="00150DEA" w:rsidP="00FC1D48">
      <w:pPr>
        <w:widowControl w:val="0"/>
        <w:numPr>
          <w:ilvl w:val="3"/>
          <w:numId w:val="5"/>
        </w:numPr>
        <w:tabs>
          <w:tab w:val="left" w:pos="2380"/>
          <w:tab w:val="left" w:pos="2880"/>
        </w:tabs>
        <w:autoSpaceDE w:val="0"/>
        <w:autoSpaceDN w:val="0"/>
        <w:adjustRightInd w:val="0"/>
        <w:ind w:left="567" w:hanging="567"/>
        <w:rPr>
          <w:rFonts w:ascii="Times-Roman" w:hAnsi="Times-Roman"/>
        </w:rPr>
      </w:pPr>
      <w:proofErr w:type="gramStart"/>
      <w:r w:rsidRPr="006355AA">
        <w:rPr>
          <w:rFonts w:ascii="Times-Roman" w:hAnsi="Times-Roman"/>
        </w:rPr>
        <w:t>sells</w:t>
      </w:r>
      <w:proofErr w:type="gramEnd"/>
      <w:r w:rsidRPr="006355AA">
        <w:rPr>
          <w:rFonts w:ascii="Times-Roman" w:hAnsi="Times-Roman"/>
        </w:rPr>
        <w:t xml:space="preserve"> feeling and emotion rather than the product</w:t>
      </w:r>
    </w:p>
    <w:p w14:paraId="79C4D286" w14:textId="77777777" w:rsidR="00150DEA" w:rsidRPr="006355AA" w:rsidRDefault="00150DEA" w:rsidP="00FC1D48">
      <w:pPr>
        <w:widowControl w:val="0"/>
        <w:numPr>
          <w:ilvl w:val="2"/>
          <w:numId w:val="5"/>
        </w:numPr>
        <w:tabs>
          <w:tab w:val="left" w:pos="1660"/>
          <w:tab w:val="left" w:pos="2160"/>
        </w:tabs>
        <w:autoSpaceDE w:val="0"/>
        <w:autoSpaceDN w:val="0"/>
        <w:adjustRightInd w:val="0"/>
        <w:ind w:left="567" w:hanging="567"/>
        <w:rPr>
          <w:rFonts w:ascii="Times-Roman" w:hAnsi="Times-Roman"/>
        </w:rPr>
      </w:pPr>
      <w:proofErr w:type="gramStart"/>
      <w:r w:rsidRPr="006355AA">
        <w:rPr>
          <w:rFonts w:ascii="Times-Roman" w:hAnsi="Times-Roman"/>
        </w:rPr>
        <w:t>two</w:t>
      </w:r>
      <w:proofErr w:type="gramEnd"/>
      <w:r w:rsidRPr="006355AA">
        <w:rPr>
          <w:rFonts w:ascii="Times-Roman" w:hAnsi="Times-Roman"/>
        </w:rPr>
        <w:t xml:space="preserve"> consequences</w:t>
      </w:r>
    </w:p>
    <w:p w14:paraId="0ECD67BA" w14:textId="77777777" w:rsidR="00150DEA" w:rsidRPr="006355AA" w:rsidRDefault="00150DEA" w:rsidP="00FC1D48">
      <w:pPr>
        <w:widowControl w:val="0"/>
        <w:numPr>
          <w:ilvl w:val="3"/>
          <w:numId w:val="5"/>
        </w:numPr>
        <w:tabs>
          <w:tab w:val="left" w:pos="2380"/>
          <w:tab w:val="left" w:pos="2880"/>
        </w:tabs>
        <w:autoSpaceDE w:val="0"/>
        <w:autoSpaceDN w:val="0"/>
        <w:adjustRightInd w:val="0"/>
        <w:ind w:left="567" w:hanging="567"/>
        <w:rPr>
          <w:rFonts w:ascii="Times-Roman" w:hAnsi="Times-Roman"/>
        </w:rPr>
      </w:pPr>
      <w:proofErr w:type="gramStart"/>
      <w:r w:rsidRPr="006355AA">
        <w:rPr>
          <w:rFonts w:ascii="Times-Roman" w:hAnsi="Times-Roman"/>
        </w:rPr>
        <w:t>one</w:t>
      </w:r>
      <w:proofErr w:type="gramEnd"/>
      <w:r w:rsidRPr="006355AA">
        <w:rPr>
          <w:rFonts w:ascii="Times-Roman" w:hAnsi="Times-Roman"/>
        </w:rPr>
        <w:t xml:space="preserve"> cannot watch these messages casually</w:t>
      </w:r>
    </w:p>
    <w:p w14:paraId="79110696" w14:textId="77777777" w:rsidR="00150DEA" w:rsidRPr="006355AA" w:rsidRDefault="00150DEA" w:rsidP="00FC1D48">
      <w:pPr>
        <w:widowControl w:val="0"/>
        <w:numPr>
          <w:ilvl w:val="3"/>
          <w:numId w:val="5"/>
        </w:numPr>
        <w:tabs>
          <w:tab w:val="left" w:pos="2380"/>
          <w:tab w:val="left" w:pos="2880"/>
        </w:tabs>
        <w:autoSpaceDE w:val="0"/>
        <w:autoSpaceDN w:val="0"/>
        <w:adjustRightInd w:val="0"/>
        <w:ind w:left="567" w:hanging="567"/>
        <w:rPr>
          <w:rFonts w:ascii="Times-Roman" w:hAnsi="Times-Roman"/>
        </w:rPr>
      </w:pPr>
      <w:proofErr w:type="gramStart"/>
      <w:r w:rsidRPr="006355AA">
        <w:rPr>
          <w:rFonts w:ascii="Times-Roman" w:hAnsi="Times-Roman"/>
        </w:rPr>
        <w:t>they</w:t>
      </w:r>
      <w:proofErr w:type="gramEnd"/>
      <w:r w:rsidRPr="006355AA">
        <w:rPr>
          <w:rFonts w:ascii="Times-Roman" w:hAnsi="Times-Roman"/>
        </w:rPr>
        <w:t xml:space="preserve"> require undivided attention</w:t>
      </w:r>
    </w:p>
    <w:p w14:paraId="1D36954A" w14:textId="77777777" w:rsidR="00150DEA" w:rsidRDefault="00150DEA" w:rsidP="00FC1D48">
      <w:pPr>
        <w:widowControl w:val="0"/>
        <w:numPr>
          <w:ilvl w:val="2"/>
          <w:numId w:val="5"/>
        </w:numPr>
        <w:tabs>
          <w:tab w:val="left" w:pos="1660"/>
          <w:tab w:val="left" w:pos="2160"/>
        </w:tabs>
        <w:autoSpaceDE w:val="0"/>
        <w:autoSpaceDN w:val="0"/>
        <w:adjustRightInd w:val="0"/>
        <w:ind w:left="567" w:hanging="567"/>
        <w:rPr>
          <w:rFonts w:ascii="Times-Roman" w:hAnsi="Times-Roman"/>
        </w:rPr>
      </w:pPr>
      <w:proofErr w:type="gramStart"/>
      <w:r w:rsidRPr="006355AA">
        <w:rPr>
          <w:rFonts w:ascii="Times-Roman" w:hAnsi="Times-Roman"/>
        </w:rPr>
        <w:t>speed</w:t>
      </w:r>
      <w:proofErr w:type="gramEnd"/>
      <w:r w:rsidRPr="006355AA">
        <w:rPr>
          <w:rFonts w:ascii="Times-Roman" w:hAnsi="Times-Roman"/>
        </w:rPr>
        <w:t xml:space="preserve"> and fragmentation are not conducive to thinking, they induce feeling</w:t>
      </w:r>
    </w:p>
    <w:p w14:paraId="449EA0D0" w14:textId="77777777" w:rsidR="00237A1A" w:rsidRPr="006355AA" w:rsidRDefault="00237A1A" w:rsidP="00FC1D48">
      <w:pPr>
        <w:widowControl w:val="0"/>
        <w:tabs>
          <w:tab w:val="left" w:pos="1660"/>
          <w:tab w:val="left" w:pos="2160"/>
        </w:tabs>
        <w:autoSpaceDE w:val="0"/>
        <w:autoSpaceDN w:val="0"/>
        <w:adjustRightInd w:val="0"/>
        <w:ind w:left="567" w:hanging="567"/>
        <w:rPr>
          <w:rFonts w:ascii="Times-Roman" w:hAnsi="Times-Roman"/>
        </w:rPr>
      </w:pPr>
    </w:p>
    <w:p w14:paraId="520A07D5"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Political Implications: Education in an Image-Saturated Society</w:t>
      </w:r>
    </w:p>
    <w:p w14:paraId="65DB48F3" w14:textId="77777777" w:rsidR="00150DEA" w:rsidRPr="006355AA" w:rsidRDefault="00150DEA" w:rsidP="00FC1D48">
      <w:pPr>
        <w:widowControl w:val="0"/>
        <w:numPr>
          <w:ilvl w:val="0"/>
          <w:numId w:val="6"/>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“The world encourages us to accept the autonomy of images, “the given facts that appear” imply that substance is unimportant, not worth pursuing. Our own experiences are of little consequences, unless they are substantiated and validated by the world of style. Dominance of surface over substance must be overcome. There must be a reconciliation of surface over substance, a reinvigoration of a politics substance”</w:t>
      </w:r>
    </w:p>
    <w:p w14:paraId="288A7290" w14:textId="77777777" w:rsidR="00150DEA" w:rsidRPr="006355AA" w:rsidRDefault="00150DEA" w:rsidP="00FC1D48">
      <w:pPr>
        <w:widowControl w:val="0"/>
        <w:numPr>
          <w:ilvl w:val="0"/>
          <w:numId w:val="6"/>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Images are the dominant language of the modern world</w:t>
      </w:r>
    </w:p>
    <w:p w14:paraId="6259C172" w14:textId="77777777" w:rsidR="00150DEA" w:rsidRPr="006355AA" w:rsidRDefault="00150DEA" w:rsidP="00FC1D48">
      <w:pPr>
        <w:widowControl w:val="0"/>
        <w:numPr>
          <w:ilvl w:val="0"/>
          <w:numId w:val="6"/>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Solution: Basic course work in photography and video production should be required in all high schools. Mot people do not understand how the language of images works.</w:t>
      </w:r>
    </w:p>
    <w:p w14:paraId="285F2907" w14:textId="77777777" w:rsidR="00150DEA" w:rsidRPr="006355AA" w:rsidRDefault="00150DEA" w:rsidP="00FC1D48">
      <w:pPr>
        <w:widowControl w:val="0"/>
        <w:numPr>
          <w:ilvl w:val="0"/>
          <w:numId w:val="6"/>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Noam Chomsky suggests “citizens of the democratic societies should undertake a course of intellectual self-defense to protect themselves from manipulation and control and to lay the basis for meaningful democracy”</w:t>
      </w:r>
    </w:p>
    <w:p w14:paraId="65B5B99F" w14:textId="77777777" w:rsidR="00150DEA" w:rsidRPr="006355AA" w:rsidRDefault="00150DEA" w:rsidP="00FC1D48">
      <w:pPr>
        <w:widowControl w:val="0"/>
        <w:numPr>
          <w:ilvl w:val="1"/>
          <w:numId w:val="6"/>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The invigoration of democracy depends upon the struggle being engaged</w:t>
      </w:r>
    </w:p>
    <w:p w14:paraId="079EFEED" w14:textId="77777777" w:rsidR="00150DEA" w:rsidRPr="006355AA" w:rsidRDefault="00150DEA" w:rsidP="00FC1D48">
      <w:pPr>
        <w:widowControl w:val="0"/>
        <w:autoSpaceDE w:val="0"/>
        <w:autoSpaceDN w:val="0"/>
        <w:adjustRightInd w:val="0"/>
        <w:ind w:left="567" w:hanging="567"/>
        <w:rPr>
          <w:rFonts w:ascii="Times-Roman" w:hAnsi="Times-Roman"/>
        </w:rPr>
      </w:pPr>
    </w:p>
    <w:p w14:paraId="0DCE0A41" w14:textId="77777777" w:rsidR="00150DEA" w:rsidRDefault="00150DEA" w:rsidP="001A43AB">
      <w:pPr>
        <w:widowControl w:val="0"/>
        <w:autoSpaceDE w:val="0"/>
        <w:autoSpaceDN w:val="0"/>
        <w:adjustRightInd w:val="0"/>
        <w:rPr>
          <w:rFonts w:ascii="Times-Roman" w:hAnsi="Times-Roman"/>
        </w:rPr>
      </w:pPr>
    </w:p>
    <w:p w14:paraId="03DC7C12" w14:textId="77777777" w:rsidR="001A43AB" w:rsidRDefault="001A43AB" w:rsidP="001A43AB">
      <w:pPr>
        <w:widowControl w:val="0"/>
        <w:autoSpaceDE w:val="0"/>
        <w:autoSpaceDN w:val="0"/>
        <w:adjustRightInd w:val="0"/>
        <w:rPr>
          <w:rFonts w:ascii="Times-Roman" w:hAnsi="Times-Roman"/>
          <w:b/>
        </w:rPr>
      </w:pPr>
    </w:p>
    <w:p w14:paraId="346C139D" w14:textId="77777777" w:rsidR="00150DEA" w:rsidRDefault="00150DEA" w:rsidP="00FC1D48">
      <w:pPr>
        <w:widowControl w:val="0"/>
        <w:autoSpaceDE w:val="0"/>
        <w:autoSpaceDN w:val="0"/>
        <w:adjustRightInd w:val="0"/>
        <w:ind w:left="567" w:hanging="567"/>
        <w:jc w:val="center"/>
        <w:rPr>
          <w:rFonts w:ascii="Times-Roman" w:hAnsi="Times-Roman"/>
          <w:b/>
        </w:rPr>
      </w:pPr>
    </w:p>
    <w:p w14:paraId="31394A20" w14:textId="77777777" w:rsidR="00150DEA" w:rsidRDefault="00150DEA" w:rsidP="00FC1D48">
      <w:pPr>
        <w:widowControl w:val="0"/>
        <w:autoSpaceDE w:val="0"/>
        <w:autoSpaceDN w:val="0"/>
        <w:adjustRightInd w:val="0"/>
        <w:ind w:left="567" w:hanging="567"/>
        <w:jc w:val="center"/>
        <w:rPr>
          <w:rFonts w:ascii="Times-Roman" w:hAnsi="Times-Roman"/>
          <w:b/>
        </w:rPr>
      </w:pPr>
    </w:p>
    <w:p w14:paraId="7DDD6A2A" w14:textId="613E5E2C" w:rsidR="00150DEA" w:rsidRPr="00150DEA" w:rsidRDefault="00237A1A" w:rsidP="00FC1D48">
      <w:pPr>
        <w:widowControl w:val="0"/>
        <w:autoSpaceDE w:val="0"/>
        <w:autoSpaceDN w:val="0"/>
        <w:adjustRightInd w:val="0"/>
        <w:ind w:left="567" w:hanging="567"/>
        <w:jc w:val="center"/>
        <w:rPr>
          <w:rFonts w:ascii="Times-Roman" w:hAnsi="Times-Roman"/>
          <w:b/>
          <w:i/>
          <w:u w:val="single"/>
        </w:rPr>
      </w:pPr>
      <w:r>
        <w:rPr>
          <w:rFonts w:ascii="Times-Roman" w:hAnsi="Times-Roman"/>
          <w:b/>
          <w:i/>
          <w:u w:val="single"/>
        </w:rPr>
        <w:lastRenderedPageBreak/>
        <w:t xml:space="preserve">#14) </w:t>
      </w:r>
      <w:r w:rsidR="00150DEA" w:rsidRPr="00150DEA">
        <w:rPr>
          <w:rFonts w:ascii="Times-Roman" w:hAnsi="Times-Roman"/>
          <w:b/>
          <w:i/>
          <w:u w:val="single"/>
        </w:rPr>
        <w:t>Issue 3. Real Beauty? Can Advertising Credibly Promote Social Change?</w:t>
      </w:r>
    </w:p>
    <w:p w14:paraId="323EC478" w14:textId="77777777" w:rsidR="00150DEA" w:rsidRPr="006355AA" w:rsidRDefault="00150DEA" w:rsidP="00FC1D48">
      <w:pPr>
        <w:widowControl w:val="0"/>
        <w:autoSpaceDE w:val="0"/>
        <w:autoSpaceDN w:val="0"/>
        <w:adjustRightInd w:val="0"/>
        <w:ind w:left="567" w:hanging="567"/>
        <w:rPr>
          <w:rFonts w:ascii="Times-Roman" w:hAnsi="Times-Roman"/>
          <w:b/>
        </w:rPr>
      </w:pPr>
    </w:p>
    <w:p w14:paraId="2D040922" w14:textId="77777777" w:rsidR="00150DEA" w:rsidRPr="006355AA" w:rsidRDefault="00150DEA" w:rsidP="00FC1D48">
      <w:pPr>
        <w:widowControl w:val="0"/>
        <w:autoSpaceDE w:val="0"/>
        <w:autoSpaceDN w:val="0"/>
        <w:adjustRightInd w:val="0"/>
        <w:ind w:left="567" w:hanging="567"/>
        <w:rPr>
          <w:rFonts w:ascii="Times-Roman" w:hAnsi="Times-Roman"/>
        </w:rPr>
      </w:pPr>
      <w:r w:rsidRPr="006355AA">
        <w:rPr>
          <w:rFonts w:ascii="Times-Roman" w:hAnsi="Times-Roman"/>
        </w:rPr>
        <w:t>Argument 1 (YES): If skillfully employed, advertising can be a powerful agent of social change i.e. Dove’s campaign for real beauty</w:t>
      </w:r>
    </w:p>
    <w:p w14:paraId="0EDF3984" w14:textId="77777777" w:rsidR="00150DEA" w:rsidRPr="006355AA" w:rsidRDefault="00150DEA" w:rsidP="00FC1D48">
      <w:pPr>
        <w:widowControl w:val="0"/>
        <w:autoSpaceDE w:val="0"/>
        <w:autoSpaceDN w:val="0"/>
        <w:adjustRightInd w:val="0"/>
        <w:ind w:left="567" w:hanging="567"/>
        <w:rPr>
          <w:rFonts w:ascii="Times-Roman" w:hAnsi="Times-Roman"/>
        </w:rPr>
      </w:pPr>
    </w:p>
    <w:p w14:paraId="24AE4077"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Advertising, Culture, and Beauty</w:t>
      </w:r>
    </w:p>
    <w:p w14:paraId="4BEBE1F5" w14:textId="77777777" w:rsidR="00150DEA" w:rsidRPr="006355AA" w:rsidRDefault="00150DEA" w:rsidP="00FC1D48">
      <w:pPr>
        <w:widowControl w:val="0"/>
        <w:numPr>
          <w:ilvl w:val="0"/>
          <w:numId w:val="7"/>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Advertisers use cultural symbols and ideals to communicate with their audience while trying to create a competitive edge. This competitive edge also involves defining beauty, giving it a corporate brand that is distinctive and compelling.</w:t>
      </w:r>
    </w:p>
    <w:p w14:paraId="33484DD8" w14:textId="77777777" w:rsidR="00150DEA" w:rsidRPr="006355AA" w:rsidRDefault="00150DEA" w:rsidP="00FC1D48">
      <w:pPr>
        <w:widowControl w:val="0"/>
        <w:numPr>
          <w:ilvl w:val="0"/>
          <w:numId w:val="7"/>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American Fashion Models are thinner than 98% of American women</w:t>
      </w:r>
    </w:p>
    <w:p w14:paraId="77DF2923" w14:textId="77777777" w:rsidR="00150DEA" w:rsidRPr="006355AA" w:rsidRDefault="00150DEA" w:rsidP="00FC1D48">
      <w:pPr>
        <w:widowControl w:val="0"/>
        <w:numPr>
          <w:ilvl w:val="0"/>
          <w:numId w:val="7"/>
        </w:numPr>
        <w:tabs>
          <w:tab w:val="left" w:pos="220"/>
          <w:tab w:val="left" w:pos="720"/>
        </w:tabs>
        <w:autoSpaceDE w:val="0"/>
        <w:autoSpaceDN w:val="0"/>
        <w:adjustRightInd w:val="0"/>
        <w:ind w:left="567" w:hanging="567"/>
        <w:rPr>
          <w:rFonts w:ascii="Times-Roman" w:hAnsi="Times-Roman"/>
        </w:rPr>
      </w:pPr>
      <w:proofErr w:type="spellStart"/>
      <w:r w:rsidRPr="006355AA">
        <w:rPr>
          <w:rFonts w:ascii="Times-Roman" w:hAnsi="Times-Roman"/>
          <w:b/>
        </w:rPr>
        <w:t>Postfeminism</w:t>
      </w:r>
      <w:proofErr w:type="spellEnd"/>
      <w:r w:rsidRPr="006355AA">
        <w:rPr>
          <w:rFonts w:ascii="Times-Roman" w:hAnsi="Times-Roman"/>
        </w:rPr>
        <w:t>: belief that while feminism was needed in the past, the battle has been one and is no longer required, or desirable for women to achieve their goals</w:t>
      </w:r>
    </w:p>
    <w:p w14:paraId="473A2378" w14:textId="77777777" w:rsidR="00150DEA" w:rsidRPr="006355AA" w:rsidRDefault="00150DEA" w:rsidP="00FC1D48">
      <w:pPr>
        <w:widowControl w:val="0"/>
        <w:numPr>
          <w:ilvl w:val="1"/>
          <w:numId w:val="7"/>
        </w:numPr>
        <w:tabs>
          <w:tab w:val="left" w:pos="940"/>
          <w:tab w:val="left" w:pos="1440"/>
        </w:tabs>
        <w:autoSpaceDE w:val="0"/>
        <w:autoSpaceDN w:val="0"/>
        <w:adjustRightInd w:val="0"/>
        <w:ind w:left="567" w:hanging="567"/>
        <w:rPr>
          <w:rFonts w:ascii="Times-Roman" w:hAnsi="Times-Roman"/>
          <w:b/>
        </w:rPr>
      </w:pPr>
      <w:r w:rsidRPr="006355AA">
        <w:rPr>
          <w:rFonts w:ascii="Times-Roman" w:hAnsi="Times-Roman"/>
          <w:b/>
        </w:rPr>
        <w:t>Ideal qualities</w:t>
      </w:r>
      <w:r w:rsidRPr="006355AA">
        <w:rPr>
          <w:rFonts w:ascii="Times-Roman" w:hAnsi="Times-Roman"/>
        </w:rPr>
        <w:t>:</w:t>
      </w:r>
      <w:r w:rsidRPr="006355AA">
        <w:rPr>
          <w:rFonts w:ascii="Times-Roman" w:hAnsi="Times-Roman"/>
          <w:b/>
        </w:rPr>
        <w:t xml:space="preserve"> sexy, intelligent, powerful</w:t>
      </w:r>
    </w:p>
    <w:p w14:paraId="1C6F80E5" w14:textId="77777777" w:rsidR="00150DEA" w:rsidRPr="006355AA" w:rsidRDefault="00150DEA" w:rsidP="00FC1D48">
      <w:pPr>
        <w:widowControl w:val="0"/>
        <w:autoSpaceDE w:val="0"/>
        <w:autoSpaceDN w:val="0"/>
        <w:adjustRightInd w:val="0"/>
        <w:ind w:left="567" w:hanging="567"/>
        <w:rPr>
          <w:rFonts w:ascii="Times-Roman" w:hAnsi="Times-Roman"/>
          <w:b/>
        </w:rPr>
      </w:pPr>
    </w:p>
    <w:p w14:paraId="7CB0A3E9"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Media’s impact on body image</w:t>
      </w:r>
    </w:p>
    <w:p w14:paraId="1F8D0FDE" w14:textId="77777777" w:rsidR="00150DEA" w:rsidRPr="006355AA" w:rsidRDefault="00150DEA" w:rsidP="00FC1D48">
      <w:pPr>
        <w:widowControl w:val="0"/>
        <w:numPr>
          <w:ilvl w:val="0"/>
          <w:numId w:val="8"/>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Criticisms of advertising have rested primarily on the belief that its impact on consumers limits their ability to think and act as independent creatures in the vastness of a consumer society</w:t>
      </w:r>
    </w:p>
    <w:p w14:paraId="01A6729F" w14:textId="77777777" w:rsidR="00150DEA" w:rsidRDefault="00150DEA" w:rsidP="00FC1D48">
      <w:pPr>
        <w:widowControl w:val="0"/>
        <w:numPr>
          <w:ilvl w:val="0"/>
          <w:numId w:val="8"/>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42% of teens look to advertising for guidance about beauty and appearance compared to 45% who look to their friends for advice</w:t>
      </w:r>
    </w:p>
    <w:p w14:paraId="30AFA8E9" w14:textId="77777777" w:rsidR="00237A1A" w:rsidRPr="006355AA" w:rsidRDefault="00237A1A" w:rsidP="00FC1D48">
      <w:pPr>
        <w:widowControl w:val="0"/>
        <w:tabs>
          <w:tab w:val="left" w:pos="220"/>
          <w:tab w:val="left" w:pos="720"/>
        </w:tabs>
        <w:autoSpaceDE w:val="0"/>
        <w:autoSpaceDN w:val="0"/>
        <w:adjustRightInd w:val="0"/>
        <w:ind w:left="567" w:hanging="567"/>
        <w:rPr>
          <w:rFonts w:ascii="Times-Roman" w:hAnsi="Times-Roman"/>
        </w:rPr>
      </w:pPr>
    </w:p>
    <w:p w14:paraId="6987EF5D"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Dove’s Campaign for Real Beauty</w:t>
      </w:r>
    </w:p>
    <w:p w14:paraId="1EF6A612" w14:textId="77777777" w:rsidR="00150DEA" w:rsidRPr="006355AA" w:rsidRDefault="00150DEA" w:rsidP="00FC1D48">
      <w:pPr>
        <w:widowControl w:val="0"/>
        <w:numPr>
          <w:ilvl w:val="0"/>
          <w:numId w:val="9"/>
        </w:numPr>
        <w:tabs>
          <w:tab w:val="left" w:pos="220"/>
          <w:tab w:val="left" w:pos="720"/>
        </w:tabs>
        <w:autoSpaceDE w:val="0"/>
        <w:autoSpaceDN w:val="0"/>
        <w:adjustRightInd w:val="0"/>
        <w:ind w:left="567" w:hanging="567"/>
        <w:rPr>
          <w:rFonts w:ascii="Times-Roman" w:hAnsi="Times-Roman"/>
        </w:rPr>
      </w:pPr>
      <w:proofErr w:type="gramStart"/>
      <w:r w:rsidRPr="006355AA">
        <w:rPr>
          <w:rFonts w:ascii="Times-Roman" w:hAnsi="Times-Roman"/>
        </w:rPr>
        <w:t>conducted</w:t>
      </w:r>
      <w:proofErr w:type="gramEnd"/>
      <w:r w:rsidRPr="006355AA">
        <w:rPr>
          <w:rFonts w:ascii="Times-Roman" w:hAnsi="Times-Roman"/>
        </w:rPr>
        <w:t xml:space="preserve"> a study  90% of women were unhappy with their body image</w:t>
      </w:r>
    </w:p>
    <w:p w14:paraId="774DB2F6" w14:textId="77777777" w:rsidR="00150DEA" w:rsidRPr="006355AA" w:rsidRDefault="00150DEA" w:rsidP="00FC1D48">
      <w:pPr>
        <w:widowControl w:val="0"/>
        <w:numPr>
          <w:ilvl w:val="1"/>
          <w:numId w:val="9"/>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30% of 10 year old children are afraid of becoming fat</w:t>
      </w:r>
    </w:p>
    <w:p w14:paraId="7AD790EF" w14:textId="77777777" w:rsidR="00150DEA" w:rsidRPr="006355AA" w:rsidRDefault="00150DEA" w:rsidP="00FC1D48">
      <w:pPr>
        <w:widowControl w:val="0"/>
        <w:numPr>
          <w:ilvl w:val="1"/>
          <w:numId w:val="9"/>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Average model has a BMI of 16.3 = underweight</w:t>
      </w:r>
    </w:p>
    <w:p w14:paraId="3AE00D8C" w14:textId="77777777" w:rsidR="00150DEA" w:rsidRPr="006355AA" w:rsidRDefault="00150DEA" w:rsidP="00FC1D48">
      <w:pPr>
        <w:widowControl w:val="0"/>
        <w:numPr>
          <w:ilvl w:val="0"/>
          <w:numId w:val="9"/>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Ogilvy in NY created the campaign</w:t>
      </w:r>
    </w:p>
    <w:p w14:paraId="40747CEA" w14:textId="77777777" w:rsidR="00150DEA" w:rsidRPr="006355AA" w:rsidRDefault="00150DEA" w:rsidP="00FC1D48">
      <w:pPr>
        <w:widowControl w:val="0"/>
        <w:numPr>
          <w:ilvl w:val="1"/>
          <w:numId w:val="9"/>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Use normal women, no makeup, not well trained or toned, some featured older women with wrinkles and grey hair</w:t>
      </w:r>
    </w:p>
    <w:p w14:paraId="4FE8FAAB" w14:textId="77777777" w:rsidR="00150DEA" w:rsidRPr="006355AA" w:rsidRDefault="00150DEA" w:rsidP="00FC1D48">
      <w:pPr>
        <w:widowControl w:val="0"/>
        <w:numPr>
          <w:ilvl w:val="0"/>
          <w:numId w:val="9"/>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Is it possible to sell reality?</w:t>
      </w:r>
    </w:p>
    <w:p w14:paraId="37E54DE9" w14:textId="77777777" w:rsidR="00150DEA" w:rsidRPr="006355AA" w:rsidRDefault="00150DEA" w:rsidP="00FC1D48">
      <w:pPr>
        <w:widowControl w:val="0"/>
        <w:numPr>
          <w:ilvl w:val="0"/>
          <w:numId w:val="9"/>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Dove contended that their products can make women feel happy and healthy whether or not they were a size 2</w:t>
      </w:r>
    </w:p>
    <w:p w14:paraId="72EAAAAC" w14:textId="77777777" w:rsidR="00150DEA" w:rsidRPr="006355AA" w:rsidRDefault="00150DEA" w:rsidP="00FC1D48">
      <w:pPr>
        <w:widowControl w:val="0"/>
        <w:numPr>
          <w:ilvl w:val="0"/>
          <w:numId w:val="9"/>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Launched the Dove Self-Esteem Fund</w:t>
      </w:r>
    </w:p>
    <w:p w14:paraId="2FA2902E" w14:textId="77777777" w:rsidR="00150DEA" w:rsidRPr="006355AA" w:rsidRDefault="00150DEA" w:rsidP="00FC1D48">
      <w:pPr>
        <w:widowControl w:val="0"/>
        <w:numPr>
          <w:ilvl w:val="0"/>
          <w:numId w:val="9"/>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Appears to be successful</w:t>
      </w:r>
    </w:p>
    <w:p w14:paraId="0A820CC1" w14:textId="77777777" w:rsidR="00150DEA" w:rsidRPr="006355AA" w:rsidRDefault="00150DEA" w:rsidP="00FC1D48">
      <w:pPr>
        <w:widowControl w:val="0"/>
        <w:numPr>
          <w:ilvl w:val="1"/>
          <w:numId w:val="9"/>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Social acceptance, social impact, sales impact and future use</w:t>
      </w:r>
    </w:p>
    <w:p w14:paraId="3A300C00" w14:textId="77777777" w:rsidR="00150DEA" w:rsidRPr="006355AA" w:rsidRDefault="00150DEA" w:rsidP="00FC1D48">
      <w:pPr>
        <w:widowControl w:val="0"/>
        <w:numPr>
          <w:ilvl w:val="0"/>
          <w:numId w:val="9"/>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Provides validation for women who do not meet the criteria associated with accepted norms for beauty</w:t>
      </w:r>
    </w:p>
    <w:p w14:paraId="60492534" w14:textId="77777777" w:rsidR="00150DEA" w:rsidRPr="006355AA" w:rsidRDefault="00150DEA" w:rsidP="00FC1D48">
      <w:pPr>
        <w:widowControl w:val="0"/>
        <w:numPr>
          <w:ilvl w:val="0"/>
          <w:numId w:val="9"/>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Nike has started using real women in its ads and nikewomen.com website</w:t>
      </w:r>
    </w:p>
    <w:p w14:paraId="7125277C" w14:textId="77777777" w:rsidR="00150DEA" w:rsidRDefault="00150DEA" w:rsidP="00FC1D48">
      <w:pPr>
        <w:widowControl w:val="0"/>
        <w:numPr>
          <w:ilvl w:val="0"/>
          <w:numId w:val="9"/>
        </w:numPr>
        <w:tabs>
          <w:tab w:val="left" w:pos="220"/>
          <w:tab w:val="left" w:pos="720"/>
        </w:tabs>
        <w:autoSpaceDE w:val="0"/>
        <w:autoSpaceDN w:val="0"/>
        <w:adjustRightInd w:val="0"/>
        <w:ind w:left="567" w:hanging="567"/>
        <w:rPr>
          <w:rFonts w:ascii="Times-Roman" w:hAnsi="Times-Roman"/>
          <w:b/>
        </w:rPr>
      </w:pPr>
      <w:r w:rsidRPr="006355AA">
        <w:rPr>
          <w:rFonts w:ascii="Times-Roman" w:hAnsi="Times-Roman"/>
          <w:b/>
        </w:rPr>
        <w:t>Canada’s watchdog site, Media Awareness Network has constructed lesson plans for teachers of various grades focusing on body image and impact of the Dove campaign</w:t>
      </w:r>
    </w:p>
    <w:p w14:paraId="5DEFADD6" w14:textId="77777777" w:rsidR="00237A1A" w:rsidRPr="006355AA" w:rsidRDefault="00237A1A" w:rsidP="00FC1D48">
      <w:pPr>
        <w:widowControl w:val="0"/>
        <w:tabs>
          <w:tab w:val="left" w:pos="220"/>
          <w:tab w:val="left" w:pos="720"/>
        </w:tabs>
        <w:autoSpaceDE w:val="0"/>
        <w:autoSpaceDN w:val="0"/>
        <w:adjustRightInd w:val="0"/>
        <w:ind w:left="567" w:hanging="567"/>
        <w:rPr>
          <w:rFonts w:ascii="Times-Roman" w:hAnsi="Times-Roman"/>
          <w:b/>
        </w:rPr>
      </w:pPr>
    </w:p>
    <w:p w14:paraId="3968B9F5"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Future Use</w:t>
      </w:r>
    </w:p>
    <w:p w14:paraId="01B2B3DD" w14:textId="77777777" w:rsidR="00150DEA" w:rsidRDefault="00150DEA" w:rsidP="00FC1D48">
      <w:pPr>
        <w:widowControl w:val="0"/>
        <w:numPr>
          <w:ilvl w:val="0"/>
          <w:numId w:val="10"/>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Quinlan concedes that Real beauty campaigns may be necessary as the baby boomers mature and immigration changes the complexion of Canada and the US</w:t>
      </w:r>
    </w:p>
    <w:p w14:paraId="4EECD79D" w14:textId="77777777" w:rsidR="00237A1A" w:rsidRPr="006355AA" w:rsidRDefault="00237A1A" w:rsidP="00FC1D48">
      <w:pPr>
        <w:widowControl w:val="0"/>
        <w:tabs>
          <w:tab w:val="left" w:pos="220"/>
          <w:tab w:val="left" w:pos="720"/>
        </w:tabs>
        <w:autoSpaceDE w:val="0"/>
        <w:autoSpaceDN w:val="0"/>
        <w:adjustRightInd w:val="0"/>
        <w:ind w:left="567" w:hanging="567"/>
        <w:rPr>
          <w:rFonts w:ascii="Times-Roman" w:hAnsi="Times-Roman"/>
        </w:rPr>
      </w:pPr>
    </w:p>
    <w:p w14:paraId="3FAAE02E"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Conclusion</w:t>
      </w:r>
    </w:p>
    <w:p w14:paraId="196715B7" w14:textId="77777777" w:rsidR="00150DEA" w:rsidRPr="006355AA" w:rsidRDefault="00150DEA" w:rsidP="00FC1D48">
      <w:pPr>
        <w:widowControl w:val="0"/>
        <w:numPr>
          <w:ilvl w:val="0"/>
          <w:numId w:val="11"/>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Dove campaign exceeded all expectations</w:t>
      </w:r>
    </w:p>
    <w:p w14:paraId="22B8BF29" w14:textId="77777777" w:rsidR="00150DEA" w:rsidRPr="006355AA" w:rsidRDefault="00150DEA" w:rsidP="00FC1D48">
      <w:pPr>
        <w:widowControl w:val="0"/>
        <w:numPr>
          <w:ilvl w:val="1"/>
          <w:numId w:val="11"/>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Increased sales, brand recognition, and brand loyalty</w:t>
      </w:r>
    </w:p>
    <w:p w14:paraId="248A4BC8" w14:textId="77777777" w:rsidR="00150DEA" w:rsidRPr="006355AA" w:rsidRDefault="00150DEA" w:rsidP="00FC1D48">
      <w:pPr>
        <w:widowControl w:val="0"/>
        <w:numPr>
          <w:ilvl w:val="1"/>
          <w:numId w:val="11"/>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Stimulated an international discussion of what real beauty is</w:t>
      </w:r>
    </w:p>
    <w:p w14:paraId="688A00DC" w14:textId="77777777" w:rsidR="00150DEA" w:rsidRPr="006355AA" w:rsidRDefault="00150DEA" w:rsidP="00FC1D48">
      <w:pPr>
        <w:widowControl w:val="0"/>
        <w:numPr>
          <w:ilvl w:val="1"/>
          <w:numId w:val="11"/>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Proves that advertising can be a powerful agent of social change</w:t>
      </w:r>
    </w:p>
    <w:p w14:paraId="114FE386" w14:textId="77777777" w:rsidR="00150DEA" w:rsidRPr="006355AA" w:rsidRDefault="00150DEA" w:rsidP="00FC1D48">
      <w:pPr>
        <w:widowControl w:val="0"/>
        <w:autoSpaceDE w:val="0"/>
        <w:autoSpaceDN w:val="0"/>
        <w:adjustRightInd w:val="0"/>
        <w:ind w:left="567" w:hanging="567"/>
        <w:rPr>
          <w:rFonts w:ascii="Times-Roman" w:hAnsi="Times-Roman"/>
        </w:rPr>
      </w:pPr>
    </w:p>
    <w:p w14:paraId="6F1878F3" w14:textId="77777777" w:rsidR="00237A1A" w:rsidRDefault="00237A1A" w:rsidP="00FC1D48">
      <w:pPr>
        <w:widowControl w:val="0"/>
        <w:autoSpaceDE w:val="0"/>
        <w:autoSpaceDN w:val="0"/>
        <w:adjustRightInd w:val="0"/>
        <w:ind w:left="567" w:hanging="567"/>
        <w:rPr>
          <w:rFonts w:ascii="Times-Roman" w:hAnsi="Times-Roman"/>
        </w:rPr>
      </w:pPr>
    </w:p>
    <w:p w14:paraId="18E4F718" w14:textId="77777777" w:rsidR="00237A1A" w:rsidRDefault="00237A1A" w:rsidP="00FC1D48">
      <w:pPr>
        <w:widowControl w:val="0"/>
        <w:autoSpaceDE w:val="0"/>
        <w:autoSpaceDN w:val="0"/>
        <w:adjustRightInd w:val="0"/>
        <w:ind w:left="567" w:hanging="567"/>
        <w:rPr>
          <w:rFonts w:ascii="Times-Roman" w:hAnsi="Times-Roman"/>
        </w:rPr>
      </w:pPr>
    </w:p>
    <w:p w14:paraId="22E80E17" w14:textId="77777777" w:rsidR="00237A1A" w:rsidRDefault="00237A1A" w:rsidP="00FC1D48">
      <w:pPr>
        <w:widowControl w:val="0"/>
        <w:autoSpaceDE w:val="0"/>
        <w:autoSpaceDN w:val="0"/>
        <w:adjustRightInd w:val="0"/>
        <w:ind w:left="567" w:hanging="567"/>
        <w:rPr>
          <w:rFonts w:ascii="Times-Roman" w:hAnsi="Times-Roman"/>
        </w:rPr>
      </w:pPr>
    </w:p>
    <w:p w14:paraId="40D838DD" w14:textId="77777777" w:rsidR="00150DEA" w:rsidRPr="006355AA" w:rsidRDefault="00150DEA" w:rsidP="00FC1D48">
      <w:pPr>
        <w:widowControl w:val="0"/>
        <w:autoSpaceDE w:val="0"/>
        <w:autoSpaceDN w:val="0"/>
        <w:adjustRightInd w:val="0"/>
        <w:ind w:left="567" w:hanging="567"/>
        <w:rPr>
          <w:rFonts w:ascii="Times-Roman" w:hAnsi="Times-Roman"/>
        </w:rPr>
      </w:pPr>
      <w:r w:rsidRPr="006355AA">
        <w:rPr>
          <w:rFonts w:ascii="Times-Roman" w:hAnsi="Times-Roman"/>
        </w:rPr>
        <w:lastRenderedPageBreak/>
        <w:t>Argument 2 (NO): Real curves: Democratizing Beauty or Selling Soap</w:t>
      </w:r>
    </w:p>
    <w:p w14:paraId="420A3E11" w14:textId="77777777" w:rsidR="00150DEA" w:rsidRPr="006355AA" w:rsidRDefault="00150DEA" w:rsidP="00FC1D48">
      <w:pPr>
        <w:widowControl w:val="0"/>
        <w:autoSpaceDE w:val="0"/>
        <w:autoSpaceDN w:val="0"/>
        <w:adjustRightInd w:val="0"/>
        <w:ind w:left="567" w:hanging="567"/>
        <w:rPr>
          <w:rFonts w:ascii="Times-Roman" w:hAnsi="Times-Roman"/>
        </w:rPr>
      </w:pPr>
    </w:p>
    <w:p w14:paraId="1DFBEC77" w14:textId="77777777" w:rsidR="00150DEA" w:rsidRPr="006355AA" w:rsidRDefault="00150DEA" w:rsidP="00FC1D48">
      <w:pPr>
        <w:widowControl w:val="0"/>
        <w:autoSpaceDE w:val="0"/>
        <w:autoSpaceDN w:val="0"/>
        <w:adjustRightInd w:val="0"/>
        <w:ind w:left="567" w:hanging="567"/>
        <w:rPr>
          <w:rFonts w:ascii="Times-Roman" w:hAnsi="Times-Roman"/>
        </w:rPr>
      </w:pPr>
      <w:r w:rsidRPr="006355AA">
        <w:rPr>
          <w:rFonts w:ascii="Times-Roman" w:hAnsi="Times-Roman"/>
        </w:rPr>
        <w:t>How effective is the campaign as social advocacy?</w:t>
      </w:r>
    </w:p>
    <w:p w14:paraId="64AB6659" w14:textId="77777777" w:rsidR="00150DEA" w:rsidRPr="006355AA" w:rsidRDefault="00150DEA" w:rsidP="00FC1D48">
      <w:pPr>
        <w:widowControl w:val="0"/>
        <w:numPr>
          <w:ilvl w:val="0"/>
          <w:numId w:val="12"/>
        </w:numPr>
        <w:tabs>
          <w:tab w:val="left" w:pos="220"/>
          <w:tab w:val="left" w:pos="720"/>
        </w:tabs>
        <w:autoSpaceDE w:val="0"/>
        <w:autoSpaceDN w:val="0"/>
        <w:adjustRightInd w:val="0"/>
        <w:ind w:left="567" w:hanging="567"/>
        <w:rPr>
          <w:rFonts w:ascii="Times-Roman" w:hAnsi="Times-Roman"/>
          <w:b/>
        </w:rPr>
      </w:pPr>
      <w:r w:rsidRPr="006355AA">
        <w:rPr>
          <w:rFonts w:ascii="Times-Roman" w:hAnsi="Times-Roman"/>
          <w:b/>
        </w:rPr>
        <w:t>Campaign for Real Beauty was launched in Europe in February 2004</w:t>
      </w:r>
    </w:p>
    <w:p w14:paraId="1E824B5C" w14:textId="77777777" w:rsidR="00150DEA" w:rsidRPr="006355AA" w:rsidRDefault="00150DEA" w:rsidP="00FC1D48">
      <w:pPr>
        <w:widowControl w:val="0"/>
        <w:numPr>
          <w:ilvl w:val="0"/>
          <w:numId w:val="12"/>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“After Unilever surveyed 3200 women on their attitudes about beauty, appearance and self esteem</w:t>
      </w:r>
      <w:proofErr w:type="gramStart"/>
      <w:r w:rsidRPr="006355AA">
        <w:rPr>
          <w:rFonts w:ascii="Times-Roman" w:hAnsi="Times-Roman"/>
        </w:rPr>
        <w:t>,  found</w:t>
      </w:r>
      <w:proofErr w:type="gramEnd"/>
      <w:r w:rsidRPr="006355AA">
        <w:rPr>
          <w:rFonts w:ascii="Times-Roman" w:hAnsi="Times-Roman"/>
        </w:rPr>
        <w:t xml:space="preserve"> that “Authentic beauty is a concept lodges in women’s hearts and minds and seldom articulated in popular culture or affirmed in the mass media. Thus it remains unrealized and unclaimed”</w:t>
      </w:r>
    </w:p>
    <w:p w14:paraId="0791D8E6" w14:textId="77777777" w:rsidR="00150DEA" w:rsidRPr="006355AA" w:rsidRDefault="00150DEA" w:rsidP="00FC1D48">
      <w:pPr>
        <w:widowControl w:val="0"/>
        <w:numPr>
          <w:ilvl w:val="0"/>
          <w:numId w:val="12"/>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Quite simply, Dove needed to rebrand themselves</w:t>
      </w:r>
    </w:p>
    <w:p w14:paraId="013AA62E" w14:textId="77777777" w:rsidR="00150DEA" w:rsidRPr="006355AA" w:rsidRDefault="00150DEA" w:rsidP="00FC1D48">
      <w:pPr>
        <w:widowControl w:val="0"/>
        <w:numPr>
          <w:ilvl w:val="0"/>
          <w:numId w:val="12"/>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In 2005, launched a new line of skincare products and found an new crop of real women to sell their slogan that all skin is beautiful when beautiful moisturized</w:t>
      </w:r>
    </w:p>
    <w:p w14:paraId="4205F626" w14:textId="77777777" w:rsidR="00150DEA" w:rsidRPr="006355AA" w:rsidRDefault="00150DEA" w:rsidP="00FC1D48">
      <w:pPr>
        <w:widowControl w:val="0"/>
        <w:numPr>
          <w:ilvl w:val="0"/>
          <w:numId w:val="12"/>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“If we’re all fine the way we are, we don’t need to buy anything. That’s not what marketing is about”</w:t>
      </w:r>
    </w:p>
    <w:p w14:paraId="79C0D590" w14:textId="77777777" w:rsidR="00150DEA" w:rsidRPr="006355AA" w:rsidRDefault="00150DEA" w:rsidP="00FC1D48">
      <w:pPr>
        <w:widowControl w:val="0"/>
        <w:numPr>
          <w:ilvl w:val="0"/>
          <w:numId w:val="12"/>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“They’ll come to think of Dove as the brand for fat girls. Talk about ‘real beauty’ all you want – once you’re the brand for fat girls, you’re toast”</w:t>
      </w:r>
    </w:p>
    <w:p w14:paraId="75CDDEBC" w14:textId="77777777" w:rsidR="00150DEA" w:rsidRPr="006355AA" w:rsidRDefault="00150DEA" w:rsidP="00FC1D48">
      <w:pPr>
        <w:widowControl w:val="0"/>
        <w:numPr>
          <w:ilvl w:val="0"/>
          <w:numId w:val="12"/>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Unilever is also the parent company of Slim-Fast, a diet product that preys upon and reproduces the very anxieties about the body image the Dove seeks to dispel.</w:t>
      </w:r>
    </w:p>
    <w:p w14:paraId="75E6C203" w14:textId="77777777" w:rsidR="00150DEA" w:rsidRPr="006355AA" w:rsidRDefault="00150DEA" w:rsidP="00FC1D48">
      <w:pPr>
        <w:widowControl w:val="0"/>
        <w:numPr>
          <w:ilvl w:val="0"/>
          <w:numId w:val="12"/>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 xml:space="preserve">Ordinary women can be beautiful, yes, but only through the magical powers of cosmetic surgery, professional makeovers, </w:t>
      </w:r>
      <w:proofErr w:type="spellStart"/>
      <w:r w:rsidRPr="006355AA">
        <w:rPr>
          <w:rFonts w:ascii="Times-Roman" w:hAnsi="Times-Roman"/>
        </w:rPr>
        <w:t>ir</w:t>
      </w:r>
      <w:proofErr w:type="spellEnd"/>
      <w:r w:rsidRPr="006355AA">
        <w:rPr>
          <w:rFonts w:ascii="Times-Roman" w:hAnsi="Times-Roman"/>
        </w:rPr>
        <w:t>, in the case of Dove, beauty products like firming creams.</w:t>
      </w:r>
    </w:p>
    <w:p w14:paraId="30ADE6B3" w14:textId="77777777" w:rsidR="00150DEA" w:rsidRPr="006355AA" w:rsidRDefault="00150DEA" w:rsidP="00FC1D48">
      <w:pPr>
        <w:widowControl w:val="0"/>
        <w:numPr>
          <w:ilvl w:val="0"/>
          <w:numId w:val="12"/>
        </w:numPr>
        <w:tabs>
          <w:tab w:val="left" w:pos="220"/>
          <w:tab w:val="left" w:pos="720"/>
        </w:tabs>
        <w:autoSpaceDE w:val="0"/>
        <w:autoSpaceDN w:val="0"/>
        <w:adjustRightInd w:val="0"/>
        <w:ind w:left="567" w:hanging="567"/>
        <w:rPr>
          <w:rFonts w:ascii="Times-Roman" w:hAnsi="Times-Roman"/>
          <w:i/>
        </w:rPr>
      </w:pPr>
      <w:r w:rsidRPr="006355AA">
        <w:rPr>
          <w:rFonts w:ascii="Times-Roman" w:hAnsi="Times-Roman"/>
        </w:rPr>
        <w:t xml:space="preserve">One study published in the </w:t>
      </w:r>
      <w:r w:rsidRPr="006355AA">
        <w:rPr>
          <w:rFonts w:ascii="Times-Roman" w:hAnsi="Times-Roman"/>
          <w:i/>
        </w:rPr>
        <w:t>Journal of Consumer Research:</w:t>
      </w:r>
    </w:p>
    <w:p w14:paraId="1A783360" w14:textId="77777777" w:rsidR="00150DEA" w:rsidRPr="006355AA" w:rsidRDefault="00150DEA" w:rsidP="00FC1D48">
      <w:pPr>
        <w:widowControl w:val="0"/>
        <w:numPr>
          <w:ilvl w:val="1"/>
          <w:numId w:val="12"/>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Participants in the study reported lower self-esteem after looking at moderately heavy models, while self-esteem improved after looking at moderately thin women.</w:t>
      </w:r>
    </w:p>
    <w:p w14:paraId="1057B542" w14:textId="77777777" w:rsidR="00150DEA" w:rsidRPr="006355AA" w:rsidRDefault="00150DEA" w:rsidP="00FC1D48">
      <w:pPr>
        <w:widowControl w:val="0"/>
        <w:numPr>
          <w:ilvl w:val="0"/>
          <w:numId w:val="12"/>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The ideal is becoming more unreachable for the average woman</w:t>
      </w:r>
    </w:p>
    <w:p w14:paraId="0FD14E1E" w14:textId="77777777" w:rsidR="00150DEA" w:rsidRPr="006355AA" w:rsidRDefault="00150DEA" w:rsidP="00FC1D48">
      <w:pPr>
        <w:widowControl w:val="0"/>
        <w:numPr>
          <w:ilvl w:val="1"/>
          <w:numId w:val="12"/>
        </w:numPr>
        <w:tabs>
          <w:tab w:val="left" w:pos="940"/>
          <w:tab w:val="left" w:pos="1440"/>
        </w:tabs>
        <w:autoSpaceDE w:val="0"/>
        <w:autoSpaceDN w:val="0"/>
        <w:adjustRightInd w:val="0"/>
        <w:ind w:left="567" w:hanging="567"/>
        <w:rPr>
          <w:rFonts w:ascii="Times-Roman" w:hAnsi="Times-Roman"/>
        </w:rPr>
      </w:pPr>
      <w:proofErr w:type="spellStart"/>
      <w:r w:rsidRPr="006355AA">
        <w:rPr>
          <w:rFonts w:ascii="Times-Roman" w:hAnsi="Times-Roman"/>
        </w:rPr>
        <w:t>Avg</w:t>
      </w:r>
      <w:proofErr w:type="spellEnd"/>
      <w:r w:rsidRPr="006355AA">
        <w:rPr>
          <w:rFonts w:ascii="Times-Roman" w:hAnsi="Times-Roman"/>
        </w:rPr>
        <w:t xml:space="preserve"> weight increasing, models getting skinnier</w:t>
      </w:r>
    </w:p>
    <w:p w14:paraId="6BAE7DA8" w14:textId="77777777" w:rsidR="00150DEA" w:rsidRPr="006355AA" w:rsidRDefault="00150DEA" w:rsidP="00FC1D48">
      <w:pPr>
        <w:widowControl w:val="0"/>
        <w:numPr>
          <w:ilvl w:val="0"/>
          <w:numId w:val="12"/>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IN the end, you cant sell a beauty product without some how playing on women’s insecurities</w:t>
      </w:r>
    </w:p>
    <w:p w14:paraId="20178F0B" w14:textId="77777777" w:rsidR="00150DEA" w:rsidRPr="006355AA" w:rsidRDefault="00150DEA" w:rsidP="00FC1D48">
      <w:pPr>
        <w:widowControl w:val="0"/>
        <w:autoSpaceDE w:val="0"/>
        <w:autoSpaceDN w:val="0"/>
        <w:adjustRightInd w:val="0"/>
        <w:ind w:left="567" w:hanging="567"/>
        <w:rPr>
          <w:rFonts w:ascii="Times-Roman" w:hAnsi="Times-Roman"/>
        </w:rPr>
      </w:pPr>
    </w:p>
    <w:p w14:paraId="42D759F6" w14:textId="3B714EF0" w:rsidR="00150DEA" w:rsidRDefault="00150DEA" w:rsidP="00FC1D48">
      <w:pPr>
        <w:widowControl w:val="0"/>
        <w:autoSpaceDE w:val="0"/>
        <w:autoSpaceDN w:val="0"/>
        <w:adjustRightInd w:val="0"/>
        <w:ind w:left="567" w:hanging="567"/>
        <w:rPr>
          <w:rFonts w:ascii="Times-Roman" w:hAnsi="Times-Roman"/>
        </w:rPr>
      </w:pPr>
    </w:p>
    <w:p w14:paraId="04EE2B14" w14:textId="77777777" w:rsidR="00237A1A" w:rsidRDefault="00237A1A" w:rsidP="00FC1D48">
      <w:pPr>
        <w:widowControl w:val="0"/>
        <w:autoSpaceDE w:val="0"/>
        <w:autoSpaceDN w:val="0"/>
        <w:adjustRightInd w:val="0"/>
        <w:ind w:left="567" w:hanging="567"/>
        <w:rPr>
          <w:rFonts w:ascii="Times-Roman" w:hAnsi="Times-Roman"/>
        </w:rPr>
      </w:pPr>
    </w:p>
    <w:p w14:paraId="3FF7423B" w14:textId="77777777" w:rsidR="00237A1A" w:rsidRDefault="00237A1A" w:rsidP="00FC1D48">
      <w:pPr>
        <w:widowControl w:val="0"/>
        <w:autoSpaceDE w:val="0"/>
        <w:autoSpaceDN w:val="0"/>
        <w:adjustRightInd w:val="0"/>
        <w:ind w:left="567" w:hanging="567"/>
        <w:rPr>
          <w:rFonts w:ascii="Times-Roman" w:hAnsi="Times-Roman"/>
        </w:rPr>
      </w:pPr>
    </w:p>
    <w:p w14:paraId="0BB4B278" w14:textId="77777777" w:rsidR="00237A1A" w:rsidRDefault="00237A1A" w:rsidP="00FC1D48">
      <w:pPr>
        <w:widowControl w:val="0"/>
        <w:autoSpaceDE w:val="0"/>
        <w:autoSpaceDN w:val="0"/>
        <w:adjustRightInd w:val="0"/>
        <w:ind w:left="567" w:hanging="567"/>
        <w:rPr>
          <w:rFonts w:ascii="Times-Roman" w:hAnsi="Times-Roman"/>
        </w:rPr>
      </w:pPr>
    </w:p>
    <w:p w14:paraId="2E2F61B0" w14:textId="77777777" w:rsidR="00237A1A" w:rsidRDefault="00237A1A" w:rsidP="00FC1D48">
      <w:pPr>
        <w:widowControl w:val="0"/>
        <w:autoSpaceDE w:val="0"/>
        <w:autoSpaceDN w:val="0"/>
        <w:adjustRightInd w:val="0"/>
        <w:ind w:left="567" w:hanging="567"/>
        <w:rPr>
          <w:rFonts w:ascii="Times-Roman" w:hAnsi="Times-Roman"/>
        </w:rPr>
      </w:pPr>
    </w:p>
    <w:p w14:paraId="6AC36A56" w14:textId="77777777" w:rsidR="00237A1A" w:rsidRDefault="00237A1A" w:rsidP="00FC1D48">
      <w:pPr>
        <w:widowControl w:val="0"/>
        <w:autoSpaceDE w:val="0"/>
        <w:autoSpaceDN w:val="0"/>
        <w:adjustRightInd w:val="0"/>
        <w:ind w:left="567" w:hanging="567"/>
        <w:rPr>
          <w:rFonts w:ascii="Times-Roman" w:hAnsi="Times-Roman"/>
        </w:rPr>
      </w:pPr>
    </w:p>
    <w:p w14:paraId="65D3576E" w14:textId="77777777" w:rsidR="00237A1A" w:rsidRDefault="00237A1A" w:rsidP="00FC1D48">
      <w:pPr>
        <w:widowControl w:val="0"/>
        <w:autoSpaceDE w:val="0"/>
        <w:autoSpaceDN w:val="0"/>
        <w:adjustRightInd w:val="0"/>
        <w:ind w:left="567" w:hanging="567"/>
        <w:rPr>
          <w:rFonts w:ascii="Times-Roman" w:hAnsi="Times-Roman"/>
        </w:rPr>
      </w:pPr>
    </w:p>
    <w:p w14:paraId="77CE1044" w14:textId="77777777" w:rsidR="00237A1A" w:rsidRDefault="00237A1A" w:rsidP="00FC1D48">
      <w:pPr>
        <w:widowControl w:val="0"/>
        <w:autoSpaceDE w:val="0"/>
        <w:autoSpaceDN w:val="0"/>
        <w:adjustRightInd w:val="0"/>
        <w:ind w:left="567" w:hanging="567"/>
        <w:rPr>
          <w:rFonts w:ascii="Times-Roman" w:hAnsi="Times-Roman"/>
        </w:rPr>
      </w:pPr>
    </w:p>
    <w:p w14:paraId="375303D4" w14:textId="77777777" w:rsidR="00237A1A" w:rsidRDefault="00237A1A" w:rsidP="00FC1D48">
      <w:pPr>
        <w:widowControl w:val="0"/>
        <w:autoSpaceDE w:val="0"/>
        <w:autoSpaceDN w:val="0"/>
        <w:adjustRightInd w:val="0"/>
        <w:ind w:left="567" w:hanging="567"/>
        <w:rPr>
          <w:rFonts w:ascii="Times-Roman" w:hAnsi="Times-Roman"/>
        </w:rPr>
      </w:pPr>
    </w:p>
    <w:p w14:paraId="06C6B110" w14:textId="77777777" w:rsidR="00237A1A" w:rsidRDefault="00237A1A" w:rsidP="00FC1D48">
      <w:pPr>
        <w:widowControl w:val="0"/>
        <w:autoSpaceDE w:val="0"/>
        <w:autoSpaceDN w:val="0"/>
        <w:adjustRightInd w:val="0"/>
        <w:ind w:left="567" w:hanging="567"/>
        <w:rPr>
          <w:rFonts w:ascii="Times-Roman" w:hAnsi="Times-Roman"/>
        </w:rPr>
      </w:pPr>
    </w:p>
    <w:p w14:paraId="0F836C83" w14:textId="77777777" w:rsidR="00237A1A" w:rsidRDefault="00237A1A" w:rsidP="00FC1D48">
      <w:pPr>
        <w:widowControl w:val="0"/>
        <w:autoSpaceDE w:val="0"/>
        <w:autoSpaceDN w:val="0"/>
        <w:adjustRightInd w:val="0"/>
        <w:ind w:left="567" w:hanging="567"/>
        <w:rPr>
          <w:rFonts w:ascii="Times-Roman" w:hAnsi="Times-Roman"/>
        </w:rPr>
      </w:pPr>
    </w:p>
    <w:p w14:paraId="3FE68BD2" w14:textId="77777777" w:rsidR="00237A1A" w:rsidRDefault="00237A1A" w:rsidP="00FC1D48">
      <w:pPr>
        <w:widowControl w:val="0"/>
        <w:autoSpaceDE w:val="0"/>
        <w:autoSpaceDN w:val="0"/>
        <w:adjustRightInd w:val="0"/>
        <w:ind w:left="567" w:hanging="567"/>
        <w:rPr>
          <w:rFonts w:ascii="Times-Roman" w:hAnsi="Times-Roman"/>
        </w:rPr>
      </w:pPr>
    </w:p>
    <w:p w14:paraId="0A8ED3E7" w14:textId="77777777" w:rsidR="00237A1A" w:rsidRDefault="00237A1A" w:rsidP="00FC1D48">
      <w:pPr>
        <w:widowControl w:val="0"/>
        <w:autoSpaceDE w:val="0"/>
        <w:autoSpaceDN w:val="0"/>
        <w:adjustRightInd w:val="0"/>
        <w:ind w:left="567" w:hanging="567"/>
        <w:rPr>
          <w:rFonts w:ascii="Times-Roman" w:hAnsi="Times-Roman"/>
        </w:rPr>
      </w:pPr>
    </w:p>
    <w:p w14:paraId="24640BE1" w14:textId="77777777" w:rsidR="00237A1A" w:rsidRDefault="00237A1A" w:rsidP="00FC1D48">
      <w:pPr>
        <w:widowControl w:val="0"/>
        <w:autoSpaceDE w:val="0"/>
        <w:autoSpaceDN w:val="0"/>
        <w:adjustRightInd w:val="0"/>
        <w:ind w:left="567" w:hanging="567"/>
        <w:rPr>
          <w:rFonts w:ascii="Times-Roman" w:hAnsi="Times-Roman"/>
        </w:rPr>
      </w:pPr>
    </w:p>
    <w:p w14:paraId="2D286ABD" w14:textId="77777777" w:rsidR="00237A1A" w:rsidRDefault="00237A1A" w:rsidP="00FC1D48">
      <w:pPr>
        <w:widowControl w:val="0"/>
        <w:autoSpaceDE w:val="0"/>
        <w:autoSpaceDN w:val="0"/>
        <w:adjustRightInd w:val="0"/>
        <w:ind w:left="567" w:hanging="567"/>
        <w:rPr>
          <w:rFonts w:ascii="Times-Roman" w:hAnsi="Times-Roman"/>
        </w:rPr>
      </w:pPr>
    </w:p>
    <w:p w14:paraId="0293B0C0" w14:textId="77777777" w:rsidR="00237A1A" w:rsidRDefault="00237A1A" w:rsidP="00FC1D48">
      <w:pPr>
        <w:widowControl w:val="0"/>
        <w:autoSpaceDE w:val="0"/>
        <w:autoSpaceDN w:val="0"/>
        <w:adjustRightInd w:val="0"/>
        <w:ind w:left="567" w:hanging="567"/>
        <w:rPr>
          <w:rFonts w:ascii="Times-Roman" w:hAnsi="Times-Roman"/>
        </w:rPr>
      </w:pPr>
    </w:p>
    <w:p w14:paraId="76F0724A" w14:textId="77777777" w:rsidR="00237A1A" w:rsidRDefault="00237A1A" w:rsidP="00FC1D48">
      <w:pPr>
        <w:widowControl w:val="0"/>
        <w:autoSpaceDE w:val="0"/>
        <w:autoSpaceDN w:val="0"/>
        <w:adjustRightInd w:val="0"/>
        <w:ind w:left="567" w:hanging="567"/>
        <w:rPr>
          <w:rFonts w:ascii="Times-Roman" w:hAnsi="Times-Roman"/>
        </w:rPr>
      </w:pPr>
    </w:p>
    <w:p w14:paraId="015D781A" w14:textId="77777777" w:rsidR="00237A1A" w:rsidRDefault="00237A1A" w:rsidP="00FC1D48">
      <w:pPr>
        <w:widowControl w:val="0"/>
        <w:autoSpaceDE w:val="0"/>
        <w:autoSpaceDN w:val="0"/>
        <w:adjustRightInd w:val="0"/>
        <w:ind w:left="567" w:hanging="567"/>
        <w:rPr>
          <w:rFonts w:ascii="Times-Roman" w:hAnsi="Times-Roman"/>
        </w:rPr>
      </w:pPr>
    </w:p>
    <w:p w14:paraId="79D5212F" w14:textId="77777777" w:rsidR="00237A1A" w:rsidRDefault="00237A1A" w:rsidP="00FC1D48">
      <w:pPr>
        <w:widowControl w:val="0"/>
        <w:autoSpaceDE w:val="0"/>
        <w:autoSpaceDN w:val="0"/>
        <w:adjustRightInd w:val="0"/>
        <w:ind w:left="567" w:hanging="567"/>
        <w:rPr>
          <w:rFonts w:ascii="Times-Roman" w:hAnsi="Times-Roman"/>
        </w:rPr>
      </w:pPr>
    </w:p>
    <w:p w14:paraId="0066FA92" w14:textId="77777777" w:rsidR="00237A1A" w:rsidRDefault="00237A1A" w:rsidP="00FC1D48">
      <w:pPr>
        <w:widowControl w:val="0"/>
        <w:autoSpaceDE w:val="0"/>
        <w:autoSpaceDN w:val="0"/>
        <w:adjustRightInd w:val="0"/>
        <w:ind w:left="567" w:hanging="567"/>
        <w:rPr>
          <w:rFonts w:ascii="Times-Roman" w:hAnsi="Times-Roman"/>
        </w:rPr>
      </w:pPr>
    </w:p>
    <w:p w14:paraId="09A760AD" w14:textId="77777777" w:rsidR="00237A1A" w:rsidRDefault="00237A1A" w:rsidP="00FC1D48">
      <w:pPr>
        <w:widowControl w:val="0"/>
        <w:autoSpaceDE w:val="0"/>
        <w:autoSpaceDN w:val="0"/>
        <w:adjustRightInd w:val="0"/>
        <w:ind w:left="567" w:hanging="567"/>
        <w:rPr>
          <w:rFonts w:ascii="Times-Roman" w:hAnsi="Times-Roman"/>
        </w:rPr>
      </w:pPr>
    </w:p>
    <w:p w14:paraId="753471B6" w14:textId="77777777" w:rsidR="00237A1A" w:rsidRDefault="00237A1A" w:rsidP="00FC1D48">
      <w:pPr>
        <w:widowControl w:val="0"/>
        <w:autoSpaceDE w:val="0"/>
        <w:autoSpaceDN w:val="0"/>
        <w:adjustRightInd w:val="0"/>
        <w:ind w:left="567" w:hanging="567"/>
        <w:rPr>
          <w:rFonts w:ascii="Times-Roman" w:hAnsi="Times-Roman"/>
        </w:rPr>
      </w:pPr>
    </w:p>
    <w:p w14:paraId="77FB496B" w14:textId="77777777" w:rsidR="00237A1A" w:rsidRDefault="00237A1A" w:rsidP="00FC1D48">
      <w:pPr>
        <w:widowControl w:val="0"/>
        <w:autoSpaceDE w:val="0"/>
        <w:autoSpaceDN w:val="0"/>
        <w:adjustRightInd w:val="0"/>
        <w:ind w:left="567" w:hanging="567"/>
        <w:rPr>
          <w:rFonts w:ascii="Times-Roman" w:hAnsi="Times-Roman"/>
        </w:rPr>
      </w:pPr>
    </w:p>
    <w:p w14:paraId="7E3C7797" w14:textId="77777777" w:rsidR="00237A1A" w:rsidRDefault="00237A1A" w:rsidP="00FC1D48">
      <w:pPr>
        <w:widowControl w:val="0"/>
        <w:autoSpaceDE w:val="0"/>
        <w:autoSpaceDN w:val="0"/>
        <w:adjustRightInd w:val="0"/>
        <w:ind w:left="567" w:hanging="567"/>
        <w:rPr>
          <w:rFonts w:ascii="Times-Roman" w:hAnsi="Times-Roman"/>
        </w:rPr>
      </w:pPr>
    </w:p>
    <w:p w14:paraId="4CEFE98A" w14:textId="77777777" w:rsidR="00237A1A" w:rsidRDefault="00237A1A" w:rsidP="00FC1D48">
      <w:pPr>
        <w:widowControl w:val="0"/>
        <w:autoSpaceDE w:val="0"/>
        <w:autoSpaceDN w:val="0"/>
        <w:adjustRightInd w:val="0"/>
        <w:ind w:left="567" w:hanging="567"/>
        <w:rPr>
          <w:rFonts w:ascii="Times-Roman" w:hAnsi="Times-Roman"/>
        </w:rPr>
      </w:pPr>
    </w:p>
    <w:p w14:paraId="2ADF26FB" w14:textId="77777777" w:rsidR="00237A1A" w:rsidRPr="006355AA" w:rsidRDefault="00237A1A" w:rsidP="00FC1D48">
      <w:pPr>
        <w:widowControl w:val="0"/>
        <w:autoSpaceDE w:val="0"/>
        <w:autoSpaceDN w:val="0"/>
        <w:adjustRightInd w:val="0"/>
        <w:ind w:left="567" w:hanging="567"/>
        <w:rPr>
          <w:rFonts w:ascii="Times-Roman" w:hAnsi="Times-Roman"/>
        </w:rPr>
      </w:pPr>
    </w:p>
    <w:p w14:paraId="5AA2F859" w14:textId="4DE72879" w:rsidR="00150DEA" w:rsidRPr="00237A1A" w:rsidRDefault="00237A1A" w:rsidP="00FC1D48">
      <w:pPr>
        <w:widowControl w:val="0"/>
        <w:autoSpaceDE w:val="0"/>
        <w:autoSpaceDN w:val="0"/>
        <w:adjustRightInd w:val="0"/>
        <w:ind w:left="567" w:hanging="567"/>
        <w:jc w:val="center"/>
        <w:rPr>
          <w:rFonts w:ascii="Times-Roman" w:hAnsi="Times-Roman"/>
          <w:b/>
          <w:i/>
          <w:u w:val="single"/>
        </w:rPr>
      </w:pPr>
      <w:r>
        <w:rPr>
          <w:rFonts w:ascii="Times-Roman" w:hAnsi="Times-Roman"/>
          <w:b/>
          <w:i/>
          <w:u w:val="single"/>
        </w:rPr>
        <w:lastRenderedPageBreak/>
        <w:t xml:space="preserve">#15) </w:t>
      </w:r>
      <w:r w:rsidR="00150DEA" w:rsidRPr="00237A1A">
        <w:rPr>
          <w:rFonts w:ascii="Times-Roman" w:hAnsi="Times-Roman"/>
          <w:b/>
          <w:i/>
          <w:u w:val="single"/>
        </w:rPr>
        <w:t>Advertising &amp; Minorities</w:t>
      </w:r>
    </w:p>
    <w:p w14:paraId="391E6133" w14:textId="77777777" w:rsidR="00150DEA" w:rsidRPr="006355AA" w:rsidRDefault="00150DEA" w:rsidP="00FC1D48">
      <w:pPr>
        <w:widowControl w:val="0"/>
        <w:autoSpaceDE w:val="0"/>
        <w:autoSpaceDN w:val="0"/>
        <w:adjustRightInd w:val="0"/>
        <w:ind w:left="567" w:hanging="567"/>
        <w:rPr>
          <w:rFonts w:ascii="Times-Roman" w:hAnsi="Times-Roman"/>
          <w:b/>
        </w:rPr>
      </w:pPr>
    </w:p>
    <w:p w14:paraId="5D83A676" w14:textId="77777777" w:rsidR="00150DEA" w:rsidRDefault="00150DEA" w:rsidP="00FC1D48">
      <w:pPr>
        <w:widowControl w:val="0"/>
        <w:autoSpaceDE w:val="0"/>
        <w:autoSpaceDN w:val="0"/>
        <w:adjustRightInd w:val="0"/>
        <w:ind w:left="567" w:hanging="567"/>
        <w:rPr>
          <w:rFonts w:ascii="Times-Roman" w:hAnsi="Times-Roman"/>
        </w:rPr>
      </w:pPr>
      <w:r w:rsidRPr="006355AA">
        <w:rPr>
          <w:rFonts w:ascii="Times-Roman" w:hAnsi="Times-Roman"/>
        </w:rPr>
        <w:t>Advertising is the catalyst behind the consumerism of a capitalist society, and the financial footing that drives mainstream media</w:t>
      </w:r>
    </w:p>
    <w:p w14:paraId="0309B036" w14:textId="77777777" w:rsidR="00FC1D48" w:rsidRPr="006355AA" w:rsidRDefault="00FC1D48" w:rsidP="00FC1D48">
      <w:pPr>
        <w:widowControl w:val="0"/>
        <w:autoSpaceDE w:val="0"/>
        <w:autoSpaceDN w:val="0"/>
        <w:adjustRightInd w:val="0"/>
        <w:ind w:left="567" w:hanging="567"/>
        <w:rPr>
          <w:rFonts w:ascii="Times-Roman" w:hAnsi="Times-Roman"/>
        </w:rPr>
      </w:pPr>
    </w:p>
    <w:p w14:paraId="1E95DAE8"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The rule of thumb in modern TV is that what advertising wants, advertising gets</w:t>
      </w:r>
    </w:p>
    <w:p w14:paraId="75FBA82E" w14:textId="77777777" w:rsidR="00150DEA" w:rsidRPr="006355AA" w:rsidRDefault="00150DEA" w:rsidP="00FC1D48">
      <w:pPr>
        <w:widowControl w:val="0"/>
        <w:numPr>
          <w:ilvl w:val="0"/>
          <w:numId w:val="13"/>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Advertising is blamed for everything, from the collapse of contemporary society to intellectual dwarfism</w:t>
      </w:r>
    </w:p>
    <w:p w14:paraId="526FEBDD" w14:textId="77777777" w:rsidR="00150DEA" w:rsidRPr="006355AA" w:rsidRDefault="00150DEA" w:rsidP="00FC1D48">
      <w:pPr>
        <w:widowControl w:val="0"/>
        <w:numPr>
          <w:ilvl w:val="0"/>
          <w:numId w:val="13"/>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It exploits our obsession with appearance-based self-esteem; creates unhealthy dependencies because relief is promised to be only purchasable fantasy away.</w:t>
      </w:r>
    </w:p>
    <w:p w14:paraId="2AB86091" w14:textId="77777777" w:rsidR="00150DEA" w:rsidRDefault="00150DEA" w:rsidP="00FC1D48">
      <w:pPr>
        <w:widowControl w:val="0"/>
        <w:autoSpaceDE w:val="0"/>
        <w:autoSpaceDN w:val="0"/>
        <w:adjustRightInd w:val="0"/>
        <w:ind w:left="567" w:hanging="567"/>
        <w:rPr>
          <w:rFonts w:ascii="Times-Roman" w:hAnsi="Times-Roman"/>
        </w:rPr>
      </w:pPr>
      <w:r w:rsidRPr="006355AA">
        <w:rPr>
          <w:rFonts w:ascii="Times-Roman" w:hAnsi="Times-Roman"/>
        </w:rPr>
        <w:t>Minorities rarely appeared in ads for fear of alienating a white consumer base</w:t>
      </w:r>
    </w:p>
    <w:p w14:paraId="25B9AAFC" w14:textId="77777777" w:rsidR="00FC1D48" w:rsidRPr="006355AA" w:rsidRDefault="00FC1D48" w:rsidP="00FC1D48">
      <w:pPr>
        <w:widowControl w:val="0"/>
        <w:autoSpaceDE w:val="0"/>
        <w:autoSpaceDN w:val="0"/>
        <w:adjustRightInd w:val="0"/>
        <w:ind w:left="567" w:hanging="567"/>
        <w:rPr>
          <w:rFonts w:ascii="Times-Roman" w:hAnsi="Times-Roman"/>
        </w:rPr>
      </w:pPr>
    </w:p>
    <w:p w14:paraId="7E5D6800"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This has changed</w:t>
      </w:r>
    </w:p>
    <w:p w14:paraId="606BB339" w14:textId="77777777" w:rsidR="00150DEA" w:rsidRPr="006355AA" w:rsidRDefault="00150DEA" w:rsidP="00FC1D48">
      <w:pPr>
        <w:widowControl w:val="0"/>
        <w:numPr>
          <w:ilvl w:val="0"/>
          <w:numId w:val="14"/>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 xml:space="preserve">The increase in quantity of minority women and men may be offset by the quality of representations that continue to stereotype, deny the legitimacy of ethnicity for branding or marketing, or run the risk of </w:t>
      </w:r>
      <w:proofErr w:type="spellStart"/>
      <w:r w:rsidRPr="006355AA">
        <w:rPr>
          <w:rFonts w:ascii="Times-Roman" w:hAnsi="Times-Roman"/>
        </w:rPr>
        <w:t>commodifying</w:t>
      </w:r>
      <w:proofErr w:type="spellEnd"/>
      <w:r w:rsidRPr="006355AA">
        <w:rPr>
          <w:rFonts w:ascii="Times-Roman" w:hAnsi="Times-Roman"/>
        </w:rPr>
        <w:t xml:space="preserve"> diversity for ulterior purposes</w:t>
      </w:r>
    </w:p>
    <w:p w14:paraId="5EE15532" w14:textId="77777777" w:rsidR="00FC1D48" w:rsidRDefault="00FC1D48" w:rsidP="00FC1D48">
      <w:pPr>
        <w:widowControl w:val="0"/>
        <w:autoSpaceDE w:val="0"/>
        <w:autoSpaceDN w:val="0"/>
        <w:adjustRightInd w:val="0"/>
        <w:ind w:left="567" w:hanging="567"/>
        <w:rPr>
          <w:rFonts w:ascii="Times-Roman" w:hAnsi="Times-Roman"/>
          <w:i/>
        </w:rPr>
      </w:pPr>
    </w:p>
    <w:p w14:paraId="1EC768DA"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Dynamics of Advertising</w:t>
      </w:r>
    </w:p>
    <w:p w14:paraId="630E302F" w14:textId="77777777" w:rsidR="00150DEA" w:rsidRPr="006355AA" w:rsidRDefault="00150DEA" w:rsidP="00FC1D48">
      <w:pPr>
        <w:widowControl w:val="0"/>
        <w:numPr>
          <w:ilvl w:val="0"/>
          <w:numId w:val="15"/>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w:t>
      </w:r>
      <w:proofErr w:type="gramStart"/>
      <w:r w:rsidRPr="006355AA">
        <w:rPr>
          <w:rFonts w:ascii="Times-Roman" w:hAnsi="Times-Roman"/>
        </w:rPr>
        <w:t>for</w:t>
      </w:r>
      <w:proofErr w:type="gramEnd"/>
      <w:r w:rsidRPr="006355AA">
        <w:rPr>
          <w:rFonts w:ascii="Times-Roman" w:hAnsi="Times-Roman"/>
        </w:rPr>
        <w:t xml:space="preserve"> every so-called need, there is a product solution”</w:t>
      </w:r>
    </w:p>
    <w:p w14:paraId="325B75BC" w14:textId="77777777" w:rsidR="00150DEA" w:rsidRPr="006355AA" w:rsidRDefault="00150DEA" w:rsidP="00FC1D48">
      <w:pPr>
        <w:widowControl w:val="0"/>
        <w:numPr>
          <w:ilvl w:val="0"/>
          <w:numId w:val="15"/>
        </w:numPr>
        <w:tabs>
          <w:tab w:val="left" w:pos="220"/>
          <w:tab w:val="left" w:pos="720"/>
        </w:tabs>
        <w:autoSpaceDE w:val="0"/>
        <w:autoSpaceDN w:val="0"/>
        <w:adjustRightInd w:val="0"/>
        <w:ind w:left="567" w:hanging="567"/>
        <w:rPr>
          <w:rFonts w:ascii="Times-Roman" w:hAnsi="Times-Roman"/>
        </w:rPr>
      </w:pPr>
      <w:r w:rsidRPr="006355AA">
        <w:rPr>
          <w:rFonts w:ascii="Times-Roman" w:hAnsi="Times-Roman"/>
          <w:b/>
        </w:rPr>
        <w:t xml:space="preserve">Manifest function: </w:t>
      </w:r>
      <w:r w:rsidRPr="006355AA">
        <w:rPr>
          <w:rFonts w:ascii="Times-Roman" w:hAnsi="Times-Roman"/>
        </w:rPr>
        <w:t>sell a product by symbolically linking consumers with a commodity or service</w:t>
      </w:r>
    </w:p>
    <w:p w14:paraId="79C06E08" w14:textId="77777777" w:rsidR="00150DEA" w:rsidRPr="006355AA" w:rsidRDefault="00150DEA" w:rsidP="00FC1D48">
      <w:pPr>
        <w:widowControl w:val="0"/>
        <w:numPr>
          <w:ilvl w:val="0"/>
          <w:numId w:val="15"/>
        </w:numPr>
        <w:tabs>
          <w:tab w:val="left" w:pos="220"/>
          <w:tab w:val="left" w:pos="720"/>
        </w:tabs>
        <w:autoSpaceDE w:val="0"/>
        <w:autoSpaceDN w:val="0"/>
        <w:adjustRightInd w:val="0"/>
        <w:ind w:left="567" w:hanging="567"/>
        <w:rPr>
          <w:rFonts w:ascii="Times-Roman" w:hAnsi="Times-Roman"/>
        </w:rPr>
      </w:pPr>
      <w:r w:rsidRPr="006355AA">
        <w:rPr>
          <w:rFonts w:ascii="Times-Roman" w:hAnsi="Times-Roman"/>
          <w:b/>
        </w:rPr>
        <w:t>Latent function</w:t>
      </w:r>
      <w:r w:rsidRPr="006355AA">
        <w:rPr>
          <w:rFonts w:ascii="Times-Roman" w:hAnsi="Times-Roman"/>
        </w:rPr>
        <w:t>: selling of fantasies by manufacturing a discontent with the present while glamorizing consumption as a solution to the problem of “keeping up with the Joneses”</w:t>
      </w:r>
    </w:p>
    <w:p w14:paraId="664A26B5" w14:textId="77777777" w:rsidR="00150DEA" w:rsidRPr="006355AA" w:rsidRDefault="00150DEA" w:rsidP="00FC1D48">
      <w:pPr>
        <w:widowControl w:val="0"/>
        <w:numPr>
          <w:ilvl w:val="0"/>
          <w:numId w:val="15"/>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Preys on consumers gaps in self-esteem</w:t>
      </w:r>
    </w:p>
    <w:p w14:paraId="45BBED0F" w14:textId="77777777" w:rsidR="00150DEA" w:rsidRPr="006355AA" w:rsidRDefault="00150DEA" w:rsidP="00FC1D48">
      <w:pPr>
        <w:widowControl w:val="0"/>
        <w:numPr>
          <w:ilvl w:val="0"/>
          <w:numId w:val="15"/>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 xml:space="preserve">Singly and taken out of context, each ad may not make much difference; collectively their impact cannot be discounted </w:t>
      </w:r>
    </w:p>
    <w:p w14:paraId="5582233A" w14:textId="77777777" w:rsidR="00150DEA" w:rsidRPr="006355AA" w:rsidRDefault="00150DEA" w:rsidP="00FC1D48">
      <w:pPr>
        <w:widowControl w:val="0"/>
        <w:autoSpaceDE w:val="0"/>
        <w:autoSpaceDN w:val="0"/>
        <w:adjustRightInd w:val="0"/>
        <w:ind w:left="567" w:hanging="567"/>
        <w:rPr>
          <w:rFonts w:ascii="Times-Roman" w:hAnsi="Times-Roman"/>
        </w:rPr>
      </w:pPr>
      <w:r w:rsidRPr="006355AA">
        <w:rPr>
          <w:rFonts w:ascii="Times-Roman" w:hAnsi="Times-Roman"/>
        </w:rPr>
        <w:t>Deconstructing Advertising: Manufacturing Discontent</w:t>
      </w:r>
    </w:p>
    <w:p w14:paraId="7C8E4C8C" w14:textId="77777777" w:rsidR="00150DEA" w:rsidRPr="006355AA" w:rsidRDefault="00150DEA" w:rsidP="00FC1D48">
      <w:pPr>
        <w:widowControl w:val="0"/>
        <w:numPr>
          <w:ilvl w:val="1"/>
          <w:numId w:val="16"/>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Content is very diverse, but it all must conform to certain codes</w:t>
      </w:r>
    </w:p>
    <w:p w14:paraId="7A1B86F3" w14:textId="77777777" w:rsidR="00150DEA" w:rsidRPr="006355AA" w:rsidRDefault="00150DEA" w:rsidP="00FC1D48">
      <w:pPr>
        <w:widowControl w:val="0"/>
        <w:numPr>
          <w:ilvl w:val="1"/>
          <w:numId w:val="16"/>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Essential component of successful advertising are six-fold:</w:t>
      </w:r>
    </w:p>
    <w:p w14:paraId="0D150E4B" w14:textId="77777777" w:rsidR="00150DEA" w:rsidRPr="006355AA" w:rsidRDefault="00150DEA" w:rsidP="00FC1D48">
      <w:pPr>
        <w:widowControl w:val="0"/>
        <w:numPr>
          <w:ilvl w:val="2"/>
          <w:numId w:val="16"/>
        </w:numPr>
        <w:tabs>
          <w:tab w:val="left" w:pos="1660"/>
          <w:tab w:val="left" w:pos="2160"/>
        </w:tabs>
        <w:autoSpaceDE w:val="0"/>
        <w:autoSpaceDN w:val="0"/>
        <w:adjustRightInd w:val="0"/>
        <w:ind w:left="567" w:hanging="567"/>
        <w:rPr>
          <w:rFonts w:ascii="Times-Roman" w:hAnsi="Times-Roman"/>
        </w:rPr>
      </w:pPr>
      <w:r w:rsidRPr="006355AA">
        <w:rPr>
          <w:rFonts w:ascii="Times-Roman" w:hAnsi="Times-Roman"/>
        </w:rPr>
        <w:t xml:space="preserve">Target a </w:t>
      </w:r>
      <w:proofErr w:type="gramStart"/>
      <w:r w:rsidRPr="006355AA">
        <w:rPr>
          <w:rFonts w:ascii="Times-Roman" w:hAnsi="Times-Roman"/>
        </w:rPr>
        <w:t>market  attract</w:t>
      </w:r>
      <w:proofErr w:type="gramEnd"/>
      <w:r w:rsidRPr="006355AA">
        <w:rPr>
          <w:rFonts w:ascii="Times-Roman" w:hAnsi="Times-Roman"/>
        </w:rPr>
        <w:t xml:space="preserve"> attention  arouse interest  construct images  neutralize doubts  create conviction</w:t>
      </w:r>
    </w:p>
    <w:p w14:paraId="7BD20A04" w14:textId="77777777" w:rsidR="00150DEA" w:rsidRPr="006355AA" w:rsidRDefault="00150DEA" w:rsidP="00FC1D48">
      <w:pPr>
        <w:widowControl w:val="0"/>
        <w:numPr>
          <w:ilvl w:val="0"/>
          <w:numId w:val="16"/>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Targeting Markets</w:t>
      </w:r>
    </w:p>
    <w:p w14:paraId="43D73330" w14:textId="77777777" w:rsidR="00150DEA" w:rsidRPr="006355AA" w:rsidRDefault="00150DEA" w:rsidP="00FC1D48">
      <w:pPr>
        <w:widowControl w:val="0"/>
        <w:numPr>
          <w:ilvl w:val="1"/>
          <w:numId w:val="16"/>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Identifiable, accessible, measureable, and profitable</w:t>
      </w:r>
    </w:p>
    <w:p w14:paraId="31D39C78" w14:textId="77777777" w:rsidR="00150DEA" w:rsidRPr="006355AA" w:rsidRDefault="00150DEA" w:rsidP="00FC1D48">
      <w:pPr>
        <w:widowControl w:val="0"/>
        <w:numPr>
          <w:ilvl w:val="0"/>
          <w:numId w:val="16"/>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Attracting Attention</w:t>
      </w:r>
    </w:p>
    <w:p w14:paraId="1E266DE1" w14:textId="77777777" w:rsidR="00150DEA" w:rsidRPr="006355AA" w:rsidRDefault="00150DEA" w:rsidP="00FC1D48">
      <w:pPr>
        <w:widowControl w:val="0"/>
        <w:numPr>
          <w:ilvl w:val="1"/>
          <w:numId w:val="16"/>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Must be above all the clutter (use minorities)</w:t>
      </w:r>
    </w:p>
    <w:p w14:paraId="435212C0" w14:textId="77777777" w:rsidR="00150DEA" w:rsidRPr="006355AA" w:rsidRDefault="00150DEA" w:rsidP="00FC1D48">
      <w:pPr>
        <w:widowControl w:val="0"/>
        <w:numPr>
          <w:ilvl w:val="0"/>
          <w:numId w:val="16"/>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 xml:space="preserve">Arousing </w:t>
      </w:r>
      <w:proofErr w:type="gramStart"/>
      <w:r w:rsidRPr="006355AA">
        <w:rPr>
          <w:rFonts w:ascii="Times-Roman" w:hAnsi="Times-Roman"/>
        </w:rPr>
        <w:t>Interest  play</w:t>
      </w:r>
      <w:proofErr w:type="gramEnd"/>
      <w:r w:rsidRPr="006355AA">
        <w:rPr>
          <w:rFonts w:ascii="Times-Roman" w:hAnsi="Times-Roman"/>
        </w:rPr>
        <w:t xml:space="preserve"> on emotion/stimulate needs</w:t>
      </w:r>
    </w:p>
    <w:p w14:paraId="3EA62A90" w14:textId="77777777" w:rsidR="00150DEA" w:rsidRPr="006355AA" w:rsidRDefault="00150DEA" w:rsidP="00FC1D48">
      <w:pPr>
        <w:widowControl w:val="0"/>
        <w:numPr>
          <w:ilvl w:val="0"/>
          <w:numId w:val="16"/>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Foster images – condenses messages</w:t>
      </w:r>
    </w:p>
    <w:p w14:paraId="07BBB5DA" w14:textId="77777777" w:rsidR="00150DEA" w:rsidRPr="006355AA" w:rsidRDefault="00150DEA" w:rsidP="00FC1D48">
      <w:pPr>
        <w:widowControl w:val="0"/>
        <w:numPr>
          <w:ilvl w:val="0"/>
          <w:numId w:val="16"/>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 xml:space="preserve">Neutralizing </w:t>
      </w:r>
      <w:proofErr w:type="gramStart"/>
      <w:r w:rsidRPr="006355AA">
        <w:rPr>
          <w:rFonts w:ascii="Times-Roman" w:hAnsi="Times-Roman"/>
        </w:rPr>
        <w:t>Doubts  skeptical</w:t>
      </w:r>
      <w:proofErr w:type="gramEnd"/>
      <w:r w:rsidRPr="006355AA">
        <w:rPr>
          <w:rFonts w:ascii="Times-Roman" w:hAnsi="Times-Roman"/>
        </w:rPr>
        <w:t xml:space="preserve"> about ads (celebrities, sport figures)</w:t>
      </w:r>
    </w:p>
    <w:p w14:paraId="473C1003" w14:textId="77777777" w:rsidR="00150DEA" w:rsidRPr="006355AA" w:rsidRDefault="00150DEA" w:rsidP="00FC1D48">
      <w:pPr>
        <w:widowControl w:val="0"/>
        <w:numPr>
          <w:ilvl w:val="0"/>
          <w:numId w:val="16"/>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 xml:space="preserve">Secure </w:t>
      </w:r>
      <w:proofErr w:type="gramStart"/>
      <w:r w:rsidRPr="006355AA">
        <w:rPr>
          <w:rFonts w:ascii="Times-Roman" w:hAnsi="Times-Roman"/>
        </w:rPr>
        <w:t>conviction  reassuring</w:t>
      </w:r>
      <w:proofErr w:type="gramEnd"/>
      <w:r w:rsidRPr="006355AA">
        <w:rPr>
          <w:rFonts w:ascii="Times-Roman" w:hAnsi="Times-Roman"/>
        </w:rPr>
        <w:t xml:space="preserve"> images, evocative symbols, positive associations</w:t>
      </w:r>
    </w:p>
    <w:p w14:paraId="058E533B" w14:textId="77777777" w:rsidR="00FC1D48" w:rsidRDefault="00FC1D48" w:rsidP="00FC1D48">
      <w:pPr>
        <w:widowControl w:val="0"/>
        <w:autoSpaceDE w:val="0"/>
        <w:autoSpaceDN w:val="0"/>
        <w:adjustRightInd w:val="0"/>
        <w:ind w:left="567" w:hanging="567"/>
        <w:rPr>
          <w:rFonts w:ascii="Times-Roman" w:hAnsi="Times-Roman"/>
          <w:i/>
        </w:rPr>
      </w:pPr>
    </w:p>
    <w:p w14:paraId="663F162F"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Crisis in Advertising</w:t>
      </w:r>
    </w:p>
    <w:p w14:paraId="1D42F3C6" w14:textId="77777777" w:rsidR="00150DEA" w:rsidRPr="006355AA" w:rsidRDefault="00150DEA" w:rsidP="00FC1D48">
      <w:pPr>
        <w:widowControl w:val="0"/>
        <w:numPr>
          <w:ilvl w:val="0"/>
          <w:numId w:val="17"/>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Early 1980s – crisis of identity</w:t>
      </w:r>
    </w:p>
    <w:p w14:paraId="2C8EBF95" w14:textId="77777777" w:rsidR="00150DEA" w:rsidRPr="006355AA" w:rsidRDefault="00150DEA" w:rsidP="00FC1D48">
      <w:pPr>
        <w:widowControl w:val="0"/>
        <w:numPr>
          <w:ilvl w:val="1"/>
          <w:numId w:val="17"/>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Advertising clutter + remote control technology</w:t>
      </w:r>
    </w:p>
    <w:p w14:paraId="7B5889FF" w14:textId="77777777" w:rsidR="00150DEA" w:rsidRPr="006355AA" w:rsidRDefault="00150DEA" w:rsidP="00FC1D48">
      <w:pPr>
        <w:widowControl w:val="0"/>
        <w:numPr>
          <w:ilvl w:val="1"/>
          <w:numId w:val="17"/>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Swamped by sheer volume</w:t>
      </w:r>
    </w:p>
    <w:p w14:paraId="0EB2F7CC" w14:textId="77777777" w:rsidR="00150DEA" w:rsidRPr="006355AA" w:rsidRDefault="00150DEA" w:rsidP="00FC1D48">
      <w:pPr>
        <w:widowControl w:val="0"/>
        <w:numPr>
          <w:ilvl w:val="1"/>
          <w:numId w:val="17"/>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Many are hostile to advertising</w:t>
      </w:r>
    </w:p>
    <w:p w14:paraId="02D8FFD7" w14:textId="77777777" w:rsidR="00150DEA" w:rsidRPr="006355AA" w:rsidRDefault="00150DEA" w:rsidP="00FC1D48">
      <w:pPr>
        <w:widowControl w:val="0"/>
        <w:numPr>
          <w:ilvl w:val="1"/>
          <w:numId w:val="17"/>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Surveys indicated that things that make us happy or not material</w:t>
      </w:r>
    </w:p>
    <w:p w14:paraId="59DB8D75" w14:textId="77777777" w:rsidR="00150DEA" w:rsidRPr="006355AA" w:rsidRDefault="00150DEA" w:rsidP="00FC1D48">
      <w:pPr>
        <w:widowControl w:val="0"/>
        <w:numPr>
          <w:ilvl w:val="1"/>
          <w:numId w:val="17"/>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Brand name recognition is problematic</w:t>
      </w:r>
    </w:p>
    <w:p w14:paraId="56CE9DBE" w14:textId="77777777" w:rsidR="00150DEA" w:rsidRPr="006355AA" w:rsidRDefault="00150DEA" w:rsidP="00FC1D48">
      <w:pPr>
        <w:widowControl w:val="0"/>
        <w:numPr>
          <w:ilvl w:val="1"/>
          <w:numId w:val="17"/>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Advertising must produce unoffending messages</w:t>
      </w:r>
    </w:p>
    <w:p w14:paraId="79EE7047" w14:textId="77777777" w:rsidR="00A52AE6" w:rsidRDefault="00150DEA" w:rsidP="00A52AE6">
      <w:pPr>
        <w:widowControl w:val="0"/>
        <w:numPr>
          <w:ilvl w:val="0"/>
          <w:numId w:val="17"/>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Solution:</w:t>
      </w:r>
    </w:p>
    <w:p w14:paraId="752C2CC6" w14:textId="77777777" w:rsidR="00A52AE6" w:rsidRDefault="00150DEA" w:rsidP="00A52AE6">
      <w:pPr>
        <w:widowControl w:val="0"/>
        <w:numPr>
          <w:ilvl w:val="0"/>
          <w:numId w:val="17"/>
        </w:numPr>
        <w:tabs>
          <w:tab w:val="left" w:pos="220"/>
          <w:tab w:val="left" w:pos="720"/>
        </w:tabs>
        <w:autoSpaceDE w:val="0"/>
        <w:autoSpaceDN w:val="0"/>
        <w:adjustRightInd w:val="0"/>
        <w:rPr>
          <w:rFonts w:ascii="Times-Roman" w:hAnsi="Times-Roman"/>
        </w:rPr>
      </w:pPr>
      <w:r w:rsidRPr="00A52AE6">
        <w:rPr>
          <w:rFonts w:ascii="Times-Roman" w:hAnsi="Times-Roman"/>
        </w:rPr>
        <w:t>Grittiness replaced glamour</w:t>
      </w:r>
    </w:p>
    <w:p w14:paraId="7D66A24E" w14:textId="77777777" w:rsidR="00A52AE6" w:rsidRDefault="00150DEA" w:rsidP="00A52AE6">
      <w:pPr>
        <w:widowControl w:val="0"/>
        <w:numPr>
          <w:ilvl w:val="0"/>
          <w:numId w:val="17"/>
        </w:numPr>
        <w:tabs>
          <w:tab w:val="left" w:pos="220"/>
          <w:tab w:val="left" w:pos="720"/>
        </w:tabs>
        <w:autoSpaceDE w:val="0"/>
        <w:autoSpaceDN w:val="0"/>
        <w:adjustRightInd w:val="0"/>
        <w:rPr>
          <w:rFonts w:ascii="Times-Roman" w:hAnsi="Times-Roman"/>
        </w:rPr>
      </w:pPr>
      <w:r w:rsidRPr="00A52AE6">
        <w:rPr>
          <w:rFonts w:ascii="Times-Roman" w:hAnsi="Times-Roman"/>
        </w:rPr>
        <w:t>Ambiguities took precedence over clarity</w:t>
      </w:r>
    </w:p>
    <w:p w14:paraId="74B4CDA8" w14:textId="77777777" w:rsidR="00A52AE6" w:rsidRDefault="00150DEA" w:rsidP="00A52AE6">
      <w:pPr>
        <w:widowControl w:val="0"/>
        <w:numPr>
          <w:ilvl w:val="0"/>
          <w:numId w:val="17"/>
        </w:numPr>
        <w:tabs>
          <w:tab w:val="left" w:pos="220"/>
          <w:tab w:val="left" w:pos="720"/>
        </w:tabs>
        <w:autoSpaceDE w:val="0"/>
        <w:autoSpaceDN w:val="0"/>
        <w:adjustRightInd w:val="0"/>
        <w:rPr>
          <w:rFonts w:ascii="Times-Roman" w:hAnsi="Times-Roman"/>
        </w:rPr>
      </w:pPr>
      <w:r w:rsidRPr="00A52AE6">
        <w:rPr>
          <w:rFonts w:ascii="Times-Roman" w:hAnsi="Times-Roman"/>
        </w:rPr>
        <w:t xml:space="preserve">Resistance was neutralized by images of resentment that extolled ironic </w:t>
      </w:r>
      <w:r w:rsidRPr="00A52AE6">
        <w:rPr>
          <w:rFonts w:ascii="Times-Roman" w:hAnsi="Times-Roman"/>
        </w:rPr>
        <w:lastRenderedPageBreak/>
        <w:t>detachment and laconic indifference</w:t>
      </w:r>
    </w:p>
    <w:p w14:paraId="6233E8A1" w14:textId="5742A02A" w:rsidR="00150DEA" w:rsidRDefault="00150DEA" w:rsidP="00A52AE6">
      <w:pPr>
        <w:widowControl w:val="0"/>
        <w:numPr>
          <w:ilvl w:val="0"/>
          <w:numId w:val="17"/>
        </w:numPr>
        <w:tabs>
          <w:tab w:val="left" w:pos="220"/>
          <w:tab w:val="left" w:pos="720"/>
        </w:tabs>
        <w:autoSpaceDE w:val="0"/>
        <w:autoSpaceDN w:val="0"/>
        <w:adjustRightInd w:val="0"/>
        <w:rPr>
          <w:rFonts w:ascii="Times-Roman" w:hAnsi="Times-Roman"/>
        </w:rPr>
      </w:pPr>
      <w:r w:rsidRPr="00A52AE6">
        <w:rPr>
          <w:rFonts w:ascii="Times-Roman" w:hAnsi="Times-Roman"/>
        </w:rPr>
        <w:t>Coolness was made the ultimate goal</w:t>
      </w:r>
    </w:p>
    <w:p w14:paraId="32074818" w14:textId="77777777" w:rsidR="00A52AE6" w:rsidRPr="00A52AE6" w:rsidRDefault="00A52AE6" w:rsidP="00A52AE6">
      <w:pPr>
        <w:widowControl w:val="0"/>
        <w:tabs>
          <w:tab w:val="left" w:pos="220"/>
          <w:tab w:val="left" w:pos="720"/>
        </w:tabs>
        <w:autoSpaceDE w:val="0"/>
        <w:autoSpaceDN w:val="0"/>
        <w:adjustRightInd w:val="0"/>
        <w:ind w:left="720"/>
        <w:rPr>
          <w:rFonts w:ascii="Times-Roman" w:hAnsi="Times-Roman"/>
        </w:rPr>
      </w:pPr>
    </w:p>
    <w:p w14:paraId="7C705EF2"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 xml:space="preserve">Case Study: Benetton – Ads of </w:t>
      </w:r>
      <w:proofErr w:type="spellStart"/>
      <w:r w:rsidRPr="006355AA">
        <w:rPr>
          <w:rFonts w:ascii="Times-Roman" w:hAnsi="Times-Roman"/>
          <w:i/>
        </w:rPr>
        <w:t>Colour</w:t>
      </w:r>
      <w:proofErr w:type="spellEnd"/>
    </w:p>
    <w:p w14:paraId="7DF770C8" w14:textId="77777777" w:rsidR="00150DEA" w:rsidRPr="006355AA" w:rsidRDefault="00150DEA" w:rsidP="00FC1D48">
      <w:pPr>
        <w:widowControl w:val="0"/>
        <w:numPr>
          <w:ilvl w:val="0"/>
          <w:numId w:val="18"/>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 xml:space="preserve">An Italian clothing giant that was enormously successful by the controversy generated by ads </w:t>
      </w:r>
    </w:p>
    <w:p w14:paraId="18AEA710" w14:textId="77777777" w:rsidR="00150DEA" w:rsidRPr="006355AA" w:rsidRDefault="00150DEA" w:rsidP="00FC1D48">
      <w:pPr>
        <w:widowControl w:val="0"/>
        <w:numPr>
          <w:ilvl w:val="0"/>
          <w:numId w:val="18"/>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Relied on minorities to target an audience, attract attention, etc.</w:t>
      </w:r>
    </w:p>
    <w:p w14:paraId="7F4BD4C5" w14:textId="77777777" w:rsidR="00150DEA" w:rsidRPr="006355AA" w:rsidRDefault="00150DEA" w:rsidP="00FC1D48">
      <w:pPr>
        <w:widowControl w:val="0"/>
        <w:numPr>
          <w:ilvl w:val="0"/>
          <w:numId w:val="18"/>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Jarring images puts Benetton at the front of the postmodern shift that celebrates differences as something to be endorsed rather than rejected</w:t>
      </w:r>
    </w:p>
    <w:p w14:paraId="1B2E801B" w14:textId="77777777" w:rsidR="00150DEA" w:rsidRPr="006355AA" w:rsidRDefault="00150DEA" w:rsidP="00FC1D48">
      <w:pPr>
        <w:widowControl w:val="0"/>
        <w:numPr>
          <w:ilvl w:val="0"/>
          <w:numId w:val="18"/>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Some applaud their boldness, others are critical of Benetton for capitalizing on the diversity of misfortunes of others as a basis for generating profit</w:t>
      </w:r>
    </w:p>
    <w:p w14:paraId="61F54D12" w14:textId="77777777" w:rsidR="00150DEA" w:rsidRPr="006355AA" w:rsidRDefault="00150DEA" w:rsidP="00FC1D48">
      <w:pPr>
        <w:widowControl w:val="0"/>
        <w:numPr>
          <w:ilvl w:val="0"/>
          <w:numId w:val="18"/>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Benetton has written off the part of the market that is unlikely to buy into these images or what they stand for</w:t>
      </w:r>
    </w:p>
    <w:p w14:paraId="1A9A8D66" w14:textId="77777777" w:rsidR="00150DEA" w:rsidRPr="006355AA" w:rsidRDefault="00150DEA" w:rsidP="00FC1D48">
      <w:pPr>
        <w:widowControl w:val="0"/>
        <w:numPr>
          <w:ilvl w:val="0"/>
          <w:numId w:val="18"/>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Confirms that advertising is not about selling products but for buying specifically targeted consumers by associating a product with socially relevant images</w:t>
      </w:r>
    </w:p>
    <w:p w14:paraId="24CDBD69" w14:textId="77777777" w:rsidR="00D475D1" w:rsidRDefault="00D475D1" w:rsidP="00FC1D48">
      <w:pPr>
        <w:widowControl w:val="0"/>
        <w:autoSpaceDE w:val="0"/>
        <w:autoSpaceDN w:val="0"/>
        <w:adjustRightInd w:val="0"/>
        <w:ind w:left="567" w:hanging="567"/>
        <w:rPr>
          <w:rFonts w:ascii="Times-Roman" w:hAnsi="Times-Roman"/>
          <w:i/>
        </w:rPr>
      </w:pPr>
    </w:p>
    <w:p w14:paraId="362F3E13"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Advertising through the Prism of Whiteness</w:t>
      </w:r>
    </w:p>
    <w:p w14:paraId="4D6D2556" w14:textId="77777777" w:rsidR="00150DEA" w:rsidRPr="006355AA" w:rsidRDefault="00150DEA" w:rsidP="00FC1D48">
      <w:pPr>
        <w:widowControl w:val="0"/>
        <w:numPr>
          <w:ilvl w:val="0"/>
          <w:numId w:val="19"/>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Mainstream media and advertising are mutually dependent</w:t>
      </w:r>
    </w:p>
    <w:p w14:paraId="6F3E2430" w14:textId="77777777" w:rsidR="00150DEA" w:rsidRPr="006355AA" w:rsidRDefault="00150DEA" w:rsidP="00FC1D48">
      <w:pPr>
        <w:widowControl w:val="0"/>
        <w:numPr>
          <w:ilvl w:val="1"/>
          <w:numId w:val="19"/>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Each of them in turn depend on consumers (viewers or readers)</w:t>
      </w:r>
    </w:p>
    <w:p w14:paraId="3DFF3E5F" w14:textId="77777777" w:rsidR="00150DEA" w:rsidRPr="006355AA" w:rsidRDefault="00150DEA" w:rsidP="00FC1D48">
      <w:pPr>
        <w:widowControl w:val="0"/>
        <w:numPr>
          <w:ilvl w:val="0"/>
          <w:numId w:val="19"/>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 xml:space="preserve">Advertisers have more </w:t>
      </w:r>
      <w:proofErr w:type="gramStart"/>
      <w:r w:rsidRPr="006355AA">
        <w:rPr>
          <w:rFonts w:ascii="Times-Roman" w:hAnsi="Times-Roman"/>
        </w:rPr>
        <w:t>leeway  news</w:t>
      </w:r>
      <w:proofErr w:type="gramEnd"/>
      <w:r w:rsidRPr="006355AA">
        <w:rPr>
          <w:rFonts w:ascii="Times-Roman" w:hAnsi="Times-Roman"/>
        </w:rPr>
        <w:t xml:space="preserve"> reporters have to be real, and advertising is not regulated under the same set of rules</w:t>
      </w:r>
    </w:p>
    <w:p w14:paraId="0408A2F3" w14:textId="77777777" w:rsidR="00150DEA" w:rsidRPr="006355AA" w:rsidRDefault="00150DEA" w:rsidP="00FC1D48">
      <w:pPr>
        <w:widowControl w:val="0"/>
        <w:numPr>
          <w:ilvl w:val="0"/>
          <w:numId w:val="19"/>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Advertising is based on stereotypes: a set of images or assumptions about the people and world around us</w:t>
      </w:r>
    </w:p>
    <w:p w14:paraId="5A5FEEFC" w14:textId="77777777" w:rsidR="00150DEA" w:rsidRPr="006355AA" w:rsidRDefault="00150DEA" w:rsidP="00FC1D48">
      <w:pPr>
        <w:widowControl w:val="0"/>
        <w:numPr>
          <w:ilvl w:val="1"/>
          <w:numId w:val="19"/>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Stereotypes reflect the social order because of their role in justifying the prevailing distribution of power and resources</w:t>
      </w:r>
    </w:p>
    <w:p w14:paraId="2D6027EB" w14:textId="77777777" w:rsidR="00150DEA" w:rsidRPr="006355AA" w:rsidRDefault="00150DEA" w:rsidP="00FC1D48">
      <w:pPr>
        <w:widowControl w:val="0"/>
        <w:numPr>
          <w:ilvl w:val="0"/>
          <w:numId w:val="19"/>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No group is spared from stereotyping, but some are cast in better light</w:t>
      </w:r>
    </w:p>
    <w:p w14:paraId="5CE82B33" w14:textId="77777777" w:rsidR="00150DEA" w:rsidRPr="006355AA" w:rsidRDefault="00150DEA" w:rsidP="00FC1D48">
      <w:pPr>
        <w:widowControl w:val="0"/>
        <w:numPr>
          <w:ilvl w:val="0"/>
          <w:numId w:val="19"/>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Visible minorities: convivial, docile</w:t>
      </w:r>
    </w:p>
    <w:p w14:paraId="51CE32A5" w14:textId="77777777" w:rsidR="00150DEA" w:rsidRPr="006355AA" w:rsidRDefault="00150DEA" w:rsidP="00FC1D48">
      <w:pPr>
        <w:widowControl w:val="0"/>
        <w:numPr>
          <w:ilvl w:val="0"/>
          <w:numId w:val="19"/>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In Canada, it is changing from white sells to diversity sells</w:t>
      </w:r>
    </w:p>
    <w:p w14:paraId="6E79CC17" w14:textId="77777777" w:rsidR="00150DEA" w:rsidRPr="006355AA" w:rsidRDefault="00150DEA" w:rsidP="00FC1D48">
      <w:pPr>
        <w:widowControl w:val="0"/>
        <w:numPr>
          <w:ilvl w:val="0"/>
          <w:numId w:val="19"/>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Non-white people have unconsciously accepted the standard of beauty presented by the media</w:t>
      </w:r>
    </w:p>
    <w:p w14:paraId="51977AA0" w14:textId="77777777" w:rsidR="00150DEA" w:rsidRPr="006355AA" w:rsidRDefault="00150DEA" w:rsidP="00FC1D48">
      <w:pPr>
        <w:widowControl w:val="0"/>
        <w:numPr>
          <w:ilvl w:val="1"/>
          <w:numId w:val="19"/>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Instead of taking pride in their cultural heritage, visible minorities may want to downplay their ethnic features</w:t>
      </w:r>
    </w:p>
    <w:p w14:paraId="03E81E05" w14:textId="77777777" w:rsidR="00D475D1" w:rsidRDefault="00D475D1" w:rsidP="00FC1D48">
      <w:pPr>
        <w:widowControl w:val="0"/>
        <w:autoSpaceDE w:val="0"/>
        <w:autoSpaceDN w:val="0"/>
        <w:adjustRightInd w:val="0"/>
        <w:ind w:left="567" w:hanging="567"/>
        <w:rPr>
          <w:rFonts w:ascii="Times-Roman" w:hAnsi="Times-Roman"/>
        </w:rPr>
      </w:pPr>
    </w:p>
    <w:p w14:paraId="3B483819"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rPr>
        <w:t>“</w:t>
      </w:r>
      <w:r w:rsidRPr="006355AA">
        <w:rPr>
          <w:rFonts w:ascii="Times-Roman" w:hAnsi="Times-Roman"/>
          <w:i/>
        </w:rPr>
        <w:t>Miniaturizing” Minority Women</w:t>
      </w:r>
    </w:p>
    <w:p w14:paraId="5C9CE71B" w14:textId="77777777" w:rsidR="00150DEA" w:rsidRPr="006355AA" w:rsidRDefault="00150DEA" w:rsidP="00FC1D48">
      <w:pPr>
        <w:widowControl w:val="0"/>
        <w:numPr>
          <w:ilvl w:val="0"/>
          <w:numId w:val="20"/>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Ethnicity becomes spice, seasoning that can liven up the dull dish that is mainstream white culture</w:t>
      </w:r>
    </w:p>
    <w:p w14:paraId="0A5AD05A" w14:textId="77777777" w:rsidR="00150DEA" w:rsidRPr="006355AA" w:rsidRDefault="00150DEA" w:rsidP="00FC1D48">
      <w:pPr>
        <w:widowControl w:val="0"/>
        <w:numPr>
          <w:ilvl w:val="0"/>
          <w:numId w:val="20"/>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Exotic visible minority women are therefore meant to enrich the daily life of white people</w:t>
      </w:r>
    </w:p>
    <w:p w14:paraId="58F7C27E" w14:textId="77777777" w:rsidR="00150DEA" w:rsidRPr="006355AA" w:rsidRDefault="00150DEA" w:rsidP="00FC1D48">
      <w:pPr>
        <w:widowControl w:val="0"/>
        <w:numPr>
          <w:ilvl w:val="0"/>
          <w:numId w:val="20"/>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Women have long been the target of misrepresentation through stereotyped advertising</w:t>
      </w:r>
    </w:p>
    <w:p w14:paraId="33ED45A6" w14:textId="77777777" w:rsidR="00150DEA" w:rsidRPr="006355AA" w:rsidRDefault="00150DEA" w:rsidP="00FC1D48">
      <w:pPr>
        <w:widowControl w:val="0"/>
        <w:numPr>
          <w:ilvl w:val="0"/>
          <w:numId w:val="20"/>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Women were sexualized in areas that reduced their relevance or contributions to society to little more than pleasant props for stroking male egos, or were depicted as frivolous commodities whose primary concerns revolved around appearances and relationships</w:t>
      </w:r>
    </w:p>
    <w:p w14:paraId="3095BE08" w14:textId="77777777" w:rsidR="00150DEA" w:rsidRPr="006355AA" w:rsidRDefault="00150DEA" w:rsidP="00FC1D48">
      <w:pPr>
        <w:widowControl w:val="0"/>
        <w:numPr>
          <w:ilvl w:val="0"/>
          <w:numId w:val="20"/>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“And as invisible except as cheerleaders along the sidelines”</w:t>
      </w:r>
    </w:p>
    <w:p w14:paraId="7BA812BE" w14:textId="77777777" w:rsidR="00150DEA" w:rsidRPr="006355AA" w:rsidRDefault="00150DEA" w:rsidP="00FC1D48">
      <w:pPr>
        <w:widowControl w:val="0"/>
        <w:numPr>
          <w:ilvl w:val="0"/>
          <w:numId w:val="20"/>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Women’s bodies were paraded over and again for pitching images that reflected fairly rigid standards of beauty in effect instilling in many women a sense of being uncomfortable in their skins.</w:t>
      </w:r>
    </w:p>
    <w:p w14:paraId="79E3FB0E" w14:textId="77777777" w:rsidR="00150DEA" w:rsidRPr="006355AA" w:rsidRDefault="00150DEA" w:rsidP="00FC1D48">
      <w:pPr>
        <w:widowControl w:val="0"/>
        <w:numPr>
          <w:ilvl w:val="0"/>
          <w:numId w:val="20"/>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 xml:space="preserve">Women of </w:t>
      </w:r>
      <w:proofErr w:type="spellStart"/>
      <w:r w:rsidRPr="006355AA">
        <w:rPr>
          <w:rFonts w:ascii="Times-Roman" w:hAnsi="Times-Roman"/>
        </w:rPr>
        <w:t>colour</w:t>
      </w:r>
      <w:proofErr w:type="spellEnd"/>
      <w:r w:rsidRPr="006355AA">
        <w:rPr>
          <w:rFonts w:ascii="Times-Roman" w:hAnsi="Times-Roman"/>
        </w:rPr>
        <w:t xml:space="preserve"> were radicalized through stereotypes that simultaneously denied their difference or criticized</w:t>
      </w:r>
    </w:p>
    <w:p w14:paraId="3A2347FD" w14:textId="77777777" w:rsidR="00150DEA" w:rsidRPr="006355AA" w:rsidRDefault="00150DEA" w:rsidP="00FC1D48">
      <w:pPr>
        <w:widowControl w:val="0"/>
        <w:numPr>
          <w:ilvl w:val="1"/>
          <w:numId w:val="20"/>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Aboriginals princesses or squaws</w:t>
      </w:r>
    </w:p>
    <w:p w14:paraId="768D9125" w14:textId="77777777" w:rsidR="00150DEA" w:rsidRPr="006355AA" w:rsidRDefault="00150DEA" w:rsidP="00FC1D48">
      <w:pPr>
        <w:widowControl w:val="0"/>
        <w:numPr>
          <w:ilvl w:val="1"/>
          <w:numId w:val="20"/>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Indo-</w:t>
      </w:r>
      <w:proofErr w:type="gramStart"/>
      <w:r w:rsidRPr="006355AA">
        <w:rPr>
          <w:rFonts w:ascii="Times-Roman" w:hAnsi="Times-Roman"/>
        </w:rPr>
        <w:t>Pakistani  manipulative</w:t>
      </w:r>
      <w:proofErr w:type="gramEnd"/>
      <w:r w:rsidRPr="006355AA">
        <w:rPr>
          <w:rFonts w:ascii="Times-Roman" w:hAnsi="Times-Roman"/>
        </w:rPr>
        <w:t xml:space="preserve"> and irrational</w:t>
      </w:r>
    </w:p>
    <w:p w14:paraId="30062949" w14:textId="77777777" w:rsidR="00150DEA" w:rsidRPr="006355AA" w:rsidRDefault="00150DEA" w:rsidP="00FC1D48">
      <w:pPr>
        <w:widowControl w:val="0"/>
        <w:numPr>
          <w:ilvl w:val="1"/>
          <w:numId w:val="20"/>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 xml:space="preserve">Asian – </w:t>
      </w:r>
      <w:proofErr w:type="gramStart"/>
      <w:r w:rsidRPr="006355AA">
        <w:rPr>
          <w:rFonts w:ascii="Times-Roman" w:hAnsi="Times-Roman"/>
        </w:rPr>
        <w:t>CDN  China</w:t>
      </w:r>
      <w:proofErr w:type="gramEnd"/>
      <w:r w:rsidRPr="006355AA">
        <w:rPr>
          <w:rFonts w:ascii="Times-Roman" w:hAnsi="Times-Roman"/>
        </w:rPr>
        <w:t xml:space="preserve"> dolls or dragon ladies</w:t>
      </w:r>
    </w:p>
    <w:p w14:paraId="776A9E46" w14:textId="77777777" w:rsidR="00150DEA" w:rsidRPr="006355AA" w:rsidRDefault="00150DEA" w:rsidP="00FC1D48">
      <w:pPr>
        <w:widowControl w:val="0"/>
        <w:numPr>
          <w:ilvl w:val="1"/>
          <w:numId w:val="20"/>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 xml:space="preserve">Jewish </w:t>
      </w:r>
      <w:proofErr w:type="gramStart"/>
      <w:r w:rsidRPr="006355AA">
        <w:rPr>
          <w:rFonts w:ascii="Times-Roman" w:hAnsi="Times-Roman"/>
        </w:rPr>
        <w:t>women  as</w:t>
      </w:r>
      <w:proofErr w:type="gramEnd"/>
      <w:r w:rsidRPr="006355AA">
        <w:rPr>
          <w:rFonts w:ascii="Times-Roman" w:hAnsi="Times-Roman"/>
        </w:rPr>
        <w:t xml:space="preserve"> meddlesome nurturers</w:t>
      </w:r>
    </w:p>
    <w:p w14:paraId="5046CB94" w14:textId="77777777" w:rsidR="00150DEA" w:rsidRPr="006355AA" w:rsidRDefault="00150DEA" w:rsidP="00FC1D48">
      <w:pPr>
        <w:widowControl w:val="0"/>
        <w:numPr>
          <w:ilvl w:val="1"/>
          <w:numId w:val="20"/>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 xml:space="preserve">Polynesian </w:t>
      </w:r>
      <w:proofErr w:type="gramStart"/>
      <w:r w:rsidRPr="006355AA">
        <w:rPr>
          <w:rFonts w:ascii="Times-Roman" w:hAnsi="Times-Roman"/>
        </w:rPr>
        <w:t>women  insatiable</w:t>
      </w:r>
      <w:proofErr w:type="gramEnd"/>
      <w:r w:rsidRPr="006355AA">
        <w:rPr>
          <w:rFonts w:ascii="Times-Roman" w:hAnsi="Times-Roman"/>
        </w:rPr>
        <w:t xml:space="preserve"> love goddess</w:t>
      </w:r>
    </w:p>
    <w:p w14:paraId="46FCD930" w14:textId="77777777" w:rsidR="00150DEA" w:rsidRPr="006355AA" w:rsidRDefault="00150DEA" w:rsidP="00FC1D48">
      <w:pPr>
        <w:widowControl w:val="0"/>
        <w:numPr>
          <w:ilvl w:val="1"/>
          <w:numId w:val="20"/>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lastRenderedPageBreak/>
        <w:t xml:space="preserve">Middle Eastern </w:t>
      </w:r>
      <w:proofErr w:type="gramStart"/>
      <w:r w:rsidRPr="006355AA">
        <w:rPr>
          <w:rFonts w:ascii="Times-Roman" w:hAnsi="Times-Roman"/>
        </w:rPr>
        <w:t>women  hopelessly</w:t>
      </w:r>
      <w:proofErr w:type="gramEnd"/>
      <w:r w:rsidRPr="006355AA">
        <w:rPr>
          <w:rFonts w:ascii="Times-Roman" w:hAnsi="Times-Roman"/>
        </w:rPr>
        <w:t xml:space="preserve"> repressed</w:t>
      </w:r>
    </w:p>
    <w:p w14:paraId="6D24D9E8" w14:textId="77777777" w:rsidR="00150DEA" w:rsidRPr="006355AA" w:rsidRDefault="00150DEA" w:rsidP="00FC1D48">
      <w:pPr>
        <w:widowControl w:val="0"/>
        <w:numPr>
          <w:ilvl w:val="0"/>
          <w:numId w:val="20"/>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Whether by omission or commission: visible minority women portrayed as fringe players who deserved to be ignored, insulted, or caricaturized and marginalized because their purchasing power did not justify any shift in presentation.</w:t>
      </w:r>
    </w:p>
    <w:p w14:paraId="39C88075" w14:textId="77777777" w:rsidR="00150DEA" w:rsidRPr="006355AA" w:rsidRDefault="00150DEA" w:rsidP="00FC1D48">
      <w:pPr>
        <w:widowControl w:val="0"/>
        <w:numPr>
          <w:ilvl w:val="0"/>
          <w:numId w:val="20"/>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Stereotyping of this magnitude has exerted a powerful influence</w:t>
      </w:r>
    </w:p>
    <w:p w14:paraId="5BF4E6FD" w14:textId="77777777" w:rsidR="00150DEA" w:rsidRPr="006355AA" w:rsidRDefault="00150DEA" w:rsidP="00FC1D48">
      <w:pPr>
        <w:widowControl w:val="0"/>
        <w:numPr>
          <w:ilvl w:val="0"/>
          <w:numId w:val="20"/>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Visible minority women were rarely models, or used in ads</w:t>
      </w:r>
    </w:p>
    <w:p w14:paraId="5D4E539F" w14:textId="77777777" w:rsidR="00150DEA" w:rsidRPr="006355AA" w:rsidRDefault="00150DEA" w:rsidP="00FC1D48">
      <w:pPr>
        <w:widowControl w:val="0"/>
        <w:numPr>
          <w:ilvl w:val="0"/>
          <w:numId w:val="20"/>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This stereotyping led to the disempowering minorities by depoliticizing their status and contributions to society</w:t>
      </w:r>
    </w:p>
    <w:p w14:paraId="20EAE131" w14:textId="77777777" w:rsidR="00150DEA" w:rsidRPr="006355AA" w:rsidRDefault="00150DEA" w:rsidP="00FC1D48">
      <w:pPr>
        <w:widowControl w:val="0"/>
        <w:numPr>
          <w:ilvl w:val="0"/>
          <w:numId w:val="20"/>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The cumulative effect of such stereotyping not only demeans and debilitates by silencing or distorting</w:t>
      </w:r>
    </w:p>
    <w:p w14:paraId="7AD4541E" w14:textId="77777777" w:rsidR="00D475D1" w:rsidRDefault="00D475D1" w:rsidP="00FC1D48">
      <w:pPr>
        <w:widowControl w:val="0"/>
        <w:autoSpaceDE w:val="0"/>
        <w:autoSpaceDN w:val="0"/>
        <w:adjustRightInd w:val="0"/>
        <w:ind w:left="567" w:hanging="567"/>
        <w:rPr>
          <w:rFonts w:ascii="Times-Roman" w:hAnsi="Times-Roman"/>
          <w:i/>
        </w:rPr>
      </w:pPr>
    </w:p>
    <w:p w14:paraId="6DCDD3E3"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Skimming the surface</w:t>
      </w:r>
    </w:p>
    <w:p w14:paraId="0C46A96C" w14:textId="77777777" w:rsidR="00150DEA" w:rsidRPr="006355AA" w:rsidRDefault="00150DEA" w:rsidP="00FC1D48">
      <w:pPr>
        <w:widowControl w:val="0"/>
        <w:numPr>
          <w:ilvl w:val="0"/>
          <w:numId w:val="21"/>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In recent years, this has become inappropriate, diversity sells, period.</w:t>
      </w:r>
    </w:p>
    <w:p w14:paraId="0DDE54C0" w14:textId="77777777" w:rsidR="00150DEA" w:rsidRPr="006355AA" w:rsidRDefault="00150DEA" w:rsidP="00FC1D48">
      <w:pPr>
        <w:widowControl w:val="0"/>
        <w:numPr>
          <w:ilvl w:val="1"/>
          <w:numId w:val="21"/>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Crisis in advertising</w:t>
      </w:r>
    </w:p>
    <w:p w14:paraId="25660C4A" w14:textId="77777777" w:rsidR="00150DEA" w:rsidRPr="006355AA" w:rsidRDefault="00150DEA" w:rsidP="00FC1D48">
      <w:pPr>
        <w:widowControl w:val="0"/>
        <w:numPr>
          <w:ilvl w:val="1"/>
          <w:numId w:val="21"/>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Changes in social climate pertaining to minorities</w:t>
      </w:r>
    </w:p>
    <w:p w14:paraId="56F231BF" w14:textId="77777777" w:rsidR="00150DEA" w:rsidRPr="006355AA" w:rsidRDefault="00150DEA" w:rsidP="00FC1D48">
      <w:pPr>
        <w:widowControl w:val="0"/>
        <w:numPr>
          <w:ilvl w:val="1"/>
          <w:numId w:val="21"/>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Growth of the ethnic market</w:t>
      </w:r>
    </w:p>
    <w:p w14:paraId="246B5570" w14:textId="77777777" w:rsidR="00150DEA" w:rsidRPr="006355AA" w:rsidRDefault="00150DEA" w:rsidP="00FC1D48">
      <w:pPr>
        <w:widowControl w:val="0"/>
        <w:numPr>
          <w:ilvl w:val="0"/>
          <w:numId w:val="21"/>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Benetton ads provide an example of this shift</w:t>
      </w:r>
    </w:p>
    <w:p w14:paraId="44B9767D" w14:textId="77777777" w:rsidR="00150DEA" w:rsidRPr="006355AA" w:rsidRDefault="00150DEA" w:rsidP="00FC1D48">
      <w:pPr>
        <w:widowControl w:val="0"/>
        <w:numPr>
          <w:ilvl w:val="0"/>
          <w:numId w:val="21"/>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However, it has been found that “advertisers do not want to risk offending a white customer base or stumble across a cultural landmine, hence the goal is not to reform bigots but find a way to remove discomfort about race</w:t>
      </w:r>
    </w:p>
    <w:p w14:paraId="1A037A38" w14:textId="77777777" w:rsidR="00150DEA" w:rsidRPr="006355AA" w:rsidRDefault="00150DEA" w:rsidP="00FC1D48">
      <w:pPr>
        <w:widowControl w:val="0"/>
        <w:numPr>
          <w:ilvl w:val="0"/>
          <w:numId w:val="21"/>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In failing to provide the kind of advertising that secures a compelling reason to choose one product or brand over competitors, the industry is missing the mark by failing to build brand relationships</w:t>
      </w:r>
    </w:p>
    <w:p w14:paraId="127483E6" w14:textId="77777777" w:rsidR="00150DEA" w:rsidRPr="006355AA" w:rsidRDefault="00150DEA" w:rsidP="00FC1D48">
      <w:pPr>
        <w:widowControl w:val="0"/>
        <w:numPr>
          <w:ilvl w:val="0"/>
          <w:numId w:val="21"/>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Advertisers know little about ethnic communities in terms of language or culture, so they are afraid to market directly to them.</w:t>
      </w:r>
    </w:p>
    <w:p w14:paraId="1AF4C1F5" w14:textId="77777777" w:rsidR="00150DEA" w:rsidRPr="006355AA" w:rsidRDefault="00150DEA" w:rsidP="00FC1D48">
      <w:pPr>
        <w:widowControl w:val="0"/>
        <w:numPr>
          <w:ilvl w:val="0"/>
          <w:numId w:val="21"/>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Fail to recognize that ethnic is mainstream now, and until this shift in power is acknowledge as normal and legit, advertising is likely to only skim the surface rather than take differences seriously</w:t>
      </w:r>
    </w:p>
    <w:p w14:paraId="3AC19EB5" w14:textId="77777777" w:rsidR="00150DEA" w:rsidRPr="006355AA" w:rsidRDefault="00150DEA" w:rsidP="00FC1D48">
      <w:pPr>
        <w:widowControl w:val="0"/>
        <w:autoSpaceDE w:val="0"/>
        <w:autoSpaceDN w:val="0"/>
        <w:adjustRightInd w:val="0"/>
        <w:ind w:left="567" w:hanging="567"/>
        <w:jc w:val="center"/>
        <w:rPr>
          <w:rFonts w:ascii="Times-Roman" w:hAnsi="Times-Roman"/>
        </w:rPr>
      </w:pPr>
    </w:p>
    <w:p w14:paraId="3EAC0CD8" w14:textId="77777777" w:rsidR="00D475D1" w:rsidRDefault="00D475D1" w:rsidP="00FC1D48">
      <w:pPr>
        <w:widowControl w:val="0"/>
        <w:autoSpaceDE w:val="0"/>
        <w:autoSpaceDN w:val="0"/>
        <w:adjustRightInd w:val="0"/>
        <w:ind w:left="567" w:hanging="567"/>
        <w:jc w:val="center"/>
        <w:rPr>
          <w:rFonts w:ascii="Times-Roman" w:hAnsi="Times-Roman"/>
          <w:b/>
        </w:rPr>
      </w:pPr>
    </w:p>
    <w:p w14:paraId="69757D61" w14:textId="77777777" w:rsidR="00D475D1" w:rsidRDefault="00D475D1" w:rsidP="00FC1D48">
      <w:pPr>
        <w:widowControl w:val="0"/>
        <w:autoSpaceDE w:val="0"/>
        <w:autoSpaceDN w:val="0"/>
        <w:adjustRightInd w:val="0"/>
        <w:ind w:left="567" w:hanging="567"/>
        <w:jc w:val="center"/>
        <w:rPr>
          <w:rFonts w:ascii="Times-Roman" w:hAnsi="Times-Roman"/>
          <w:b/>
        </w:rPr>
      </w:pPr>
    </w:p>
    <w:p w14:paraId="5B57D3F2" w14:textId="77777777" w:rsidR="00D475D1" w:rsidRDefault="00D475D1" w:rsidP="00FC1D48">
      <w:pPr>
        <w:widowControl w:val="0"/>
        <w:autoSpaceDE w:val="0"/>
        <w:autoSpaceDN w:val="0"/>
        <w:adjustRightInd w:val="0"/>
        <w:ind w:left="567" w:hanging="567"/>
        <w:jc w:val="center"/>
        <w:rPr>
          <w:rFonts w:ascii="Times-Roman" w:hAnsi="Times-Roman"/>
          <w:b/>
        </w:rPr>
      </w:pPr>
    </w:p>
    <w:p w14:paraId="536ABF5B" w14:textId="77777777" w:rsidR="00D475D1" w:rsidRDefault="00D475D1" w:rsidP="00FC1D48">
      <w:pPr>
        <w:widowControl w:val="0"/>
        <w:autoSpaceDE w:val="0"/>
        <w:autoSpaceDN w:val="0"/>
        <w:adjustRightInd w:val="0"/>
        <w:ind w:left="567" w:hanging="567"/>
        <w:jc w:val="center"/>
        <w:rPr>
          <w:rFonts w:ascii="Times-Roman" w:hAnsi="Times-Roman"/>
          <w:b/>
        </w:rPr>
      </w:pPr>
    </w:p>
    <w:p w14:paraId="413BFB19" w14:textId="77777777" w:rsidR="00D475D1" w:rsidRDefault="00D475D1" w:rsidP="00FC1D48">
      <w:pPr>
        <w:widowControl w:val="0"/>
        <w:autoSpaceDE w:val="0"/>
        <w:autoSpaceDN w:val="0"/>
        <w:adjustRightInd w:val="0"/>
        <w:ind w:left="567" w:hanging="567"/>
        <w:jc w:val="center"/>
        <w:rPr>
          <w:rFonts w:ascii="Times-Roman" w:hAnsi="Times-Roman"/>
          <w:b/>
        </w:rPr>
      </w:pPr>
    </w:p>
    <w:p w14:paraId="351CBD48" w14:textId="77777777" w:rsidR="00D475D1" w:rsidRDefault="00D475D1" w:rsidP="00FC1D48">
      <w:pPr>
        <w:widowControl w:val="0"/>
        <w:autoSpaceDE w:val="0"/>
        <w:autoSpaceDN w:val="0"/>
        <w:adjustRightInd w:val="0"/>
        <w:ind w:left="567" w:hanging="567"/>
        <w:jc w:val="center"/>
        <w:rPr>
          <w:rFonts w:ascii="Times-Roman" w:hAnsi="Times-Roman"/>
          <w:b/>
        </w:rPr>
      </w:pPr>
    </w:p>
    <w:p w14:paraId="2A964CC6" w14:textId="77777777" w:rsidR="00D475D1" w:rsidRDefault="00D475D1" w:rsidP="00FC1D48">
      <w:pPr>
        <w:widowControl w:val="0"/>
        <w:autoSpaceDE w:val="0"/>
        <w:autoSpaceDN w:val="0"/>
        <w:adjustRightInd w:val="0"/>
        <w:ind w:left="567" w:hanging="567"/>
        <w:jc w:val="center"/>
        <w:rPr>
          <w:rFonts w:ascii="Times-Roman" w:hAnsi="Times-Roman"/>
          <w:b/>
        </w:rPr>
      </w:pPr>
    </w:p>
    <w:p w14:paraId="630C04B2" w14:textId="77777777" w:rsidR="00D475D1" w:rsidRDefault="00D475D1" w:rsidP="00FC1D48">
      <w:pPr>
        <w:widowControl w:val="0"/>
        <w:autoSpaceDE w:val="0"/>
        <w:autoSpaceDN w:val="0"/>
        <w:adjustRightInd w:val="0"/>
        <w:ind w:left="567" w:hanging="567"/>
        <w:jc w:val="center"/>
        <w:rPr>
          <w:rFonts w:ascii="Times-Roman" w:hAnsi="Times-Roman"/>
          <w:b/>
        </w:rPr>
      </w:pPr>
    </w:p>
    <w:p w14:paraId="5F1D066A" w14:textId="77777777" w:rsidR="00D475D1" w:rsidRDefault="00D475D1" w:rsidP="00FC1D48">
      <w:pPr>
        <w:widowControl w:val="0"/>
        <w:autoSpaceDE w:val="0"/>
        <w:autoSpaceDN w:val="0"/>
        <w:adjustRightInd w:val="0"/>
        <w:ind w:left="567" w:hanging="567"/>
        <w:jc w:val="center"/>
        <w:rPr>
          <w:rFonts w:ascii="Times-Roman" w:hAnsi="Times-Roman"/>
          <w:b/>
        </w:rPr>
      </w:pPr>
    </w:p>
    <w:p w14:paraId="778C03F8" w14:textId="77777777" w:rsidR="00D475D1" w:rsidRDefault="00D475D1" w:rsidP="00FC1D48">
      <w:pPr>
        <w:widowControl w:val="0"/>
        <w:autoSpaceDE w:val="0"/>
        <w:autoSpaceDN w:val="0"/>
        <w:adjustRightInd w:val="0"/>
        <w:ind w:left="567" w:hanging="567"/>
        <w:jc w:val="center"/>
        <w:rPr>
          <w:rFonts w:ascii="Times-Roman" w:hAnsi="Times-Roman"/>
          <w:b/>
        </w:rPr>
      </w:pPr>
    </w:p>
    <w:p w14:paraId="51813DC6" w14:textId="77777777" w:rsidR="00D475D1" w:rsidRDefault="00D475D1" w:rsidP="00FC1D48">
      <w:pPr>
        <w:widowControl w:val="0"/>
        <w:autoSpaceDE w:val="0"/>
        <w:autoSpaceDN w:val="0"/>
        <w:adjustRightInd w:val="0"/>
        <w:ind w:left="567" w:hanging="567"/>
        <w:jc w:val="center"/>
        <w:rPr>
          <w:rFonts w:ascii="Times-Roman" w:hAnsi="Times-Roman"/>
          <w:b/>
        </w:rPr>
      </w:pPr>
    </w:p>
    <w:p w14:paraId="662BB85C" w14:textId="77777777" w:rsidR="00D475D1" w:rsidRDefault="00D475D1" w:rsidP="00FC1D48">
      <w:pPr>
        <w:widowControl w:val="0"/>
        <w:autoSpaceDE w:val="0"/>
        <w:autoSpaceDN w:val="0"/>
        <w:adjustRightInd w:val="0"/>
        <w:ind w:left="567" w:hanging="567"/>
        <w:jc w:val="center"/>
        <w:rPr>
          <w:rFonts w:ascii="Times-Roman" w:hAnsi="Times-Roman"/>
          <w:b/>
        </w:rPr>
      </w:pPr>
    </w:p>
    <w:p w14:paraId="364C7CAF" w14:textId="77777777" w:rsidR="00D475D1" w:rsidRDefault="00D475D1" w:rsidP="00FC1D48">
      <w:pPr>
        <w:widowControl w:val="0"/>
        <w:autoSpaceDE w:val="0"/>
        <w:autoSpaceDN w:val="0"/>
        <w:adjustRightInd w:val="0"/>
        <w:ind w:left="567" w:hanging="567"/>
        <w:jc w:val="center"/>
        <w:rPr>
          <w:rFonts w:ascii="Times-Roman" w:hAnsi="Times-Roman"/>
          <w:b/>
        </w:rPr>
      </w:pPr>
    </w:p>
    <w:p w14:paraId="2F58288E" w14:textId="77777777" w:rsidR="00D475D1" w:rsidRDefault="00D475D1" w:rsidP="00FC1D48">
      <w:pPr>
        <w:widowControl w:val="0"/>
        <w:autoSpaceDE w:val="0"/>
        <w:autoSpaceDN w:val="0"/>
        <w:adjustRightInd w:val="0"/>
        <w:ind w:left="567" w:hanging="567"/>
        <w:jc w:val="center"/>
        <w:rPr>
          <w:rFonts w:ascii="Times-Roman" w:hAnsi="Times-Roman"/>
          <w:b/>
        </w:rPr>
      </w:pPr>
    </w:p>
    <w:p w14:paraId="6418A766" w14:textId="77777777" w:rsidR="00D475D1" w:rsidRDefault="00D475D1" w:rsidP="00FC1D48">
      <w:pPr>
        <w:widowControl w:val="0"/>
        <w:autoSpaceDE w:val="0"/>
        <w:autoSpaceDN w:val="0"/>
        <w:adjustRightInd w:val="0"/>
        <w:ind w:left="567" w:hanging="567"/>
        <w:jc w:val="center"/>
        <w:rPr>
          <w:rFonts w:ascii="Times-Roman" w:hAnsi="Times-Roman"/>
          <w:b/>
        </w:rPr>
      </w:pPr>
    </w:p>
    <w:p w14:paraId="20DAEFC3" w14:textId="77777777" w:rsidR="00D475D1" w:rsidRDefault="00D475D1" w:rsidP="00FC1D48">
      <w:pPr>
        <w:widowControl w:val="0"/>
        <w:autoSpaceDE w:val="0"/>
        <w:autoSpaceDN w:val="0"/>
        <w:adjustRightInd w:val="0"/>
        <w:ind w:left="567" w:hanging="567"/>
        <w:jc w:val="center"/>
        <w:rPr>
          <w:rFonts w:ascii="Times-Roman" w:hAnsi="Times-Roman"/>
          <w:b/>
        </w:rPr>
      </w:pPr>
    </w:p>
    <w:p w14:paraId="1F6A7B03" w14:textId="77777777" w:rsidR="001F2CD6" w:rsidRDefault="001F2CD6" w:rsidP="00FC1D48">
      <w:pPr>
        <w:widowControl w:val="0"/>
        <w:autoSpaceDE w:val="0"/>
        <w:autoSpaceDN w:val="0"/>
        <w:adjustRightInd w:val="0"/>
        <w:ind w:left="567" w:hanging="567"/>
        <w:jc w:val="center"/>
        <w:rPr>
          <w:rFonts w:ascii="Times-Roman" w:hAnsi="Times-Roman"/>
          <w:b/>
        </w:rPr>
      </w:pPr>
    </w:p>
    <w:p w14:paraId="52FDEB25" w14:textId="77777777" w:rsidR="001F2CD6" w:rsidRDefault="001F2CD6" w:rsidP="00FC1D48">
      <w:pPr>
        <w:widowControl w:val="0"/>
        <w:autoSpaceDE w:val="0"/>
        <w:autoSpaceDN w:val="0"/>
        <w:adjustRightInd w:val="0"/>
        <w:ind w:left="567" w:hanging="567"/>
        <w:jc w:val="center"/>
        <w:rPr>
          <w:rFonts w:ascii="Times-Roman" w:hAnsi="Times-Roman"/>
          <w:b/>
        </w:rPr>
      </w:pPr>
    </w:p>
    <w:p w14:paraId="7232C819" w14:textId="77777777" w:rsidR="001F2CD6" w:rsidRDefault="001F2CD6" w:rsidP="00FC1D48">
      <w:pPr>
        <w:widowControl w:val="0"/>
        <w:autoSpaceDE w:val="0"/>
        <w:autoSpaceDN w:val="0"/>
        <w:adjustRightInd w:val="0"/>
        <w:ind w:left="567" w:hanging="567"/>
        <w:jc w:val="center"/>
        <w:rPr>
          <w:rFonts w:ascii="Times-Roman" w:hAnsi="Times-Roman"/>
          <w:b/>
        </w:rPr>
      </w:pPr>
    </w:p>
    <w:p w14:paraId="2133693C" w14:textId="77777777" w:rsidR="001F2CD6" w:rsidRDefault="001F2CD6" w:rsidP="00FC1D48">
      <w:pPr>
        <w:widowControl w:val="0"/>
        <w:autoSpaceDE w:val="0"/>
        <w:autoSpaceDN w:val="0"/>
        <w:adjustRightInd w:val="0"/>
        <w:ind w:left="567" w:hanging="567"/>
        <w:jc w:val="center"/>
        <w:rPr>
          <w:rFonts w:ascii="Times-Roman" w:hAnsi="Times-Roman"/>
          <w:b/>
        </w:rPr>
      </w:pPr>
    </w:p>
    <w:p w14:paraId="0A2CE169" w14:textId="77777777" w:rsidR="00D475D1" w:rsidRDefault="00D475D1" w:rsidP="00FC1D48">
      <w:pPr>
        <w:widowControl w:val="0"/>
        <w:autoSpaceDE w:val="0"/>
        <w:autoSpaceDN w:val="0"/>
        <w:adjustRightInd w:val="0"/>
        <w:ind w:left="567" w:hanging="567"/>
        <w:jc w:val="center"/>
        <w:rPr>
          <w:rFonts w:ascii="Times-Roman" w:hAnsi="Times-Roman"/>
          <w:b/>
        </w:rPr>
      </w:pPr>
    </w:p>
    <w:p w14:paraId="76D03D40" w14:textId="77777777" w:rsidR="00D475D1" w:rsidRDefault="00D475D1" w:rsidP="00FC1D48">
      <w:pPr>
        <w:widowControl w:val="0"/>
        <w:autoSpaceDE w:val="0"/>
        <w:autoSpaceDN w:val="0"/>
        <w:adjustRightInd w:val="0"/>
        <w:ind w:left="567" w:hanging="567"/>
        <w:jc w:val="center"/>
        <w:rPr>
          <w:rFonts w:ascii="Times-Roman" w:hAnsi="Times-Roman"/>
          <w:b/>
        </w:rPr>
      </w:pPr>
    </w:p>
    <w:p w14:paraId="2DCAC4BA" w14:textId="77777777" w:rsidR="00D475D1" w:rsidRDefault="00D475D1" w:rsidP="00FC1D48">
      <w:pPr>
        <w:widowControl w:val="0"/>
        <w:autoSpaceDE w:val="0"/>
        <w:autoSpaceDN w:val="0"/>
        <w:adjustRightInd w:val="0"/>
        <w:ind w:left="567" w:hanging="567"/>
        <w:jc w:val="center"/>
        <w:rPr>
          <w:rFonts w:ascii="Times-Roman" w:hAnsi="Times-Roman"/>
          <w:b/>
        </w:rPr>
      </w:pPr>
    </w:p>
    <w:p w14:paraId="56E9CC71" w14:textId="77777777" w:rsidR="00D475D1" w:rsidRDefault="00D475D1" w:rsidP="00FC1D48">
      <w:pPr>
        <w:widowControl w:val="0"/>
        <w:autoSpaceDE w:val="0"/>
        <w:autoSpaceDN w:val="0"/>
        <w:adjustRightInd w:val="0"/>
        <w:ind w:left="567" w:hanging="567"/>
        <w:jc w:val="center"/>
        <w:rPr>
          <w:rFonts w:ascii="Times-Roman" w:hAnsi="Times-Roman"/>
          <w:b/>
        </w:rPr>
      </w:pPr>
    </w:p>
    <w:p w14:paraId="6254DFB8" w14:textId="77777777" w:rsidR="00D475D1" w:rsidRDefault="00D475D1" w:rsidP="00FC1D48">
      <w:pPr>
        <w:widowControl w:val="0"/>
        <w:autoSpaceDE w:val="0"/>
        <w:autoSpaceDN w:val="0"/>
        <w:adjustRightInd w:val="0"/>
        <w:ind w:left="567" w:hanging="567"/>
        <w:jc w:val="center"/>
        <w:rPr>
          <w:rFonts w:ascii="Times-Roman" w:hAnsi="Times-Roman"/>
          <w:b/>
        </w:rPr>
      </w:pPr>
    </w:p>
    <w:p w14:paraId="30F26344" w14:textId="389A0D6F" w:rsidR="00150DEA" w:rsidRPr="00D475D1" w:rsidRDefault="00D475D1" w:rsidP="00FC1D48">
      <w:pPr>
        <w:widowControl w:val="0"/>
        <w:autoSpaceDE w:val="0"/>
        <w:autoSpaceDN w:val="0"/>
        <w:adjustRightInd w:val="0"/>
        <w:ind w:left="567" w:hanging="567"/>
        <w:jc w:val="center"/>
        <w:rPr>
          <w:rFonts w:ascii="Times-Roman" w:hAnsi="Times-Roman"/>
          <w:b/>
          <w:i/>
          <w:u w:val="single"/>
        </w:rPr>
      </w:pPr>
      <w:r>
        <w:rPr>
          <w:rFonts w:ascii="Times-Roman" w:hAnsi="Times-Roman"/>
          <w:b/>
          <w:i/>
          <w:u w:val="single"/>
        </w:rPr>
        <w:lastRenderedPageBreak/>
        <w:t xml:space="preserve">#16) </w:t>
      </w:r>
      <w:r w:rsidR="00150DEA" w:rsidRPr="00D475D1">
        <w:rPr>
          <w:rFonts w:ascii="Times-Roman" w:hAnsi="Times-Roman"/>
          <w:b/>
          <w:i/>
          <w:u w:val="single"/>
        </w:rPr>
        <w:t>Advertising &amp; People of Color</w:t>
      </w:r>
    </w:p>
    <w:p w14:paraId="5DD6F58D" w14:textId="77777777" w:rsidR="00150DEA" w:rsidRPr="006355AA" w:rsidRDefault="00150DEA" w:rsidP="00FC1D48">
      <w:pPr>
        <w:widowControl w:val="0"/>
        <w:autoSpaceDE w:val="0"/>
        <w:autoSpaceDN w:val="0"/>
        <w:adjustRightInd w:val="0"/>
        <w:ind w:left="567" w:hanging="567"/>
        <w:jc w:val="center"/>
        <w:rPr>
          <w:rFonts w:ascii="Times-Roman" w:hAnsi="Times-Roman"/>
          <w:b/>
        </w:rPr>
      </w:pPr>
    </w:p>
    <w:p w14:paraId="1A9717DD"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For years advertisers ignored or presented non-whites in a way to make them palatable salespersons for the products being advertised.</w:t>
      </w:r>
    </w:p>
    <w:p w14:paraId="317B3381" w14:textId="77777777" w:rsidR="00150DEA" w:rsidRPr="006355AA" w:rsidRDefault="00150DEA" w:rsidP="00FC1D48">
      <w:pPr>
        <w:widowControl w:val="0"/>
        <w:autoSpaceDE w:val="0"/>
        <w:autoSpaceDN w:val="0"/>
        <w:adjustRightInd w:val="0"/>
        <w:ind w:left="567" w:hanging="567"/>
        <w:rPr>
          <w:rFonts w:ascii="Times-Roman" w:hAnsi="Times-Roman"/>
          <w:i/>
        </w:rPr>
      </w:pPr>
    </w:p>
    <w:p w14:paraId="5E73BADF" w14:textId="77777777" w:rsidR="00150DEA" w:rsidRPr="006355AA" w:rsidRDefault="00150DEA" w:rsidP="00FC1D48">
      <w:pPr>
        <w:widowControl w:val="0"/>
        <w:autoSpaceDE w:val="0"/>
        <w:autoSpaceDN w:val="0"/>
        <w:adjustRightInd w:val="0"/>
        <w:ind w:left="567" w:hanging="567"/>
        <w:rPr>
          <w:rFonts w:ascii="Times-Roman" w:hAnsi="Times-Roman"/>
        </w:rPr>
      </w:pPr>
      <w:r w:rsidRPr="006355AA">
        <w:rPr>
          <w:rFonts w:ascii="Times-Roman" w:hAnsi="Times-Roman"/>
        </w:rPr>
        <w:t>Over the years, advertisers used non-whites as spokespersons, like Aunt Jemima, etc. to pitch their products to a predominantly white mass audience of consumers</w:t>
      </w:r>
    </w:p>
    <w:p w14:paraId="18D4E324" w14:textId="77777777" w:rsidR="00150DEA" w:rsidRPr="006355AA" w:rsidRDefault="00150DEA" w:rsidP="00FC1D48">
      <w:pPr>
        <w:widowControl w:val="0"/>
        <w:autoSpaceDE w:val="0"/>
        <w:autoSpaceDN w:val="0"/>
        <w:adjustRightInd w:val="0"/>
        <w:ind w:left="567" w:hanging="567"/>
        <w:rPr>
          <w:rFonts w:ascii="Times-Roman" w:hAnsi="Times-Roman"/>
        </w:rPr>
      </w:pPr>
    </w:p>
    <w:p w14:paraId="3A1AA5A9" w14:textId="77777777" w:rsidR="00150DEA" w:rsidRPr="006355AA" w:rsidRDefault="00150DEA" w:rsidP="00FC1D48">
      <w:pPr>
        <w:widowControl w:val="0"/>
        <w:autoSpaceDE w:val="0"/>
        <w:autoSpaceDN w:val="0"/>
        <w:adjustRightInd w:val="0"/>
        <w:ind w:left="567" w:hanging="567"/>
        <w:rPr>
          <w:rFonts w:ascii="Times-Roman" w:hAnsi="Times-Roman"/>
        </w:rPr>
      </w:pPr>
      <w:r w:rsidRPr="006355AA">
        <w:rPr>
          <w:rFonts w:ascii="Times-Roman" w:hAnsi="Times-Roman"/>
        </w:rPr>
        <w:t>Some advertisements catered to the mass audience mentality by either neutralizing or making humor of the negative perceptions that many Whites may have had of racial minorities</w:t>
      </w:r>
    </w:p>
    <w:p w14:paraId="2B52061C" w14:textId="77777777" w:rsidR="00150DEA" w:rsidRPr="006355AA" w:rsidRDefault="00150DEA" w:rsidP="00FC1D48">
      <w:pPr>
        <w:widowControl w:val="0"/>
        <w:numPr>
          <w:ilvl w:val="0"/>
          <w:numId w:val="22"/>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 xml:space="preserve">Portrayed people of color as filtered through </w:t>
      </w:r>
      <w:proofErr w:type="spellStart"/>
      <w:r w:rsidRPr="006355AA">
        <w:rPr>
          <w:rFonts w:ascii="Times-Roman" w:hAnsi="Times-Roman"/>
        </w:rPr>
        <w:t>anglo</w:t>
      </w:r>
      <w:proofErr w:type="spellEnd"/>
      <w:r w:rsidRPr="006355AA">
        <w:rPr>
          <w:rFonts w:ascii="Times-Roman" w:hAnsi="Times-Roman"/>
        </w:rPr>
        <w:t xml:space="preserve"> eyes</w:t>
      </w:r>
    </w:p>
    <w:p w14:paraId="04C11F1E" w14:textId="77777777" w:rsidR="00150DEA" w:rsidRPr="006355AA" w:rsidRDefault="00150DEA" w:rsidP="00FC1D48">
      <w:pPr>
        <w:widowControl w:val="0"/>
        <w:numPr>
          <w:ilvl w:val="0"/>
          <w:numId w:val="22"/>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This presented an out-of-focus image of racial minorities</w:t>
      </w:r>
    </w:p>
    <w:p w14:paraId="7FD36530" w14:textId="77777777" w:rsidR="00150DEA" w:rsidRPr="006355AA" w:rsidRDefault="00150DEA" w:rsidP="00FC1D48">
      <w:pPr>
        <w:widowControl w:val="0"/>
        <w:autoSpaceDE w:val="0"/>
        <w:autoSpaceDN w:val="0"/>
        <w:adjustRightInd w:val="0"/>
        <w:ind w:left="567" w:hanging="567"/>
        <w:rPr>
          <w:rFonts w:ascii="Times-Roman" w:hAnsi="Times-Roman"/>
        </w:rPr>
      </w:pPr>
    </w:p>
    <w:p w14:paraId="6BDDD17B" w14:textId="77777777" w:rsidR="00150DEA" w:rsidRPr="006355AA" w:rsidRDefault="00150DEA" w:rsidP="00722DF2">
      <w:pPr>
        <w:widowControl w:val="0"/>
        <w:autoSpaceDE w:val="0"/>
        <w:autoSpaceDN w:val="0"/>
        <w:adjustRightInd w:val="0"/>
        <w:rPr>
          <w:rFonts w:ascii="Times-Roman" w:hAnsi="Times-Roman"/>
        </w:rPr>
      </w:pPr>
      <w:proofErr w:type="gramStart"/>
      <w:r w:rsidRPr="006355AA">
        <w:rPr>
          <w:rFonts w:ascii="Times-Roman" w:hAnsi="Times-Roman"/>
        </w:rPr>
        <w:t>mid</w:t>
      </w:r>
      <w:proofErr w:type="gramEnd"/>
      <w:r w:rsidRPr="006355AA">
        <w:rPr>
          <w:rFonts w:ascii="Times-Roman" w:hAnsi="Times-Roman"/>
        </w:rPr>
        <w:t xml:space="preserve"> 1960s  Black civil rights groups targeted the advertising industry for special attention</w:t>
      </w:r>
    </w:p>
    <w:p w14:paraId="37BA3D04" w14:textId="77777777" w:rsidR="00150DEA" w:rsidRPr="006355AA" w:rsidRDefault="00150DEA" w:rsidP="00FC1D48">
      <w:pPr>
        <w:widowControl w:val="0"/>
        <w:numPr>
          <w:ilvl w:val="0"/>
          <w:numId w:val="23"/>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Advertising industry did not generalize the concerns of Blacks, or the concessions made in response to them, to other groups</w:t>
      </w:r>
    </w:p>
    <w:p w14:paraId="7EC39A7E" w14:textId="77777777" w:rsidR="00150DEA" w:rsidRPr="006355AA" w:rsidRDefault="00150DEA" w:rsidP="00FC1D48">
      <w:pPr>
        <w:widowControl w:val="0"/>
        <w:numPr>
          <w:ilvl w:val="0"/>
          <w:numId w:val="23"/>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 xml:space="preserve">At the same time that Blacks got recognition, other groups were being ignored or singled out for continued stereotyped treatment </w:t>
      </w:r>
    </w:p>
    <w:p w14:paraId="310ABE06" w14:textId="77777777" w:rsidR="00150DEA" w:rsidRPr="006355AA" w:rsidRDefault="00150DEA" w:rsidP="00FC1D48">
      <w:pPr>
        <w:widowControl w:val="0"/>
        <w:numPr>
          <w:ilvl w:val="0"/>
          <w:numId w:val="23"/>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Advertising continuously failed to apply the lessons learned from one group to other racial minorities as it moved from one to the other, picking on them.</w:t>
      </w:r>
    </w:p>
    <w:p w14:paraId="0428B58A" w14:textId="77777777" w:rsidR="00150DEA" w:rsidRPr="006355AA" w:rsidRDefault="00150DEA" w:rsidP="00FC1D48">
      <w:pPr>
        <w:widowControl w:val="0"/>
        <w:numPr>
          <w:ilvl w:val="0"/>
          <w:numId w:val="23"/>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1982  “Attacking Japan has become something of a fashion in corporate ads”</w:t>
      </w:r>
    </w:p>
    <w:p w14:paraId="28C91BF1" w14:textId="77777777" w:rsidR="00150DEA" w:rsidRPr="006355AA" w:rsidRDefault="00150DEA" w:rsidP="00FC1D48">
      <w:pPr>
        <w:widowControl w:val="0"/>
        <w:numPr>
          <w:ilvl w:val="0"/>
          <w:numId w:val="23"/>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1970s mass audience advertising in the US became more racially integrated than at any time in the nation’s history</w:t>
      </w:r>
    </w:p>
    <w:p w14:paraId="4641B7DB" w14:textId="77777777" w:rsidR="00150DEA" w:rsidRPr="006355AA" w:rsidRDefault="00150DEA" w:rsidP="00FC1D48">
      <w:pPr>
        <w:widowControl w:val="0"/>
        <w:numPr>
          <w:ilvl w:val="0"/>
          <w:numId w:val="23"/>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Advertisements on network television often appeared to be more fully integrated than the television programs they support</w:t>
      </w:r>
    </w:p>
    <w:p w14:paraId="62371516" w14:textId="77777777" w:rsidR="00150DEA" w:rsidRPr="006355AA" w:rsidRDefault="00150DEA" w:rsidP="00FC1D48">
      <w:pPr>
        <w:widowControl w:val="0"/>
        <w:numPr>
          <w:ilvl w:val="0"/>
          <w:numId w:val="23"/>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Early 1970s  % of prime time TV commercials featuring blacks had apparently leveled off at about 10%</w:t>
      </w:r>
    </w:p>
    <w:p w14:paraId="7630E699" w14:textId="77777777" w:rsidR="00150DEA" w:rsidRPr="006355AA" w:rsidRDefault="00150DEA" w:rsidP="00FC1D48">
      <w:pPr>
        <w:widowControl w:val="0"/>
        <w:numPr>
          <w:ilvl w:val="0"/>
          <w:numId w:val="23"/>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As late as 1978, it was 2% in magazine advertisements</w:t>
      </w:r>
    </w:p>
    <w:p w14:paraId="4D0B7437" w14:textId="77777777" w:rsidR="00150DEA" w:rsidRPr="006355AA" w:rsidRDefault="00150DEA" w:rsidP="00FC1D48">
      <w:pPr>
        <w:widowControl w:val="0"/>
        <w:numPr>
          <w:ilvl w:val="1"/>
          <w:numId w:val="23"/>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Demonstrated that blacks could be integrated into advertisements without triggering a White backlash among potential customers in the White majority</w:t>
      </w:r>
    </w:p>
    <w:p w14:paraId="584FB46A" w14:textId="77777777" w:rsidR="00722DF2" w:rsidRDefault="00722DF2" w:rsidP="00FC1D48">
      <w:pPr>
        <w:widowControl w:val="0"/>
        <w:autoSpaceDE w:val="0"/>
        <w:autoSpaceDN w:val="0"/>
        <w:adjustRightInd w:val="0"/>
        <w:ind w:left="567" w:hanging="567"/>
        <w:rPr>
          <w:rFonts w:ascii="Times-Roman" w:hAnsi="Times-Roman"/>
          <w:i/>
        </w:rPr>
      </w:pPr>
    </w:p>
    <w:p w14:paraId="4B764CE7"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Courtship of Spanish Gold and the Black Market</w:t>
      </w:r>
    </w:p>
    <w:p w14:paraId="14711B7A" w14:textId="77777777" w:rsidR="00150DEA" w:rsidRPr="006355AA" w:rsidRDefault="00150DEA" w:rsidP="00FC1D48">
      <w:pPr>
        <w:widowControl w:val="0"/>
        <w:numPr>
          <w:ilvl w:val="0"/>
          <w:numId w:val="24"/>
        </w:numPr>
        <w:tabs>
          <w:tab w:val="left" w:pos="220"/>
          <w:tab w:val="left" w:pos="720"/>
        </w:tabs>
        <w:autoSpaceDE w:val="0"/>
        <w:autoSpaceDN w:val="0"/>
        <w:adjustRightInd w:val="0"/>
        <w:ind w:left="567" w:hanging="567"/>
        <w:rPr>
          <w:rFonts w:ascii="Times-Roman" w:hAnsi="Times-Roman"/>
        </w:rPr>
      </w:pPr>
      <w:proofErr w:type="spellStart"/>
      <w:r w:rsidRPr="006355AA">
        <w:rPr>
          <w:rFonts w:ascii="Times-Roman" w:hAnsi="Times-Roman"/>
        </w:rPr>
        <w:t>Soley</w:t>
      </w:r>
      <w:proofErr w:type="spellEnd"/>
      <w:r w:rsidRPr="006355AA">
        <w:rPr>
          <w:rFonts w:ascii="Times-Roman" w:hAnsi="Times-Roman"/>
        </w:rPr>
        <w:t xml:space="preserve"> contended that a “</w:t>
      </w:r>
      <w:proofErr w:type="spellStart"/>
      <w:r w:rsidRPr="006355AA">
        <w:rPr>
          <w:rFonts w:ascii="Times-Roman" w:hAnsi="Times-Roman"/>
        </w:rPr>
        <w:t>counterpressure</w:t>
      </w:r>
      <w:proofErr w:type="spellEnd"/>
      <w:r w:rsidRPr="006355AA">
        <w:rPr>
          <w:rFonts w:ascii="Times-Roman" w:hAnsi="Times-Roman"/>
        </w:rPr>
        <w:t>” to full integration of Blacks into mainstream media portrayals was that “advertising professionals are businessmen first, then moralists second</w:t>
      </w:r>
    </w:p>
    <w:p w14:paraId="5237DDD4" w14:textId="77777777" w:rsidR="00150DEA" w:rsidRPr="006355AA" w:rsidRDefault="00150DEA" w:rsidP="00FC1D48">
      <w:pPr>
        <w:widowControl w:val="0"/>
        <w:numPr>
          <w:ilvl w:val="0"/>
          <w:numId w:val="24"/>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 xml:space="preserve">Blacks and </w:t>
      </w:r>
      <w:proofErr w:type="spellStart"/>
      <w:r w:rsidRPr="006355AA">
        <w:rPr>
          <w:rFonts w:ascii="Times-Roman" w:hAnsi="Times-Roman"/>
        </w:rPr>
        <w:t>latinos</w:t>
      </w:r>
      <w:proofErr w:type="spellEnd"/>
      <w:r w:rsidRPr="006355AA">
        <w:rPr>
          <w:rFonts w:ascii="Times-Roman" w:hAnsi="Times-Roman"/>
        </w:rPr>
        <w:t xml:space="preserve"> were depicted as poor for a long time, </w:t>
      </w:r>
    </w:p>
    <w:p w14:paraId="4445E4EF" w14:textId="77777777" w:rsidR="00150DEA" w:rsidRPr="006355AA" w:rsidRDefault="00150DEA" w:rsidP="00FC1D48">
      <w:pPr>
        <w:widowControl w:val="0"/>
        <w:numPr>
          <w:ilvl w:val="0"/>
          <w:numId w:val="24"/>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Asian Americans were depicted as more wealthy</w:t>
      </w:r>
    </w:p>
    <w:p w14:paraId="486C7346" w14:textId="77777777" w:rsidR="00150DEA" w:rsidRPr="006355AA" w:rsidRDefault="00150DEA" w:rsidP="00FC1D48">
      <w:pPr>
        <w:widowControl w:val="0"/>
        <w:numPr>
          <w:ilvl w:val="0"/>
          <w:numId w:val="24"/>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The courtship of Blacks and Latinos grew out of the civil rights movements in the 60s, including many boycotts</w:t>
      </w:r>
    </w:p>
    <w:p w14:paraId="038F2517" w14:textId="77777777" w:rsidR="00150DEA" w:rsidRPr="006355AA" w:rsidRDefault="00150DEA" w:rsidP="00FC1D48">
      <w:pPr>
        <w:widowControl w:val="0"/>
        <w:numPr>
          <w:ilvl w:val="0"/>
          <w:numId w:val="24"/>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Campaign to support companies that want to hire more black people led to slick advertising campaigns directed at minority consumers (</w:t>
      </w:r>
      <w:proofErr w:type="spellStart"/>
      <w:r w:rsidRPr="006355AA">
        <w:rPr>
          <w:rFonts w:ascii="Times-Roman" w:hAnsi="Times-Roman"/>
        </w:rPr>
        <w:t>coors</w:t>
      </w:r>
      <w:proofErr w:type="spellEnd"/>
      <w:r w:rsidRPr="006355AA">
        <w:rPr>
          <w:rFonts w:ascii="Times-Roman" w:hAnsi="Times-Roman"/>
        </w:rPr>
        <w:t xml:space="preserve"> light)</w:t>
      </w:r>
    </w:p>
    <w:p w14:paraId="258EA2F9" w14:textId="77777777" w:rsidR="00150DEA" w:rsidRPr="006355AA" w:rsidRDefault="00150DEA" w:rsidP="00FC1D48">
      <w:pPr>
        <w:widowControl w:val="0"/>
        <w:numPr>
          <w:ilvl w:val="0"/>
          <w:numId w:val="24"/>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A second influential element of courtship was the hard-selling job of advertising agencies and media specializing in black and Spanish speaking Latinos</w:t>
      </w:r>
    </w:p>
    <w:p w14:paraId="6C0EE619" w14:textId="77777777" w:rsidR="00150DEA" w:rsidRPr="006355AA" w:rsidRDefault="00150DEA" w:rsidP="00FC1D48">
      <w:pPr>
        <w:widowControl w:val="0"/>
        <w:numPr>
          <w:ilvl w:val="0"/>
          <w:numId w:val="24"/>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Third fundamental change to targeted advertising towards specific market segments</w:t>
      </w:r>
    </w:p>
    <w:p w14:paraId="129E3D67" w14:textId="77777777" w:rsidR="00150DEA" w:rsidRPr="006355AA" w:rsidRDefault="00150DEA" w:rsidP="00FC1D48">
      <w:pPr>
        <w:widowControl w:val="0"/>
        <w:numPr>
          <w:ilvl w:val="0"/>
          <w:numId w:val="24"/>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Advertising to Blacks and Latinos often means selling high-priced prestige products to low-income consumers who have not fully shared</w:t>
      </w:r>
    </w:p>
    <w:p w14:paraId="5BA656AF" w14:textId="77777777" w:rsidR="00150DEA" w:rsidRPr="006355AA" w:rsidRDefault="00150DEA" w:rsidP="00FC1D48">
      <w:pPr>
        <w:widowControl w:val="0"/>
        <w:numPr>
          <w:ilvl w:val="0"/>
          <w:numId w:val="24"/>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Advertising for premium products began to promote conspicuous consumption rather than hard work and savings, as the key to the good life giving Blacks and Latinos a false sense of what the good life is</w:t>
      </w:r>
    </w:p>
    <w:p w14:paraId="17584F3E"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How loud is the not-so-silent partner’s voice?</w:t>
      </w:r>
    </w:p>
    <w:p w14:paraId="31E4C4EE" w14:textId="77777777" w:rsidR="00150DEA" w:rsidRPr="006355AA" w:rsidRDefault="00150DEA" w:rsidP="00FC1D48">
      <w:pPr>
        <w:widowControl w:val="0"/>
        <w:numPr>
          <w:ilvl w:val="0"/>
          <w:numId w:val="25"/>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 xml:space="preserve">Black and Spanish-language media will benefit from the advertising dollars of national corporations only as long as dollars are the most cost-effective way for advertisers to persuade blacks and </w:t>
      </w:r>
      <w:proofErr w:type="spellStart"/>
      <w:r w:rsidRPr="006355AA">
        <w:rPr>
          <w:rFonts w:ascii="Times-Roman" w:hAnsi="Times-Roman"/>
        </w:rPr>
        <w:t>latinos</w:t>
      </w:r>
      <w:proofErr w:type="spellEnd"/>
    </w:p>
    <w:p w14:paraId="3063BC46" w14:textId="77777777" w:rsidR="00150DEA" w:rsidRPr="006355AA" w:rsidRDefault="00150DEA" w:rsidP="00FC1D48">
      <w:pPr>
        <w:widowControl w:val="0"/>
        <w:numPr>
          <w:ilvl w:val="0"/>
          <w:numId w:val="25"/>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lastRenderedPageBreak/>
        <w:t>Slick upscale lifestyle used by national advertisers is more a goal than a reality for most Blacks and Latinos</w:t>
      </w:r>
    </w:p>
    <w:p w14:paraId="7D3A8CC9" w14:textId="77777777" w:rsidR="00150DEA" w:rsidRPr="006355AA" w:rsidRDefault="00150DEA" w:rsidP="00FC1D48">
      <w:pPr>
        <w:widowControl w:val="0"/>
        <w:numPr>
          <w:ilvl w:val="0"/>
          <w:numId w:val="25"/>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Advertisers promise a short cut to the low income consumers to the good life</w:t>
      </w:r>
    </w:p>
    <w:p w14:paraId="4A380689" w14:textId="77777777" w:rsidR="00150DEA" w:rsidRPr="006355AA" w:rsidRDefault="00150DEA" w:rsidP="00FC1D48">
      <w:pPr>
        <w:widowControl w:val="0"/>
        <w:autoSpaceDE w:val="0"/>
        <w:autoSpaceDN w:val="0"/>
        <w:adjustRightInd w:val="0"/>
        <w:ind w:left="567" w:hanging="567"/>
        <w:jc w:val="center"/>
        <w:rPr>
          <w:rFonts w:ascii="Times-Roman" w:hAnsi="Times-Roman"/>
        </w:rPr>
      </w:pPr>
    </w:p>
    <w:p w14:paraId="04C927C5" w14:textId="77777777" w:rsidR="00722DF2" w:rsidRDefault="00722DF2" w:rsidP="00FC1D48">
      <w:pPr>
        <w:widowControl w:val="0"/>
        <w:autoSpaceDE w:val="0"/>
        <w:autoSpaceDN w:val="0"/>
        <w:adjustRightInd w:val="0"/>
        <w:ind w:left="567" w:hanging="567"/>
        <w:jc w:val="center"/>
        <w:rPr>
          <w:rFonts w:ascii="Times-Roman" w:hAnsi="Times-Roman"/>
          <w:b/>
        </w:rPr>
      </w:pPr>
    </w:p>
    <w:p w14:paraId="34075B34" w14:textId="77777777" w:rsidR="00722DF2" w:rsidRDefault="00722DF2" w:rsidP="00FC1D48">
      <w:pPr>
        <w:widowControl w:val="0"/>
        <w:autoSpaceDE w:val="0"/>
        <w:autoSpaceDN w:val="0"/>
        <w:adjustRightInd w:val="0"/>
        <w:ind w:left="567" w:hanging="567"/>
        <w:jc w:val="center"/>
        <w:rPr>
          <w:rFonts w:ascii="Times-Roman" w:hAnsi="Times-Roman"/>
          <w:b/>
        </w:rPr>
      </w:pPr>
    </w:p>
    <w:p w14:paraId="19429AEE" w14:textId="77777777" w:rsidR="00722DF2" w:rsidRDefault="00722DF2" w:rsidP="00FC1D48">
      <w:pPr>
        <w:widowControl w:val="0"/>
        <w:autoSpaceDE w:val="0"/>
        <w:autoSpaceDN w:val="0"/>
        <w:adjustRightInd w:val="0"/>
        <w:ind w:left="567" w:hanging="567"/>
        <w:jc w:val="center"/>
        <w:rPr>
          <w:rFonts w:ascii="Times-Roman" w:hAnsi="Times-Roman"/>
          <w:b/>
        </w:rPr>
      </w:pPr>
    </w:p>
    <w:p w14:paraId="2B3E696A" w14:textId="77777777" w:rsidR="00722DF2" w:rsidRDefault="00722DF2" w:rsidP="00FC1D48">
      <w:pPr>
        <w:widowControl w:val="0"/>
        <w:autoSpaceDE w:val="0"/>
        <w:autoSpaceDN w:val="0"/>
        <w:adjustRightInd w:val="0"/>
        <w:ind w:left="567" w:hanging="567"/>
        <w:jc w:val="center"/>
        <w:rPr>
          <w:rFonts w:ascii="Times-Roman" w:hAnsi="Times-Roman"/>
          <w:b/>
        </w:rPr>
      </w:pPr>
    </w:p>
    <w:p w14:paraId="145ECFE4" w14:textId="77777777" w:rsidR="00722DF2" w:rsidRDefault="00722DF2" w:rsidP="00FC1D48">
      <w:pPr>
        <w:widowControl w:val="0"/>
        <w:autoSpaceDE w:val="0"/>
        <w:autoSpaceDN w:val="0"/>
        <w:adjustRightInd w:val="0"/>
        <w:ind w:left="567" w:hanging="567"/>
        <w:jc w:val="center"/>
        <w:rPr>
          <w:rFonts w:ascii="Times-Roman" w:hAnsi="Times-Roman"/>
          <w:b/>
        </w:rPr>
      </w:pPr>
    </w:p>
    <w:p w14:paraId="145A2324" w14:textId="77777777" w:rsidR="00722DF2" w:rsidRDefault="00722DF2" w:rsidP="00FC1D48">
      <w:pPr>
        <w:widowControl w:val="0"/>
        <w:autoSpaceDE w:val="0"/>
        <w:autoSpaceDN w:val="0"/>
        <w:adjustRightInd w:val="0"/>
        <w:ind w:left="567" w:hanging="567"/>
        <w:jc w:val="center"/>
        <w:rPr>
          <w:rFonts w:ascii="Times-Roman" w:hAnsi="Times-Roman"/>
          <w:b/>
        </w:rPr>
      </w:pPr>
    </w:p>
    <w:p w14:paraId="6102D03A" w14:textId="77777777" w:rsidR="00722DF2" w:rsidRDefault="00722DF2" w:rsidP="00FC1D48">
      <w:pPr>
        <w:widowControl w:val="0"/>
        <w:autoSpaceDE w:val="0"/>
        <w:autoSpaceDN w:val="0"/>
        <w:adjustRightInd w:val="0"/>
        <w:ind w:left="567" w:hanging="567"/>
        <w:jc w:val="center"/>
        <w:rPr>
          <w:rFonts w:ascii="Times-Roman" w:hAnsi="Times-Roman"/>
          <w:b/>
        </w:rPr>
      </w:pPr>
    </w:p>
    <w:p w14:paraId="43FB2B18" w14:textId="77777777" w:rsidR="00722DF2" w:rsidRDefault="00722DF2" w:rsidP="00FC1D48">
      <w:pPr>
        <w:widowControl w:val="0"/>
        <w:autoSpaceDE w:val="0"/>
        <w:autoSpaceDN w:val="0"/>
        <w:adjustRightInd w:val="0"/>
        <w:ind w:left="567" w:hanging="567"/>
        <w:jc w:val="center"/>
        <w:rPr>
          <w:rFonts w:ascii="Times-Roman" w:hAnsi="Times-Roman"/>
          <w:b/>
        </w:rPr>
      </w:pPr>
    </w:p>
    <w:p w14:paraId="15B11263" w14:textId="77777777" w:rsidR="00722DF2" w:rsidRDefault="00722DF2" w:rsidP="00FC1D48">
      <w:pPr>
        <w:widowControl w:val="0"/>
        <w:autoSpaceDE w:val="0"/>
        <w:autoSpaceDN w:val="0"/>
        <w:adjustRightInd w:val="0"/>
        <w:ind w:left="567" w:hanging="567"/>
        <w:jc w:val="center"/>
        <w:rPr>
          <w:rFonts w:ascii="Times-Roman" w:hAnsi="Times-Roman"/>
          <w:b/>
        </w:rPr>
      </w:pPr>
    </w:p>
    <w:p w14:paraId="451B0B33" w14:textId="77777777" w:rsidR="00722DF2" w:rsidRDefault="00722DF2" w:rsidP="00FC1D48">
      <w:pPr>
        <w:widowControl w:val="0"/>
        <w:autoSpaceDE w:val="0"/>
        <w:autoSpaceDN w:val="0"/>
        <w:adjustRightInd w:val="0"/>
        <w:ind w:left="567" w:hanging="567"/>
        <w:jc w:val="center"/>
        <w:rPr>
          <w:rFonts w:ascii="Times-Roman" w:hAnsi="Times-Roman"/>
          <w:b/>
        </w:rPr>
      </w:pPr>
    </w:p>
    <w:p w14:paraId="398975F3" w14:textId="77777777" w:rsidR="00722DF2" w:rsidRDefault="00722DF2" w:rsidP="00FC1D48">
      <w:pPr>
        <w:widowControl w:val="0"/>
        <w:autoSpaceDE w:val="0"/>
        <w:autoSpaceDN w:val="0"/>
        <w:adjustRightInd w:val="0"/>
        <w:ind w:left="567" w:hanging="567"/>
        <w:jc w:val="center"/>
        <w:rPr>
          <w:rFonts w:ascii="Times-Roman" w:hAnsi="Times-Roman"/>
          <w:b/>
        </w:rPr>
      </w:pPr>
    </w:p>
    <w:p w14:paraId="697EBD9F" w14:textId="77777777" w:rsidR="00722DF2" w:rsidRDefault="00722DF2" w:rsidP="00FC1D48">
      <w:pPr>
        <w:widowControl w:val="0"/>
        <w:autoSpaceDE w:val="0"/>
        <w:autoSpaceDN w:val="0"/>
        <w:adjustRightInd w:val="0"/>
        <w:ind w:left="567" w:hanging="567"/>
        <w:jc w:val="center"/>
        <w:rPr>
          <w:rFonts w:ascii="Times-Roman" w:hAnsi="Times-Roman"/>
          <w:b/>
        </w:rPr>
      </w:pPr>
    </w:p>
    <w:p w14:paraId="3E3D6E81" w14:textId="77777777" w:rsidR="00722DF2" w:rsidRDefault="00722DF2" w:rsidP="00FC1D48">
      <w:pPr>
        <w:widowControl w:val="0"/>
        <w:autoSpaceDE w:val="0"/>
        <w:autoSpaceDN w:val="0"/>
        <w:adjustRightInd w:val="0"/>
        <w:ind w:left="567" w:hanging="567"/>
        <w:jc w:val="center"/>
        <w:rPr>
          <w:rFonts w:ascii="Times-Roman" w:hAnsi="Times-Roman"/>
          <w:b/>
        </w:rPr>
      </w:pPr>
    </w:p>
    <w:p w14:paraId="55C51A5C" w14:textId="77777777" w:rsidR="00722DF2" w:rsidRDefault="00722DF2" w:rsidP="00FC1D48">
      <w:pPr>
        <w:widowControl w:val="0"/>
        <w:autoSpaceDE w:val="0"/>
        <w:autoSpaceDN w:val="0"/>
        <w:adjustRightInd w:val="0"/>
        <w:ind w:left="567" w:hanging="567"/>
        <w:jc w:val="center"/>
        <w:rPr>
          <w:rFonts w:ascii="Times-Roman" w:hAnsi="Times-Roman"/>
          <w:b/>
        </w:rPr>
      </w:pPr>
    </w:p>
    <w:p w14:paraId="059130EA" w14:textId="77777777" w:rsidR="00722DF2" w:rsidRDefault="00722DF2" w:rsidP="00FC1D48">
      <w:pPr>
        <w:widowControl w:val="0"/>
        <w:autoSpaceDE w:val="0"/>
        <w:autoSpaceDN w:val="0"/>
        <w:adjustRightInd w:val="0"/>
        <w:ind w:left="567" w:hanging="567"/>
        <w:jc w:val="center"/>
        <w:rPr>
          <w:rFonts w:ascii="Times-Roman" w:hAnsi="Times-Roman"/>
          <w:b/>
        </w:rPr>
      </w:pPr>
    </w:p>
    <w:p w14:paraId="2E0E2D4B" w14:textId="77777777" w:rsidR="00722DF2" w:rsidRDefault="00722DF2" w:rsidP="00FC1D48">
      <w:pPr>
        <w:widowControl w:val="0"/>
        <w:autoSpaceDE w:val="0"/>
        <w:autoSpaceDN w:val="0"/>
        <w:adjustRightInd w:val="0"/>
        <w:ind w:left="567" w:hanging="567"/>
        <w:jc w:val="center"/>
        <w:rPr>
          <w:rFonts w:ascii="Times-Roman" w:hAnsi="Times-Roman"/>
          <w:b/>
        </w:rPr>
      </w:pPr>
    </w:p>
    <w:p w14:paraId="70EC5722" w14:textId="77777777" w:rsidR="00722DF2" w:rsidRDefault="00722DF2" w:rsidP="00FC1D48">
      <w:pPr>
        <w:widowControl w:val="0"/>
        <w:autoSpaceDE w:val="0"/>
        <w:autoSpaceDN w:val="0"/>
        <w:adjustRightInd w:val="0"/>
        <w:ind w:left="567" w:hanging="567"/>
        <w:jc w:val="center"/>
        <w:rPr>
          <w:rFonts w:ascii="Times-Roman" w:hAnsi="Times-Roman"/>
          <w:b/>
        </w:rPr>
      </w:pPr>
    </w:p>
    <w:p w14:paraId="35D798BB" w14:textId="77777777" w:rsidR="00722DF2" w:rsidRDefault="00722DF2" w:rsidP="00FC1D48">
      <w:pPr>
        <w:widowControl w:val="0"/>
        <w:autoSpaceDE w:val="0"/>
        <w:autoSpaceDN w:val="0"/>
        <w:adjustRightInd w:val="0"/>
        <w:ind w:left="567" w:hanging="567"/>
        <w:jc w:val="center"/>
        <w:rPr>
          <w:rFonts w:ascii="Times-Roman" w:hAnsi="Times-Roman"/>
          <w:b/>
        </w:rPr>
      </w:pPr>
    </w:p>
    <w:p w14:paraId="2B0B0EA2" w14:textId="77777777" w:rsidR="00722DF2" w:rsidRDefault="00722DF2" w:rsidP="00FC1D48">
      <w:pPr>
        <w:widowControl w:val="0"/>
        <w:autoSpaceDE w:val="0"/>
        <w:autoSpaceDN w:val="0"/>
        <w:adjustRightInd w:val="0"/>
        <w:ind w:left="567" w:hanging="567"/>
        <w:jc w:val="center"/>
        <w:rPr>
          <w:rFonts w:ascii="Times-Roman" w:hAnsi="Times-Roman"/>
          <w:b/>
        </w:rPr>
      </w:pPr>
    </w:p>
    <w:p w14:paraId="623D2861" w14:textId="77777777" w:rsidR="00722DF2" w:rsidRDefault="00722DF2" w:rsidP="00FC1D48">
      <w:pPr>
        <w:widowControl w:val="0"/>
        <w:autoSpaceDE w:val="0"/>
        <w:autoSpaceDN w:val="0"/>
        <w:adjustRightInd w:val="0"/>
        <w:ind w:left="567" w:hanging="567"/>
        <w:jc w:val="center"/>
        <w:rPr>
          <w:rFonts w:ascii="Times-Roman" w:hAnsi="Times-Roman"/>
          <w:b/>
        </w:rPr>
      </w:pPr>
    </w:p>
    <w:p w14:paraId="5F42EEAC" w14:textId="77777777" w:rsidR="00722DF2" w:rsidRDefault="00722DF2" w:rsidP="00FC1D48">
      <w:pPr>
        <w:widowControl w:val="0"/>
        <w:autoSpaceDE w:val="0"/>
        <w:autoSpaceDN w:val="0"/>
        <w:adjustRightInd w:val="0"/>
        <w:ind w:left="567" w:hanging="567"/>
        <w:jc w:val="center"/>
        <w:rPr>
          <w:rFonts w:ascii="Times-Roman" w:hAnsi="Times-Roman"/>
          <w:b/>
        </w:rPr>
      </w:pPr>
    </w:p>
    <w:p w14:paraId="25CB29BB" w14:textId="77777777" w:rsidR="00722DF2" w:rsidRDefault="00722DF2" w:rsidP="00FC1D48">
      <w:pPr>
        <w:widowControl w:val="0"/>
        <w:autoSpaceDE w:val="0"/>
        <w:autoSpaceDN w:val="0"/>
        <w:adjustRightInd w:val="0"/>
        <w:ind w:left="567" w:hanging="567"/>
        <w:jc w:val="center"/>
        <w:rPr>
          <w:rFonts w:ascii="Times-Roman" w:hAnsi="Times-Roman"/>
          <w:b/>
        </w:rPr>
      </w:pPr>
    </w:p>
    <w:p w14:paraId="7E0CBE53" w14:textId="77777777" w:rsidR="00722DF2" w:rsidRDefault="00722DF2" w:rsidP="00FC1D48">
      <w:pPr>
        <w:widowControl w:val="0"/>
        <w:autoSpaceDE w:val="0"/>
        <w:autoSpaceDN w:val="0"/>
        <w:adjustRightInd w:val="0"/>
        <w:ind w:left="567" w:hanging="567"/>
        <w:jc w:val="center"/>
        <w:rPr>
          <w:rFonts w:ascii="Times-Roman" w:hAnsi="Times-Roman"/>
          <w:b/>
        </w:rPr>
      </w:pPr>
    </w:p>
    <w:p w14:paraId="49EE7CB9" w14:textId="77777777" w:rsidR="00722DF2" w:rsidRDefault="00722DF2" w:rsidP="00FC1D48">
      <w:pPr>
        <w:widowControl w:val="0"/>
        <w:autoSpaceDE w:val="0"/>
        <w:autoSpaceDN w:val="0"/>
        <w:adjustRightInd w:val="0"/>
        <w:ind w:left="567" w:hanging="567"/>
        <w:jc w:val="center"/>
        <w:rPr>
          <w:rFonts w:ascii="Times-Roman" w:hAnsi="Times-Roman"/>
          <w:b/>
        </w:rPr>
      </w:pPr>
    </w:p>
    <w:p w14:paraId="5D33A7BC" w14:textId="77777777" w:rsidR="00722DF2" w:rsidRDefault="00722DF2" w:rsidP="00FC1D48">
      <w:pPr>
        <w:widowControl w:val="0"/>
        <w:autoSpaceDE w:val="0"/>
        <w:autoSpaceDN w:val="0"/>
        <w:adjustRightInd w:val="0"/>
        <w:ind w:left="567" w:hanging="567"/>
        <w:jc w:val="center"/>
        <w:rPr>
          <w:rFonts w:ascii="Times-Roman" w:hAnsi="Times-Roman"/>
          <w:b/>
        </w:rPr>
      </w:pPr>
    </w:p>
    <w:p w14:paraId="21B6D208" w14:textId="77777777" w:rsidR="00722DF2" w:rsidRDefault="00722DF2" w:rsidP="00FC1D48">
      <w:pPr>
        <w:widowControl w:val="0"/>
        <w:autoSpaceDE w:val="0"/>
        <w:autoSpaceDN w:val="0"/>
        <w:adjustRightInd w:val="0"/>
        <w:ind w:left="567" w:hanging="567"/>
        <w:jc w:val="center"/>
        <w:rPr>
          <w:rFonts w:ascii="Times-Roman" w:hAnsi="Times-Roman"/>
          <w:b/>
        </w:rPr>
      </w:pPr>
    </w:p>
    <w:p w14:paraId="7DA4449C" w14:textId="77777777" w:rsidR="00722DF2" w:rsidRDefault="00722DF2" w:rsidP="00FC1D48">
      <w:pPr>
        <w:widowControl w:val="0"/>
        <w:autoSpaceDE w:val="0"/>
        <w:autoSpaceDN w:val="0"/>
        <w:adjustRightInd w:val="0"/>
        <w:ind w:left="567" w:hanging="567"/>
        <w:jc w:val="center"/>
        <w:rPr>
          <w:rFonts w:ascii="Times-Roman" w:hAnsi="Times-Roman"/>
          <w:b/>
        </w:rPr>
      </w:pPr>
    </w:p>
    <w:p w14:paraId="21E90E5C" w14:textId="77777777" w:rsidR="00722DF2" w:rsidRDefault="00722DF2" w:rsidP="00FC1D48">
      <w:pPr>
        <w:widowControl w:val="0"/>
        <w:autoSpaceDE w:val="0"/>
        <w:autoSpaceDN w:val="0"/>
        <w:adjustRightInd w:val="0"/>
        <w:ind w:left="567" w:hanging="567"/>
        <w:jc w:val="center"/>
        <w:rPr>
          <w:rFonts w:ascii="Times-Roman" w:hAnsi="Times-Roman"/>
          <w:b/>
        </w:rPr>
      </w:pPr>
    </w:p>
    <w:p w14:paraId="04D8924D" w14:textId="77777777" w:rsidR="00722DF2" w:rsidRDefault="00722DF2" w:rsidP="00FC1D48">
      <w:pPr>
        <w:widowControl w:val="0"/>
        <w:autoSpaceDE w:val="0"/>
        <w:autoSpaceDN w:val="0"/>
        <w:adjustRightInd w:val="0"/>
        <w:ind w:left="567" w:hanging="567"/>
        <w:jc w:val="center"/>
        <w:rPr>
          <w:rFonts w:ascii="Times-Roman" w:hAnsi="Times-Roman"/>
          <w:b/>
        </w:rPr>
      </w:pPr>
    </w:p>
    <w:p w14:paraId="03715444" w14:textId="77777777" w:rsidR="00722DF2" w:rsidRDefault="00722DF2" w:rsidP="00FC1D48">
      <w:pPr>
        <w:widowControl w:val="0"/>
        <w:autoSpaceDE w:val="0"/>
        <w:autoSpaceDN w:val="0"/>
        <w:adjustRightInd w:val="0"/>
        <w:ind w:left="567" w:hanging="567"/>
        <w:jc w:val="center"/>
        <w:rPr>
          <w:rFonts w:ascii="Times-Roman" w:hAnsi="Times-Roman"/>
          <w:b/>
        </w:rPr>
      </w:pPr>
    </w:p>
    <w:p w14:paraId="2DBA6256" w14:textId="77777777" w:rsidR="00722DF2" w:rsidRDefault="00722DF2" w:rsidP="00FC1D48">
      <w:pPr>
        <w:widowControl w:val="0"/>
        <w:autoSpaceDE w:val="0"/>
        <w:autoSpaceDN w:val="0"/>
        <w:adjustRightInd w:val="0"/>
        <w:ind w:left="567" w:hanging="567"/>
        <w:jc w:val="center"/>
        <w:rPr>
          <w:rFonts w:ascii="Times-Roman" w:hAnsi="Times-Roman"/>
          <w:b/>
        </w:rPr>
      </w:pPr>
    </w:p>
    <w:p w14:paraId="625B4878" w14:textId="77777777" w:rsidR="00722DF2" w:rsidRDefault="00722DF2" w:rsidP="00FC1D48">
      <w:pPr>
        <w:widowControl w:val="0"/>
        <w:autoSpaceDE w:val="0"/>
        <w:autoSpaceDN w:val="0"/>
        <w:adjustRightInd w:val="0"/>
        <w:ind w:left="567" w:hanging="567"/>
        <w:jc w:val="center"/>
        <w:rPr>
          <w:rFonts w:ascii="Times-Roman" w:hAnsi="Times-Roman"/>
          <w:b/>
        </w:rPr>
      </w:pPr>
    </w:p>
    <w:p w14:paraId="62F80B84" w14:textId="77777777" w:rsidR="00722DF2" w:rsidRDefault="00722DF2" w:rsidP="00FC1D48">
      <w:pPr>
        <w:widowControl w:val="0"/>
        <w:autoSpaceDE w:val="0"/>
        <w:autoSpaceDN w:val="0"/>
        <w:adjustRightInd w:val="0"/>
        <w:ind w:left="567" w:hanging="567"/>
        <w:jc w:val="center"/>
        <w:rPr>
          <w:rFonts w:ascii="Times-Roman" w:hAnsi="Times-Roman"/>
          <w:b/>
        </w:rPr>
      </w:pPr>
    </w:p>
    <w:p w14:paraId="60DEC4AE" w14:textId="77777777" w:rsidR="00722DF2" w:rsidRDefault="00722DF2" w:rsidP="00FC1D48">
      <w:pPr>
        <w:widowControl w:val="0"/>
        <w:autoSpaceDE w:val="0"/>
        <w:autoSpaceDN w:val="0"/>
        <w:adjustRightInd w:val="0"/>
        <w:ind w:left="567" w:hanging="567"/>
        <w:jc w:val="center"/>
        <w:rPr>
          <w:rFonts w:ascii="Times-Roman" w:hAnsi="Times-Roman"/>
          <w:b/>
        </w:rPr>
      </w:pPr>
    </w:p>
    <w:p w14:paraId="5D2C3F78" w14:textId="77777777" w:rsidR="00722DF2" w:rsidRDefault="00722DF2" w:rsidP="00FC1D48">
      <w:pPr>
        <w:widowControl w:val="0"/>
        <w:autoSpaceDE w:val="0"/>
        <w:autoSpaceDN w:val="0"/>
        <w:adjustRightInd w:val="0"/>
        <w:ind w:left="567" w:hanging="567"/>
        <w:jc w:val="center"/>
        <w:rPr>
          <w:rFonts w:ascii="Times-Roman" w:hAnsi="Times-Roman"/>
          <w:b/>
        </w:rPr>
      </w:pPr>
    </w:p>
    <w:p w14:paraId="058BCCE4" w14:textId="77777777" w:rsidR="00722DF2" w:rsidRDefault="00722DF2" w:rsidP="00FC1D48">
      <w:pPr>
        <w:widowControl w:val="0"/>
        <w:autoSpaceDE w:val="0"/>
        <w:autoSpaceDN w:val="0"/>
        <w:adjustRightInd w:val="0"/>
        <w:ind w:left="567" w:hanging="567"/>
        <w:jc w:val="center"/>
        <w:rPr>
          <w:rFonts w:ascii="Times-Roman" w:hAnsi="Times-Roman"/>
          <w:b/>
        </w:rPr>
      </w:pPr>
    </w:p>
    <w:p w14:paraId="5F4008B0" w14:textId="77777777" w:rsidR="00722DF2" w:rsidRDefault="00722DF2" w:rsidP="00FC1D48">
      <w:pPr>
        <w:widowControl w:val="0"/>
        <w:autoSpaceDE w:val="0"/>
        <w:autoSpaceDN w:val="0"/>
        <w:adjustRightInd w:val="0"/>
        <w:ind w:left="567" w:hanging="567"/>
        <w:jc w:val="center"/>
        <w:rPr>
          <w:rFonts w:ascii="Times-Roman" w:hAnsi="Times-Roman"/>
          <w:b/>
        </w:rPr>
      </w:pPr>
    </w:p>
    <w:p w14:paraId="369A3B2E" w14:textId="77777777" w:rsidR="00722DF2" w:rsidRDefault="00722DF2" w:rsidP="00FC1D48">
      <w:pPr>
        <w:widowControl w:val="0"/>
        <w:autoSpaceDE w:val="0"/>
        <w:autoSpaceDN w:val="0"/>
        <w:adjustRightInd w:val="0"/>
        <w:ind w:left="567" w:hanging="567"/>
        <w:jc w:val="center"/>
        <w:rPr>
          <w:rFonts w:ascii="Times-Roman" w:hAnsi="Times-Roman"/>
          <w:b/>
        </w:rPr>
      </w:pPr>
    </w:p>
    <w:p w14:paraId="55DD151F" w14:textId="77777777" w:rsidR="00722DF2" w:rsidRDefault="00722DF2" w:rsidP="00FC1D48">
      <w:pPr>
        <w:widowControl w:val="0"/>
        <w:autoSpaceDE w:val="0"/>
        <w:autoSpaceDN w:val="0"/>
        <w:adjustRightInd w:val="0"/>
        <w:ind w:left="567" w:hanging="567"/>
        <w:jc w:val="center"/>
        <w:rPr>
          <w:rFonts w:ascii="Times-Roman" w:hAnsi="Times-Roman"/>
          <w:b/>
        </w:rPr>
      </w:pPr>
    </w:p>
    <w:p w14:paraId="1D80360F" w14:textId="77777777" w:rsidR="00722DF2" w:rsidRDefault="00722DF2" w:rsidP="00FC1D48">
      <w:pPr>
        <w:widowControl w:val="0"/>
        <w:autoSpaceDE w:val="0"/>
        <w:autoSpaceDN w:val="0"/>
        <w:adjustRightInd w:val="0"/>
        <w:ind w:left="567" w:hanging="567"/>
        <w:jc w:val="center"/>
        <w:rPr>
          <w:rFonts w:ascii="Times-Roman" w:hAnsi="Times-Roman"/>
          <w:b/>
        </w:rPr>
      </w:pPr>
    </w:p>
    <w:p w14:paraId="5AA69139" w14:textId="77777777" w:rsidR="00722DF2" w:rsidRDefault="00722DF2" w:rsidP="00FC1D48">
      <w:pPr>
        <w:widowControl w:val="0"/>
        <w:autoSpaceDE w:val="0"/>
        <w:autoSpaceDN w:val="0"/>
        <w:adjustRightInd w:val="0"/>
        <w:ind w:left="567" w:hanging="567"/>
        <w:jc w:val="center"/>
        <w:rPr>
          <w:rFonts w:ascii="Times-Roman" w:hAnsi="Times-Roman"/>
          <w:b/>
        </w:rPr>
      </w:pPr>
    </w:p>
    <w:p w14:paraId="431E2541" w14:textId="77777777" w:rsidR="00722DF2" w:rsidRDefault="00722DF2" w:rsidP="00FC1D48">
      <w:pPr>
        <w:widowControl w:val="0"/>
        <w:autoSpaceDE w:val="0"/>
        <w:autoSpaceDN w:val="0"/>
        <w:adjustRightInd w:val="0"/>
        <w:ind w:left="567" w:hanging="567"/>
        <w:jc w:val="center"/>
        <w:rPr>
          <w:rFonts w:ascii="Times-Roman" w:hAnsi="Times-Roman"/>
          <w:b/>
        </w:rPr>
      </w:pPr>
    </w:p>
    <w:p w14:paraId="7687F784" w14:textId="77777777" w:rsidR="00722DF2" w:rsidRDefault="00722DF2" w:rsidP="00FC1D48">
      <w:pPr>
        <w:widowControl w:val="0"/>
        <w:autoSpaceDE w:val="0"/>
        <w:autoSpaceDN w:val="0"/>
        <w:adjustRightInd w:val="0"/>
        <w:ind w:left="567" w:hanging="567"/>
        <w:jc w:val="center"/>
        <w:rPr>
          <w:rFonts w:ascii="Times-Roman" w:hAnsi="Times-Roman"/>
          <w:b/>
        </w:rPr>
      </w:pPr>
    </w:p>
    <w:p w14:paraId="592F790A" w14:textId="77777777" w:rsidR="00722DF2" w:rsidRDefault="00722DF2" w:rsidP="00FC1D48">
      <w:pPr>
        <w:widowControl w:val="0"/>
        <w:autoSpaceDE w:val="0"/>
        <w:autoSpaceDN w:val="0"/>
        <w:adjustRightInd w:val="0"/>
        <w:ind w:left="567" w:hanging="567"/>
        <w:jc w:val="center"/>
        <w:rPr>
          <w:rFonts w:ascii="Times-Roman" w:hAnsi="Times-Roman"/>
          <w:b/>
        </w:rPr>
      </w:pPr>
    </w:p>
    <w:p w14:paraId="0D4358AA" w14:textId="77777777" w:rsidR="00722DF2" w:rsidRDefault="00722DF2" w:rsidP="00FC1D48">
      <w:pPr>
        <w:widowControl w:val="0"/>
        <w:autoSpaceDE w:val="0"/>
        <w:autoSpaceDN w:val="0"/>
        <w:adjustRightInd w:val="0"/>
        <w:ind w:left="567" w:hanging="567"/>
        <w:jc w:val="center"/>
        <w:rPr>
          <w:rFonts w:ascii="Times-Roman" w:hAnsi="Times-Roman"/>
          <w:b/>
        </w:rPr>
      </w:pPr>
    </w:p>
    <w:p w14:paraId="6BAD380A" w14:textId="77777777" w:rsidR="00722DF2" w:rsidRDefault="00722DF2" w:rsidP="00FC1D48">
      <w:pPr>
        <w:widowControl w:val="0"/>
        <w:autoSpaceDE w:val="0"/>
        <w:autoSpaceDN w:val="0"/>
        <w:adjustRightInd w:val="0"/>
        <w:ind w:left="567" w:hanging="567"/>
        <w:jc w:val="center"/>
        <w:rPr>
          <w:rFonts w:ascii="Times-Roman" w:hAnsi="Times-Roman"/>
          <w:b/>
        </w:rPr>
      </w:pPr>
    </w:p>
    <w:p w14:paraId="6F4BC001" w14:textId="77777777" w:rsidR="00722DF2" w:rsidRDefault="00722DF2" w:rsidP="00FC1D48">
      <w:pPr>
        <w:widowControl w:val="0"/>
        <w:autoSpaceDE w:val="0"/>
        <w:autoSpaceDN w:val="0"/>
        <w:adjustRightInd w:val="0"/>
        <w:ind w:left="567" w:hanging="567"/>
        <w:jc w:val="center"/>
        <w:rPr>
          <w:rFonts w:ascii="Times-Roman" w:hAnsi="Times-Roman"/>
          <w:b/>
        </w:rPr>
      </w:pPr>
    </w:p>
    <w:p w14:paraId="4811E79D" w14:textId="77777777" w:rsidR="00722DF2" w:rsidRDefault="00722DF2" w:rsidP="00FC1D48">
      <w:pPr>
        <w:widowControl w:val="0"/>
        <w:autoSpaceDE w:val="0"/>
        <w:autoSpaceDN w:val="0"/>
        <w:adjustRightInd w:val="0"/>
        <w:ind w:left="567" w:hanging="567"/>
        <w:jc w:val="center"/>
        <w:rPr>
          <w:rFonts w:ascii="Times-Roman" w:hAnsi="Times-Roman"/>
          <w:b/>
        </w:rPr>
      </w:pPr>
    </w:p>
    <w:p w14:paraId="71EF589C" w14:textId="77777777" w:rsidR="00722DF2" w:rsidRDefault="00722DF2" w:rsidP="00FC1D48">
      <w:pPr>
        <w:widowControl w:val="0"/>
        <w:autoSpaceDE w:val="0"/>
        <w:autoSpaceDN w:val="0"/>
        <w:adjustRightInd w:val="0"/>
        <w:ind w:left="567" w:hanging="567"/>
        <w:jc w:val="center"/>
        <w:rPr>
          <w:rFonts w:ascii="Times-Roman" w:hAnsi="Times-Roman"/>
          <w:b/>
        </w:rPr>
      </w:pPr>
    </w:p>
    <w:p w14:paraId="2D09BF7E" w14:textId="77777777" w:rsidR="00D639CB" w:rsidRDefault="00D639CB" w:rsidP="00FC1D48">
      <w:pPr>
        <w:widowControl w:val="0"/>
        <w:autoSpaceDE w:val="0"/>
        <w:autoSpaceDN w:val="0"/>
        <w:adjustRightInd w:val="0"/>
        <w:ind w:left="567" w:hanging="567"/>
        <w:jc w:val="center"/>
        <w:rPr>
          <w:rFonts w:ascii="Times-Roman" w:hAnsi="Times-Roman"/>
          <w:b/>
        </w:rPr>
      </w:pPr>
    </w:p>
    <w:p w14:paraId="625F9800" w14:textId="71E824C1" w:rsidR="00150DEA" w:rsidRPr="00722DF2" w:rsidRDefault="00722DF2" w:rsidP="00FC1D48">
      <w:pPr>
        <w:widowControl w:val="0"/>
        <w:autoSpaceDE w:val="0"/>
        <w:autoSpaceDN w:val="0"/>
        <w:adjustRightInd w:val="0"/>
        <w:ind w:left="567" w:hanging="567"/>
        <w:jc w:val="center"/>
        <w:rPr>
          <w:rFonts w:ascii="Times-Roman" w:hAnsi="Times-Roman"/>
          <w:b/>
          <w:i/>
          <w:u w:val="single"/>
        </w:rPr>
      </w:pPr>
      <w:r>
        <w:rPr>
          <w:rFonts w:ascii="Times-Roman" w:hAnsi="Times-Roman"/>
          <w:b/>
          <w:i/>
          <w:u w:val="single"/>
        </w:rPr>
        <w:lastRenderedPageBreak/>
        <w:t xml:space="preserve">#17) </w:t>
      </w:r>
      <w:r w:rsidR="00150DEA" w:rsidRPr="00722DF2">
        <w:rPr>
          <w:rFonts w:ascii="Times-Roman" w:hAnsi="Times-Roman"/>
          <w:b/>
          <w:i/>
          <w:u w:val="single"/>
        </w:rPr>
        <w:t>Current Perspectives on Advertising Images of Disability</w:t>
      </w:r>
    </w:p>
    <w:p w14:paraId="085716DD"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The disabled consumer is coming of age, what are the implications of images produced in advertisements targeted at disabled people?</w:t>
      </w:r>
    </w:p>
    <w:p w14:paraId="1014CE1E" w14:textId="77777777" w:rsidR="00150DEA" w:rsidRPr="006355AA" w:rsidRDefault="00150DEA" w:rsidP="00FC1D48">
      <w:pPr>
        <w:widowControl w:val="0"/>
        <w:numPr>
          <w:ilvl w:val="0"/>
          <w:numId w:val="26"/>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Disabled consumer is more brand loyal</w:t>
      </w:r>
    </w:p>
    <w:p w14:paraId="0934005C" w14:textId="77777777" w:rsidR="00150DEA" w:rsidRPr="006355AA" w:rsidRDefault="00150DEA" w:rsidP="00FC1D48">
      <w:pPr>
        <w:widowControl w:val="0"/>
        <w:numPr>
          <w:ilvl w:val="0"/>
          <w:numId w:val="26"/>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Must tread VERY carefully while advertising to disabled, some avoid b/c of this</w:t>
      </w:r>
    </w:p>
    <w:p w14:paraId="020FBDF4" w14:textId="77777777" w:rsidR="00150DEA" w:rsidRPr="006355AA" w:rsidRDefault="00150DEA" w:rsidP="00914EC3">
      <w:pPr>
        <w:widowControl w:val="0"/>
        <w:autoSpaceDE w:val="0"/>
        <w:autoSpaceDN w:val="0"/>
        <w:adjustRightInd w:val="0"/>
        <w:rPr>
          <w:rFonts w:ascii="Times-Roman" w:hAnsi="Times-Roman"/>
        </w:rPr>
      </w:pPr>
    </w:p>
    <w:p w14:paraId="30F6DFC8"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History of Advertising: use of disabled people</w:t>
      </w:r>
    </w:p>
    <w:p w14:paraId="09F3C099" w14:textId="77777777" w:rsidR="00150DEA" w:rsidRPr="006355AA" w:rsidRDefault="00150DEA" w:rsidP="00FC1D48">
      <w:pPr>
        <w:widowControl w:val="0"/>
        <w:numPr>
          <w:ilvl w:val="0"/>
          <w:numId w:val="27"/>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Historically, most images have been from charity organizations</w:t>
      </w:r>
    </w:p>
    <w:p w14:paraId="673055E4" w14:textId="77777777" w:rsidR="00150DEA" w:rsidRPr="006355AA" w:rsidRDefault="00150DEA" w:rsidP="00FC1D48">
      <w:pPr>
        <w:widowControl w:val="0"/>
        <w:numPr>
          <w:ilvl w:val="0"/>
          <w:numId w:val="27"/>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IN US, business community began recognizing the disabled consumer in early 1980s</w:t>
      </w:r>
    </w:p>
    <w:p w14:paraId="445C0164" w14:textId="77777777" w:rsidR="00150DEA" w:rsidRPr="006355AA" w:rsidRDefault="00150DEA" w:rsidP="00FC1D48">
      <w:pPr>
        <w:widowControl w:val="0"/>
        <w:numPr>
          <w:ilvl w:val="0"/>
          <w:numId w:val="27"/>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When this advertising began, it indicated that advertisers did not fear that “nondisabled consumers will be distressed or offended”</w:t>
      </w:r>
    </w:p>
    <w:p w14:paraId="18AE32F2" w14:textId="77777777" w:rsidR="00150DEA" w:rsidRPr="006355AA" w:rsidRDefault="00150DEA" w:rsidP="00FC1D48">
      <w:pPr>
        <w:widowControl w:val="0"/>
        <w:numPr>
          <w:ilvl w:val="0"/>
          <w:numId w:val="27"/>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Corporations began to find that advertising with/to disabled people was very successful</w:t>
      </w:r>
    </w:p>
    <w:p w14:paraId="6DE52AAE" w14:textId="77777777" w:rsidR="00150DEA" w:rsidRPr="006355AA" w:rsidRDefault="00150DEA" w:rsidP="00FC1D48">
      <w:pPr>
        <w:widowControl w:val="0"/>
        <w:numPr>
          <w:ilvl w:val="0"/>
          <w:numId w:val="27"/>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Companies fear they will get complains that they company was exploiting disabled people</w:t>
      </w:r>
    </w:p>
    <w:p w14:paraId="0BA33AF8" w14:textId="77777777" w:rsidR="00150DEA" w:rsidRPr="006355AA" w:rsidRDefault="00150DEA" w:rsidP="00FC1D48">
      <w:pPr>
        <w:widowControl w:val="0"/>
        <w:numPr>
          <w:ilvl w:val="0"/>
          <w:numId w:val="27"/>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However, disabled people are thrilled that they are being shown as just another member of society</w:t>
      </w:r>
    </w:p>
    <w:p w14:paraId="55E8107B" w14:textId="77777777" w:rsidR="00D639CB" w:rsidRDefault="00D639CB" w:rsidP="00FC1D48">
      <w:pPr>
        <w:widowControl w:val="0"/>
        <w:autoSpaceDE w:val="0"/>
        <w:autoSpaceDN w:val="0"/>
        <w:adjustRightInd w:val="0"/>
        <w:ind w:left="567" w:hanging="567"/>
        <w:rPr>
          <w:rFonts w:ascii="Times-Roman" w:hAnsi="Times-Roman"/>
          <w:i/>
        </w:rPr>
      </w:pPr>
    </w:p>
    <w:p w14:paraId="1019E2FC"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Cultural Meaning of disability Images in Advertising</w:t>
      </w:r>
    </w:p>
    <w:p w14:paraId="4C259B70" w14:textId="77777777" w:rsidR="00150DEA" w:rsidRPr="006355AA" w:rsidRDefault="00150DEA" w:rsidP="00FC1D48">
      <w:pPr>
        <w:widowControl w:val="0"/>
        <w:numPr>
          <w:ilvl w:val="0"/>
          <w:numId w:val="28"/>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Advertising’s emphasis on beauty and bodily perfection has led to exclusion of disabled people in images.</w:t>
      </w:r>
    </w:p>
    <w:p w14:paraId="59C8F2E0" w14:textId="77777777" w:rsidR="00150DEA" w:rsidRPr="006355AA" w:rsidRDefault="00150DEA" w:rsidP="00FC1D48">
      <w:pPr>
        <w:widowControl w:val="0"/>
        <w:numPr>
          <w:ilvl w:val="0"/>
          <w:numId w:val="28"/>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Disabled people have an “inability” to ever fit within a context of beautiful bodies and they are therefore rendered invisible</w:t>
      </w:r>
    </w:p>
    <w:p w14:paraId="0D1A5764" w14:textId="77777777" w:rsidR="00150DEA" w:rsidRPr="006355AA" w:rsidRDefault="00150DEA" w:rsidP="00FC1D48">
      <w:pPr>
        <w:widowControl w:val="0"/>
        <w:numPr>
          <w:ilvl w:val="0"/>
          <w:numId w:val="28"/>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The advertising images tell society who is acceptable in terms of appearance</w:t>
      </w:r>
    </w:p>
    <w:p w14:paraId="46974CE7" w14:textId="77777777" w:rsidR="00150DEA" w:rsidRPr="006355AA" w:rsidRDefault="00150DEA" w:rsidP="00FC1D48">
      <w:pPr>
        <w:widowControl w:val="0"/>
        <w:numPr>
          <w:ilvl w:val="0"/>
          <w:numId w:val="28"/>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 xml:space="preserve">Some signs of </w:t>
      </w:r>
      <w:proofErr w:type="gramStart"/>
      <w:r w:rsidRPr="006355AA">
        <w:rPr>
          <w:rFonts w:ascii="Times-Roman" w:hAnsi="Times-Roman"/>
        </w:rPr>
        <w:t>hope  some</w:t>
      </w:r>
      <w:proofErr w:type="gramEnd"/>
      <w:r w:rsidRPr="006355AA">
        <w:rPr>
          <w:rFonts w:ascii="Times-Roman" w:hAnsi="Times-Roman"/>
        </w:rPr>
        <w:t xml:space="preserve"> physical appearances/attributes were once prized are later seen as deviant or unattractive</w:t>
      </w:r>
    </w:p>
    <w:p w14:paraId="356E0EE3" w14:textId="77777777" w:rsidR="00150DEA" w:rsidRPr="006355AA" w:rsidRDefault="00150DEA" w:rsidP="00FC1D48">
      <w:pPr>
        <w:widowControl w:val="0"/>
        <w:numPr>
          <w:ilvl w:val="0"/>
          <w:numId w:val="28"/>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Newfound power of disabled consumer</w:t>
      </w:r>
    </w:p>
    <w:p w14:paraId="5A3DF38E" w14:textId="77777777" w:rsidR="00150DEA" w:rsidRPr="006355AA" w:rsidRDefault="00150DEA" w:rsidP="00FC1D48">
      <w:pPr>
        <w:widowControl w:val="0"/>
        <w:numPr>
          <w:ilvl w:val="0"/>
          <w:numId w:val="28"/>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General audience to desire “real life” in images</w:t>
      </w:r>
    </w:p>
    <w:p w14:paraId="15B5674E" w14:textId="77777777" w:rsidR="00150DEA" w:rsidRPr="006355AA" w:rsidRDefault="00150DEA" w:rsidP="00FC1D48">
      <w:pPr>
        <w:widowControl w:val="0"/>
        <w:numPr>
          <w:ilvl w:val="0"/>
          <w:numId w:val="28"/>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Good looking, wheelchair disabled people are not a good representation of the diversity within the disability community</w:t>
      </w:r>
    </w:p>
    <w:p w14:paraId="42CD32F9" w14:textId="77777777" w:rsidR="00D639CB" w:rsidRDefault="00D639CB" w:rsidP="00FC1D48">
      <w:pPr>
        <w:widowControl w:val="0"/>
        <w:autoSpaceDE w:val="0"/>
        <w:autoSpaceDN w:val="0"/>
        <w:adjustRightInd w:val="0"/>
        <w:ind w:left="567" w:hanging="567"/>
        <w:rPr>
          <w:rFonts w:ascii="Times-Roman" w:hAnsi="Times-Roman"/>
          <w:i/>
        </w:rPr>
      </w:pPr>
    </w:p>
    <w:p w14:paraId="6B48D135"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Some current Disability Imagery in Advertising</w:t>
      </w:r>
    </w:p>
    <w:p w14:paraId="638ECF18" w14:textId="77777777" w:rsidR="00150DEA" w:rsidRPr="006355AA" w:rsidRDefault="00150DEA" w:rsidP="00FC1D48">
      <w:pPr>
        <w:widowControl w:val="0"/>
        <w:numPr>
          <w:ilvl w:val="0"/>
          <w:numId w:val="29"/>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TARGET</w:t>
      </w:r>
    </w:p>
    <w:p w14:paraId="78ABBAD6" w14:textId="77777777" w:rsidR="00150DEA" w:rsidRPr="006355AA" w:rsidRDefault="00150DEA" w:rsidP="00FC1D48">
      <w:pPr>
        <w:widowControl w:val="0"/>
        <w:numPr>
          <w:ilvl w:val="1"/>
          <w:numId w:val="29"/>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Print ads in 1990s, received 2000 letters of support early on</w:t>
      </w:r>
    </w:p>
    <w:p w14:paraId="6F2B8BE4" w14:textId="77777777" w:rsidR="00150DEA" w:rsidRPr="006355AA" w:rsidRDefault="00150DEA" w:rsidP="00FC1D48">
      <w:pPr>
        <w:widowControl w:val="0"/>
        <w:numPr>
          <w:ilvl w:val="1"/>
          <w:numId w:val="29"/>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Naturalize disability rather than stigmatize it</w:t>
      </w:r>
    </w:p>
    <w:p w14:paraId="74A2963F" w14:textId="77777777" w:rsidR="00150DEA" w:rsidRPr="006355AA" w:rsidRDefault="00150DEA" w:rsidP="00FC1D48">
      <w:pPr>
        <w:widowControl w:val="0"/>
        <w:numPr>
          <w:ilvl w:val="1"/>
          <w:numId w:val="29"/>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Fits well with the cultural meaning of diversity</w:t>
      </w:r>
    </w:p>
    <w:p w14:paraId="1C6AE8CC" w14:textId="77777777" w:rsidR="00150DEA" w:rsidRPr="006355AA" w:rsidRDefault="00150DEA" w:rsidP="00FC1D48">
      <w:pPr>
        <w:widowControl w:val="0"/>
        <w:numPr>
          <w:ilvl w:val="0"/>
          <w:numId w:val="29"/>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NIKE</w:t>
      </w:r>
    </w:p>
    <w:p w14:paraId="4C71A1F7" w14:textId="77777777" w:rsidR="00150DEA" w:rsidRPr="006355AA" w:rsidRDefault="00150DEA" w:rsidP="00FC1D48">
      <w:pPr>
        <w:widowControl w:val="0"/>
        <w:numPr>
          <w:ilvl w:val="1"/>
          <w:numId w:val="29"/>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 xml:space="preserve">Mixture of incidental use of disabled models and one featured disabled athlete, Craig </w:t>
      </w:r>
      <w:proofErr w:type="spellStart"/>
      <w:r w:rsidRPr="006355AA">
        <w:rPr>
          <w:rFonts w:ascii="Times-Roman" w:hAnsi="Times-Roman"/>
        </w:rPr>
        <w:t>Blanchette</w:t>
      </w:r>
      <w:proofErr w:type="spellEnd"/>
      <w:r w:rsidRPr="006355AA">
        <w:rPr>
          <w:rFonts w:ascii="Times-Roman" w:hAnsi="Times-Roman"/>
        </w:rPr>
        <w:t xml:space="preserve"> (wheelchair racer)</w:t>
      </w:r>
    </w:p>
    <w:p w14:paraId="3E5F61FD" w14:textId="77777777" w:rsidR="00150DEA" w:rsidRPr="006355AA" w:rsidRDefault="00150DEA" w:rsidP="00FC1D48">
      <w:pPr>
        <w:widowControl w:val="0"/>
        <w:numPr>
          <w:ilvl w:val="1"/>
          <w:numId w:val="29"/>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Combines (along with Target) racial minorities and the disabled minority into one ad</w:t>
      </w:r>
    </w:p>
    <w:p w14:paraId="552950B3" w14:textId="3E31AE29" w:rsidR="00D639CB" w:rsidRPr="00914EC3" w:rsidRDefault="00150DEA" w:rsidP="00914EC3">
      <w:pPr>
        <w:widowControl w:val="0"/>
        <w:numPr>
          <w:ilvl w:val="1"/>
          <w:numId w:val="29"/>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1989: The Nike commercial is an example of advertising becoming increasingly “enchanted with the disabled”</w:t>
      </w:r>
    </w:p>
    <w:p w14:paraId="28F68FDF" w14:textId="77777777" w:rsidR="00914EC3" w:rsidRDefault="00914EC3" w:rsidP="00FC1D48">
      <w:pPr>
        <w:widowControl w:val="0"/>
        <w:autoSpaceDE w:val="0"/>
        <w:autoSpaceDN w:val="0"/>
        <w:adjustRightInd w:val="0"/>
        <w:ind w:left="567" w:hanging="567"/>
        <w:rPr>
          <w:rFonts w:ascii="Times-Roman" w:hAnsi="Times-Roman"/>
          <w:i/>
        </w:rPr>
      </w:pPr>
    </w:p>
    <w:p w14:paraId="46B966AF"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Conclusion and Discussion</w:t>
      </w:r>
    </w:p>
    <w:p w14:paraId="51A51486" w14:textId="77777777" w:rsidR="00150DEA" w:rsidRPr="006355AA" w:rsidRDefault="00150DEA" w:rsidP="00FC1D48">
      <w:pPr>
        <w:widowControl w:val="0"/>
        <w:numPr>
          <w:ilvl w:val="0"/>
          <w:numId w:val="30"/>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Companies in the US and Britain are seeing the profitability of including disabled people in their advertising and understanding the benefits of diverse images</w:t>
      </w:r>
    </w:p>
    <w:p w14:paraId="4511476C" w14:textId="77777777" w:rsidR="00150DEA" w:rsidRPr="006355AA" w:rsidRDefault="00150DEA" w:rsidP="00FC1D48">
      <w:pPr>
        <w:widowControl w:val="0"/>
        <w:numPr>
          <w:ilvl w:val="0"/>
          <w:numId w:val="30"/>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Have moved away from pity narratives of charity to realistic representations</w:t>
      </w:r>
    </w:p>
    <w:p w14:paraId="42EDE5E8" w14:textId="77777777" w:rsidR="00150DEA" w:rsidRPr="006355AA" w:rsidRDefault="00150DEA" w:rsidP="00FC1D48">
      <w:pPr>
        <w:widowControl w:val="0"/>
        <w:numPr>
          <w:ilvl w:val="0"/>
          <w:numId w:val="30"/>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However, almost total focus on wheelchair use and deafness</w:t>
      </w:r>
    </w:p>
    <w:p w14:paraId="3B99CFCC" w14:textId="77777777" w:rsidR="00150DEA" w:rsidRPr="006355AA" w:rsidRDefault="00150DEA" w:rsidP="00FC1D48">
      <w:pPr>
        <w:widowControl w:val="0"/>
        <w:numPr>
          <w:ilvl w:val="1"/>
          <w:numId w:val="30"/>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w:t>
      </w:r>
      <w:proofErr w:type="gramStart"/>
      <w:r w:rsidRPr="006355AA">
        <w:rPr>
          <w:rFonts w:ascii="Times-Roman" w:hAnsi="Times-Roman"/>
        </w:rPr>
        <w:t>the</w:t>
      </w:r>
      <w:proofErr w:type="gramEnd"/>
      <w:r w:rsidRPr="006355AA">
        <w:rPr>
          <w:rFonts w:ascii="Times-Roman" w:hAnsi="Times-Roman"/>
        </w:rPr>
        <w:t xml:space="preserve"> easy way out”</w:t>
      </w:r>
    </w:p>
    <w:p w14:paraId="16C588C6" w14:textId="77777777" w:rsidR="00150DEA" w:rsidRPr="006355AA" w:rsidRDefault="00150DEA" w:rsidP="00FC1D48">
      <w:pPr>
        <w:widowControl w:val="0"/>
        <w:numPr>
          <w:ilvl w:val="1"/>
          <w:numId w:val="30"/>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BUT, advertising needs visual clues such as the wheelchair to infer disability</w:t>
      </w:r>
    </w:p>
    <w:p w14:paraId="331CC83B" w14:textId="77777777" w:rsidR="00150DEA" w:rsidRPr="006355AA" w:rsidRDefault="00150DEA" w:rsidP="00FC1D48">
      <w:pPr>
        <w:widowControl w:val="0"/>
        <w:numPr>
          <w:ilvl w:val="1"/>
          <w:numId w:val="30"/>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 xml:space="preserve">It would be nice to have severely disabled people depicted instead of your </w:t>
      </w:r>
      <w:proofErr w:type="spellStart"/>
      <w:r w:rsidRPr="006355AA">
        <w:rPr>
          <w:rFonts w:ascii="Times-Roman" w:hAnsi="Times-Roman"/>
        </w:rPr>
        <w:t>superjock</w:t>
      </w:r>
      <w:proofErr w:type="spellEnd"/>
      <w:r w:rsidRPr="006355AA">
        <w:rPr>
          <w:rFonts w:ascii="Times-Roman" w:hAnsi="Times-Roman"/>
        </w:rPr>
        <w:t xml:space="preserve"> cripple</w:t>
      </w:r>
    </w:p>
    <w:p w14:paraId="42437254" w14:textId="4F87D4AB" w:rsidR="00150DEA" w:rsidRPr="00914EC3" w:rsidRDefault="00150DEA" w:rsidP="00914EC3">
      <w:pPr>
        <w:widowControl w:val="0"/>
        <w:numPr>
          <w:ilvl w:val="0"/>
          <w:numId w:val="30"/>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Better and more prevalent use of disabled people in advertising can be tied to important anti-discrimination legislation in the US and UK</w:t>
      </w:r>
    </w:p>
    <w:p w14:paraId="3085D2DD" w14:textId="130243DC" w:rsidR="00150DEA" w:rsidRPr="006355AA" w:rsidRDefault="00D639CB" w:rsidP="00FC1D48">
      <w:pPr>
        <w:widowControl w:val="0"/>
        <w:autoSpaceDE w:val="0"/>
        <w:autoSpaceDN w:val="0"/>
        <w:adjustRightInd w:val="0"/>
        <w:ind w:left="567" w:hanging="567"/>
        <w:jc w:val="center"/>
        <w:rPr>
          <w:rFonts w:ascii="Times-Roman" w:hAnsi="Times-Roman"/>
          <w:b/>
        </w:rPr>
      </w:pPr>
      <w:r>
        <w:rPr>
          <w:rFonts w:ascii="Times-Roman" w:hAnsi="Times-Roman"/>
          <w:b/>
          <w:i/>
          <w:u w:val="single"/>
        </w:rPr>
        <w:lastRenderedPageBreak/>
        <w:t>#</w:t>
      </w:r>
      <w:r w:rsidR="002B5953">
        <w:rPr>
          <w:rFonts w:ascii="Times-Roman" w:hAnsi="Times-Roman"/>
          <w:b/>
          <w:i/>
          <w:u w:val="single"/>
        </w:rPr>
        <w:t xml:space="preserve">18) </w:t>
      </w:r>
      <w:r w:rsidR="00150DEA" w:rsidRPr="00D639CB">
        <w:rPr>
          <w:rFonts w:ascii="Times-Roman" w:hAnsi="Times-Roman"/>
          <w:b/>
          <w:i/>
          <w:u w:val="single"/>
        </w:rPr>
        <w:t>Selling Sexual Subjectivities: Audiences Respond to Gay Window Advertising</w:t>
      </w:r>
    </w:p>
    <w:p w14:paraId="18F733AA"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Two-Fold Function of Advertising</w:t>
      </w:r>
    </w:p>
    <w:p w14:paraId="5E85D041" w14:textId="77777777" w:rsidR="00150DEA" w:rsidRPr="006355AA" w:rsidRDefault="00150DEA" w:rsidP="00FC1D48">
      <w:pPr>
        <w:widowControl w:val="0"/>
        <w:numPr>
          <w:ilvl w:val="0"/>
          <w:numId w:val="31"/>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To provide role models with whom we can identify and through whom we can aspire to appropriate constructions of ourselves as social beings</w:t>
      </w:r>
    </w:p>
    <w:p w14:paraId="4E93431A" w14:textId="77777777" w:rsidR="00150DEA" w:rsidRPr="006355AA" w:rsidRDefault="00150DEA" w:rsidP="00FC1D48">
      <w:pPr>
        <w:widowControl w:val="0"/>
        <w:numPr>
          <w:ilvl w:val="1"/>
          <w:numId w:val="31"/>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“Proper” femininity and masculinity</w:t>
      </w:r>
    </w:p>
    <w:p w14:paraId="02820F18" w14:textId="77777777" w:rsidR="00150DEA" w:rsidRPr="006355AA" w:rsidRDefault="00150DEA" w:rsidP="00FC1D48">
      <w:pPr>
        <w:widowControl w:val="0"/>
        <w:numPr>
          <w:ilvl w:val="1"/>
          <w:numId w:val="31"/>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These then become tied to correct purchasing decisions</w:t>
      </w:r>
    </w:p>
    <w:p w14:paraId="5289CC9B" w14:textId="77777777" w:rsidR="00150DEA" w:rsidRPr="006355AA" w:rsidRDefault="00150DEA" w:rsidP="00FC1D48">
      <w:pPr>
        <w:widowControl w:val="0"/>
        <w:numPr>
          <w:ilvl w:val="0"/>
          <w:numId w:val="31"/>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 xml:space="preserve">Guide us towards what the marketplace considers to be desirable kinds and quantities of purchasing in an increasingly </w:t>
      </w:r>
      <w:proofErr w:type="spellStart"/>
      <w:r w:rsidRPr="006355AA">
        <w:rPr>
          <w:rFonts w:ascii="Times-Roman" w:hAnsi="Times-Roman"/>
        </w:rPr>
        <w:t>commodified</w:t>
      </w:r>
      <w:proofErr w:type="spellEnd"/>
      <w:r w:rsidRPr="006355AA">
        <w:rPr>
          <w:rFonts w:ascii="Times-Roman" w:hAnsi="Times-Roman"/>
        </w:rPr>
        <w:t xml:space="preserve"> social environment</w:t>
      </w:r>
    </w:p>
    <w:p w14:paraId="0D1A51B8" w14:textId="77777777" w:rsidR="00295866" w:rsidRDefault="00295866" w:rsidP="00FC1D48">
      <w:pPr>
        <w:widowControl w:val="0"/>
        <w:autoSpaceDE w:val="0"/>
        <w:autoSpaceDN w:val="0"/>
        <w:adjustRightInd w:val="0"/>
        <w:ind w:left="567" w:hanging="567"/>
        <w:rPr>
          <w:rFonts w:ascii="Times-Roman" w:hAnsi="Times-Roman"/>
          <w:i/>
        </w:rPr>
      </w:pPr>
    </w:p>
    <w:p w14:paraId="0B7B3BB1"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Increasing acknowledgement by advertisers that lesbians, bisexuals, and gay men constitute a viable market</w:t>
      </w:r>
    </w:p>
    <w:p w14:paraId="11ADB691" w14:textId="77777777" w:rsidR="00150DEA" w:rsidRPr="006355AA" w:rsidRDefault="00150DEA" w:rsidP="00FC1D48">
      <w:pPr>
        <w:widowControl w:val="0"/>
        <w:numPr>
          <w:ilvl w:val="0"/>
          <w:numId w:val="32"/>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Can be done explicitly (direct)</w:t>
      </w:r>
    </w:p>
    <w:p w14:paraId="5041942B" w14:textId="77777777" w:rsidR="00150DEA" w:rsidRPr="006355AA" w:rsidRDefault="00150DEA" w:rsidP="00FC1D48">
      <w:pPr>
        <w:widowControl w:val="0"/>
        <w:numPr>
          <w:ilvl w:val="0"/>
          <w:numId w:val="32"/>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Implicitly (hidden messages, signs, etc.), AKA Gay Window Advertising</w:t>
      </w:r>
    </w:p>
    <w:p w14:paraId="45BDA71B" w14:textId="77777777" w:rsidR="00295866" w:rsidRDefault="00295866" w:rsidP="00FC1D48">
      <w:pPr>
        <w:widowControl w:val="0"/>
        <w:autoSpaceDE w:val="0"/>
        <w:autoSpaceDN w:val="0"/>
        <w:adjustRightInd w:val="0"/>
        <w:ind w:left="567" w:hanging="567"/>
        <w:rPr>
          <w:rFonts w:ascii="Times-Roman" w:hAnsi="Times-Roman"/>
          <w:i/>
        </w:rPr>
      </w:pPr>
    </w:p>
    <w:p w14:paraId="7EDE1800"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Gay Window Advertising: Opportunities and Erasures</w:t>
      </w:r>
    </w:p>
    <w:p w14:paraId="294BA4CC" w14:textId="77777777" w:rsidR="00150DEA" w:rsidRPr="006355AA" w:rsidRDefault="00150DEA" w:rsidP="00FC1D48">
      <w:pPr>
        <w:widowControl w:val="0"/>
        <w:numPr>
          <w:ilvl w:val="0"/>
          <w:numId w:val="33"/>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Explicit advertising is rare, although it has increasing frequency in lesbian and gay publications</w:t>
      </w:r>
    </w:p>
    <w:p w14:paraId="55FDF60F" w14:textId="77777777" w:rsidR="00150DEA" w:rsidRPr="006355AA" w:rsidRDefault="00150DEA" w:rsidP="00FC1D48">
      <w:pPr>
        <w:widowControl w:val="0"/>
        <w:numPr>
          <w:ilvl w:val="0"/>
          <w:numId w:val="33"/>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Advertisers continue to be notoriously conservative, afraid of alienating a segment of their current business</w:t>
      </w:r>
    </w:p>
    <w:p w14:paraId="0AD57006" w14:textId="77777777" w:rsidR="00150DEA" w:rsidRPr="006355AA" w:rsidRDefault="00150DEA" w:rsidP="00FC1D48">
      <w:pPr>
        <w:widowControl w:val="0"/>
        <w:numPr>
          <w:ilvl w:val="0"/>
          <w:numId w:val="33"/>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Result is gay window advertising, where images are coded with subtexts that are only understood/noticed by lesbians, gays, bisexuals</w:t>
      </w:r>
    </w:p>
    <w:p w14:paraId="3937501A" w14:textId="77777777" w:rsidR="00150DEA" w:rsidRPr="006355AA" w:rsidRDefault="00150DEA" w:rsidP="00FC1D48">
      <w:pPr>
        <w:widowControl w:val="0"/>
        <w:numPr>
          <w:ilvl w:val="0"/>
          <w:numId w:val="33"/>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“Gay-Dar</w:t>
      </w:r>
      <w:proofErr w:type="gramStart"/>
      <w:r w:rsidRPr="006355AA">
        <w:rPr>
          <w:rFonts w:ascii="Times-Roman" w:hAnsi="Times-Roman"/>
        </w:rPr>
        <w:t>”  there’s</w:t>
      </w:r>
      <w:proofErr w:type="gramEnd"/>
      <w:r w:rsidRPr="006355AA">
        <w:rPr>
          <w:rFonts w:ascii="Times-Roman" w:hAnsi="Times-Roman"/>
        </w:rPr>
        <w:t xml:space="preserve"> a sensibility that tips you off</w:t>
      </w:r>
    </w:p>
    <w:p w14:paraId="1A08B895" w14:textId="77777777" w:rsidR="00150DEA" w:rsidRPr="006355AA" w:rsidRDefault="00150DEA" w:rsidP="00FC1D48">
      <w:pPr>
        <w:widowControl w:val="0"/>
        <w:numPr>
          <w:ilvl w:val="1"/>
          <w:numId w:val="33"/>
        </w:numPr>
        <w:tabs>
          <w:tab w:val="left" w:pos="940"/>
          <w:tab w:val="left" w:pos="1440"/>
        </w:tabs>
        <w:autoSpaceDE w:val="0"/>
        <w:autoSpaceDN w:val="0"/>
        <w:adjustRightInd w:val="0"/>
        <w:ind w:left="567" w:hanging="567"/>
        <w:rPr>
          <w:rFonts w:ascii="Times-Roman" w:hAnsi="Times-Roman"/>
        </w:rPr>
      </w:pPr>
      <w:proofErr w:type="gramStart"/>
      <w:r w:rsidRPr="006355AA">
        <w:rPr>
          <w:rFonts w:ascii="Times-Roman" w:hAnsi="Times-Roman"/>
        </w:rPr>
        <w:t>acknowledges</w:t>
      </w:r>
      <w:proofErr w:type="gramEnd"/>
      <w:r w:rsidRPr="006355AA">
        <w:rPr>
          <w:rFonts w:ascii="Times-Roman" w:hAnsi="Times-Roman"/>
        </w:rPr>
        <w:t xml:space="preserve"> the increased skill with which lesbians, bisexuals, and gays recognize other gay people on the basis of subcultural cues</w:t>
      </w:r>
    </w:p>
    <w:p w14:paraId="5B9DFC60" w14:textId="77777777" w:rsidR="00150DEA" w:rsidRPr="006355AA" w:rsidRDefault="00150DEA" w:rsidP="00FC1D48">
      <w:pPr>
        <w:widowControl w:val="0"/>
        <w:numPr>
          <w:ilvl w:val="0"/>
          <w:numId w:val="33"/>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 xml:space="preserve">Explicit recognition of gay window advertising is a recent phenomenon, hidden </w:t>
      </w:r>
      <w:proofErr w:type="gramStart"/>
      <w:r w:rsidRPr="006355AA">
        <w:rPr>
          <w:rFonts w:ascii="Times-Roman" w:hAnsi="Times-Roman"/>
        </w:rPr>
        <w:t>message,</w:t>
      </w:r>
      <w:proofErr w:type="gramEnd"/>
      <w:r w:rsidRPr="006355AA">
        <w:rPr>
          <w:rFonts w:ascii="Times-Roman" w:hAnsi="Times-Roman"/>
        </w:rPr>
        <w:t xml:space="preserve"> semi-public representations of homosexuality are not.</w:t>
      </w:r>
    </w:p>
    <w:p w14:paraId="56E7DD51" w14:textId="77777777" w:rsidR="00150DEA" w:rsidRPr="006355AA" w:rsidRDefault="00150DEA" w:rsidP="00FC1D48">
      <w:pPr>
        <w:widowControl w:val="0"/>
        <w:numPr>
          <w:ilvl w:val="0"/>
          <w:numId w:val="33"/>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 xml:space="preserve">Coded homoerotic images of male models to appeal to gay and </w:t>
      </w:r>
      <w:proofErr w:type="spellStart"/>
      <w:r w:rsidRPr="006355AA">
        <w:rPr>
          <w:rFonts w:ascii="Times-Roman" w:hAnsi="Times-Roman"/>
        </w:rPr>
        <w:t>hetereosexual</w:t>
      </w:r>
      <w:proofErr w:type="spellEnd"/>
      <w:r w:rsidRPr="006355AA">
        <w:rPr>
          <w:rFonts w:ascii="Times-Roman" w:hAnsi="Times-Roman"/>
        </w:rPr>
        <w:t xml:space="preserve"> audiences have been around since the 70s</w:t>
      </w:r>
    </w:p>
    <w:p w14:paraId="18226297" w14:textId="77777777" w:rsidR="00150DEA" w:rsidRPr="006355AA" w:rsidRDefault="00150DEA" w:rsidP="00FC1D48">
      <w:pPr>
        <w:widowControl w:val="0"/>
        <w:numPr>
          <w:ilvl w:val="0"/>
          <w:numId w:val="33"/>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Fantasy of lesbian sex is very popular and a common advertising tool</w:t>
      </w:r>
    </w:p>
    <w:p w14:paraId="7A2CFF7D" w14:textId="77777777" w:rsidR="00150DEA" w:rsidRPr="006355AA" w:rsidRDefault="00150DEA" w:rsidP="00FC1D48">
      <w:pPr>
        <w:widowControl w:val="0"/>
        <w:numPr>
          <w:ilvl w:val="0"/>
          <w:numId w:val="33"/>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 xml:space="preserve">Double edged </w:t>
      </w:r>
      <w:proofErr w:type="gramStart"/>
      <w:r w:rsidRPr="006355AA">
        <w:rPr>
          <w:rFonts w:ascii="Times-Roman" w:hAnsi="Times-Roman"/>
        </w:rPr>
        <w:t>sword  while</w:t>
      </w:r>
      <w:proofErr w:type="gramEnd"/>
      <w:r w:rsidRPr="006355AA">
        <w:rPr>
          <w:rFonts w:ascii="Times-Roman" w:hAnsi="Times-Roman"/>
        </w:rPr>
        <w:t xml:space="preserve"> offering lesbian, gay, bisexual people images of ourselves as “legitimate consumers”, these images are both narrow in terms of who is “legitimate” and cynical, in their representations solely of consumer legitimacy to the exclusion of the social and political conditions of LBGT</w:t>
      </w:r>
    </w:p>
    <w:p w14:paraId="17C0978B" w14:textId="77777777" w:rsidR="00295866" w:rsidRDefault="00295866" w:rsidP="00FC1D48">
      <w:pPr>
        <w:widowControl w:val="0"/>
        <w:autoSpaceDE w:val="0"/>
        <w:autoSpaceDN w:val="0"/>
        <w:adjustRightInd w:val="0"/>
        <w:ind w:left="567" w:hanging="567"/>
        <w:rPr>
          <w:rFonts w:ascii="Times-Roman" w:hAnsi="Times-Roman"/>
          <w:i/>
        </w:rPr>
      </w:pPr>
    </w:p>
    <w:p w14:paraId="2B5246F0"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Advertising and Audiences: A cultural studies approach</w:t>
      </w:r>
    </w:p>
    <w:p w14:paraId="0E7827A7" w14:textId="77777777" w:rsidR="00150DEA" w:rsidRPr="006355AA" w:rsidRDefault="00150DEA" w:rsidP="00FC1D48">
      <w:pPr>
        <w:widowControl w:val="0"/>
        <w:numPr>
          <w:ilvl w:val="0"/>
          <w:numId w:val="34"/>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Textual analysis is problematic:</w:t>
      </w:r>
    </w:p>
    <w:p w14:paraId="3295E991" w14:textId="77777777" w:rsidR="00150DEA" w:rsidRPr="006355AA" w:rsidRDefault="00150DEA" w:rsidP="00FC1D48">
      <w:pPr>
        <w:widowControl w:val="0"/>
        <w:numPr>
          <w:ilvl w:val="1"/>
          <w:numId w:val="34"/>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Positions the scholar as particularly qualified to decode the meaning of the text under analysis; by virtue of training, experience, or special insight, she or he can read what the advertisement says</w:t>
      </w:r>
    </w:p>
    <w:p w14:paraId="3C2E267C" w14:textId="77777777" w:rsidR="00150DEA" w:rsidRPr="006355AA" w:rsidRDefault="00150DEA" w:rsidP="00FC1D48">
      <w:pPr>
        <w:widowControl w:val="0"/>
        <w:numPr>
          <w:ilvl w:val="1"/>
          <w:numId w:val="34"/>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All text-based analyses of advertising messages make assumptions about how audiences respond to advertisements</w:t>
      </w:r>
    </w:p>
    <w:p w14:paraId="51872F79" w14:textId="77777777" w:rsidR="00150DEA" w:rsidRPr="006355AA" w:rsidRDefault="00150DEA" w:rsidP="00FC1D48">
      <w:pPr>
        <w:widowControl w:val="0"/>
        <w:numPr>
          <w:ilvl w:val="1"/>
          <w:numId w:val="34"/>
        </w:numPr>
        <w:tabs>
          <w:tab w:val="left" w:pos="940"/>
          <w:tab w:val="left" w:pos="1440"/>
        </w:tabs>
        <w:autoSpaceDE w:val="0"/>
        <w:autoSpaceDN w:val="0"/>
        <w:adjustRightInd w:val="0"/>
        <w:ind w:left="567" w:hanging="567"/>
        <w:rPr>
          <w:rFonts w:ascii="Times-Roman" w:hAnsi="Times-Roman"/>
        </w:rPr>
      </w:pPr>
      <w:r w:rsidRPr="006355AA">
        <w:rPr>
          <w:rFonts w:ascii="Times-Roman" w:hAnsi="Times-Roman"/>
        </w:rPr>
        <w:t>Text based research posits an ideal audience for advertising, an audience which tends because it is hypothetical to be homogenized both in its demographic make-up and its interaction with ads</w:t>
      </w:r>
    </w:p>
    <w:p w14:paraId="4A351949" w14:textId="77777777" w:rsidR="00150DEA" w:rsidRPr="006355AA" w:rsidRDefault="00150DEA" w:rsidP="00FC1D48">
      <w:pPr>
        <w:widowControl w:val="0"/>
        <w:numPr>
          <w:ilvl w:val="0"/>
          <w:numId w:val="34"/>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 xml:space="preserve">What will readers make of the intentional multiplicity of meanings in gay window advertising </w:t>
      </w:r>
      <w:proofErr w:type="gramStart"/>
      <w:r w:rsidRPr="006355AA">
        <w:rPr>
          <w:rFonts w:ascii="Times-Roman" w:hAnsi="Times-Roman"/>
        </w:rPr>
        <w:t>texts.</w:t>
      </w:r>
      <w:proofErr w:type="gramEnd"/>
    </w:p>
    <w:p w14:paraId="7217E7AC" w14:textId="77777777" w:rsidR="00150DEA" w:rsidRPr="006355AA" w:rsidRDefault="00150DEA" w:rsidP="00FC1D48">
      <w:pPr>
        <w:widowControl w:val="0"/>
        <w:numPr>
          <w:ilvl w:val="0"/>
          <w:numId w:val="34"/>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Cultural studies have lacked engaging with questions of how different sexual identifications may influence the reading of texts and more recently race and gender have tended to dominate research agenda</w:t>
      </w:r>
    </w:p>
    <w:p w14:paraId="1A1FAFBE" w14:textId="77777777" w:rsidR="00150DEA" w:rsidRPr="006355AA" w:rsidRDefault="00150DEA" w:rsidP="00FC1D48">
      <w:pPr>
        <w:widowControl w:val="0"/>
        <w:autoSpaceDE w:val="0"/>
        <w:autoSpaceDN w:val="0"/>
        <w:adjustRightInd w:val="0"/>
        <w:ind w:left="567" w:hanging="567"/>
        <w:rPr>
          <w:rFonts w:ascii="Times-Roman" w:hAnsi="Times-Roman"/>
        </w:rPr>
      </w:pPr>
      <w:r w:rsidRPr="006355AA">
        <w:rPr>
          <w:rFonts w:ascii="Times-Roman" w:hAnsi="Times-Roman"/>
          <w:i/>
        </w:rPr>
        <w:t xml:space="preserve">Method of doing research: </w:t>
      </w:r>
      <w:r w:rsidRPr="006355AA">
        <w:rPr>
          <w:rFonts w:ascii="Times-Roman" w:hAnsi="Times-Roman"/>
        </w:rPr>
        <w:t>surveys/experiments with advertisements and LBGTs.</w:t>
      </w:r>
    </w:p>
    <w:p w14:paraId="406FD227" w14:textId="77777777" w:rsidR="00295866" w:rsidRDefault="00295866" w:rsidP="00914EC3">
      <w:pPr>
        <w:widowControl w:val="0"/>
        <w:autoSpaceDE w:val="0"/>
        <w:autoSpaceDN w:val="0"/>
        <w:adjustRightInd w:val="0"/>
        <w:rPr>
          <w:rFonts w:ascii="Times-Roman" w:hAnsi="Times-Roman"/>
          <w:i/>
        </w:rPr>
      </w:pPr>
    </w:p>
    <w:p w14:paraId="15FA1922" w14:textId="77777777" w:rsidR="00914EC3" w:rsidRDefault="00914EC3" w:rsidP="00914EC3">
      <w:pPr>
        <w:widowControl w:val="0"/>
        <w:autoSpaceDE w:val="0"/>
        <w:autoSpaceDN w:val="0"/>
        <w:adjustRightInd w:val="0"/>
        <w:rPr>
          <w:rFonts w:ascii="Times-Roman" w:hAnsi="Times-Roman"/>
          <w:i/>
        </w:rPr>
      </w:pPr>
    </w:p>
    <w:p w14:paraId="36A2ECE4" w14:textId="77777777" w:rsidR="00914EC3" w:rsidRDefault="00914EC3" w:rsidP="00914EC3">
      <w:pPr>
        <w:widowControl w:val="0"/>
        <w:autoSpaceDE w:val="0"/>
        <w:autoSpaceDN w:val="0"/>
        <w:adjustRightInd w:val="0"/>
        <w:rPr>
          <w:rFonts w:ascii="Times-Roman" w:hAnsi="Times-Roman"/>
          <w:i/>
        </w:rPr>
      </w:pPr>
    </w:p>
    <w:p w14:paraId="2366C1DE" w14:textId="77777777" w:rsidR="00914EC3" w:rsidRDefault="00914EC3" w:rsidP="00914EC3">
      <w:pPr>
        <w:widowControl w:val="0"/>
        <w:autoSpaceDE w:val="0"/>
        <w:autoSpaceDN w:val="0"/>
        <w:adjustRightInd w:val="0"/>
        <w:rPr>
          <w:rFonts w:ascii="Times-Roman" w:hAnsi="Times-Roman"/>
          <w:i/>
        </w:rPr>
      </w:pPr>
    </w:p>
    <w:p w14:paraId="4CA5C20C"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lastRenderedPageBreak/>
        <w:t>Advertising, Audiences, and Sexual Address</w:t>
      </w:r>
    </w:p>
    <w:p w14:paraId="0E121EC7" w14:textId="77777777" w:rsidR="00150DEA" w:rsidRPr="006355AA" w:rsidRDefault="00150DEA" w:rsidP="00FC1D48">
      <w:pPr>
        <w:widowControl w:val="0"/>
        <w:numPr>
          <w:ilvl w:val="0"/>
          <w:numId w:val="35"/>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It turns out that it is a very complicated relationship among textual coding, the contexts of the ads, and the participants identifications making predictions of readings based upon sexual ID alone unreliable, if not arbitrary</w:t>
      </w:r>
    </w:p>
    <w:p w14:paraId="1CDDF68A" w14:textId="77777777" w:rsidR="00295866" w:rsidRDefault="00295866" w:rsidP="00FC1D48">
      <w:pPr>
        <w:widowControl w:val="0"/>
        <w:autoSpaceDE w:val="0"/>
        <w:autoSpaceDN w:val="0"/>
        <w:adjustRightInd w:val="0"/>
        <w:ind w:left="567" w:hanging="567"/>
        <w:rPr>
          <w:rFonts w:ascii="Times-Roman" w:hAnsi="Times-Roman"/>
          <w:i/>
        </w:rPr>
      </w:pPr>
    </w:p>
    <w:p w14:paraId="683378A7"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Brut Force: Heterosexual Masculinity</w:t>
      </w:r>
    </w:p>
    <w:p w14:paraId="19A89FFF" w14:textId="77777777" w:rsidR="00150DEA" w:rsidRPr="006355AA" w:rsidRDefault="00150DEA" w:rsidP="00FC1D48">
      <w:pPr>
        <w:widowControl w:val="0"/>
        <w:numPr>
          <w:ilvl w:val="0"/>
          <w:numId w:val="36"/>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 xml:space="preserve">Despite the appearance of a hyper-masculine man in the ad, other </w:t>
      </w:r>
      <w:proofErr w:type="spellStart"/>
      <w:r w:rsidRPr="006355AA">
        <w:rPr>
          <w:rFonts w:ascii="Times-Roman" w:hAnsi="Times-Roman"/>
        </w:rPr>
        <w:t>codings</w:t>
      </w:r>
      <w:proofErr w:type="spellEnd"/>
      <w:r w:rsidRPr="006355AA">
        <w:rPr>
          <w:rFonts w:ascii="Times-Roman" w:hAnsi="Times-Roman"/>
        </w:rPr>
        <w:t xml:space="preserve"> in the text, such as the woman’s leaning into the arms of her boyfriend strongly preferred a heterosexual narrative.</w:t>
      </w:r>
    </w:p>
    <w:p w14:paraId="750EC0BE" w14:textId="77777777" w:rsidR="00150DEA" w:rsidRPr="006355AA" w:rsidRDefault="00150DEA" w:rsidP="00FC1D48">
      <w:pPr>
        <w:widowControl w:val="0"/>
        <w:numPr>
          <w:ilvl w:val="0"/>
          <w:numId w:val="36"/>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Thus at the level of gender representations in this ad, a couple of examples of resistive readings were made, but possibilities of making specifically gay readings appeared more difficult</w:t>
      </w:r>
    </w:p>
    <w:p w14:paraId="0A47D3D8" w14:textId="77777777" w:rsidR="00295866" w:rsidRDefault="00295866" w:rsidP="00FC1D48">
      <w:pPr>
        <w:widowControl w:val="0"/>
        <w:autoSpaceDE w:val="0"/>
        <w:autoSpaceDN w:val="0"/>
        <w:adjustRightInd w:val="0"/>
        <w:ind w:left="567" w:hanging="567"/>
        <w:rPr>
          <w:rFonts w:ascii="Times-Roman" w:hAnsi="Times-Roman"/>
          <w:i/>
        </w:rPr>
      </w:pPr>
    </w:p>
    <w:p w14:paraId="52052153"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 xml:space="preserve">What it is to be a woman: Heterosexual </w:t>
      </w:r>
      <w:proofErr w:type="spellStart"/>
      <w:r w:rsidRPr="006355AA">
        <w:rPr>
          <w:rFonts w:ascii="Times-Roman" w:hAnsi="Times-Roman"/>
          <w:i/>
        </w:rPr>
        <w:t>feminity</w:t>
      </w:r>
      <w:proofErr w:type="spellEnd"/>
    </w:p>
    <w:p w14:paraId="29DC4100" w14:textId="77777777" w:rsidR="00150DEA" w:rsidRPr="006355AA" w:rsidRDefault="00150DEA" w:rsidP="00FC1D48">
      <w:pPr>
        <w:widowControl w:val="0"/>
        <w:numPr>
          <w:ilvl w:val="0"/>
          <w:numId w:val="37"/>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 xml:space="preserve">Male </w:t>
      </w:r>
      <w:proofErr w:type="spellStart"/>
      <w:r w:rsidRPr="006355AA">
        <w:rPr>
          <w:rFonts w:ascii="Times-Roman" w:hAnsi="Times-Roman"/>
        </w:rPr>
        <w:t>codings</w:t>
      </w:r>
      <w:proofErr w:type="spellEnd"/>
      <w:r w:rsidRPr="006355AA">
        <w:rPr>
          <w:rFonts w:ascii="Times-Roman" w:hAnsi="Times-Roman"/>
        </w:rPr>
        <w:t xml:space="preserve"> relate to their relations with the female models</w:t>
      </w:r>
    </w:p>
    <w:p w14:paraId="01B65A4C" w14:textId="77777777" w:rsidR="00150DEA" w:rsidRPr="006355AA" w:rsidRDefault="00150DEA" w:rsidP="00FC1D48">
      <w:pPr>
        <w:widowControl w:val="0"/>
        <w:numPr>
          <w:ilvl w:val="0"/>
          <w:numId w:val="37"/>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 xml:space="preserve">Female </w:t>
      </w:r>
      <w:proofErr w:type="spellStart"/>
      <w:r w:rsidRPr="006355AA">
        <w:rPr>
          <w:rFonts w:ascii="Times-Roman" w:hAnsi="Times-Roman"/>
        </w:rPr>
        <w:t>codings</w:t>
      </w:r>
      <w:proofErr w:type="spellEnd"/>
      <w:r w:rsidRPr="006355AA">
        <w:rPr>
          <w:rFonts w:ascii="Times-Roman" w:hAnsi="Times-Roman"/>
        </w:rPr>
        <w:t xml:space="preserve"> are compared with each other, not with the </w:t>
      </w:r>
      <w:proofErr w:type="spellStart"/>
      <w:r w:rsidRPr="006355AA">
        <w:rPr>
          <w:rFonts w:ascii="Times-Roman" w:hAnsi="Times-Roman"/>
        </w:rPr>
        <w:t>codings</w:t>
      </w:r>
      <w:proofErr w:type="spellEnd"/>
      <w:r w:rsidRPr="006355AA">
        <w:rPr>
          <w:rFonts w:ascii="Times-Roman" w:hAnsi="Times-Roman"/>
        </w:rPr>
        <w:t xml:space="preserve"> of masculinity</w:t>
      </w:r>
    </w:p>
    <w:p w14:paraId="4BB2B90D" w14:textId="77777777" w:rsidR="00150DEA" w:rsidRPr="006355AA" w:rsidRDefault="00150DEA" w:rsidP="00FC1D48">
      <w:pPr>
        <w:widowControl w:val="0"/>
        <w:numPr>
          <w:ilvl w:val="0"/>
          <w:numId w:val="37"/>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 xml:space="preserve">Therefore, it is the </w:t>
      </w:r>
      <w:r w:rsidRPr="006355AA">
        <w:rPr>
          <w:rFonts w:ascii="Times-Roman" w:hAnsi="Times-Roman"/>
          <w:i/>
        </w:rPr>
        <w:t>quality</w:t>
      </w:r>
      <w:r w:rsidRPr="006355AA">
        <w:rPr>
          <w:rFonts w:ascii="Times-Roman" w:hAnsi="Times-Roman"/>
        </w:rPr>
        <w:t xml:space="preserve"> of their femininity and not their difference from men which is central to the appraisal of the models womanhood</w:t>
      </w:r>
    </w:p>
    <w:p w14:paraId="0096B26E" w14:textId="77777777" w:rsidR="00295866" w:rsidRDefault="00295866" w:rsidP="00FC1D48">
      <w:pPr>
        <w:widowControl w:val="0"/>
        <w:autoSpaceDE w:val="0"/>
        <w:autoSpaceDN w:val="0"/>
        <w:adjustRightInd w:val="0"/>
        <w:ind w:left="567" w:hanging="567"/>
        <w:rPr>
          <w:rFonts w:ascii="Times-Roman" w:hAnsi="Times-Roman"/>
          <w:i/>
        </w:rPr>
      </w:pPr>
    </w:p>
    <w:p w14:paraId="2271FE58"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Gay Window Possibilities: Men</w:t>
      </w:r>
    </w:p>
    <w:p w14:paraId="0A373F8D" w14:textId="77777777" w:rsidR="00150DEA" w:rsidRPr="006355AA" w:rsidRDefault="00150DEA" w:rsidP="00FC1D48">
      <w:pPr>
        <w:widowControl w:val="0"/>
        <w:numPr>
          <w:ilvl w:val="0"/>
          <w:numId w:val="38"/>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 xml:space="preserve">Muscular </w:t>
      </w:r>
      <w:proofErr w:type="gramStart"/>
      <w:r w:rsidRPr="006355AA">
        <w:rPr>
          <w:rFonts w:ascii="Times-Roman" w:hAnsi="Times-Roman"/>
        </w:rPr>
        <w:t>men  can</w:t>
      </w:r>
      <w:proofErr w:type="gramEnd"/>
      <w:r w:rsidRPr="006355AA">
        <w:rPr>
          <w:rFonts w:ascii="Times-Roman" w:hAnsi="Times-Roman"/>
        </w:rPr>
        <w:t xml:space="preserve"> be seen as appealing to both heterosexual and gay men because heterosexual see it as appealing to a woman, so they want to look like him. Whereas gay men like to look at it.</w:t>
      </w:r>
    </w:p>
    <w:p w14:paraId="048DC5F0" w14:textId="77777777" w:rsidR="00150DEA" w:rsidRPr="006355AA" w:rsidRDefault="00150DEA" w:rsidP="00FC1D48">
      <w:pPr>
        <w:widowControl w:val="0"/>
        <w:numPr>
          <w:ilvl w:val="0"/>
          <w:numId w:val="38"/>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College buddies, fraternity brothers or gay men?</w:t>
      </w:r>
    </w:p>
    <w:p w14:paraId="4DEF4720" w14:textId="77777777" w:rsidR="00150DEA" w:rsidRPr="006355AA" w:rsidRDefault="00150DEA" w:rsidP="00FC1D48">
      <w:pPr>
        <w:widowControl w:val="0"/>
        <w:numPr>
          <w:ilvl w:val="0"/>
          <w:numId w:val="38"/>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Divide between fraternity culture and gay sexuality is not so wide</w:t>
      </w:r>
    </w:p>
    <w:p w14:paraId="3047D8D7" w14:textId="77777777" w:rsidR="00295866" w:rsidRDefault="00295866" w:rsidP="00FC1D48">
      <w:pPr>
        <w:widowControl w:val="0"/>
        <w:autoSpaceDE w:val="0"/>
        <w:autoSpaceDN w:val="0"/>
        <w:adjustRightInd w:val="0"/>
        <w:ind w:left="567" w:hanging="567"/>
        <w:rPr>
          <w:rFonts w:ascii="Times-Roman" w:hAnsi="Times-Roman"/>
          <w:i/>
        </w:rPr>
      </w:pPr>
    </w:p>
    <w:p w14:paraId="6F8886A4" w14:textId="77777777" w:rsidR="00150DEA" w:rsidRPr="006355AA" w:rsidRDefault="00150DEA" w:rsidP="00FC1D48">
      <w:pPr>
        <w:widowControl w:val="0"/>
        <w:autoSpaceDE w:val="0"/>
        <w:autoSpaceDN w:val="0"/>
        <w:adjustRightInd w:val="0"/>
        <w:ind w:left="567" w:hanging="567"/>
        <w:rPr>
          <w:rFonts w:ascii="Times-Roman" w:hAnsi="Times-Roman"/>
          <w:i/>
        </w:rPr>
      </w:pPr>
      <w:r w:rsidRPr="006355AA">
        <w:rPr>
          <w:rFonts w:ascii="Times-Roman" w:hAnsi="Times-Roman"/>
          <w:i/>
        </w:rPr>
        <w:t>Lesbian Windows: Shutters and Blinds</w:t>
      </w:r>
    </w:p>
    <w:p w14:paraId="63A2309F" w14:textId="77777777" w:rsidR="00150DEA" w:rsidRPr="006355AA" w:rsidRDefault="00150DEA" w:rsidP="00FC1D48">
      <w:pPr>
        <w:widowControl w:val="0"/>
        <w:numPr>
          <w:ilvl w:val="0"/>
          <w:numId w:val="39"/>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Lesbians are appealing to men</w:t>
      </w:r>
    </w:p>
    <w:p w14:paraId="60302518" w14:textId="77777777" w:rsidR="00150DEA" w:rsidRPr="006355AA" w:rsidRDefault="00150DEA" w:rsidP="00FC1D48">
      <w:pPr>
        <w:widowControl w:val="0"/>
        <w:numPr>
          <w:ilvl w:val="0"/>
          <w:numId w:val="39"/>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Lesbians are stereotypically depicted as less attractive</w:t>
      </w:r>
    </w:p>
    <w:p w14:paraId="320BE1B0" w14:textId="77777777" w:rsidR="00150DEA" w:rsidRPr="006355AA" w:rsidRDefault="00150DEA" w:rsidP="00FC1D48">
      <w:pPr>
        <w:widowControl w:val="0"/>
        <w:numPr>
          <w:ilvl w:val="0"/>
          <w:numId w:val="39"/>
        </w:numPr>
        <w:tabs>
          <w:tab w:val="left" w:pos="220"/>
          <w:tab w:val="left" w:pos="720"/>
        </w:tabs>
        <w:autoSpaceDE w:val="0"/>
        <w:autoSpaceDN w:val="0"/>
        <w:adjustRightInd w:val="0"/>
        <w:ind w:left="567" w:hanging="567"/>
        <w:rPr>
          <w:rFonts w:ascii="Times-Roman" w:hAnsi="Times-Roman"/>
        </w:rPr>
      </w:pPr>
      <w:r w:rsidRPr="006355AA">
        <w:rPr>
          <w:rFonts w:ascii="Times-Roman" w:hAnsi="Times-Roman"/>
        </w:rPr>
        <w:t>Marketers have gone after gay men because the stereotype is so attractive: affluent, brand-conscious, interested in fashion and style, creating rends which straight men will follow.</w:t>
      </w:r>
    </w:p>
    <w:p w14:paraId="0CDDD9DC" w14:textId="77777777" w:rsidR="00C22EB5" w:rsidRDefault="00C22EB5" w:rsidP="00FC1D48">
      <w:pPr>
        <w:ind w:left="567" w:hanging="567"/>
      </w:pPr>
    </w:p>
    <w:p w14:paraId="07CC91F3" w14:textId="77777777" w:rsidR="00C210E0" w:rsidRDefault="00C210E0" w:rsidP="00FC1D48">
      <w:pPr>
        <w:ind w:left="567" w:hanging="567"/>
      </w:pPr>
    </w:p>
    <w:p w14:paraId="4E07C31C" w14:textId="77777777" w:rsidR="00C210E0" w:rsidRDefault="00C210E0" w:rsidP="00FC1D48">
      <w:pPr>
        <w:ind w:left="567" w:hanging="567"/>
      </w:pPr>
    </w:p>
    <w:p w14:paraId="1AD4ECFB" w14:textId="77777777" w:rsidR="00C210E0" w:rsidRDefault="00C210E0" w:rsidP="00FC1D48">
      <w:pPr>
        <w:ind w:left="567" w:hanging="567"/>
      </w:pPr>
    </w:p>
    <w:p w14:paraId="75940A8F" w14:textId="77777777" w:rsidR="00C210E0" w:rsidRDefault="00C210E0" w:rsidP="00FC1D48">
      <w:pPr>
        <w:ind w:left="567" w:hanging="567"/>
      </w:pPr>
    </w:p>
    <w:p w14:paraId="4B6604B0" w14:textId="77777777" w:rsidR="00C210E0" w:rsidRDefault="00C210E0" w:rsidP="00FC1D48">
      <w:pPr>
        <w:ind w:left="567" w:hanging="567"/>
      </w:pPr>
    </w:p>
    <w:p w14:paraId="23CEADC7" w14:textId="77777777" w:rsidR="00C210E0" w:rsidRDefault="00C210E0" w:rsidP="00FC1D48">
      <w:pPr>
        <w:ind w:left="567" w:hanging="567"/>
      </w:pPr>
    </w:p>
    <w:p w14:paraId="4AED7CF7" w14:textId="77777777" w:rsidR="00C210E0" w:rsidRDefault="00C210E0" w:rsidP="00FC1D48">
      <w:pPr>
        <w:ind w:left="567" w:hanging="567"/>
      </w:pPr>
    </w:p>
    <w:p w14:paraId="13DFE91F" w14:textId="77777777" w:rsidR="00C210E0" w:rsidRDefault="00C210E0" w:rsidP="00FC1D48">
      <w:pPr>
        <w:ind w:left="567" w:hanging="567"/>
      </w:pPr>
    </w:p>
    <w:p w14:paraId="0FFF187D" w14:textId="77777777" w:rsidR="00C210E0" w:rsidRDefault="00C210E0" w:rsidP="00FC1D48">
      <w:pPr>
        <w:ind w:left="567" w:hanging="567"/>
      </w:pPr>
    </w:p>
    <w:p w14:paraId="485B3F2A" w14:textId="77777777" w:rsidR="00C210E0" w:rsidRDefault="00C210E0" w:rsidP="00FC1D48">
      <w:pPr>
        <w:ind w:left="567" w:hanging="567"/>
      </w:pPr>
    </w:p>
    <w:p w14:paraId="6F92FA3C" w14:textId="77777777" w:rsidR="00C210E0" w:rsidRDefault="00C210E0" w:rsidP="00FC1D48">
      <w:pPr>
        <w:ind w:left="567" w:hanging="567"/>
      </w:pPr>
    </w:p>
    <w:p w14:paraId="7496B0AD" w14:textId="77777777" w:rsidR="00C210E0" w:rsidRDefault="00C210E0" w:rsidP="00FC1D48">
      <w:pPr>
        <w:ind w:left="567" w:hanging="567"/>
      </w:pPr>
    </w:p>
    <w:p w14:paraId="5404D7CE" w14:textId="77777777" w:rsidR="00C210E0" w:rsidRDefault="00C210E0" w:rsidP="00FC1D48">
      <w:pPr>
        <w:ind w:left="567" w:hanging="567"/>
      </w:pPr>
    </w:p>
    <w:p w14:paraId="58D7D685" w14:textId="77777777" w:rsidR="00C210E0" w:rsidRDefault="00C210E0" w:rsidP="00FC1D48">
      <w:pPr>
        <w:ind w:left="567" w:hanging="567"/>
      </w:pPr>
    </w:p>
    <w:p w14:paraId="6B4DA09A" w14:textId="77777777" w:rsidR="00C210E0" w:rsidRDefault="00C210E0" w:rsidP="00FC1D48">
      <w:pPr>
        <w:ind w:left="567" w:hanging="567"/>
      </w:pPr>
    </w:p>
    <w:p w14:paraId="1C17308E" w14:textId="77777777" w:rsidR="00C210E0" w:rsidRDefault="00C210E0" w:rsidP="00FC1D48">
      <w:pPr>
        <w:ind w:left="567" w:hanging="567"/>
      </w:pPr>
    </w:p>
    <w:p w14:paraId="40AE6DC2" w14:textId="77777777" w:rsidR="00C210E0" w:rsidRDefault="00C210E0" w:rsidP="00FC1D48">
      <w:pPr>
        <w:ind w:left="567" w:hanging="567"/>
      </w:pPr>
    </w:p>
    <w:p w14:paraId="7EB591D3" w14:textId="77777777" w:rsidR="00C210E0" w:rsidRDefault="00C210E0" w:rsidP="00FC1D48">
      <w:pPr>
        <w:ind w:left="567" w:hanging="567"/>
      </w:pPr>
    </w:p>
    <w:p w14:paraId="59DEB956" w14:textId="6A3041DF" w:rsidR="00C210E0" w:rsidRPr="00C210E0" w:rsidRDefault="00C210E0" w:rsidP="00C210E0">
      <w:pPr>
        <w:widowControl w:val="0"/>
        <w:autoSpaceDE w:val="0"/>
        <w:autoSpaceDN w:val="0"/>
        <w:adjustRightInd w:val="0"/>
        <w:jc w:val="center"/>
        <w:rPr>
          <w:rFonts w:ascii="Times-Roman" w:hAnsi="Times-Roman"/>
          <w:b/>
          <w:u w:val="single"/>
        </w:rPr>
      </w:pPr>
      <w:r w:rsidRPr="00C210E0">
        <w:rPr>
          <w:rFonts w:ascii="Times-Roman" w:hAnsi="Times-Roman"/>
          <w:b/>
          <w:u w:val="single"/>
        </w:rPr>
        <w:lastRenderedPageBreak/>
        <w:t>#19</w:t>
      </w:r>
      <w:r>
        <w:rPr>
          <w:rFonts w:ascii="Times-Roman" w:hAnsi="Times-Roman"/>
          <w:b/>
          <w:u w:val="single"/>
        </w:rPr>
        <w:t>)</w:t>
      </w:r>
      <w:r w:rsidRPr="00C210E0">
        <w:rPr>
          <w:rFonts w:ascii="Times-Roman" w:hAnsi="Times-Roman"/>
          <w:b/>
          <w:u w:val="single"/>
        </w:rPr>
        <w:t xml:space="preserve"> </w:t>
      </w:r>
      <w:r w:rsidRPr="00C210E0">
        <w:rPr>
          <w:rFonts w:ascii="Times-Roman" w:hAnsi="Times-Roman"/>
          <w:b/>
          <w:u w:val="single"/>
        </w:rPr>
        <w:t>Advertising Women: Images, Audiences and Advertisers</w:t>
      </w:r>
    </w:p>
    <w:p w14:paraId="50790483" w14:textId="77777777" w:rsidR="00C210E0" w:rsidRDefault="00C210E0" w:rsidP="00C210E0">
      <w:pPr>
        <w:widowControl w:val="0"/>
        <w:autoSpaceDE w:val="0"/>
        <w:autoSpaceDN w:val="0"/>
        <w:adjustRightInd w:val="0"/>
        <w:rPr>
          <w:rFonts w:ascii="Times-Roman" w:hAnsi="Times-Roman"/>
        </w:rPr>
      </w:pPr>
      <w:r w:rsidRPr="006355AA">
        <w:rPr>
          <w:rFonts w:ascii="Times-Roman" w:hAnsi="Times-Roman"/>
          <w:i/>
        </w:rPr>
        <w:t xml:space="preserve">1950s: </w:t>
      </w:r>
      <w:r w:rsidRPr="006355AA">
        <w:rPr>
          <w:rFonts w:ascii="Times-Roman" w:hAnsi="Times-Roman"/>
        </w:rPr>
        <w:t>conflict between image of happy housewife and dissatisfaction with a life unfulfilled</w:t>
      </w:r>
    </w:p>
    <w:p w14:paraId="6F3F61FB" w14:textId="77777777" w:rsidR="00C210E0" w:rsidRPr="006355AA" w:rsidRDefault="00C210E0" w:rsidP="00C210E0">
      <w:pPr>
        <w:widowControl w:val="0"/>
        <w:autoSpaceDE w:val="0"/>
        <w:autoSpaceDN w:val="0"/>
        <w:adjustRightInd w:val="0"/>
        <w:rPr>
          <w:rFonts w:ascii="Times-Roman" w:hAnsi="Times-Roman"/>
        </w:rPr>
      </w:pPr>
    </w:p>
    <w:p w14:paraId="4DAF017C" w14:textId="77777777" w:rsidR="00C210E0" w:rsidRPr="006355AA" w:rsidRDefault="00C210E0" w:rsidP="00C210E0">
      <w:pPr>
        <w:widowControl w:val="0"/>
        <w:autoSpaceDE w:val="0"/>
        <w:autoSpaceDN w:val="0"/>
        <w:adjustRightInd w:val="0"/>
        <w:rPr>
          <w:rFonts w:ascii="Times-Roman" w:hAnsi="Times-Roman"/>
        </w:rPr>
      </w:pPr>
      <w:r w:rsidRPr="006355AA">
        <w:rPr>
          <w:rFonts w:ascii="Times-Roman" w:hAnsi="Times-Roman"/>
          <w:i/>
        </w:rPr>
        <w:t xml:space="preserve">Betty Friedan published her book </w:t>
      </w:r>
      <w:r w:rsidRPr="006355AA">
        <w:rPr>
          <w:rFonts w:ascii="Times-Roman" w:hAnsi="Times-Roman"/>
        </w:rPr>
        <w:t>The Feminine Mystique, 115 years after the first Women’s Rights Convention</w:t>
      </w:r>
    </w:p>
    <w:p w14:paraId="4DD8E177" w14:textId="77777777" w:rsidR="00C210E0" w:rsidRPr="006355AA" w:rsidRDefault="00C210E0" w:rsidP="00C210E0">
      <w:pPr>
        <w:widowControl w:val="0"/>
        <w:autoSpaceDE w:val="0"/>
        <w:autoSpaceDN w:val="0"/>
        <w:adjustRightInd w:val="0"/>
        <w:rPr>
          <w:rFonts w:ascii="Times-Roman" w:hAnsi="Times-Roman"/>
        </w:rPr>
      </w:pPr>
      <w:r w:rsidRPr="006355AA">
        <w:rPr>
          <w:rFonts w:ascii="Times-Roman" w:hAnsi="Times-Roman"/>
        </w:rPr>
        <w:tab/>
        <w:t>“I want something more than my husband and my children and my home”</w:t>
      </w:r>
    </w:p>
    <w:p w14:paraId="144E6FE5" w14:textId="77777777" w:rsidR="00C210E0" w:rsidRPr="006355AA" w:rsidRDefault="00C210E0" w:rsidP="00C210E0">
      <w:pPr>
        <w:widowControl w:val="0"/>
        <w:numPr>
          <w:ilvl w:val="0"/>
          <w:numId w:val="40"/>
        </w:numPr>
        <w:tabs>
          <w:tab w:val="left" w:pos="220"/>
          <w:tab w:val="left" w:pos="720"/>
        </w:tabs>
        <w:autoSpaceDE w:val="0"/>
        <w:autoSpaceDN w:val="0"/>
        <w:adjustRightInd w:val="0"/>
        <w:ind w:hanging="720"/>
        <w:rPr>
          <w:rFonts w:ascii="Times-Roman" w:hAnsi="Times-Roman"/>
        </w:rPr>
      </w:pPr>
      <w:r w:rsidRPr="006355AA">
        <w:rPr>
          <w:rFonts w:ascii="Times-Roman" w:hAnsi="Times-Roman"/>
        </w:rPr>
        <w:t>Friedan’s groundbreaking work offered an analysis of a complicated social and cultural problem: portrayals of women that were inconsistent with their experienced realities</w:t>
      </w:r>
    </w:p>
    <w:p w14:paraId="2027599E" w14:textId="77777777" w:rsidR="00C210E0" w:rsidRDefault="00C210E0" w:rsidP="00C210E0">
      <w:pPr>
        <w:widowControl w:val="0"/>
        <w:numPr>
          <w:ilvl w:val="0"/>
          <w:numId w:val="40"/>
        </w:numPr>
        <w:tabs>
          <w:tab w:val="left" w:pos="220"/>
          <w:tab w:val="left" w:pos="720"/>
        </w:tabs>
        <w:autoSpaceDE w:val="0"/>
        <w:autoSpaceDN w:val="0"/>
        <w:adjustRightInd w:val="0"/>
        <w:ind w:hanging="720"/>
        <w:rPr>
          <w:rFonts w:ascii="Times-Roman" w:hAnsi="Times-Roman"/>
        </w:rPr>
      </w:pPr>
      <w:r w:rsidRPr="006355AA">
        <w:rPr>
          <w:rFonts w:ascii="Times-Roman" w:hAnsi="Times-Roman"/>
        </w:rPr>
        <w:t>“American women no longer know who they are”</w:t>
      </w:r>
    </w:p>
    <w:p w14:paraId="6D9EDDFB" w14:textId="77777777" w:rsidR="00C210E0" w:rsidRPr="006355AA" w:rsidRDefault="00C210E0" w:rsidP="00C210E0">
      <w:pPr>
        <w:widowControl w:val="0"/>
        <w:tabs>
          <w:tab w:val="left" w:pos="220"/>
          <w:tab w:val="left" w:pos="720"/>
        </w:tabs>
        <w:autoSpaceDE w:val="0"/>
        <w:autoSpaceDN w:val="0"/>
        <w:adjustRightInd w:val="0"/>
        <w:ind w:left="720"/>
        <w:rPr>
          <w:rFonts w:ascii="Times-Roman" w:hAnsi="Times-Roman"/>
        </w:rPr>
      </w:pPr>
    </w:p>
    <w:p w14:paraId="20A5C96F"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Portrayals of women in advertising</w:t>
      </w:r>
    </w:p>
    <w:p w14:paraId="132D624C" w14:textId="77777777" w:rsidR="00C210E0" w:rsidRPr="006355AA" w:rsidRDefault="00C210E0" w:rsidP="00C210E0">
      <w:pPr>
        <w:widowControl w:val="0"/>
        <w:numPr>
          <w:ilvl w:val="0"/>
          <w:numId w:val="41"/>
        </w:numPr>
        <w:tabs>
          <w:tab w:val="left" w:pos="220"/>
          <w:tab w:val="left" w:pos="720"/>
        </w:tabs>
        <w:autoSpaceDE w:val="0"/>
        <w:autoSpaceDN w:val="0"/>
        <w:adjustRightInd w:val="0"/>
        <w:ind w:hanging="720"/>
        <w:rPr>
          <w:rFonts w:ascii="Times-Roman" w:hAnsi="Times-Roman"/>
          <w:i/>
        </w:rPr>
      </w:pPr>
      <w:r w:rsidRPr="006355AA">
        <w:rPr>
          <w:rFonts w:ascii="Times-Roman" w:hAnsi="Times-Roman"/>
        </w:rPr>
        <w:t xml:space="preserve">Erving </w:t>
      </w:r>
      <w:proofErr w:type="spellStart"/>
      <w:r w:rsidRPr="006355AA">
        <w:rPr>
          <w:rFonts w:ascii="Times-Roman" w:hAnsi="Times-Roman"/>
        </w:rPr>
        <w:t>Goffman</w:t>
      </w:r>
      <w:proofErr w:type="spellEnd"/>
      <w:r w:rsidRPr="006355AA">
        <w:rPr>
          <w:rFonts w:ascii="Times-Roman" w:hAnsi="Times-Roman"/>
        </w:rPr>
        <w:t xml:space="preserve">, </w:t>
      </w:r>
      <w:r w:rsidRPr="006355AA">
        <w:rPr>
          <w:rFonts w:ascii="Times-Roman" w:hAnsi="Times-Roman"/>
          <w:i/>
        </w:rPr>
        <w:t xml:space="preserve">Gender </w:t>
      </w:r>
      <w:proofErr w:type="spellStart"/>
      <w:r w:rsidRPr="006355AA">
        <w:rPr>
          <w:rFonts w:ascii="Times-Roman" w:hAnsi="Times-Roman"/>
          <w:i/>
        </w:rPr>
        <w:t>Advertisments</w:t>
      </w:r>
      <w:proofErr w:type="spellEnd"/>
      <w:r w:rsidRPr="006355AA">
        <w:rPr>
          <w:rFonts w:ascii="Times-Roman" w:hAnsi="Times-Roman"/>
          <w:i/>
        </w:rPr>
        <w:t xml:space="preserve"> (1979)</w:t>
      </w:r>
    </w:p>
    <w:p w14:paraId="4F20AF36" w14:textId="77777777" w:rsidR="00C210E0" w:rsidRPr="006355AA" w:rsidRDefault="00C210E0" w:rsidP="00C210E0">
      <w:pPr>
        <w:widowControl w:val="0"/>
        <w:numPr>
          <w:ilvl w:val="1"/>
          <w:numId w:val="41"/>
        </w:numPr>
        <w:tabs>
          <w:tab w:val="left" w:pos="940"/>
          <w:tab w:val="left" w:pos="1440"/>
        </w:tabs>
        <w:autoSpaceDE w:val="0"/>
        <w:autoSpaceDN w:val="0"/>
        <w:adjustRightInd w:val="0"/>
        <w:ind w:hanging="1440"/>
        <w:rPr>
          <w:rFonts w:ascii="Times-Roman" w:hAnsi="Times-Roman"/>
        </w:rPr>
      </w:pPr>
      <w:r w:rsidRPr="006355AA">
        <w:rPr>
          <w:rFonts w:ascii="Times-Roman" w:hAnsi="Times-Roman"/>
        </w:rPr>
        <w:t>Advertisements reveal much about our culture; they implicitly tell us who we should be.</w:t>
      </w:r>
    </w:p>
    <w:p w14:paraId="33EE8DE6" w14:textId="77777777" w:rsidR="00C210E0" w:rsidRPr="006355AA" w:rsidRDefault="00C210E0" w:rsidP="00C210E0">
      <w:pPr>
        <w:widowControl w:val="0"/>
        <w:numPr>
          <w:ilvl w:val="1"/>
          <w:numId w:val="41"/>
        </w:numPr>
        <w:tabs>
          <w:tab w:val="left" w:pos="940"/>
          <w:tab w:val="left" w:pos="1440"/>
        </w:tabs>
        <w:autoSpaceDE w:val="0"/>
        <w:autoSpaceDN w:val="0"/>
        <w:adjustRightInd w:val="0"/>
        <w:ind w:hanging="1440"/>
        <w:rPr>
          <w:rFonts w:ascii="Times-Roman" w:hAnsi="Times-Roman"/>
        </w:rPr>
      </w:pPr>
      <w:r w:rsidRPr="006355AA">
        <w:rPr>
          <w:rFonts w:ascii="Times-Roman" w:hAnsi="Times-Roman"/>
        </w:rPr>
        <w:t>He deconstructed advertisements by considering the gendered image that appear in them:</w:t>
      </w:r>
    </w:p>
    <w:p w14:paraId="61C67DE1" w14:textId="77777777" w:rsidR="00C210E0" w:rsidRPr="006355AA" w:rsidRDefault="00C210E0" w:rsidP="00C210E0">
      <w:pPr>
        <w:widowControl w:val="0"/>
        <w:numPr>
          <w:ilvl w:val="2"/>
          <w:numId w:val="41"/>
        </w:numPr>
        <w:tabs>
          <w:tab w:val="left" w:pos="1660"/>
          <w:tab w:val="left" w:pos="2160"/>
        </w:tabs>
        <w:autoSpaceDE w:val="0"/>
        <w:autoSpaceDN w:val="0"/>
        <w:adjustRightInd w:val="0"/>
        <w:ind w:hanging="2160"/>
        <w:rPr>
          <w:rFonts w:ascii="Times-Roman" w:hAnsi="Times-Roman"/>
        </w:rPr>
      </w:pPr>
      <w:r w:rsidRPr="006355AA">
        <w:rPr>
          <w:rFonts w:ascii="Times-Roman" w:hAnsi="Times-Roman"/>
        </w:rPr>
        <w:t>Model’s relative size, feminine touch, function ranking, family, ritualization of subordination, licensed withdrawal</w:t>
      </w:r>
    </w:p>
    <w:p w14:paraId="16D80BF7" w14:textId="77777777" w:rsidR="00C210E0" w:rsidRPr="006355AA" w:rsidRDefault="00C210E0" w:rsidP="00C210E0">
      <w:pPr>
        <w:widowControl w:val="0"/>
        <w:numPr>
          <w:ilvl w:val="1"/>
          <w:numId w:val="41"/>
        </w:numPr>
        <w:tabs>
          <w:tab w:val="left" w:pos="940"/>
          <w:tab w:val="left" w:pos="1440"/>
        </w:tabs>
        <w:autoSpaceDE w:val="0"/>
        <w:autoSpaceDN w:val="0"/>
        <w:adjustRightInd w:val="0"/>
        <w:ind w:hanging="1440"/>
        <w:rPr>
          <w:rFonts w:ascii="Times-Roman" w:hAnsi="Times-Roman"/>
        </w:rPr>
      </w:pPr>
      <w:r w:rsidRPr="006355AA">
        <w:rPr>
          <w:rFonts w:ascii="Times-Roman" w:hAnsi="Times-Roman"/>
        </w:rPr>
        <w:t>Men were often fathers, executives depicted instructing and helping women</w:t>
      </w:r>
    </w:p>
    <w:p w14:paraId="794FB36E" w14:textId="77777777" w:rsidR="00C210E0" w:rsidRPr="006355AA" w:rsidRDefault="00C210E0" w:rsidP="00C210E0">
      <w:pPr>
        <w:widowControl w:val="0"/>
        <w:numPr>
          <w:ilvl w:val="1"/>
          <w:numId w:val="41"/>
        </w:numPr>
        <w:tabs>
          <w:tab w:val="left" w:pos="940"/>
          <w:tab w:val="left" w:pos="1440"/>
        </w:tabs>
        <w:autoSpaceDE w:val="0"/>
        <w:autoSpaceDN w:val="0"/>
        <w:adjustRightInd w:val="0"/>
        <w:ind w:hanging="1440"/>
        <w:rPr>
          <w:rFonts w:ascii="Times-Roman" w:hAnsi="Times-Roman"/>
        </w:rPr>
      </w:pPr>
      <w:r w:rsidRPr="006355AA">
        <w:rPr>
          <w:rFonts w:ascii="Times-Roman" w:hAnsi="Times-Roman"/>
        </w:rPr>
        <w:t>Women were smaller and subordinate to men, poses were submissive and subordinate</w:t>
      </w:r>
    </w:p>
    <w:p w14:paraId="01A385B7" w14:textId="77777777" w:rsidR="00C210E0" w:rsidRPr="006355AA" w:rsidRDefault="00C210E0" w:rsidP="00C210E0">
      <w:pPr>
        <w:widowControl w:val="0"/>
        <w:numPr>
          <w:ilvl w:val="0"/>
          <w:numId w:val="41"/>
        </w:numPr>
        <w:tabs>
          <w:tab w:val="left" w:pos="220"/>
          <w:tab w:val="left" w:pos="720"/>
        </w:tabs>
        <w:autoSpaceDE w:val="0"/>
        <w:autoSpaceDN w:val="0"/>
        <w:adjustRightInd w:val="0"/>
        <w:ind w:hanging="720"/>
        <w:rPr>
          <w:rFonts w:ascii="Times-Roman" w:hAnsi="Times-Roman"/>
        </w:rPr>
      </w:pPr>
      <w:r w:rsidRPr="006355AA">
        <w:rPr>
          <w:rFonts w:ascii="Times-Roman" w:hAnsi="Times-Roman"/>
        </w:rPr>
        <w:t xml:space="preserve">Courtney and </w:t>
      </w:r>
      <w:proofErr w:type="gramStart"/>
      <w:r w:rsidRPr="006355AA">
        <w:rPr>
          <w:rFonts w:ascii="Times-Roman" w:hAnsi="Times-Roman"/>
        </w:rPr>
        <w:t>Whipple  encouraged</w:t>
      </w:r>
      <w:proofErr w:type="gramEnd"/>
      <w:r w:rsidRPr="006355AA">
        <w:rPr>
          <w:rFonts w:ascii="Times-Roman" w:hAnsi="Times-Roman"/>
        </w:rPr>
        <w:t xml:space="preserve"> advertisers to use depictions that were more progressive than the traditional stereotyped portrayals showing that the woman’s place is in the home</w:t>
      </w:r>
    </w:p>
    <w:p w14:paraId="794D6F9B" w14:textId="77777777" w:rsidR="00C210E0" w:rsidRPr="006355AA" w:rsidRDefault="00C210E0" w:rsidP="00C210E0">
      <w:pPr>
        <w:widowControl w:val="0"/>
        <w:numPr>
          <w:ilvl w:val="0"/>
          <w:numId w:val="41"/>
        </w:numPr>
        <w:tabs>
          <w:tab w:val="left" w:pos="220"/>
          <w:tab w:val="left" w:pos="720"/>
        </w:tabs>
        <w:autoSpaceDE w:val="0"/>
        <w:autoSpaceDN w:val="0"/>
        <w:adjustRightInd w:val="0"/>
        <w:ind w:hanging="720"/>
        <w:rPr>
          <w:rFonts w:ascii="Times-Roman" w:hAnsi="Times-Roman"/>
        </w:rPr>
      </w:pPr>
      <w:proofErr w:type="gramStart"/>
      <w:r w:rsidRPr="006355AA">
        <w:rPr>
          <w:rFonts w:ascii="Times-Roman" w:hAnsi="Times-Roman"/>
        </w:rPr>
        <w:t>1980s  some</w:t>
      </w:r>
      <w:proofErr w:type="gramEnd"/>
      <w:r w:rsidRPr="006355AA">
        <w:rPr>
          <w:rFonts w:ascii="Times-Roman" w:hAnsi="Times-Roman"/>
        </w:rPr>
        <w:t xml:space="preserve"> advertising depicted females as career women and supermoms</w:t>
      </w:r>
    </w:p>
    <w:p w14:paraId="2ABF7B02" w14:textId="77777777" w:rsidR="00C210E0" w:rsidRPr="006355AA" w:rsidRDefault="00C210E0" w:rsidP="00C210E0">
      <w:pPr>
        <w:widowControl w:val="0"/>
        <w:numPr>
          <w:ilvl w:val="0"/>
          <w:numId w:val="41"/>
        </w:numPr>
        <w:tabs>
          <w:tab w:val="left" w:pos="220"/>
          <w:tab w:val="left" w:pos="720"/>
        </w:tabs>
        <w:autoSpaceDE w:val="0"/>
        <w:autoSpaceDN w:val="0"/>
        <w:adjustRightInd w:val="0"/>
        <w:ind w:hanging="720"/>
        <w:rPr>
          <w:rFonts w:ascii="Times-Roman" w:hAnsi="Times-Roman"/>
        </w:rPr>
      </w:pPr>
      <w:proofErr w:type="spellStart"/>
      <w:proofErr w:type="gramStart"/>
      <w:r w:rsidRPr="006355AA">
        <w:rPr>
          <w:rFonts w:ascii="Times-Roman" w:hAnsi="Times-Roman"/>
        </w:rPr>
        <w:t>Kilbourne</w:t>
      </w:r>
      <w:proofErr w:type="spellEnd"/>
      <w:r w:rsidRPr="006355AA">
        <w:rPr>
          <w:rFonts w:ascii="Times-Roman" w:hAnsi="Times-Roman"/>
        </w:rPr>
        <w:t xml:space="preserve">  advertising</w:t>
      </w:r>
      <w:proofErr w:type="gramEnd"/>
      <w:r w:rsidRPr="006355AA">
        <w:rPr>
          <w:rFonts w:ascii="Times-Roman" w:hAnsi="Times-Roman"/>
        </w:rPr>
        <w:t xml:space="preserve"> is so pervasive, so it has an immense cultural impact, especially on women and girls</w:t>
      </w:r>
    </w:p>
    <w:p w14:paraId="0EDEB7BF" w14:textId="77777777" w:rsidR="00C210E0" w:rsidRPr="006355AA" w:rsidRDefault="00C210E0" w:rsidP="00C210E0">
      <w:pPr>
        <w:widowControl w:val="0"/>
        <w:numPr>
          <w:ilvl w:val="1"/>
          <w:numId w:val="41"/>
        </w:numPr>
        <w:tabs>
          <w:tab w:val="left" w:pos="940"/>
          <w:tab w:val="left" w:pos="1440"/>
        </w:tabs>
        <w:autoSpaceDE w:val="0"/>
        <w:autoSpaceDN w:val="0"/>
        <w:adjustRightInd w:val="0"/>
        <w:ind w:hanging="1440"/>
        <w:rPr>
          <w:rFonts w:ascii="Times-Roman" w:hAnsi="Times-Roman"/>
        </w:rPr>
      </w:pPr>
      <w:r w:rsidRPr="006355AA">
        <w:rPr>
          <w:rFonts w:ascii="Times-Roman" w:hAnsi="Times-Roman"/>
        </w:rPr>
        <w:t>It creates problems because it “corrupts relationships and then offers us products, both as solace and as substitutes for the intimate human connection we all long for and need”</w:t>
      </w:r>
    </w:p>
    <w:p w14:paraId="113BE0D3" w14:textId="77777777" w:rsidR="00C210E0" w:rsidRPr="006355AA" w:rsidRDefault="00C210E0" w:rsidP="00C210E0">
      <w:pPr>
        <w:widowControl w:val="0"/>
        <w:numPr>
          <w:ilvl w:val="1"/>
          <w:numId w:val="41"/>
        </w:numPr>
        <w:tabs>
          <w:tab w:val="left" w:pos="940"/>
          <w:tab w:val="left" w:pos="1440"/>
        </w:tabs>
        <w:autoSpaceDE w:val="0"/>
        <w:autoSpaceDN w:val="0"/>
        <w:adjustRightInd w:val="0"/>
        <w:ind w:hanging="1440"/>
        <w:rPr>
          <w:rFonts w:ascii="Times-Roman" w:hAnsi="Times-Roman"/>
        </w:rPr>
      </w:pPr>
      <w:r w:rsidRPr="006355AA">
        <w:rPr>
          <w:rFonts w:ascii="Times-Roman" w:hAnsi="Times-Roman"/>
        </w:rPr>
        <w:t xml:space="preserve">Turns people into things – things that we learn to love in place of </w:t>
      </w:r>
      <w:proofErr w:type="spellStart"/>
      <w:r w:rsidRPr="006355AA">
        <w:rPr>
          <w:rFonts w:ascii="Times-Roman" w:hAnsi="Times-Roman"/>
        </w:rPr>
        <w:t>pple</w:t>
      </w:r>
      <w:proofErr w:type="spellEnd"/>
      <w:r w:rsidRPr="006355AA">
        <w:rPr>
          <w:rFonts w:ascii="Times-Roman" w:hAnsi="Times-Roman"/>
        </w:rPr>
        <w:t>.</w:t>
      </w:r>
    </w:p>
    <w:p w14:paraId="412CA83D" w14:textId="77777777" w:rsidR="00C210E0" w:rsidRPr="006355AA" w:rsidRDefault="00C210E0" w:rsidP="00C210E0">
      <w:pPr>
        <w:widowControl w:val="0"/>
        <w:numPr>
          <w:ilvl w:val="1"/>
          <w:numId w:val="41"/>
        </w:numPr>
        <w:tabs>
          <w:tab w:val="left" w:pos="940"/>
          <w:tab w:val="left" w:pos="1440"/>
        </w:tabs>
        <w:autoSpaceDE w:val="0"/>
        <w:autoSpaceDN w:val="0"/>
        <w:adjustRightInd w:val="0"/>
        <w:ind w:hanging="1440"/>
        <w:rPr>
          <w:rFonts w:ascii="Times-Roman" w:hAnsi="Times-Roman"/>
        </w:rPr>
      </w:pPr>
      <w:r w:rsidRPr="006355AA">
        <w:rPr>
          <w:rFonts w:ascii="Times-Roman" w:hAnsi="Times-Roman"/>
        </w:rPr>
        <w:t>Advertisements contribute to eating disorders by normalizing and glamorizing unhealthy attitudes towards food</w:t>
      </w:r>
    </w:p>
    <w:p w14:paraId="693EFEBB" w14:textId="77777777" w:rsidR="00C210E0" w:rsidRPr="006355AA" w:rsidRDefault="00C210E0" w:rsidP="00C210E0">
      <w:pPr>
        <w:widowControl w:val="0"/>
        <w:numPr>
          <w:ilvl w:val="1"/>
          <w:numId w:val="41"/>
        </w:numPr>
        <w:tabs>
          <w:tab w:val="left" w:pos="940"/>
          <w:tab w:val="left" w:pos="1440"/>
        </w:tabs>
        <w:autoSpaceDE w:val="0"/>
        <w:autoSpaceDN w:val="0"/>
        <w:adjustRightInd w:val="0"/>
        <w:ind w:hanging="1440"/>
        <w:rPr>
          <w:rFonts w:ascii="Times-Roman" w:hAnsi="Times-Roman"/>
        </w:rPr>
      </w:pPr>
      <w:r w:rsidRPr="006355AA">
        <w:rPr>
          <w:rFonts w:ascii="Times-Roman" w:hAnsi="Times-Roman"/>
        </w:rPr>
        <w:t xml:space="preserve">Not only do advertisers exploit women’s desires to buy products so they can be better housewives, but they convince women and girls they have some inherent problem that needs fixing and the solution is not just a product for the house. </w:t>
      </w:r>
    </w:p>
    <w:p w14:paraId="30BF2C38" w14:textId="77777777" w:rsidR="00C210E0" w:rsidRPr="006355AA" w:rsidRDefault="00C210E0" w:rsidP="00C210E0">
      <w:pPr>
        <w:widowControl w:val="0"/>
        <w:numPr>
          <w:ilvl w:val="1"/>
          <w:numId w:val="41"/>
        </w:numPr>
        <w:tabs>
          <w:tab w:val="left" w:pos="940"/>
          <w:tab w:val="left" w:pos="1440"/>
        </w:tabs>
        <w:autoSpaceDE w:val="0"/>
        <w:autoSpaceDN w:val="0"/>
        <w:adjustRightInd w:val="0"/>
        <w:ind w:hanging="1440"/>
        <w:rPr>
          <w:rFonts w:ascii="Times-Roman" w:hAnsi="Times-Roman"/>
        </w:rPr>
      </w:pPr>
      <w:r w:rsidRPr="006355AA">
        <w:rPr>
          <w:rFonts w:ascii="Times-Roman" w:hAnsi="Times-Roman"/>
        </w:rPr>
        <w:t>Essentially, women and girls are seduced twice – by ads and products</w:t>
      </w:r>
    </w:p>
    <w:p w14:paraId="3110237B" w14:textId="77777777" w:rsidR="00C210E0" w:rsidRPr="006355AA" w:rsidRDefault="00C210E0" w:rsidP="00C210E0">
      <w:pPr>
        <w:widowControl w:val="0"/>
        <w:numPr>
          <w:ilvl w:val="0"/>
          <w:numId w:val="41"/>
        </w:numPr>
        <w:tabs>
          <w:tab w:val="left" w:pos="220"/>
          <w:tab w:val="left" w:pos="720"/>
        </w:tabs>
        <w:autoSpaceDE w:val="0"/>
        <w:autoSpaceDN w:val="0"/>
        <w:adjustRightInd w:val="0"/>
        <w:ind w:hanging="720"/>
        <w:rPr>
          <w:rFonts w:ascii="Times-Roman" w:hAnsi="Times-Roman"/>
        </w:rPr>
      </w:pPr>
      <w:r w:rsidRPr="006355AA">
        <w:rPr>
          <w:rFonts w:ascii="Times-Roman" w:hAnsi="Times-Roman"/>
        </w:rPr>
        <w:t>The beauty myth: women are flawed when it comes to beauty and the solution is to buy a product</w:t>
      </w:r>
    </w:p>
    <w:p w14:paraId="532DF5EE" w14:textId="77777777" w:rsidR="00C210E0" w:rsidRPr="006355AA" w:rsidRDefault="00C210E0" w:rsidP="00C210E0">
      <w:pPr>
        <w:widowControl w:val="0"/>
        <w:numPr>
          <w:ilvl w:val="0"/>
          <w:numId w:val="41"/>
        </w:numPr>
        <w:tabs>
          <w:tab w:val="left" w:pos="220"/>
          <w:tab w:val="left" w:pos="720"/>
        </w:tabs>
        <w:autoSpaceDE w:val="0"/>
        <w:autoSpaceDN w:val="0"/>
        <w:adjustRightInd w:val="0"/>
        <w:ind w:hanging="720"/>
        <w:rPr>
          <w:rFonts w:ascii="Times-Roman" w:hAnsi="Times-Roman"/>
        </w:rPr>
      </w:pPr>
      <w:r w:rsidRPr="006355AA">
        <w:rPr>
          <w:rFonts w:ascii="Times-Roman" w:hAnsi="Times-Roman"/>
        </w:rPr>
        <w:t>1979: models weighed 8% less than the average female</w:t>
      </w:r>
    </w:p>
    <w:p w14:paraId="254099E8" w14:textId="77777777" w:rsidR="00C210E0" w:rsidRPr="006355AA" w:rsidRDefault="00C210E0" w:rsidP="00C210E0">
      <w:pPr>
        <w:widowControl w:val="0"/>
        <w:numPr>
          <w:ilvl w:val="0"/>
          <w:numId w:val="41"/>
        </w:numPr>
        <w:tabs>
          <w:tab w:val="left" w:pos="220"/>
          <w:tab w:val="left" w:pos="720"/>
        </w:tabs>
        <w:autoSpaceDE w:val="0"/>
        <w:autoSpaceDN w:val="0"/>
        <w:adjustRightInd w:val="0"/>
        <w:ind w:hanging="720"/>
        <w:rPr>
          <w:rFonts w:ascii="Times-Roman" w:hAnsi="Times-Roman"/>
        </w:rPr>
      </w:pPr>
      <w:r w:rsidRPr="006355AA">
        <w:rPr>
          <w:rFonts w:ascii="Times-Roman" w:hAnsi="Times-Roman"/>
        </w:rPr>
        <w:t>1999: models weigh 23% less</w:t>
      </w:r>
    </w:p>
    <w:p w14:paraId="3A5D2915" w14:textId="77777777" w:rsidR="00C210E0" w:rsidRPr="006355AA" w:rsidRDefault="00C210E0" w:rsidP="00C210E0">
      <w:pPr>
        <w:widowControl w:val="0"/>
        <w:numPr>
          <w:ilvl w:val="0"/>
          <w:numId w:val="41"/>
        </w:numPr>
        <w:tabs>
          <w:tab w:val="left" w:pos="220"/>
          <w:tab w:val="left" w:pos="720"/>
        </w:tabs>
        <w:autoSpaceDE w:val="0"/>
        <w:autoSpaceDN w:val="0"/>
        <w:adjustRightInd w:val="0"/>
        <w:ind w:hanging="720"/>
        <w:rPr>
          <w:rFonts w:ascii="Times-Roman" w:hAnsi="Times-Roman"/>
        </w:rPr>
      </w:pPr>
      <w:r w:rsidRPr="006355AA">
        <w:rPr>
          <w:rFonts w:ascii="Times-Roman" w:hAnsi="Times-Roman"/>
        </w:rPr>
        <w:t>Wood’s</w:t>
      </w:r>
    </w:p>
    <w:p w14:paraId="22FDCF44" w14:textId="77777777" w:rsidR="00C210E0" w:rsidRPr="006355AA" w:rsidRDefault="00C210E0" w:rsidP="00C210E0">
      <w:pPr>
        <w:widowControl w:val="0"/>
        <w:numPr>
          <w:ilvl w:val="1"/>
          <w:numId w:val="41"/>
        </w:numPr>
        <w:tabs>
          <w:tab w:val="left" w:pos="940"/>
          <w:tab w:val="left" w:pos="1440"/>
        </w:tabs>
        <w:autoSpaceDE w:val="0"/>
        <w:autoSpaceDN w:val="0"/>
        <w:adjustRightInd w:val="0"/>
        <w:ind w:hanging="1440"/>
        <w:rPr>
          <w:rFonts w:ascii="Times-Roman" w:hAnsi="Times-Roman"/>
        </w:rPr>
      </w:pPr>
      <w:r w:rsidRPr="006355AA">
        <w:rPr>
          <w:rFonts w:ascii="Times-Roman" w:hAnsi="Times-Roman"/>
        </w:rPr>
        <w:t>Men appear much more frequently in the media, making women seem invisible</w:t>
      </w:r>
    </w:p>
    <w:p w14:paraId="7E0525DD" w14:textId="77777777" w:rsidR="00C210E0" w:rsidRPr="006355AA" w:rsidRDefault="00C210E0" w:rsidP="00C210E0">
      <w:pPr>
        <w:widowControl w:val="0"/>
        <w:numPr>
          <w:ilvl w:val="1"/>
          <w:numId w:val="41"/>
        </w:numPr>
        <w:tabs>
          <w:tab w:val="left" w:pos="940"/>
          <w:tab w:val="left" w:pos="1440"/>
        </w:tabs>
        <w:autoSpaceDE w:val="0"/>
        <w:autoSpaceDN w:val="0"/>
        <w:adjustRightInd w:val="0"/>
        <w:ind w:hanging="1440"/>
        <w:rPr>
          <w:rFonts w:ascii="Times-Roman" w:hAnsi="Times-Roman"/>
        </w:rPr>
      </w:pPr>
      <w:r w:rsidRPr="006355AA">
        <w:rPr>
          <w:rFonts w:ascii="Times-Roman" w:hAnsi="Times-Roman"/>
        </w:rPr>
        <w:t>Women were portrayed stereotypically, in ways that reinforced socially endorsed views of gender</w:t>
      </w:r>
    </w:p>
    <w:p w14:paraId="268A7809" w14:textId="77777777" w:rsidR="00C210E0" w:rsidRPr="006355AA" w:rsidRDefault="00C210E0" w:rsidP="00C210E0">
      <w:pPr>
        <w:widowControl w:val="0"/>
        <w:numPr>
          <w:ilvl w:val="0"/>
          <w:numId w:val="41"/>
        </w:numPr>
        <w:tabs>
          <w:tab w:val="left" w:pos="220"/>
          <w:tab w:val="left" w:pos="720"/>
        </w:tabs>
        <w:autoSpaceDE w:val="0"/>
        <w:autoSpaceDN w:val="0"/>
        <w:adjustRightInd w:val="0"/>
        <w:ind w:hanging="720"/>
        <w:rPr>
          <w:rFonts w:ascii="Times-Roman" w:hAnsi="Times-Roman"/>
        </w:rPr>
      </w:pPr>
      <w:proofErr w:type="spellStart"/>
      <w:r w:rsidRPr="006355AA">
        <w:rPr>
          <w:rFonts w:ascii="Times-Roman" w:hAnsi="Times-Roman"/>
        </w:rPr>
        <w:t>Twitchell</w:t>
      </w:r>
      <w:proofErr w:type="spellEnd"/>
      <w:r w:rsidRPr="006355AA">
        <w:rPr>
          <w:rFonts w:ascii="Times-Roman" w:hAnsi="Times-Roman"/>
        </w:rPr>
        <w:t>: “Sex is biological, gender is cultural”</w:t>
      </w:r>
    </w:p>
    <w:p w14:paraId="292BC8B6" w14:textId="77777777" w:rsidR="00C210E0" w:rsidRPr="006355AA" w:rsidRDefault="00C210E0" w:rsidP="00C210E0">
      <w:pPr>
        <w:widowControl w:val="0"/>
        <w:numPr>
          <w:ilvl w:val="1"/>
          <w:numId w:val="41"/>
        </w:numPr>
        <w:tabs>
          <w:tab w:val="left" w:pos="940"/>
          <w:tab w:val="left" w:pos="1440"/>
        </w:tabs>
        <w:autoSpaceDE w:val="0"/>
        <w:autoSpaceDN w:val="0"/>
        <w:adjustRightInd w:val="0"/>
        <w:ind w:hanging="1440"/>
        <w:rPr>
          <w:rFonts w:ascii="Times-Roman" w:hAnsi="Times-Roman"/>
        </w:rPr>
      </w:pPr>
      <w:r w:rsidRPr="006355AA">
        <w:rPr>
          <w:rFonts w:ascii="Times-Roman" w:hAnsi="Times-Roman"/>
        </w:rPr>
        <w:t>Argued that women are not victims of advertising and they have power as an audience to reject</w:t>
      </w:r>
    </w:p>
    <w:p w14:paraId="0FBFC6FC" w14:textId="77777777" w:rsidR="00C210E0" w:rsidRPr="006355AA" w:rsidRDefault="00C210E0" w:rsidP="00C210E0">
      <w:pPr>
        <w:widowControl w:val="0"/>
        <w:numPr>
          <w:ilvl w:val="1"/>
          <w:numId w:val="41"/>
        </w:numPr>
        <w:tabs>
          <w:tab w:val="left" w:pos="940"/>
          <w:tab w:val="left" w:pos="1440"/>
        </w:tabs>
        <w:autoSpaceDE w:val="0"/>
        <w:autoSpaceDN w:val="0"/>
        <w:adjustRightInd w:val="0"/>
        <w:ind w:hanging="1440"/>
        <w:rPr>
          <w:rFonts w:ascii="Times-Roman" w:hAnsi="Times-Roman"/>
        </w:rPr>
      </w:pPr>
      <w:r w:rsidRPr="006355AA">
        <w:rPr>
          <w:rFonts w:ascii="Times-Roman" w:hAnsi="Times-Roman"/>
        </w:rPr>
        <w:t xml:space="preserve">Claims that </w:t>
      </w:r>
      <w:proofErr w:type="gramStart"/>
      <w:r w:rsidRPr="006355AA">
        <w:rPr>
          <w:rFonts w:ascii="Times-Roman" w:hAnsi="Times-Roman"/>
        </w:rPr>
        <w:t>women are not duped by giant corporations into buying things</w:t>
      </w:r>
      <w:proofErr w:type="gramEnd"/>
      <w:r w:rsidRPr="006355AA">
        <w:rPr>
          <w:rFonts w:ascii="Times-Roman" w:hAnsi="Times-Roman"/>
        </w:rPr>
        <w:t xml:space="preserve"> they don’t want.</w:t>
      </w:r>
    </w:p>
    <w:p w14:paraId="4B41755B" w14:textId="77777777" w:rsidR="00C210E0" w:rsidRPr="006355AA" w:rsidRDefault="00C210E0" w:rsidP="00C210E0">
      <w:pPr>
        <w:widowControl w:val="0"/>
        <w:numPr>
          <w:ilvl w:val="1"/>
          <w:numId w:val="41"/>
        </w:numPr>
        <w:tabs>
          <w:tab w:val="left" w:pos="940"/>
          <w:tab w:val="left" w:pos="1440"/>
        </w:tabs>
        <w:autoSpaceDE w:val="0"/>
        <w:autoSpaceDN w:val="0"/>
        <w:adjustRightInd w:val="0"/>
        <w:ind w:hanging="1440"/>
        <w:rPr>
          <w:rFonts w:ascii="Times-Roman" w:hAnsi="Times-Roman"/>
        </w:rPr>
      </w:pPr>
      <w:r w:rsidRPr="006355AA">
        <w:rPr>
          <w:rFonts w:ascii="Times-Roman" w:hAnsi="Times-Roman"/>
        </w:rPr>
        <w:t xml:space="preserve">Emphasis on beauty is not new, as old as the tales of Cinderella, Cleopatra, and </w:t>
      </w:r>
      <w:r w:rsidRPr="006355AA">
        <w:rPr>
          <w:rFonts w:ascii="Times-Roman" w:hAnsi="Times-Roman"/>
        </w:rPr>
        <w:lastRenderedPageBreak/>
        <w:t>Helen of Troy</w:t>
      </w:r>
    </w:p>
    <w:p w14:paraId="29400CA9" w14:textId="77777777" w:rsidR="00C210E0" w:rsidRPr="006355AA" w:rsidRDefault="00C210E0" w:rsidP="00C210E0">
      <w:pPr>
        <w:widowControl w:val="0"/>
        <w:numPr>
          <w:ilvl w:val="1"/>
          <w:numId w:val="41"/>
        </w:numPr>
        <w:tabs>
          <w:tab w:val="left" w:pos="940"/>
          <w:tab w:val="left" w:pos="1440"/>
        </w:tabs>
        <w:autoSpaceDE w:val="0"/>
        <w:autoSpaceDN w:val="0"/>
        <w:adjustRightInd w:val="0"/>
        <w:ind w:hanging="1440"/>
        <w:rPr>
          <w:rFonts w:ascii="Times-Roman" w:hAnsi="Times-Roman"/>
        </w:rPr>
      </w:pPr>
      <w:r w:rsidRPr="006355AA">
        <w:rPr>
          <w:rFonts w:ascii="Times-Roman" w:hAnsi="Times-Roman"/>
        </w:rPr>
        <w:t>Its part of culture and part of biology</w:t>
      </w:r>
    </w:p>
    <w:p w14:paraId="193278C1" w14:textId="77777777" w:rsidR="00C210E0" w:rsidRPr="006355AA" w:rsidRDefault="00C210E0" w:rsidP="00C210E0">
      <w:pPr>
        <w:widowControl w:val="0"/>
        <w:numPr>
          <w:ilvl w:val="0"/>
          <w:numId w:val="41"/>
        </w:numPr>
        <w:tabs>
          <w:tab w:val="left" w:pos="220"/>
          <w:tab w:val="left" w:pos="720"/>
        </w:tabs>
        <w:autoSpaceDE w:val="0"/>
        <w:autoSpaceDN w:val="0"/>
        <w:adjustRightInd w:val="0"/>
        <w:ind w:hanging="720"/>
        <w:rPr>
          <w:rFonts w:ascii="Times-Roman" w:hAnsi="Times-Roman"/>
        </w:rPr>
      </w:pPr>
      <w:r w:rsidRPr="006355AA">
        <w:rPr>
          <w:rFonts w:ascii="Times-Roman" w:hAnsi="Times-Roman"/>
        </w:rPr>
        <w:t>As scholars investigated women and advertising in the 21</w:t>
      </w:r>
      <w:r w:rsidRPr="006355AA">
        <w:rPr>
          <w:rFonts w:ascii="Times-Roman" w:hAnsi="Times-Roman"/>
          <w:vertAlign w:val="superscript"/>
        </w:rPr>
        <w:t>st</w:t>
      </w:r>
      <w:r w:rsidRPr="006355AA">
        <w:rPr>
          <w:rFonts w:ascii="Times-Roman" w:hAnsi="Times-Roman"/>
        </w:rPr>
        <w:t xml:space="preserve"> century, they have focused their attention on other areas of diversity i.e. visible minorities</w:t>
      </w:r>
    </w:p>
    <w:p w14:paraId="404F30EC" w14:textId="77777777" w:rsidR="00C210E0" w:rsidRPr="006355AA" w:rsidRDefault="00C210E0" w:rsidP="00C210E0">
      <w:pPr>
        <w:widowControl w:val="0"/>
        <w:numPr>
          <w:ilvl w:val="0"/>
          <w:numId w:val="41"/>
        </w:numPr>
        <w:tabs>
          <w:tab w:val="left" w:pos="220"/>
          <w:tab w:val="left" w:pos="720"/>
        </w:tabs>
        <w:autoSpaceDE w:val="0"/>
        <w:autoSpaceDN w:val="0"/>
        <w:adjustRightInd w:val="0"/>
        <w:ind w:hanging="720"/>
        <w:rPr>
          <w:rFonts w:ascii="Times-Roman" w:hAnsi="Times-Roman"/>
        </w:rPr>
      </w:pPr>
      <w:r w:rsidRPr="006355AA">
        <w:rPr>
          <w:rFonts w:ascii="Times-Roman" w:hAnsi="Times-Roman"/>
        </w:rPr>
        <w:t>Gender studies have made its way into the classroom</w:t>
      </w:r>
    </w:p>
    <w:p w14:paraId="02B6D382" w14:textId="77777777" w:rsidR="00C210E0" w:rsidRDefault="00C210E0" w:rsidP="00C210E0">
      <w:pPr>
        <w:widowControl w:val="0"/>
        <w:autoSpaceDE w:val="0"/>
        <w:autoSpaceDN w:val="0"/>
        <w:adjustRightInd w:val="0"/>
        <w:rPr>
          <w:rFonts w:ascii="Times-Roman" w:hAnsi="Times-Roman"/>
          <w:i/>
        </w:rPr>
      </w:pPr>
    </w:p>
    <w:p w14:paraId="3914990A"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Women as Audiences</w:t>
      </w:r>
    </w:p>
    <w:p w14:paraId="663FDD29" w14:textId="77777777" w:rsidR="00C210E0" w:rsidRPr="006355AA" w:rsidRDefault="00C210E0" w:rsidP="00C210E0">
      <w:pPr>
        <w:widowControl w:val="0"/>
        <w:numPr>
          <w:ilvl w:val="0"/>
          <w:numId w:val="42"/>
        </w:numPr>
        <w:tabs>
          <w:tab w:val="left" w:pos="220"/>
          <w:tab w:val="left" w:pos="720"/>
        </w:tabs>
        <w:autoSpaceDE w:val="0"/>
        <w:autoSpaceDN w:val="0"/>
        <w:adjustRightInd w:val="0"/>
        <w:ind w:hanging="720"/>
        <w:rPr>
          <w:rFonts w:ascii="Times-Roman" w:hAnsi="Times-Roman"/>
        </w:rPr>
      </w:pPr>
      <w:r w:rsidRPr="006355AA">
        <w:rPr>
          <w:rFonts w:ascii="Times-Roman" w:hAnsi="Times-Roman"/>
        </w:rPr>
        <w:t>Women wield power as audiences, and they can influence how they are portrayed in advertising</w:t>
      </w:r>
    </w:p>
    <w:p w14:paraId="3B146781" w14:textId="77777777" w:rsidR="00C210E0" w:rsidRPr="006355AA" w:rsidRDefault="00C210E0" w:rsidP="00C210E0">
      <w:pPr>
        <w:widowControl w:val="0"/>
        <w:numPr>
          <w:ilvl w:val="0"/>
          <w:numId w:val="42"/>
        </w:numPr>
        <w:tabs>
          <w:tab w:val="left" w:pos="220"/>
          <w:tab w:val="left" w:pos="720"/>
        </w:tabs>
        <w:autoSpaceDE w:val="0"/>
        <w:autoSpaceDN w:val="0"/>
        <w:adjustRightInd w:val="0"/>
        <w:ind w:hanging="720"/>
        <w:rPr>
          <w:rFonts w:ascii="Times-Roman" w:hAnsi="Times-Roman"/>
        </w:rPr>
      </w:pPr>
      <w:proofErr w:type="gramStart"/>
      <w:r w:rsidRPr="006355AA">
        <w:rPr>
          <w:rFonts w:ascii="Times-Roman" w:hAnsi="Times-Roman"/>
        </w:rPr>
        <w:t>1960s  corporations</w:t>
      </w:r>
      <w:proofErr w:type="gramEnd"/>
      <w:r w:rsidRPr="006355AA">
        <w:rPr>
          <w:rFonts w:ascii="Times-Roman" w:hAnsi="Times-Roman"/>
        </w:rPr>
        <w:t xml:space="preserve"> valued women because they were potential customers and necessary for their economic lifeblood</w:t>
      </w:r>
    </w:p>
    <w:p w14:paraId="18D39223" w14:textId="77777777" w:rsidR="00C210E0" w:rsidRPr="006355AA" w:rsidRDefault="00C210E0" w:rsidP="00C210E0">
      <w:pPr>
        <w:widowControl w:val="0"/>
        <w:numPr>
          <w:ilvl w:val="1"/>
          <w:numId w:val="42"/>
        </w:numPr>
        <w:tabs>
          <w:tab w:val="left" w:pos="940"/>
          <w:tab w:val="left" w:pos="1440"/>
        </w:tabs>
        <w:autoSpaceDE w:val="0"/>
        <w:autoSpaceDN w:val="0"/>
        <w:adjustRightInd w:val="0"/>
        <w:ind w:hanging="1440"/>
        <w:rPr>
          <w:rFonts w:ascii="Times-Roman" w:hAnsi="Times-Roman"/>
        </w:rPr>
      </w:pPr>
      <w:proofErr w:type="gramStart"/>
      <w:r w:rsidRPr="006355AA">
        <w:rPr>
          <w:rFonts w:ascii="Times-Roman" w:hAnsi="Times-Roman"/>
        </w:rPr>
        <w:t>women</w:t>
      </w:r>
      <w:proofErr w:type="gramEnd"/>
      <w:r w:rsidRPr="006355AA">
        <w:rPr>
          <w:rFonts w:ascii="Times-Roman" w:hAnsi="Times-Roman"/>
        </w:rPr>
        <w:t xml:space="preserve"> made 75 to 95% of all consumer purchases</w:t>
      </w:r>
    </w:p>
    <w:p w14:paraId="079A0D21" w14:textId="77777777" w:rsidR="00C210E0" w:rsidRPr="006355AA" w:rsidRDefault="00C210E0" w:rsidP="00C210E0">
      <w:pPr>
        <w:widowControl w:val="0"/>
        <w:numPr>
          <w:ilvl w:val="1"/>
          <w:numId w:val="42"/>
        </w:numPr>
        <w:tabs>
          <w:tab w:val="left" w:pos="940"/>
          <w:tab w:val="left" w:pos="1440"/>
        </w:tabs>
        <w:autoSpaceDE w:val="0"/>
        <w:autoSpaceDN w:val="0"/>
        <w:adjustRightInd w:val="0"/>
        <w:ind w:hanging="1440"/>
        <w:rPr>
          <w:rFonts w:ascii="Times-Roman" w:hAnsi="Times-Roman"/>
        </w:rPr>
      </w:pPr>
      <w:r w:rsidRPr="006355AA">
        <w:rPr>
          <w:rFonts w:ascii="Times-Roman" w:hAnsi="Times-Roman"/>
        </w:rPr>
        <w:t xml:space="preserve">Not until work by </w:t>
      </w:r>
      <w:proofErr w:type="spellStart"/>
      <w:r w:rsidRPr="006355AA">
        <w:rPr>
          <w:rFonts w:ascii="Times-Roman" w:hAnsi="Times-Roman"/>
        </w:rPr>
        <w:t>Goffman</w:t>
      </w:r>
      <w:proofErr w:type="spellEnd"/>
      <w:r w:rsidRPr="006355AA">
        <w:rPr>
          <w:rFonts w:ascii="Times-Roman" w:hAnsi="Times-Roman"/>
        </w:rPr>
        <w:t>, Courtney and Whipple and others that the industry finally began to listen to women’s voices and later the images they portrayed</w:t>
      </w:r>
    </w:p>
    <w:p w14:paraId="3BF6583F" w14:textId="77777777" w:rsidR="00C210E0" w:rsidRPr="006355AA" w:rsidRDefault="00C210E0" w:rsidP="00C210E0">
      <w:pPr>
        <w:widowControl w:val="0"/>
        <w:numPr>
          <w:ilvl w:val="0"/>
          <w:numId w:val="42"/>
        </w:numPr>
        <w:tabs>
          <w:tab w:val="left" w:pos="220"/>
          <w:tab w:val="left" w:pos="720"/>
        </w:tabs>
        <w:autoSpaceDE w:val="0"/>
        <w:autoSpaceDN w:val="0"/>
        <w:adjustRightInd w:val="0"/>
        <w:ind w:hanging="720"/>
        <w:rPr>
          <w:rFonts w:ascii="Times-Roman" w:hAnsi="Times-Roman"/>
        </w:rPr>
      </w:pPr>
      <w:proofErr w:type="spellStart"/>
      <w:r w:rsidRPr="006355AA">
        <w:rPr>
          <w:rFonts w:ascii="Times-Roman" w:hAnsi="Times-Roman"/>
        </w:rPr>
        <w:t>Twitchell</w:t>
      </w:r>
      <w:proofErr w:type="spellEnd"/>
      <w:r w:rsidRPr="006355AA">
        <w:rPr>
          <w:rFonts w:ascii="Times-Roman" w:hAnsi="Times-Roman"/>
        </w:rPr>
        <w:t>: cautioned that gender differences are often confused with purchasing differences</w:t>
      </w:r>
    </w:p>
    <w:p w14:paraId="74A437A2" w14:textId="77777777" w:rsidR="00C210E0" w:rsidRPr="006355AA" w:rsidRDefault="00C210E0" w:rsidP="00C210E0">
      <w:pPr>
        <w:widowControl w:val="0"/>
        <w:numPr>
          <w:ilvl w:val="0"/>
          <w:numId w:val="42"/>
        </w:numPr>
        <w:tabs>
          <w:tab w:val="left" w:pos="220"/>
          <w:tab w:val="left" w:pos="720"/>
        </w:tabs>
        <w:autoSpaceDE w:val="0"/>
        <w:autoSpaceDN w:val="0"/>
        <w:adjustRightInd w:val="0"/>
        <w:ind w:hanging="720"/>
        <w:rPr>
          <w:rFonts w:ascii="Times-Roman" w:hAnsi="Times-Roman"/>
        </w:rPr>
      </w:pPr>
      <w:r w:rsidRPr="006355AA">
        <w:rPr>
          <w:rFonts w:ascii="Times-Roman" w:hAnsi="Times-Roman"/>
        </w:rPr>
        <w:t>Since 1970s, advertising has changed from strategy aimed at largest possible audience to targeting audiences with specific preferences</w:t>
      </w:r>
    </w:p>
    <w:p w14:paraId="3ADCD64D" w14:textId="77777777" w:rsidR="00C210E0" w:rsidRDefault="00C210E0" w:rsidP="00C210E0">
      <w:pPr>
        <w:widowControl w:val="0"/>
        <w:autoSpaceDE w:val="0"/>
        <w:autoSpaceDN w:val="0"/>
        <w:adjustRightInd w:val="0"/>
        <w:rPr>
          <w:rFonts w:ascii="Times-Roman" w:hAnsi="Times-Roman"/>
          <w:i/>
        </w:rPr>
      </w:pPr>
    </w:p>
    <w:p w14:paraId="5AF73E62"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Women as Advertisers: The Profession</w:t>
      </w:r>
    </w:p>
    <w:p w14:paraId="5A210B3E" w14:textId="77777777" w:rsidR="00C210E0" w:rsidRPr="006355AA" w:rsidRDefault="00C210E0" w:rsidP="00C210E0">
      <w:pPr>
        <w:widowControl w:val="0"/>
        <w:numPr>
          <w:ilvl w:val="0"/>
          <w:numId w:val="43"/>
        </w:numPr>
        <w:tabs>
          <w:tab w:val="left" w:pos="220"/>
          <w:tab w:val="left" w:pos="720"/>
        </w:tabs>
        <w:autoSpaceDE w:val="0"/>
        <w:autoSpaceDN w:val="0"/>
        <w:adjustRightInd w:val="0"/>
        <w:ind w:hanging="720"/>
        <w:rPr>
          <w:rFonts w:ascii="Times-Roman" w:hAnsi="Times-Roman"/>
        </w:rPr>
      </w:pPr>
      <w:r w:rsidRPr="006355AA">
        <w:rPr>
          <w:rFonts w:ascii="Times-Roman" w:hAnsi="Times-Roman"/>
        </w:rPr>
        <w:t>Still remains a small portion of workforce in advertising; missing out on potential opportunities to change the image of women portrayed by the media</w:t>
      </w:r>
    </w:p>
    <w:p w14:paraId="40B93AF7" w14:textId="77777777" w:rsidR="00C210E0" w:rsidRPr="006355AA" w:rsidRDefault="00C210E0" w:rsidP="00C210E0">
      <w:pPr>
        <w:widowControl w:val="0"/>
        <w:numPr>
          <w:ilvl w:val="0"/>
          <w:numId w:val="43"/>
        </w:numPr>
        <w:tabs>
          <w:tab w:val="left" w:pos="220"/>
          <w:tab w:val="left" w:pos="720"/>
        </w:tabs>
        <w:autoSpaceDE w:val="0"/>
        <w:autoSpaceDN w:val="0"/>
        <w:adjustRightInd w:val="0"/>
        <w:ind w:hanging="720"/>
        <w:rPr>
          <w:rFonts w:ascii="Times-Roman" w:hAnsi="Times-Roman"/>
        </w:rPr>
      </w:pPr>
      <w:r w:rsidRPr="006355AA">
        <w:rPr>
          <w:rFonts w:ascii="Times-Roman" w:hAnsi="Times-Roman"/>
        </w:rPr>
        <w:t>Advertising has the lowest percentage of female executives</w:t>
      </w:r>
    </w:p>
    <w:p w14:paraId="1D17EFB9" w14:textId="77777777" w:rsidR="00C210E0" w:rsidRPr="006355AA" w:rsidRDefault="00C210E0" w:rsidP="00C210E0">
      <w:pPr>
        <w:widowControl w:val="0"/>
        <w:autoSpaceDE w:val="0"/>
        <w:autoSpaceDN w:val="0"/>
        <w:adjustRightInd w:val="0"/>
        <w:jc w:val="center"/>
        <w:rPr>
          <w:rFonts w:ascii="Times-Roman" w:hAnsi="Times-Roman"/>
        </w:rPr>
      </w:pPr>
    </w:p>
    <w:p w14:paraId="45162B08" w14:textId="77777777" w:rsidR="00C210E0" w:rsidRDefault="00C210E0" w:rsidP="00C210E0">
      <w:pPr>
        <w:widowControl w:val="0"/>
        <w:autoSpaceDE w:val="0"/>
        <w:autoSpaceDN w:val="0"/>
        <w:adjustRightInd w:val="0"/>
        <w:jc w:val="center"/>
        <w:rPr>
          <w:rFonts w:ascii="Times-Roman" w:hAnsi="Times-Roman"/>
          <w:b/>
        </w:rPr>
      </w:pPr>
    </w:p>
    <w:p w14:paraId="7E7DA154" w14:textId="77777777" w:rsidR="00C210E0" w:rsidRDefault="00C210E0" w:rsidP="00C210E0">
      <w:pPr>
        <w:widowControl w:val="0"/>
        <w:autoSpaceDE w:val="0"/>
        <w:autoSpaceDN w:val="0"/>
        <w:adjustRightInd w:val="0"/>
        <w:jc w:val="center"/>
        <w:rPr>
          <w:rFonts w:ascii="Times-Roman" w:hAnsi="Times-Roman"/>
          <w:b/>
        </w:rPr>
      </w:pPr>
    </w:p>
    <w:p w14:paraId="34A30209" w14:textId="77777777" w:rsidR="00C210E0" w:rsidRDefault="00C210E0" w:rsidP="00C210E0">
      <w:pPr>
        <w:widowControl w:val="0"/>
        <w:autoSpaceDE w:val="0"/>
        <w:autoSpaceDN w:val="0"/>
        <w:adjustRightInd w:val="0"/>
        <w:jc w:val="center"/>
        <w:rPr>
          <w:rFonts w:ascii="Times-Roman" w:hAnsi="Times-Roman"/>
          <w:b/>
        </w:rPr>
      </w:pPr>
    </w:p>
    <w:p w14:paraId="6C91EA1C" w14:textId="77777777" w:rsidR="00C210E0" w:rsidRDefault="00C210E0" w:rsidP="00C210E0">
      <w:pPr>
        <w:widowControl w:val="0"/>
        <w:autoSpaceDE w:val="0"/>
        <w:autoSpaceDN w:val="0"/>
        <w:adjustRightInd w:val="0"/>
        <w:jc w:val="center"/>
        <w:rPr>
          <w:rFonts w:ascii="Times-Roman" w:hAnsi="Times-Roman"/>
          <w:b/>
        </w:rPr>
      </w:pPr>
    </w:p>
    <w:p w14:paraId="34CF2205" w14:textId="77777777" w:rsidR="00C210E0" w:rsidRDefault="00C210E0" w:rsidP="00C210E0">
      <w:pPr>
        <w:widowControl w:val="0"/>
        <w:autoSpaceDE w:val="0"/>
        <w:autoSpaceDN w:val="0"/>
        <w:adjustRightInd w:val="0"/>
        <w:jc w:val="center"/>
        <w:rPr>
          <w:rFonts w:ascii="Times-Roman" w:hAnsi="Times-Roman"/>
          <w:b/>
        </w:rPr>
      </w:pPr>
    </w:p>
    <w:p w14:paraId="0958D863" w14:textId="77777777" w:rsidR="00C210E0" w:rsidRDefault="00C210E0" w:rsidP="00C210E0">
      <w:pPr>
        <w:widowControl w:val="0"/>
        <w:autoSpaceDE w:val="0"/>
        <w:autoSpaceDN w:val="0"/>
        <w:adjustRightInd w:val="0"/>
        <w:jc w:val="center"/>
        <w:rPr>
          <w:rFonts w:ascii="Times-Roman" w:hAnsi="Times-Roman"/>
          <w:b/>
        </w:rPr>
      </w:pPr>
    </w:p>
    <w:p w14:paraId="3071F4C7" w14:textId="77777777" w:rsidR="00C210E0" w:rsidRDefault="00C210E0" w:rsidP="00C210E0">
      <w:pPr>
        <w:widowControl w:val="0"/>
        <w:autoSpaceDE w:val="0"/>
        <w:autoSpaceDN w:val="0"/>
        <w:adjustRightInd w:val="0"/>
        <w:jc w:val="center"/>
        <w:rPr>
          <w:rFonts w:ascii="Times-Roman" w:hAnsi="Times-Roman"/>
          <w:b/>
        </w:rPr>
      </w:pPr>
    </w:p>
    <w:p w14:paraId="1EC85395" w14:textId="77777777" w:rsidR="00C210E0" w:rsidRDefault="00C210E0" w:rsidP="00C210E0">
      <w:pPr>
        <w:widowControl w:val="0"/>
        <w:autoSpaceDE w:val="0"/>
        <w:autoSpaceDN w:val="0"/>
        <w:adjustRightInd w:val="0"/>
        <w:jc w:val="center"/>
        <w:rPr>
          <w:rFonts w:ascii="Times-Roman" w:hAnsi="Times-Roman"/>
          <w:b/>
        </w:rPr>
      </w:pPr>
    </w:p>
    <w:p w14:paraId="063B3414" w14:textId="77777777" w:rsidR="00C210E0" w:rsidRDefault="00C210E0" w:rsidP="00C210E0">
      <w:pPr>
        <w:widowControl w:val="0"/>
        <w:autoSpaceDE w:val="0"/>
        <w:autoSpaceDN w:val="0"/>
        <w:adjustRightInd w:val="0"/>
        <w:jc w:val="center"/>
        <w:rPr>
          <w:rFonts w:ascii="Times-Roman" w:hAnsi="Times-Roman"/>
          <w:b/>
        </w:rPr>
      </w:pPr>
    </w:p>
    <w:p w14:paraId="2849988B" w14:textId="77777777" w:rsidR="00C210E0" w:rsidRDefault="00C210E0" w:rsidP="00C210E0">
      <w:pPr>
        <w:widowControl w:val="0"/>
        <w:autoSpaceDE w:val="0"/>
        <w:autoSpaceDN w:val="0"/>
        <w:adjustRightInd w:val="0"/>
        <w:jc w:val="center"/>
        <w:rPr>
          <w:rFonts w:ascii="Times-Roman" w:hAnsi="Times-Roman"/>
          <w:b/>
        </w:rPr>
      </w:pPr>
    </w:p>
    <w:p w14:paraId="2A6DC598" w14:textId="77777777" w:rsidR="00C210E0" w:rsidRDefault="00C210E0" w:rsidP="00C210E0">
      <w:pPr>
        <w:widowControl w:val="0"/>
        <w:autoSpaceDE w:val="0"/>
        <w:autoSpaceDN w:val="0"/>
        <w:adjustRightInd w:val="0"/>
        <w:jc w:val="center"/>
        <w:rPr>
          <w:rFonts w:ascii="Times-Roman" w:hAnsi="Times-Roman"/>
          <w:b/>
        </w:rPr>
      </w:pPr>
    </w:p>
    <w:p w14:paraId="50421B6E" w14:textId="77777777" w:rsidR="00C210E0" w:rsidRDefault="00C210E0" w:rsidP="00C210E0">
      <w:pPr>
        <w:widowControl w:val="0"/>
        <w:autoSpaceDE w:val="0"/>
        <w:autoSpaceDN w:val="0"/>
        <w:adjustRightInd w:val="0"/>
        <w:jc w:val="center"/>
        <w:rPr>
          <w:rFonts w:ascii="Times-Roman" w:hAnsi="Times-Roman"/>
          <w:b/>
        </w:rPr>
      </w:pPr>
    </w:p>
    <w:p w14:paraId="1323222E" w14:textId="77777777" w:rsidR="00C210E0" w:rsidRDefault="00C210E0" w:rsidP="00C210E0">
      <w:pPr>
        <w:widowControl w:val="0"/>
        <w:autoSpaceDE w:val="0"/>
        <w:autoSpaceDN w:val="0"/>
        <w:adjustRightInd w:val="0"/>
        <w:jc w:val="center"/>
        <w:rPr>
          <w:rFonts w:ascii="Times-Roman" w:hAnsi="Times-Roman"/>
          <w:b/>
        </w:rPr>
      </w:pPr>
    </w:p>
    <w:p w14:paraId="45E302AC" w14:textId="77777777" w:rsidR="00C210E0" w:rsidRDefault="00C210E0" w:rsidP="00C210E0">
      <w:pPr>
        <w:widowControl w:val="0"/>
        <w:autoSpaceDE w:val="0"/>
        <w:autoSpaceDN w:val="0"/>
        <w:adjustRightInd w:val="0"/>
        <w:jc w:val="center"/>
        <w:rPr>
          <w:rFonts w:ascii="Times-Roman" w:hAnsi="Times-Roman"/>
          <w:b/>
        </w:rPr>
      </w:pPr>
    </w:p>
    <w:p w14:paraId="30EA50A9" w14:textId="77777777" w:rsidR="00C210E0" w:rsidRDefault="00C210E0" w:rsidP="00C210E0">
      <w:pPr>
        <w:widowControl w:val="0"/>
        <w:autoSpaceDE w:val="0"/>
        <w:autoSpaceDN w:val="0"/>
        <w:adjustRightInd w:val="0"/>
        <w:jc w:val="center"/>
        <w:rPr>
          <w:rFonts w:ascii="Times-Roman" w:hAnsi="Times-Roman"/>
          <w:b/>
        </w:rPr>
      </w:pPr>
    </w:p>
    <w:p w14:paraId="28252482" w14:textId="77777777" w:rsidR="00C210E0" w:rsidRDefault="00C210E0" w:rsidP="00C210E0">
      <w:pPr>
        <w:widowControl w:val="0"/>
        <w:autoSpaceDE w:val="0"/>
        <w:autoSpaceDN w:val="0"/>
        <w:adjustRightInd w:val="0"/>
        <w:jc w:val="center"/>
        <w:rPr>
          <w:rFonts w:ascii="Times-Roman" w:hAnsi="Times-Roman"/>
          <w:b/>
        </w:rPr>
      </w:pPr>
    </w:p>
    <w:p w14:paraId="33F66326" w14:textId="77777777" w:rsidR="00C210E0" w:rsidRDefault="00C210E0" w:rsidP="00C210E0">
      <w:pPr>
        <w:widowControl w:val="0"/>
        <w:autoSpaceDE w:val="0"/>
        <w:autoSpaceDN w:val="0"/>
        <w:adjustRightInd w:val="0"/>
        <w:jc w:val="center"/>
        <w:rPr>
          <w:rFonts w:ascii="Times-Roman" w:hAnsi="Times-Roman"/>
          <w:b/>
        </w:rPr>
      </w:pPr>
    </w:p>
    <w:p w14:paraId="0E466D11" w14:textId="77777777" w:rsidR="00C210E0" w:rsidRDefault="00C210E0" w:rsidP="00C210E0">
      <w:pPr>
        <w:widowControl w:val="0"/>
        <w:autoSpaceDE w:val="0"/>
        <w:autoSpaceDN w:val="0"/>
        <w:adjustRightInd w:val="0"/>
        <w:jc w:val="center"/>
        <w:rPr>
          <w:rFonts w:ascii="Times-Roman" w:hAnsi="Times-Roman"/>
          <w:b/>
        </w:rPr>
      </w:pPr>
    </w:p>
    <w:p w14:paraId="3ED2EADC" w14:textId="77777777" w:rsidR="00C210E0" w:rsidRDefault="00C210E0" w:rsidP="00C210E0">
      <w:pPr>
        <w:widowControl w:val="0"/>
        <w:autoSpaceDE w:val="0"/>
        <w:autoSpaceDN w:val="0"/>
        <w:adjustRightInd w:val="0"/>
        <w:jc w:val="center"/>
        <w:rPr>
          <w:rFonts w:ascii="Times-Roman" w:hAnsi="Times-Roman"/>
          <w:b/>
        </w:rPr>
      </w:pPr>
    </w:p>
    <w:p w14:paraId="3C88D0EA" w14:textId="77777777" w:rsidR="00C210E0" w:rsidRDefault="00C210E0" w:rsidP="00C210E0">
      <w:pPr>
        <w:widowControl w:val="0"/>
        <w:autoSpaceDE w:val="0"/>
        <w:autoSpaceDN w:val="0"/>
        <w:adjustRightInd w:val="0"/>
        <w:jc w:val="center"/>
        <w:rPr>
          <w:rFonts w:ascii="Times-Roman" w:hAnsi="Times-Roman"/>
          <w:b/>
        </w:rPr>
      </w:pPr>
    </w:p>
    <w:p w14:paraId="67C3766D" w14:textId="77777777" w:rsidR="00C210E0" w:rsidRDefault="00C210E0" w:rsidP="00C210E0">
      <w:pPr>
        <w:widowControl w:val="0"/>
        <w:autoSpaceDE w:val="0"/>
        <w:autoSpaceDN w:val="0"/>
        <w:adjustRightInd w:val="0"/>
        <w:jc w:val="center"/>
        <w:rPr>
          <w:rFonts w:ascii="Times-Roman" w:hAnsi="Times-Roman"/>
          <w:b/>
        </w:rPr>
      </w:pPr>
    </w:p>
    <w:p w14:paraId="50A31022" w14:textId="77777777" w:rsidR="00C210E0" w:rsidRDefault="00C210E0" w:rsidP="00C210E0">
      <w:pPr>
        <w:widowControl w:val="0"/>
        <w:autoSpaceDE w:val="0"/>
        <w:autoSpaceDN w:val="0"/>
        <w:adjustRightInd w:val="0"/>
        <w:jc w:val="center"/>
        <w:rPr>
          <w:rFonts w:ascii="Times-Roman" w:hAnsi="Times-Roman"/>
          <w:b/>
        </w:rPr>
      </w:pPr>
    </w:p>
    <w:p w14:paraId="1AAECEB5" w14:textId="77777777" w:rsidR="00C210E0" w:rsidRDefault="00C210E0" w:rsidP="00C210E0">
      <w:pPr>
        <w:widowControl w:val="0"/>
        <w:autoSpaceDE w:val="0"/>
        <w:autoSpaceDN w:val="0"/>
        <w:adjustRightInd w:val="0"/>
        <w:jc w:val="center"/>
        <w:rPr>
          <w:rFonts w:ascii="Times-Roman" w:hAnsi="Times-Roman"/>
          <w:b/>
        </w:rPr>
      </w:pPr>
    </w:p>
    <w:p w14:paraId="3F3CADE0" w14:textId="77777777" w:rsidR="00C210E0" w:rsidRDefault="00C210E0" w:rsidP="00C210E0">
      <w:pPr>
        <w:widowControl w:val="0"/>
        <w:autoSpaceDE w:val="0"/>
        <w:autoSpaceDN w:val="0"/>
        <w:adjustRightInd w:val="0"/>
        <w:jc w:val="center"/>
        <w:rPr>
          <w:rFonts w:ascii="Times-Roman" w:hAnsi="Times-Roman"/>
          <w:b/>
        </w:rPr>
      </w:pPr>
    </w:p>
    <w:p w14:paraId="15E74617" w14:textId="77777777" w:rsidR="00C210E0" w:rsidRDefault="00C210E0" w:rsidP="00C210E0">
      <w:pPr>
        <w:widowControl w:val="0"/>
        <w:autoSpaceDE w:val="0"/>
        <w:autoSpaceDN w:val="0"/>
        <w:adjustRightInd w:val="0"/>
        <w:jc w:val="center"/>
        <w:rPr>
          <w:rFonts w:ascii="Times-Roman" w:hAnsi="Times-Roman"/>
          <w:b/>
        </w:rPr>
      </w:pPr>
    </w:p>
    <w:p w14:paraId="6478A06B" w14:textId="77777777" w:rsidR="00C210E0" w:rsidRDefault="00C210E0" w:rsidP="00C210E0">
      <w:pPr>
        <w:widowControl w:val="0"/>
        <w:autoSpaceDE w:val="0"/>
        <w:autoSpaceDN w:val="0"/>
        <w:adjustRightInd w:val="0"/>
        <w:jc w:val="center"/>
        <w:rPr>
          <w:rFonts w:ascii="Times-Roman" w:hAnsi="Times-Roman"/>
          <w:b/>
        </w:rPr>
      </w:pPr>
    </w:p>
    <w:p w14:paraId="02AF0E54" w14:textId="77777777" w:rsidR="00C210E0" w:rsidRDefault="00C210E0" w:rsidP="00C210E0">
      <w:pPr>
        <w:widowControl w:val="0"/>
        <w:autoSpaceDE w:val="0"/>
        <w:autoSpaceDN w:val="0"/>
        <w:adjustRightInd w:val="0"/>
        <w:jc w:val="center"/>
        <w:rPr>
          <w:rFonts w:ascii="Times-Roman" w:hAnsi="Times-Roman"/>
          <w:b/>
        </w:rPr>
      </w:pPr>
    </w:p>
    <w:p w14:paraId="10C55DBF" w14:textId="77777777" w:rsidR="00C210E0" w:rsidRDefault="00C210E0" w:rsidP="00C210E0">
      <w:pPr>
        <w:widowControl w:val="0"/>
        <w:autoSpaceDE w:val="0"/>
        <w:autoSpaceDN w:val="0"/>
        <w:adjustRightInd w:val="0"/>
        <w:jc w:val="center"/>
        <w:rPr>
          <w:rFonts w:ascii="Times-Roman" w:hAnsi="Times-Roman"/>
          <w:b/>
        </w:rPr>
      </w:pPr>
    </w:p>
    <w:p w14:paraId="7EAA28D3" w14:textId="77777777" w:rsidR="00C210E0" w:rsidRDefault="00C210E0" w:rsidP="00C210E0">
      <w:pPr>
        <w:widowControl w:val="0"/>
        <w:autoSpaceDE w:val="0"/>
        <w:autoSpaceDN w:val="0"/>
        <w:adjustRightInd w:val="0"/>
        <w:jc w:val="center"/>
        <w:rPr>
          <w:rFonts w:ascii="Times-Roman" w:hAnsi="Times-Roman"/>
          <w:b/>
        </w:rPr>
      </w:pPr>
    </w:p>
    <w:p w14:paraId="3A544574" w14:textId="75FC46AD" w:rsidR="00C210E0" w:rsidRPr="00C210E0" w:rsidRDefault="00C210E0" w:rsidP="00C210E0">
      <w:pPr>
        <w:widowControl w:val="0"/>
        <w:autoSpaceDE w:val="0"/>
        <w:autoSpaceDN w:val="0"/>
        <w:adjustRightInd w:val="0"/>
        <w:jc w:val="center"/>
        <w:rPr>
          <w:rFonts w:ascii="Times-Roman" w:hAnsi="Times-Roman"/>
          <w:b/>
          <w:u w:val="single"/>
        </w:rPr>
      </w:pPr>
      <w:r w:rsidRPr="00C210E0">
        <w:rPr>
          <w:rFonts w:ascii="Times-Roman" w:hAnsi="Times-Roman"/>
          <w:b/>
          <w:u w:val="single"/>
        </w:rPr>
        <w:lastRenderedPageBreak/>
        <w:t>#20</w:t>
      </w:r>
      <w:r>
        <w:rPr>
          <w:rFonts w:ascii="Times-Roman" w:hAnsi="Times-Roman"/>
          <w:b/>
          <w:u w:val="single"/>
        </w:rPr>
        <w:t>)</w:t>
      </w:r>
      <w:r w:rsidRPr="00C210E0">
        <w:rPr>
          <w:rFonts w:ascii="Times-Roman" w:hAnsi="Times-Roman"/>
          <w:b/>
          <w:u w:val="single"/>
        </w:rPr>
        <w:t xml:space="preserve"> </w:t>
      </w:r>
      <w:proofErr w:type="gramStart"/>
      <w:r w:rsidRPr="00C210E0">
        <w:rPr>
          <w:rFonts w:ascii="Times-Roman" w:hAnsi="Times-Roman"/>
          <w:b/>
          <w:u w:val="single"/>
        </w:rPr>
        <w:t>The</w:t>
      </w:r>
      <w:proofErr w:type="gramEnd"/>
      <w:r w:rsidRPr="00C210E0">
        <w:rPr>
          <w:rFonts w:ascii="Times-Roman" w:hAnsi="Times-Roman"/>
          <w:b/>
          <w:u w:val="single"/>
        </w:rPr>
        <w:t xml:space="preserve"> more You Subtract, the More You Add: Cutting Girls Down to Size</w:t>
      </w:r>
    </w:p>
    <w:p w14:paraId="03E19DEE" w14:textId="77777777" w:rsidR="00C210E0" w:rsidRDefault="00C210E0" w:rsidP="00C210E0">
      <w:pPr>
        <w:widowControl w:val="0"/>
        <w:autoSpaceDE w:val="0"/>
        <w:autoSpaceDN w:val="0"/>
        <w:adjustRightInd w:val="0"/>
        <w:rPr>
          <w:rFonts w:ascii="Times-Roman" w:hAnsi="Times-Roman"/>
          <w:i/>
        </w:rPr>
      </w:pPr>
    </w:p>
    <w:p w14:paraId="4DF9444A"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Adolescents/young girls</w:t>
      </w:r>
    </w:p>
    <w:p w14:paraId="6EBD99DB" w14:textId="77777777" w:rsidR="00C210E0" w:rsidRPr="006355AA" w:rsidRDefault="00C210E0" w:rsidP="00C210E0">
      <w:pPr>
        <w:widowControl w:val="0"/>
        <w:numPr>
          <w:ilvl w:val="0"/>
          <w:numId w:val="44"/>
        </w:numPr>
        <w:tabs>
          <w:tab w:val="left" w:pos="220"/>
          <w:tab w:val="left" w:pos="720"/>
        </w:tabs>
        <w:autoSpaceDE w:val="0"/>
        <w:autoSpaceDN w:val="0"/>
        <w:adjustRightInd w:val="0"/>
        <w:ind w:hanging="720"/>
        <w:rPr>
          <w:rFonts w:ascii="Times-Roman" w:hAnsi="Times-Roman"/>
        </w:rPr>
      </w:pPr>
      <w:r w:rsidRPr="006355AA">
        <w:rPr>
          <w:rFonts w:ascii="Times-Roman" w:hAnsi="Times-Roman"/>
        </w:rPr>
        <w:t>New and inexperienced consumers</w:t>
      </w:r>
    </w:p>
    <w:p w14:paraId="7AC451A1" w14:textId="77777777" w:rsidR="00C210E0" w:rsidRPr="006355AA" w:rsidRDefault="00C210E0" w:rsidP="00C210E0">
      <w:pPr>
        <w:widowControl w:val="0"/>
        <w:numPr>
          <w:ilvl w:val="0"/>
          <w:numId w:val="44"/>
        </w:numPr>
        <w:tabs>
          <w:tab w:val="left" w:pos="220"/>
          <w:tab w:val="left" w:pos="720"/>
        </w:tabs>
        <w:autoSpaceDE w:val="0"/>
        <w:autoSpaceDN w:val="0"/>
        <w:adjustRightInd w:val="0"/>
        <w:ind w:hanging="720"/>
        <w:rPr>
          <w:rFonts w:ascii="Times-Roman" w:hAnsi="Times-Roman"/>
        </w:rPr>
      </w:pPr>
      <w:r w:rsidRPr="006355AA">
        <w:rPr>
          <w:rFonts w:ascii="Times-Roman" w:hAnsi="Times-Roman"/>
        </w:rPr>
        <w:t>Sensitive to peer pressure, find it difficult to resist or even question dominant cultural messages</w:t>
      </w:r>
    </w:p>
    <w:p w14:paraId="587C7D0E" w14:textId="77777777" w:rsidR="00C210E0" w:rsidRPr="006355AA" w:rsidRDefault="00C210E0" w:rsidP="00C210E0">
      <w:pPr>
        <w:widowControl w:val="0"/>
        <w:numPr>
          <w:ilvl w:val="0"/>
          <w:numId w:val="44"/>
        </w:numPr>
        <w:tabs>
          <w:tab w:val="left" w:pos="220"/>
          <w:tab w:val="left" w:pos="720"/>
        </w:tabs>
        <w:autoSpaceDE w:val="0"/>
        <w:autoSpaceDN w:val="0"/>
        <w:adjustRightInd w:val="0"/>
        <w:ind w:hanging="720"/>
        <w:rPr>
          <w:rFonts w:ascii="Times-Roman" w:hAnsi="Times-Roman"/>
        </w:rPr>
      </w:pPr>
      <w:r w:rsidRPr="006355AA">
        <w:rPr>
          <w:rFonts w:ascii="Times-Roman" w:hAnsi="Times-Roman"/>
        </w:rPr>
        <w:t>Advertising has made a national peer pressure</w:t>
      </w:r>
    </w:p>
    <w:p w14:paraId="3AD66DC2" w14:textId="77777777" w:rsidR="00C210E0" w:rsidRPr="006355AA" w:rsidRDefault="00C210E0" w:rsidP="00C210E0">
      <w:pPr>
        <w:widowControl w:val="0"/>
        <w:numPr>
          <w:ilvl w:val="0"/>
          <w:numId w:val="44"/>
        </w:numPr>
        <w:tabs>
          <w:tab w:val="left" w:pos="220"/>
          <w:tab w:val="left" w:pos="720"/>
        </w:tabs>
        <w:autoSpaceDE w:val="0"/>
        <w:autoSpaceDN w:val="0"/>
        <w:adjustRightInd w:val="0"/>
        <w:ind w:hanging="720"/>
        <w:rPr>
          <w:rFonts w:ascii="Times-Roman" w:hAnsi="Times-Roman"/>
        </w:rPr>
      </w:pPr>
      <w:r w:rsidRPr="006355AA">
        <w:rPr>
          <w:rFonts w:ascii="Times-Roman" w:hAnsi="Times-Roman"/>
        </w:rPr>
        <w:t>Today, young girls: low self-esteem, eating disorders, binge drinking, date rape, dating violence, teen pregnancy and rise in cigarette smoking</w:t>
      </w:r>
    </w:p>
    <w:p w14:paraId="4F3D85FD" w14:textId="77777777" w:rsidR="00C210E0" w:rsidRPr="006355AA" w:rsidRDefault="00C210E0" w:rsidP="00C210E0">
      <w:pPr>
        <w:widowControl w:val="0"/>
        <w:numPr>
          <w:ilvl w:val="0"/>
          <w:numId w:val="44"/>
        </w:numPr>
        <w:tabs>
          <w:tab w:val="left" w:pos="220"/>
          <w:tab w:val="left" w:pos="720"/>
        </w:tabs>
        <w:autoSpaceDE w:val="0"/>
        <w:autoSpaceDN w:val="0"/>
        <w:adjustRightInd w:val="0"/>
        <w:ind w:hanging="720"/>
        <w:rPr>
          <w:rFonts w:ascii="Times-Roman" w:hAnsi="Times-Roman"/>
        </w:rPr>
      </w:pPr>
      <w:r w:rsidRPr="006355AA">
        <w:rPr>
          <w:rFonts w:ascii="Times-Roman" w:hAnsi="Times-Roman"/>
        </w:rPr>
        <w:t>Girls are closing gaps academically, but also coming equal to boys in terms of risky activities</w:t>
      </w:r>
    </w:p>
    <w:p w14:paraId="064A24F0" w14:textId="77777777" w:rsidR="00C210E0" w:rsidRPr="006355AA" w:rsidRDefault="00C210E0" w:rsidP="00C210E0">
      <w:pPr>
        <w:widowControl w:val="0"/>
        <w:numPr>
          <w:ilvl w:val="0"/>
          <w:numId w:val="44"/>
        </w:numPr>
        <w:tabs>
          <w:tab w:val="left" w:pos="220"/>
          <w:tab w:val="left" w:pos="720"/>
        </w:tabs>
        <w:autoSpaceDE w:val="0"/>
        <w:autoSpaceDN w:val="0"/>
        <w:adjustRightInd w:val="0"/>
        <w:ind w:hanging="720"/>
        <w:rPr>
          <w:rFonts w:ascii="Times-Roman" w:hAnsi="Times-Roman"/>
        </w:rPr>
      </w:pPr>
      <w:r w:rsidRPr="006355AA">
        <w:rPr>
          <w:rFonts w:ascii="Times-Roman" w:hAnsi="Times-Roman"/>
        </w:rPr>
        <w:t>Double bind: forced to repress their power, anger, exuberance and be simply nice although they also eventually must compete with men in the business world and be successful</w:t>
      </w:r>
    </w:p>
    <w:p w14:paraId="6577BF7C" w14:textId="77777777" w:rsidR="00C210E0" w:rsidRPr="006355AA" w:rsidRDefault="00C210E0" w:rsidP="00C210E0">
      <w:pPr>
        <w:widowControl w:val="0"/>
        <w:numPr>
          <w:ilvl w:val="1"/>
          <w:numId w:val="44"/>
        </w:numPr>
        <w:tabs>
          <w:tab w:val="left" w:pos="940"/>
          <w:tab w:val="left" w:pos="1440"/>
        </w:tabs>
        <w:autoSpaceDE w:val="0"/>
        <w:autoSpaceDN w:val="0"/>
        <w:adjustRightInd w:val="0"/>
        <w:ind w:hanging="1440"/>
        <w:rPr>
          <w:rFonts w:ascii="Times-Roman" w:hAnsi="Times-Roman"/>
        </w:rPr>
      </w:pPr>
      <w:r w:rsidRPr="006355AA">
        <w:rPr>
          <w:rFonts w:ascii="Times-Roman" w:hAnsi="Times-Roman"/>
        </w:rPr>
        <w:t>Must be overly sexy and attractive but passive and virginal</w:t>
      </w:r>
    </w:p>
    <w:p w14:paraId="3DF9F002" w14:textId="77777777" w:rsidR="00C210E0" w:rsidRPr="006355AA" w:rsidRDefault="00C210E0" w:rsidP="00C210E0">
      <w:pPr>
        <w:widowControl w:val="0"/>
        <w:numPr>
          <w:ilvl w:val="1"/>
          <w:numId w:val="44"/>
        </w:numPr>
        <w:tabs>
          <w:tab w:val="left" w:pos="940"/>
          <w:tab w:val="left" w:pos="1440"/>
        </w:tabs>
        <w:autoSpaceDE w:val="0"/>
        <w:autoSpaceDN w:val="0"/>
        <w:adjustRightInd w:val="0"/>
        <w:ind w:hanging="1440"/>
        <w:rPr>
          <w:rFonts w:ascii="Times-Roman" w:hAnsi="Times-Roman"/>
        </w:rPr>
      </w:pPr>
      <w:r w:rsidRPr="006355AA">
        <w:rPr>
          <w:rFonts w:ascii="Times-Roman" w:hAnsi="Times-Roman"/>
        </w:rPr>
        <w:t>Must be remembered that boys have problems too.</w:t>
      </w:r>
    </w:p>
    <w:p w14:paraId="38794F26" w14:textId="77777777" w:rsidR="00C210E0" w:rsidRPr="006355AA" w:rsidRDefault="00C210E0" w:rsidP="00C210E0">
      <w:pPr>
        <w:widowControl w:val="0"/>
        <w:numPr>
          <w:ilvl w:val="0"/>
          <w:numId w:val="44"/>
        </w:numPr>
        <w:tabs>
          <w:tab w:val="left" w:pos="220"/>
          <w:tab w:val="left" w:pos="720"/>
        </w:tabs>
        <w:autoSpaceDE w:val="0"/>
        <w:autoSpaceDN w:val="0"/>
        <w:adjustRightInd w:val="0"/>
        <w:ind w:hanging="720"/>
        <w:rPr>
          <w:rFonts w:ascii="Times-Roman" w:hAnsi="Times-Roman"/>
        </w:rPr>
      </w:pPr>
      <w:r w:rsidRPr="006355AA">
        <w:rPr>
          <w:rFonts w:ascii="Times-Roman" w:hAnsi="Times-Roman"/>
        </w:rPr>
        <w:t>Girls get the message that they must be thin and with enough effort and self-sacrifice, they can achieve this ideal.</w:t>
      </w:r>
    </w:p>
    <w:p w14:paraId="20DE3727" w14:textId="77777777" w:rsidR="00C210E0" w:rsidRPr="006355AA" w:rsidRDefault="00C210E0" w:rsidP="00C210E0">
      <w:pPr>
        <w:widowControl w:val="0"/>
        <w:numPr>
          <w:ilvl w:val="0"/>
          <w:numId w:val="44"/>
        </w:numPr>
        <w:tabs>
          <w:tab w:val="left" w:pos="220"/>
          <w:tab w:val="left" w:pos="720"/>
        </w:tabs>
        <w:autoSpaceDE w:val="0"/>
        <w:autoSpaceDN w:val="0"/>
        <w:adjustRightInd w:val="0"/>
        <w:ind w:hanging="720"/>
        <w:rPr>
          <w:rFonts w:ascii="Times-Roman" w:hAnsi="Times-Roman"/>
        </w:rPr>
      </w:pPr>
      <w:r w:rsidRPr="006355AA">
        <w:rPr>
          <w:rFonts w:ascii="Times-Roman" w:hAnsi="Times-Roman"/>
        </w:rPr>
        <w:t>These images play into the American belief of transformation and ever-new possibilities, no longer via hard work but via the purchase of the right products</w:t>
      </w:r>
    </w:p>
    <w:p w14:paraId="07F69E8D" w14:textId="77777777" w:rsidR="00C210E0" w:rsidRPr="006355AA" w:rsidRDefault="00C210E0" w:rsidP="00C210E0">
      <w:pPr>
        <w:widowControl w:val="0"/>
        <w:numPr>
          <w:ilvl w:val="0"/>
          <w:numId w:val="44"/>
        </w:numPr>
        <w:tabs>
          <w:tab w:val="left" w:pos="220"/>
          <w:tab w:val="left" w:pos="720"/>
        </w:tabs>
        <w:autoSpaceDE w:val="0"/>
        <w:autoSpaceDN w:val="0"/>
        <w:adjustRightInd w:val="0"/>
        <w:ind w:hanging="720"/>
        <w:rPr>
          <w:rFonts w:ascii="Times-Roman" w:hAnsi="Times-Roman"/>
        </w:rPr>
      </w:pPr>
      <w:r w:rsidRPr="006355AA">
        <w:rPr>
          <w:rFonts w:ascii="Times-Roman" w:hAnsi="Times-Roman"/>
        </w:rPr>
        <w:t>Guys also more harshly criticize women for appearance because of the very sexy and hot babes that we see in media</w:t>
      </w:r>
    </w:p>
    <w:p w14:paraId="1B2D305C" w14:textId="77777777" w:rsidR="00C210E0" w:rsidRPr="006355AA" w:rsidRDefault="00C210E0" w:rsidP="00C210E0">
      <w:pPr>
        <w:widowControl w:val="0"/>
        <w:numPr>
          <w:ilvl w:val="0"/>
          <w:numId w:val="44"/>
        </w:numPr>
        <w:tabs>
          <w:tab w:val="left" w:pos="220"/>
          <w:tab w:val="left" w:pos="720"/>
        </w:tabs>
        <w:autoSpaceDE w:val="0"/>
        <w:autoSpaceDN w:val="0"/>
        <w:adjustRightInd w:val="0"/>
        <w:ind w:hanging="720"/>
        <w:rPr>
          <w:rFonts w:ascii="Times-Roman" w:hAnsi="Times-Roman"/>
        </w:rPr>
      </w:pPr>
      <w:r w:rsidRPr="006355AA">
        <w:rPr>
          <w:rFonts w:ascii="Times-Roman" w:hAnsi="Times-Roman"/>
        </w:rPr>
        <w:t>40 to 80% of 4</w:t>
      </w:r>
      <w:r w:rsidRPr="006355AA">
        <w:rPr>
          <w:rFonts w:ascii="Times-Roman" w:hAnsi="Times-Roman"/>
          <w:vertAlign w:val="superscript"/>
        </w:rPr>
        <w:t>th</w:t>
      </w:r>
      <w:r w:rsidRPr="006355AA">
        <w:rPr>
          <w:rFonts w:ascii="Times-Roman" w:hAnsi="Times-Roman"/>
        </w:rPr>
        <w:t xml:space="preserve"> grade girls are dieting</w:t>
      </w:r>
    </w:p>
    <w:p w14:paraId="2FA5088C" w14:textId="77777777" w:rsidR="00C210E0" w:rsidRPr="006355AA" w:rsidRDefault="00C210E0" w:rsidP="00C210E0">
      <w:pPr>
        <w:widowControl w:val="0"/>
        <w:numPr>
          <w:ilvl w:val="0"/>
          <w:numId w:val="44"/>
        </w:numPr>
        <w:tabs>
          <w:tab w:val="left" w:pos="220"/>
          <w:tab w:val="left" w:pos="720"/>
        </w:tabs>
        <w:autoSpaceDE w:val="0"/>
        <w:autoSpaceDN w:val="0"/>
        <w:adjustRightInd w:val="0"/>
        <w:ind w:hanging="720"/>
        <w:rPr>
          <w:rFonts w:ascii="Times-Roman" w:hAnsi="Times-Roman"/>
        </w:rPr>
      </w:pPr>
      <w:r w:rsidRPr="006355AA">
        <w:rPr>
          <w:rFonts w:ascii="Times-Roman" w:hAnsi="Times-Roman"/>
        </w:rPr>
        <w:t xml:space="preserve">63% of high school girls were on diets, </w:t>
      </w:r>
      <w:proofErr w:type="spellStart"/>
      <w:r w:rsidRPr="006355AA">
        <w:rPr>
          <w:rFonts w:ascii="Times-Roman" w:hAnsi="Times-Roman"/>
        </w:rPr>
        <w:t>vs</w:t>
      </w:r>
      <w:proofErr w:type="spellEnd"/>
      <w:r w:rsidRPr="006355AA">
        <w:rPr>
          <w:rFonts w:ascii="Times-Roman" w:hAnsi="Times-Roman"/>
        </w:rPr>
        <w:t xml:space="preserve"> 16% of men</w:t>
      </w:r>
    </w:p>
    <w:p w14:paraId="6945B581" w14:textId="77777777" w:rsidR="00C210E0" w:rsidRPr="006355AA" w:rsidRDefault="00C210E0" w:rsidP="00C210E0">
      <w:pPr>
        <w:widowControl w:val="0"/>
        <w:numPr>
          <w:ilvl w:val="0"/>
          <w:numId w:val="44"/>
        </w:numPr>
        <w:tabs>
          <w:tab w:val="left" w:pos="220"/>
          <w:tab w:val="left" w:pos="720"/>
        </w:tabs>
        <w:autoSpaceDE w:val="0"/>
        <w:autoSpaceDN w:val="0"/>
        <w:adjustRightInd w:val="0"/>
        <w:ind w:hanging="720"/>
        <w:rPr>
          <w:rFonts w:ascii="Times-Roman" w:hAnsi="Times-Roman"/>
        </w:rPr>
      </w:pPr>
      <w:r w:rsidRPr="006355AA">
        <w:rPr>
          <w:rFonts w:ascii="Times-Roman" w:hAnsi="Times-Roman"/>
        </w:rPr>
        <w:t>Advertising doesn’t cause eating problems, any more than it causes alcoholism</w:t>
      </w:r>
    </w:p>
    <w:p w14:paraId="3250FD1E" w14:textId="77777777" w:rsidR="00C210E0" w:rsidRPr="006355AA" w:rsidRDefault="00C210E0" w:rsidP="00C210E0">
      <w:pPr>
        <w:widowControl w:val="0"/>
        <w:numPr>
          <w:ilvl w:val="1"/>
          <w:numId w:val="44"/>
        </w:numPr>
        <w:tabs>
          <w:tab w:val="left" w:pos="940"/>
          <w:tab w:val="left" w:pos="1440"/>
        </w:tabs>
        <w:autoSpaceDE w:val="0"/>
        <w:autoSpaceDN w:val="0"/>
        <w:adjustRightInd w:val="0"/>
        <w:ind w:hanging="1440"/>
        <w:rPr>
          <w:rFonts w:ascii="Times-Roman" w:hAnsi="Times-Roman"/>
        </w:rPr>
      </w:pPr>
      <w:r w:rsidRPr="006355AA">
        <w:rPr>
          <w:rFonts w:ascii="Times-Roman" w:hAnsi="Times-Roman"/>
        </w:rPr>
        <w:t>However, these images certainly contribute to the body-hatred so many young women feel and to some of the resulting eating problems</w:t>
      </w:r>
    </w:p>
    <w:p w14:paraId="680B26E9" w14:textId="77777777" w:rsidR="00C210E0" w:rsidRPr="006355AA" w:rsidRDefault="00C210E0" w:rsidP="00C210E0">
      <w:pPr>
        <w:widowControl w:val="0"/>
        <w:numPr>
          <w:ilvl w:val="0"/>
          <w:numId w:val="44"/>
        </w:numPr>
        <w:tabs>
          <w:tab w:val="left" w:pos="220"/>
          <w:tab w:val="left" w:pos="720"/>
        </w:tabs>
        <w:autoSpaceDE w:val="0"/>
        <w:autoSpaceDN w:val="0"/>
        <w:adjustRightInd w:val="0"/>
        <w:ind w:hanging="720"/>
        <w:rPr>
          <w:rFonts w:ascii="Times-Roman" w:hAnsi="Times-Roman"/>
        </w:rPr>
      </w:pPr>
      <w:r w:rsidRPr="006355AA">
        <w:rPr>
          <w:rFonts w:ascii="Times-Roman" w:hAnsi="Times-Roman"/>
        </w:rPr>
        <w:t>The sense that she should be less than she is not only refers/has an effect on their body size, but their sense of self, sexuality, need for authentic connection, and longing for power and freedom</w:t>
      </w:r>
    </w:p>
    <w:p w14:paraId="0EE0AFA2" w14:textId="77777777" w:rsidR="00C210E0" w:rsidRPr="006355AA" w:rsidRDefault="00C210E0" w:rsidP="00C210E0">
      <w:pPr>
        <w:widowControl w:val="0"/>
        <w:numPr>
          <w:ilvl w:val="0"/>
          <w:numId w:val="44"/>
        </w:numPr>
        <w:tabs>
          <w:tab w:val="left" w:pos="220"/>
          <w:tab w:val="left" w:pos="720"/>
        </w:tabs>
        <w:autoSpaceDE w:val="0"/>
        <w:autoSpaceDN w:val="0"/>
        <w:adjustRightInd w:val="0"/>
        <w:ind w:hanging="720"/>
        <w:rPr>
          <w:rFonts w:ascii="Times-Roman" w:hAnsi="Times-Roman"/>
        </w:rPr>
      </w:pPr>
      <w:r w:rsidRPr="006355AA">
        <w:rPr>
          <w:rFonts w:ascii="Times-Roman" w:hAnsi="Times-Roman"/>
        </w:rPr>
        <w:t>Powerful women are seen as inherently destructive and dangerous</w:t>
      </w:r>
    </w:p>
    <w:p w14:paraId="5CBE9E69" w14:textId="77777777" w:rsidR="00C210E0" w:rsidRPr="006355AA" w:rsidRDefault="00C210E0" w:rsidP="00C210E0">
      <w:pPr>
        <w:widowControl w:val="0"/>
        <w:numPr>
          <w:ilvl w:val="0"/>
          <w:numId w:val="44"/>
        </w:numPr>
        <w:tabs>
          <w:tab w:val="left" w:pos="220"/>
          <w:tab w:val="left" w:pos="720"/>
        </w:tabs>
        <w:autoSpaceDE w:val="0"/>
        <w:autoSpaceDN w:val="0"/>
        <w:adjustRightInd w:val="0"/>
        <w:ind w:hanging="720"/>
        <w:rPr>
          <w:rFonts w:ascii="Times-Roman" w:hAnsi="Times-Roman"/>
        </w:rPr>
      </w:pPr>
      <w:r w:rsidRPr="006355AA">
        <w:rPr>
          <w:rFonts w:ascii="Times-Roman" w:hAnsi="Times-Roman"/>
        </w:rPr>
        <w:t>Another example of the double bind: sophisticated and accomplished, yet also delicate and childlike.</w:t>
      </w:r>
    </w:p>
    <w:p w14:paraId="17D003B4" w14:textId="77777777" w:rsidR="00C210E0" w:rsidRPr="006355AA" w:rsidRDefault="00C210E0" w:rsidP="00C210E0">
      <w:pPr>
        <w:widowControl w:val="0"/>
        <w:numPr>
          <w:ilvl w:val="1"/>
          <w:numId w:val="44"/>
        </w:numPr>
        <w:tabs>
          <w:tab w:val="left" w:pos="940"/>
          <w:tab w:val="left" w:pos="1440"/>
        </w:tabs>
        <w:autoSpaceDE w:val="0"/>
        <w:autoSpaceDN w:val="0"/>
        <w:adjustRightInd w:val="0"/>
        <w:ind w:hanging="1440"/>
        <w:rPr>
          <w:rFonts w:ascii="Times-Roman" w:hAnsi="Times-Roman"/>
        </w:rPr>
      </w:pPr>
      <w:r w:rsidRPr="006355AA">
        <w:rPr>
          <w:rFonts w:ascii="Times-Roman" w:hAnsi="Times-Roman"/>
        </w:rPr>
        <w:t>This applies mostly to middle- to upper-class white women</w:t>
      </w:r>
    </w:p>
    <w:p w14:paraId="222AD6E6" w14:textId="77777777" w:rsidR="00C210E0" w:rsidRPr="006355AA" w:rsidRDefault="00C210E0" w:rsidP="00C210E0">
      <w:pPr>
        <w:widowControl w:val="0"/>
        <w:numPr>
          <w:ilvl w:val="0"/>
          <w:numId w:val="44"/>
        </w:numPr>
        <w:tabs>
          <w:tab w:val="left" w:pos="220"/>
          <w:tab w:val="left" w:pos="720"/>
        </w:tabs>
        <w:autoSpaceDE w:val="0"/>
        <w:autoSpaceDN w:val="0"/>
        <w:adjustRightInd w:val="0"/>
        <w:ind w:hanging="720"/>
        <w:rPr>
          <w:rFonts w:ascii="Times-Roman" w:hAnsi="Times-Roman"/>
        </w:rPr>
      </w:pPr>
      <w:r w:rsidRPr="006355AA">
        <w:rPr>
          <w:rFonts w:ascii="Times-Roman" w:hAnsi="Times-Roman"/>
        </w:rPr>
        <w:t>“Make a statement without saying a word” is a common message</w:t>
      </w:r>
    </w:p>
    <w:p w14:paraId="60830C78" w14:textId="77777777" w:rsidR="00C210E0" w:rsidRPr="006355AA" w:rsidRDefault="00C210E0" w:rsidP="00C210E0">
      <w:pPr>
        <w:widowControl w:val="0"/>
        <w:numPr>
          <w:ilvl w:val="1"/>
          <w:numId w:val="44"/>
        </w:numPr>
        <w:tabs>
          <w:tab w:val="left" w:pos="940"/>
          <w:tab w:val="left" w:pos="1440"/>
        </w:tabs>
        <w:autoSpaceDE w:val="0"/>
        <w:autoSpaceDN w:val="0"/>
        <w:adjustRightInd w:val="0"/>
        <w:ind w:hanging="1440"/>
        <w:rPr>
          <w:rFonts w:ascii="Times-Roman" w:hAnsi="Times-Roman"/>
        </w:rPr>
      </w:pPr>
      <w:r w:rsidRPr="006355AA">
        <w:rPr>
          <w:rFonts w:ascii="Times-Roman" w:hAnsi="Times-Roman"/>
        </w:rPr>
        <w:t>Use products/beauty to have power</w:t>
      </w:r>
    </w:p>
    <w:p w14:paraId="1E824C69" w14:textId="77777777" w:rsidR="00C210E0" w:rsidRPr="006355AA" w:rsidRDefault="00C210E0" w:rsidP="00C210E0">
      <w:pPr>
        <w:widowControl w:val="0"/>
        <w:numPr>
          <w:ilvl w:val="0"/>
          <w:numId w:val="44"/>
        </w:numPr>
        <w:tabs>
          <w:tab w:val="left" w:pos="220"/>
          <w:tab w:val="left" w:pos="720"/>
        </w:tabs>
        <w:autoSpaceDE w:val="0"/>
        <w:autoSpaceDN w:val="0"/>
        <w:adjustRightInd w:val="0"/>
        <w:ind w:hanging="720"/>
        <w:rPr>
          <w:rFonts w:ascii="Times-Roman" w:hAnsi="Times-Roman"/>
        </w:rPr>
      </w:pPr>
      <w:proofErr w:type="spellStart"/>
      <w:r w:rsidRPr="006355AA">
        <w:rPr>
          <w:rFonts w:ascii="Times-Roman" w:hAnsi="Times-Roman"/>
        </w:rPr>
        <w:t>Goffman</w:t>
      </w:r>
      <w:proofErr w:type="spellEnd"/>
      <w:r w:rsidRPr="006355AA">
        <w:rPr>
          <w:rFonts w:ascii="Times-Roman" w:hAnsi="Times-Roman"/>
        </w:rPr>
        <w:t xml:space="preserve"> pointed out: We learn a great deal about the disparate power of males and females simply through the body language and poses of advertising</w:t>
      </w:r>
    </w:p>
    <w:p w14:paraId="07BA1271" w14:textId="77777777" w:rsidR="00C210E0" w:rsidRPr="006355AA" w:rsidRDefault="00C210E0" w:rsidP="00C210E0">
      <w:pPr>
        <w:widowControl w:val="0"/>
        <w:numPr>
          <w:ilvl w:val="1"/>
          <w:numId w:val="44"/>
        </w:numPr>
        <w:tabs>
          <w:tab w:val="left" w:pos="940"/>
          <w:tab w:val="left" w:pos="1440"/>
        </w:tabs>
        <w:autoSpaceDE w:val="0"/>
        <w:autoSpaceDN w:val="0"/>
        <w:adjustRightInd w:val="0"/>
        <w:ind w:hanging="1440"/>
        <w:rPr>
          <w:rFonts w:ascii="Times-Roman" w:hAnsi="Times-Roman"/>
        </w:rPr>
      </w:pPr>
      <w:r w:rsidRPr="006355AA">
        <w:rPr>
          <w:rFonts w:ascii="Times-Roman" w:hAnsi="Times-Roman"/>
        </w:rPr>
        <w:t>“</w:t>
      </w:r>
      <w:proofErr w:type="gramStart"/>
      <w:r w:rsidRPr="006355AA">
        <w:rPr>
          <w:rFonts w:ascii="Times-Roman" w:hAnsi="Times-Roman"/>
        </w:rPr>
        <w:t>licensed</w:t>
      </w:r>
      <w:proofErr w:type="gramEnd"/>
      <w:r w:rsidRPr="006355AA">
        <w:rPr>
          <w:rFonts w:ascii="Times-Roman" w:hAnsi="Times-Roman"/>
        </w:rPr>
        <w:t xml:space="preserve"> withdrawal” – seeming to be psychologically removed, disoriented, defenseless, spaced out</w:t>
      </w:r>
    </w:p>
    <w:p w14:paraId="086238AB" w14:textId="77777777" w:rsidR="00C210E0" w:rsidRPr="006355AA" w:rsidRDefault="00C210E0" w:rsidP="00C210E0">
      <w:pPr>
        <w:widowControl w:val="0"/>
        <w:numPr>
          <w:ilvl w:val="0"/>
          <w:numId w:val="44"/>
        </w:numPr>
        <w:tabs>
          <w:tab w:val="left" w:pos="220"/>
          <w:tab w:val="left" w:pos="720"/>
        </w:tabs>
        <w:autoSpaceDE w:val="0"/>
        <w:autoSpaceDN w:val="0"/>
        <w:adjustRightInd w:val="0"/>
        <w:ind w:hanging="720"/>
        <w:rPr>
          <w:rFonts w:ascii="Times-Roman" w:hAnsi="Times-Roman"/>
        </w:rPr>
      </w:pPr>
      <w:r w:rsidRPr="006355AA">
        <w:rPr>
          <w:rFonts w:ascii="Times-Roman" w:hAnsi="Times-Roman"/>
        </w:rPr>
        <w:t>Girls see themselves as having two choices: be the good girl (drinking heavily, eating disorders, etc.), or become a rebel (drugs, have sex, etc.)</w:t>
      </w:r>
    </w:p>
    <w:p w14:paraId="3B24B3C4" w14:textId="77777777" w:rsidR="00C210E0" w:rsidRPr="006355AA" w:rsidRDefault="00C210E0" w:rsidP="00C210E0">
      <w:pPr>
        <w:widowControl w:val="0"/>
        <w:numPr>
          <w:ilvl w:val="0"/>
          <w:numId w:val="44"/>
        </w:numPr>
        <w:tabs>
          <w:tab w:val="left" w:pos="220"/>
          <w:tab w:val="left" w:pos="720"/>
        </w:tabs>
        <w:autoSpaceDE w:val="0"/>
        <w:autoSpaceDN w:val="0"/>
        <w:adjustRightInd w:val="0"/>
        <w:ind w:hanging="720"/>
        <w:rPr>
          <w:rFonts w:ascii="Times-Roman" w:hAnsi="Times-Roman"/>
        </w:rPr>
      </w:pPr>
      <w:r w:rsidRPr="006355AA">
        <w:rPr>
          <w:rFonts w:ascii="Times-Roman" w:hAnsi="Times-Roman"/>
        </w:rPr>
        <w:t>Without reproductive freedom and freedom from violence, girl power is nothing but a marketing slogan</w:t>
      </w:r>
    </w:p>
    <w:p w14:paraId="0A113029" w14:textId="77777777" w:rsidR="00C210E0" w:rsidRPr="006355AA" w:rsidRDefault="00C210E0" w:rsidP="00C210E0">
      <w:pPr>
        <w:widowControl w:val="0"/>
        <w:numPr>
          <w:ilvl w:val="0"/>
          <w:numId w:val="44"/>
        </w:numPr>
        <w:tabs>
          <w:tab w:val="left" w:pos="220"/>
          <w:tab w:val="left" w:pos="720"/>
        </w:tabs>
        <w:autoSpaceDE w:val="0"/>
        <w:autoSpaceDN w:val="0"/>
        <w:adjustRightInd w:val="0"/>
        <w:ind w:hanging="720"/>
        <w:rPr>
          <w:rFonts w:ascii="Times-Roman" w:hAnsi="Times-Roman"/>
        </w:rPr>
      </w:pPr>
      <w:r w:rsidRPr="006355AA">
        <w:rPr>
          <w:rFonts w:ascii="Times-Roman" w:hAnsi="Times-Roman"/>
        </w:rPr>
        <w:t>In 19</w:t>
      </w:r>
      <w:r w:rsidRPr="006355AA">
        <w:rPr>
          <w:rFonts w:ascii="Times-Roman" w:hAnsi="Times-Roman"/>
          <w:vertAlign w:val="superscript"/>
        </w:rPr>
        <w:t>th</w:t>
      </w:r>
      <w:r w:rsidRPr="006355AA">
        <w:rPr>
          <w:rFonts w:ascii="Times-Roman" w:hAnsi="Times-Roman"/>
        </w:rPr>
        <w:t xml:space="preserve"> century, when girls thought about ways to improve themselves they almost always focused on their internal character and how it was reflected in outward behavior.</w:t>
      </w:r>
    </w:p>
    <w:p w14:paraId="50715316" w14:textId="77777777" w:rsidR="00C210E0" w:rsidRPr="006355AA" w:rsidRDefault="00C210E0" w:rsidP="00C210E0">
      <w:pPr>
        <w:widowControl w:val="0"/>
        <w:numPr>
          <w:ilvl w:val="0"/>
          <w:numId w:val="44"/>
        </w:numPr>
        <w:tabs>
          <w:tab w:val="left" w:pos="220"/>
          <w:tab w:val="left" w:pos="720"/>
        </w:tabs>
        <w:autoSpaceDE w:val="0"/>
        <w:autoSpaceDN w:val="0"/>
        <w:adjustRightInd w:val="0"/>
        <w:ind w:hanging="720"/>
        <w:rPr>
          <w:rFonts w:ascii="Times-Roman" w:hAnsi="Times-Roman"/>
        </w:rPr>
      </w:pPr>
      <w:r w:rsidRPr="006355AA">
        <w:rPr>
          <w:rFonts w:ascii="Times-Roman" w:hAnsi="Times-Roman"/>
        </w:rPr>
        <w:t>Has absolutely changed to focusing on changing how they look and what they purchase</w:t>
      </w:r>
    </w:p>
    <w:p w14:paraId="268D43B1" w14:textId="77777777" w:rsidR="00C210E0" w:rsidRPr="006355AA" w:rsidRDefault="00C210E0" w:rsidP="00C210E0">
      <w:pPr>
        <w:widowControl w:val="0"/>
        <w:numPr>
          <w:ilvl w:val="0"/>
          <w:numId w:val="44"/>
        </w:numPr>
        <w:tabs>
          <w:tab w:val="left" w:pos="220"/>
          <w:tab w:val="left" w:pos="720"/>
        </w:tabs>
        <w:autoSpaceDE w:val="0"/>
        <w:autoSpaceDN w:val="0"/>
        <w:adjustRightInd w:val="0"/>
        <w:ind w:hanging="720"/>
        <w:rPr>
          <w:rFonts w:ascii="Times-Roman" w:hAnsi="Times-Roman"/>
        </w:rPr>
      </w:pPr>
      <w:r w:rsidRPr="006355AA">
        <w:rPr>
          <w:rFonts w:ascii="Times-Roman" w:hAnsi="Times-Roman"/>
        </w:rPr>
        <w:t>“Just as she is entering womanhood, eager to spread her wings, to become truly sexually active, empowered, independent – the culture moves in to cut her down to size</w:t>
      </w:r>
    </w:p>
    <w:p w14:paraId="146AA8D5" w14:textId="77777777" w:rsidR="00C210E0" w:rsidRPr="006355AA" w:rsidRDefault="00C210E0" w:rsidP="00C210E0">
      <w:pPr>
        <w:widowControl w:val="0"/>
        <w:autoSpaceDE w:val="0"/>
        <w:autoSpaceDN w:val="0"/>
        <w:adjustRightInd w:val="0"/>
        <w:rPr>
          <w:rFonts w:ascii="Times-Roman" w:hAnsi="Times-Roman"/>
        </w:rPr>
      </w:pPr>
    </w:p>
    <w:p w14:paraId="01745E2D" w14:textId="77777777" w:rsidR="00C210E0" w:rsidRDefault="00C210E0" w:rsidP="00C210E0">
      <w:pPr>
        <w:widowControl w:val="0"/>
        <w:autoSpaceDE w:val="0"/>
        <w:autoSpaceDN w:val="0"/>
        <w:adjustRightInd w:val="0"/>
        <w:jc w:val="center"/>
        <w:rPr>
          <w:rFonts w:ascii="Times-Roman" w:hAnsi="Times-Roman"/>
          <w:b/>
        </w:rPr>
      </w:pPr>
    </w:p>
    <w:p w14:paraId="684D85FD" w14:textId="77777777" w:rsidR="00C210E0" w:rsidRDefault="00C210E0" w:rsidP="00C210E0">
      <w:pPr>
        <w:widowControl w:val="0"/>
        <w:autoSpaceDE w:val="0"/>
        <w:autoSpaceDN w:val="0"/>
        <w:adjustRightInd w:val="0"/>
        <w:jc w:val="center"/>
        <w:rPr>
          <w:rFonts w:ascii="Times-Roman" w:hAnsi="Times-Roman"/>
          <w:b/>
        </w:rPr>
      </w:pPr>
    </w:p>
    <w:p w14:paraId="5ADBAA73" w14:textId="63CE2207" w:rsidR="00C210E0" w:rsidRPr="00C210E0" w:rsidRDefault="00C210E0" w:rsidP="00C210E0">
      <w:pPr>
        <w:widowControl w:val="0"/>
        <w:autoSpaceDE w:val="0"/>
        <w:autoSpaceDN w:val="0"/>
        <w:adjustRightInd w:val="0"/>
        <w:jc w:val="center"/>
        <w:rPr>
          <w:rFonts w:ascii="Times-Roman" w:hAnsi="Times-Roman"/>
          <w:b/>
          <w:u w:val="single"/>
        </w:rPr>
      </w:pPr>
      <w:r w:rsidRPr="00C210E0">
        <w:rPr>
          <w:rFonts w:ascii="Times-Roman" w:hAnsi="Times-Roman"/>
          <w:b/>
          <w:u w:val="single"/>
        </w:rPr>
        <w:lastRenderedPageBreak/>
        <w:t xml:space="preserve">#21) </w:t>
      </w:r>
      <w:r w:rsidRPr="00C210E0">
        <w:rPr>
          <w:rFonts w:ascii="Times-Roman" w:hAnsi="Times-Roman"/>
          <w:b/>
          <w:u w:val="single"/>
        </w:rPr>
        <w:t>The Body Beautiful: Adolescent Girls and Images of Beauty</w:t>
      </w:r>
    </w:p>
    <w:p w14:paraId="3826EB06"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The age at which girls are becoming affected by the perfect ideal is getting younger and younger.</w:t>
      </w:r>
    </w:p>
    <w:p w14:paraId="585BFEEC" w14:textId="5DFA0815" w:rsidR="00C210E0" w:rsidRPr="00C210E0" w:rsidRDefault="00C210E0" w:rsidP="00C210E0">
      <w:pPr>
        <w:widowControl w:val="0"/>
        <w:numPr>
          <w:ilvl w:val="0"/>
          <w:numId w:val="45"/>
        </w:numPr>
        <w:tabs>
          <w:tab w:val="left" w:pos="220"/>
          <w:tab w:val="left" w:pos="720"/>
        </w:tabs>
        <w:autoSpaceDE w:val="0"/>
        <w:autoSpaceDN w:val="0"/>
        <w:adjustRightInd w:val="0"/>
        <w:ind w:hanging="720"/>
        <w:rPr>
          <w:rFonts w:ascii="Times-Roman" w:hAnsi="Times-Roman"/>
        </w:rPr>
      </w:pPr>
      <w:r w:rsidRPr="006355AA">
        <w:rPr>
          <w:rFonts w:ascii="Times-Roman" w:hAnsi="Times-Roman"/>
        </w:rPr>
        <w:t>Prescribed by society to follow a cultural ideal</w:t>
      </w:r>
    </w:p>
    <w:p w14:paraId="1FA29F9D"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Examining the Multilevel Gender System and the Social World of Adolescent Girls</w:t>
      </w:r>
    </w:p>
    <w:p w14:paraId="3CD20634" w14:textId="77777777" w:rsidR="00C210E0" w:rsidRPr="006355AA" w:rsidRDefault="00C210E0" w:rsidP="00C210E0">
      <w:pPr>
        <w:widowControl w:val="0"/>
        <w:numPr>
          <w:ilvl w:val="0"/>
          <w:numId w:val="46"/>
        </w:numPr>
        <w:tabs>
          <w:tab w:val="left" w:pos="220"/>
          <w:tab w:val="left" w:pos="720"/>
        </w:tabs>
        <w:autoSpaceDE w:val="0"/>
        <w:autoSpaceDN w:val="0"/>
        <w:adjustRightInd w:val="0"/>
        <w:ind w:hanging="720"/>
        <w:rPr>
          <w:rFonts w:ascii="Times-Roman" w:hAnsi="Times-Roman"/>
        </w:rPr>
      </w:pPr>
      <w:r w:rsidRPr="006355AA">
        <w:rPr>
          <w:rFonts w:ascii="Times-Roman" w:hAnsi="Times-Roman"/>
        </w:rPr>
        <w:t>Although women have the freedom to make their own choices, these choices are constrained by the socially created structures which surround them</w:t>
      </w:r>
    </w:p>
    <w:p w14:paraId="6044CD42" w14:textId="77777777" w:rsidR="00C210E0" w:rsidRPr="006355AA" w:rsidRDefault="00C210E0" w:rsidP="00C210E0">
      <w:pPr>
        <w:widowControl w:val="0"/>
        <w:numPr>
          <w:ilvl w:val="0"/>
          <w:numId w:val="46"/>
        </w:numPr>
        <w:tabs>
          <w:tab w:val="left" w:pos="220"/>
          <w:tab w:val="left" w:pos="720"/>
        </w:tabs>
        <w:autoSpaceDE w:val="0"/>
        <w:autoSpaceDN w:val="0"/>
        <w:adjustRightInd w:val="0"/>
        <w:ind w:hanging="720"/>
        <w:rPr>
          <w:rFonts w:ascii="Times-Roman" w:hAnsi="Times-Roman"/>
        </w:rPr>
      </w:pPr>
      <w:r w:rsidRPr="006355AA">
        <w:rPr>
          <w:rFonts w:ascii="Times-Roman" w:hAnsi="Times-Roman"/>
        </w:rPr>
        <w:t xml:space="preserve">Tri-level model of gender system: </w:t>
      </w:r>
    </w:p>
    <w:p w14:paraId="4A834B0C" w14:textId="77777777" w:rsidR="00C210E0" w:rsidRPr="006355AA" w:rsidRDefault="00C210E0" w:rsidP="00C210E0">
      <w:pPr>
        <w:widowControl w:val="0"/>
        <w:numPr>
          <w:ilvl w:val="1"/>
          <w:numId w:val="46"/>
        </w:numPr>
        <w:tabs>
          <w:tab w:val="left" w:pos="940"/>
          <w:tab w:val="left" w:pos="1440"/>
        </w:tabs>
        <w:autoSpaceDE w:val="0"/>
        <w:autoSpaceDN w:val="0"/>
        <w:adjustRightInd w:val="0"/>
        <w:ind w:hanging="1440"/>
        <w:rPr>
          <w:rFonts w:ascii="Times-Roman" w:hAnsi="Times-Roman"/>
        </w:rPr>
      </w:pPr>
      <w:proofErr w:type="gramStart"/>
      <w:r w:rsidRPr="006355AA">
        <w:rPr>
          <w:rFonts w:ascii="Times-Roman" w:hAnsi="Times-Roman"/>
        </w:rPr>
        <w:t>individual</w:t>
      </w:r>
      <w:proofErr w:type="gramEnd"/>
      <w:r w:rsidRPr="006355AA">
        <w:rPr>
          <w:rFonts w:ascii="Times-Roman" w:hAnsi="Times-Roman"/>
        </w:rPr>
        <w:t xml:space="preserve"> gender role orientation</w:t>
      </w:r>
    </w:p>
    <w:p w14:paraId="29E2DEAE" w14:textId="77777777" w:rsidR="00C210E0" w:rsidRPr="006355AA" w:rsidRDefault="00C210E0" w:rsidP="00C210E0">
      <w:pPr>
        <w:widowControl w:val="0"/>
        <w:numPr>
          <w:ilvl w:val="2"/>
          <w:numId w:val="46"/>
        </w:numPr>
        <w:tabs>
          <w:tab w:val="left" w:pos="1660"/>
          <w:tab w:val="left" w:pos="2160"/>
        </w:tabs>
        <w:autoSpaceDE w:val="0"/>
        <w:autoSpaceDN w:val="0"/>
        <w:adjustRightInd w:val="0"/>
        <w:ind w:hanging="2160"/>
        <w:rPr>
          <w:rFonts w:ascii="Times-Roman" w:hAnsi="Times-Roman"/>
        </w:rPr>
      </w:pPr>
      <w:proofErr w:type="gramStart"/>
      <w:r w:rsidRPr="006355AA">
        <w:rPr>
          <w:rFonts w:ascii="Times-Roman" w:hAnsi="Times-Roman"/>
        </w:rPr>
        <w:t>beliefs</w:t>
      </w:r>
      <w:proofErr w:type="gramEnd"/>
      <w:r w:rsidRPr="006355AA">
        <w:rPr>
          <w:rFonts w:ascii="Times-Roman" w:hAnsi="Times-Roman"/>
        </w:rPr>
        <w:t xml:space="preserve"> about the appropriate roles for women and men and serve as guidelines for choices regarding presentation of self, relationships and activities as well as attitudes and values.</w:t>
      </w:r>
    </w:p>
    <w:p w14:paraId="7F859272" w14:textId="77777777" w:rsidR="00C210E0" w:rsidRPr="006355AA" w:rsidRDefault="00C210E0" w:rsidP="00C210E0">
      <w:pPr>
        <w:widowControl w:val="0"/>
        <w:numPr>
          <w:ilvl w:val="1"/>
          <w:numId w:val="46"/>
        </w:numPr>
        <w:tabs>
          <w:tab w:val="left" w:pos="940"/>
          <w:tab w:val="left" w:pos="1440"/>
        </w:tabs>
        <w:autoSpaceDE w:val="0"/>
        <w:autoSpaceDN w:val="0"/>
        <w:adjustRightInd w:val="0"/>
        <w:ind w:hanging="1440"/>
        <w:rPr>
          <w:rFonts w:ascii="Times-Roman" w:hAnsi="Times-Roman"/>
        </w:rPr>
      </w:pPr>
      <w:proofErr w:type="gramStart"/>
      <w:r w:rsidRPr="006355AA">
        <w:rPr>
          <w:rFonts w:ascii="Times-Roman" w:hAnsi="Times-Roman"/>
        </w:rPr>
        <w:t>micro</w:t>
      </w:r>
      <w:proofErr w:type="gramEnd"/>
      <w:r w:rsidRPr="006355AA">
        <w:rPr>
          <w:rFonts w:ascii="Times-Roman" w:hAnsi="Times-Roman"/>
        </w:rPr>
        <w:t xml:space="preserve"> structure</w:t>
      </w:r>
    </w:p>
    <w:p w14:paraId="42502C6E" w14:textId="77777777" w:rsidR="00C210E0" w:rsidRPr="006355AA" w:rsidRDefault="00C210E0" w:rsidP="00C210E0">
      <w:pPr>
        <w:widowControl w:val="0"/>
        <w:numPr>
          <w:ilvl w:val="2"/>
          <w:numId w:val="46"/>
        </w:numPr>
        <w:tabs>
          <w:tab w:val="left" w:pos="1660"/>
          <w:tab w:val="left" w:pos="2160"/>
        </w:tabs>
        <w:autoSpaceDE w:val="0"/>
        <w:autoSpaceDN w:val="0"/>
        <w:adjustRightInd w:val="0"/>
        <w:ind w:hanging="2160"/>
        <w:rPr>
          <w:rFonts w:ascii="Times-Roman" w:hAnsi="Times-Roman"/>
        </w:rPr>
      </w:pPr>
      <w:proofErr w:type="gramStart"/>
      <w:r w:rsidRPr="006355AA">
        <w:rPr>
          <w:rFonts w:ascii="Times-Roman" w:hAnsi="Times-Roman"/>
        </w:rPr>
        <w:t>encounter</w:t>
      </w:r>
      <w:proofErr w:type="gramEnd"/>
      <w:r w:rsidRPr="006355AA">
        <w:rPr>
          <w:rFonts w:ascii="Times-Roman" w:hAnsi="Times-Roman"/>
        </w:rPr>
        <w:t xml:space="preserve"> others in daily interaction and negotiate their roles</w:t>
      </w:r>
    </w:p>
    <w:p w14:paraId="18C54C1C" w14:textId="77777777" w:rsidR="00C210E0" w:rsidRPr="006355AA" w:rsidRDefault="00C210E0" w:rsidP="00C210E0">
      <w:pPr>
        <w:widowControl w:val="0"/>
        <w:numPr>
          <w:ilvl w:val="2"/>
          <w:numId w:val="46"/>
        </w:numPr>
        <w:tabs>
          <w:tab w:val="left" w:pos="1660"/>
          <w:tab w:val="left" w:pos="2160"/>
        </w:tabs>
        <w:autoSpaceDE w:val="0"/>
        <w:autoSpaceDN w:val="0"/>
        <w:adjustRightInd w:val="0"/>
        <w:ind w:hanging="2160"/>
        <w:rPr>
          <w:rFonts w:ascii="Times-Roman" w:hAnsi="Times-Roman"/>
        </w:rPr>
      </w:pPr>
      <w:proofErr w:type="gramStart"/>
      <w:r w:rsidRPr="006355AA">
        <w:rPr>
          <w:rFonts w:ascii="Times-Roman" w:hAnsi="Times-Roman"/>
        </w:rPr>
        <w:t>conforming</w:t>
      </w:r>
      <w:proofErr w:type="gramEnd"/>
      <w:r w:rsidRPr="006355AA">
        <w:rPr>
          <w:rFonts w:ascii="Times-Roman" w:hAnsi="Times-Roman"/>
        </w:rPr>
        <w:t xml:space="preserve"> to expectations</w:t>
      </w:r>
    </w:p>
    <w:p w14:paraId="640580F9" w14:textId="77777777" w:rsidR="00C210E0" w:rsidRPr="006355AA" w:rsidRDefault="00C210E0" w:rsidP="00C210E0">
      <w:pPr>
        <w:widowControl w:val="0"/>
        <w:numPr>
          <w:ilvl w:val="1"/>
          <w:numId w:val="46"/>
        </w:numPr>
        <w:tabs>
          <w:tab w:val="left" w:pos="940"/>
          <w:tab w:val="left" w:pos="1440"/>
        </w:tabs>
        <w:autoSpaceDE w:val="0"/>
        <w:autoSpaceDN w:val="0"/>
        <w:adjustRightInd w:val="0"/>
        <w:ind w:hanging="1440"/>
        <w:rPr>
          <w:rFonts w:ascii="Times-Roman" w:hAnsi="Times-Roman"/>
        </w:rPr>
      </w:pPr>
      <w:proofErr w:type="gramStart"/>
      <w:r w:rsidRPr="006355AA">
        <w:rPr>
          <w:rFonts w:ascii="Times-Roman" w:hAnsi="Times-Roman"/>
        </w:rPr>
        <w:t>macro</w:t>
      </w:r>
      <w:proofErr w:type="gramEnd"/>
      <w:r w:rsidRPr="006355AA">
        <w:rPr>
          <w:rFonts w:ascii="Times-Roman" w:hAnsi="Times-Roman"/>
        </w:rPr>
        <w:t xml:space="preserve"> structure</w:t>
      </w:r>
    </w:p>
    <w:p w14:paraId="4231B024" w14:textId="77777777" w:rsidR="00C210E0" w:rsidRPr="006355AA" w:rsidRDefault="00C210E0" w:rsidP="00C210E0">
      <w:pPr>
        <w:widowControl w:val="0"/>
        <w:numPr>
          <w:ilvl w:val="2"/>
          <w:numId w:val="46"/>
        </w:numPr>
        <w:tabs>
          <w:tab w:val="left" w:pos="1660"/>
          <w:tab w:val="left" w:pos="2160"/>
        </w:tabs>
        <w:autoSpaceDE w:val="0"/>
        <w:autoSpaceDN w:val="0"/>
        <w:adjustRightInd w:val="0"/>
        <w:ind w:hanging="2160"/>
        <w:rPr>
          <w:rFonts w:ascii="Times-Roman" w:hAnsi="Times-Roman"/>
        </w:rPr>
      </w:pPr>
      <w:proofErr w:type="gramStart"/>
      <w:r w:rsidRPr="006355AA">
        <w:rPr>
          <w:rFonts w:ascii="Times-Roman" w:hAnsi="Times-Roman"/>
        </w:rPr>
        <w:t>societal</w:t>
      </w:r>
      <w:proofErr w:type="gramEnd"/>
      <w:r w:rsidRPr="006355AA">
        <w:rPr>
          <w:rFonts w:ascii="Times-Roman" w:hAnsi="Times-Roman"/>
        </w:rPr>
        <w:t xml:space="preserve"> context which provides a landscape within which people act out their choices</w:t>
      </w:r>
    </w:p>
    <w:p w14:paraId="073F2D33" w14:textId="77777777" w:rsidR="00C210E0" w:rsidRPr="006355AA" w:rsidRDefault="00C210E0" w:rsidP="00C210E0">
      <w:pPr>
        <w:widowControl w:val="0"/>
        <w:numPr>
          <w:ilvl w:val="0"/>
          <w:numId w:val="46"/>
        </w:numPr>
        <w:tabs>
          <w:tab w:val="left" w:pos="220"/>
          <w:tab w:val="left" w:pos="720"/>
        </w:tabs>
        <w:autoSpaceDE w:val="0"/>
        <w:autoSpaceDN w:val="0"/>
        <w:adjustRightInd w:val="0"/>
        <w:ind w:hanging="720"/>
        <w:rPr>
          <w:rFonts w:ascii="Times-Roman" w:hAnsi="Times-Roman"/>
        </w:rPr>
      </w:pPr>
      <w:r w:rsidRPr="006355AA">
        <w:rPr>
          <w:rFonts w:ascii="Times-Roman" w:hAnsi="Times-Roman"/>
        </w:rPr>
        <w:t>In order to understand a woman’s relationship to food and diet it is insufficient to focus on one level</w:t>
      </w:r>
    </w:p>
    <w:p w14:paraId="1DB5A205" w14:textId="77777777" w:rsidR="00C210E0" w:rsidRPr="006355AA" w:rsidRDefault="00C210E0" w:rsidP="00C210E0">
      <w:pPr>
        <w:widowControl w:val="0"/>
        <w:numPr>
          <w:ilvl w:val="0"/>
          <w:numId w:val="46"/>
        </w:numPr>
        <w:tabs>
          <w:tab w:val="left" w:pos="220"/>
          <w:tab w:val="left" w:pos="720"/>
        </w:tabs>
        <w:autoSpaceDE w:val="0"/>
        <w:autoSpaceDN w:val="0"/>
        <w:adjustRightInd w:val="0"/>
        <w:ind w:hanging="720"/>
        <w:rPr>
          <w:rFonts w:ascii="Times-Roman" w:hAnsi="Times-Roman"/>
        </w:rPr>
      </w:pPr>
      <w:r w:rsidRPr="006355AA">
        <w:rPr>
          <w:rFonts w:ascii="Times-Roman" w:hAnsi="Times-Roman"/>
        </w:rPr>
        <w:t>Adolescence is: a time of identity construction</w:t>
      </w:r>
    </w:p>
    <w:p w14:paraId="5C155EE6" w14:textId="77777777" w:rsidR="00C210E0" w:rsidRPr="006355AA" w:rsidRDefault="00C210E0" w:rsidP="00C210E0">
      <w:pPr>
        <w:widowControl w:val="0"/>
        <w:numPr>
          <w:ilvl w:val="1"/>
          <w:numId w:val="46"/>
        </w:numPr>
        <w:tabs>
          <w:tab w:val="left" w:pos="940"/>
          <w:tab w:val="left" w:pos="1440"/>
        </w:tabs>
        <w:autoSpaceDE w:val="0"/>
        <w:autoSpaceDN w:val="0"/>
        <w:adjustRightInd w:val="0"/>
        <w:ind w:hanging="1440"/>
        <w:rPr>
          <w:rFonts w:ascii="Times-Roman" w:hAnsi="Times-Roman"/>
        </w:rPr>
      </w:pPr>
      <w:r w:rsidRPr="006355AA">
        <w:rPr>
          <w:rFonts w:ascii="Times-Roman" w:hAnsi="Times-Roman"/>
        </w:rPr>
        <w:t>A time to find one’s own location in the social world</w:t>
      </w:r>
    </w:p>
    <w:p w14:paraId="3AE68987" w14:textId="77777777" w:rsidR="00C210E0" w:rsidRPr="006355AA" w:rsidRDefault="00C210E0" w:rsidP="00C210E0">
      <w:pPr>
        <w:widowControl w:val="0"/>
        <w:numPr>
          <w:ilvl w:val="0"/>
          <w:numId w:val="46"/>
        </w:numPr>
        <w:tabs>
          <w:tab w:val="left" w:pos="220"/>
          <w:tab w:val="left" w:pos="720"/>
        </w:tabs>
        <w:autoSpaceDE w:val="0"/>
        <w:autoSpaceDN w:val="0"/>
        <w:adjustRightInd w:val="0"/>
        <w:ind w:hanging="720"/>
        <w:rPr>
          <w:rFonts w:ascii="Times-Roman" w:hAnsi="Times-Roman"/>
        </w:rPr>
      </w:pPr>
      <w:r w:rsidRPr="006355AA">
        <w:rPr>
          <w:rFonts w:ascii="Times-Roman" w:hAnsi="Times-Roman"/>
        </w:rPr>
        <w:t>Because adolescents do not have a strong individual role orientation, they are much more sensitive to macro and micro influences</w:t>
      </w:r>
    </w:p>
    <w:p w14:paraId="3936D011" w14:textId="77777777" w:rsidR="00C210E0" w:rsidRPr="006355AA" w:rsidRDefault="00C210E0" w:rsidP="00C210E0">
      <w:pPr>
        <w:widowControl w:val="0"/>
        <w:numPr>
          <w:ilvl w:val="0"/>
          <w:numId w:val="46"/>
        </w:numPr>
        <w:tabs>
          <w:tab w:val="left" w:pos="220"/>
          <w:tab w:val="left" w:pos="720"/>
        </w:tabs>
        <w:autoSpaceDE w:val="0"/>
        <w:autoSpaceDN w:val="0"/>
        <w:adjustRightInd w:val="0"/>
        <w:ind w:hanging="720"/>
        <w:rPr>
          <w:rFonts w:ascii="Times-Roman" w:hAnsi="Times-Roman"/>
        </w:rPr>
      </w:pPr>
      <w:r w:rsidRPr="006355AA">
        <w:rPr>
          <w:rFonts w:ascii="Times-Roman" w:hAnsi="Times-Roman"/>
        </w:rPr>
        <w:t>“</w:t>
      </w:r>
      <w:proofErr w:type="gramStart"/>
      <w:r w:rsidRPr="006355AA">
        <w:rPr>
          <w:rFonts w:ascii="Times-Roman" w:hAnsi="Times-Roman"/>
        </w:rPr>
        <w:t>imaginary</w:t>
      </w:r>
      <w:proofErr w:type="gramEnd"/>
      <w:r w:rsidRPr="006355AA">
        <w:rPr>
          <w:rFonts w:ascii="Times-Roman" w:hAnsi="Times-Roman"/>
        </w:rPr>
        <w:t xml:space="preserve"> audience hypothesis” suggests that adolescents are so sensitive to the evaluation/judgment of others that they perceive an audience, and behave accordingly even when they are not being observed.</w:t>
      </w:r>
    </w:p>
    <w:p w14:paraId="06D8F5B8" w14:textId="77777777" w:rsidR="00C210E0" w:rsidRPr="006355AA" w:rsidRDefault="00C210E0" w:rsidP="00C210E0">
      <w:pPr>
        <w:widowControl w:val="0"/>
        <w:numPr>
          <w:ilvl w:val="0"/>
          <w:numId w:val="46"/>
        </w:numPr>
        <w:tabs>
          <w:tab w:val="left" w:pos="220"/>
          <w:tab w:val="left" w:pos="720"/>
        </w:tabs>
        <w:autoSpaceDE w:val="0"/>
        <w:autoSpaceDN w:val="0"/>
        <w:adjustRightInd w:val="0"/>
        <w:ind w:hanging="720"/>
        <w:rPr>
          <w:rFonts w:ascii="Times-Roman" w:hAnsi="Times-Roman"/>
        </w:rPr>
      </w:pPr>
      <w:r w:rsidRPr="006355AA">
        <w:rPr>
          <w:rFonts w:ascii="Times-Roman" w:hAnsi="Times-Roman"/>
        </w:rPr>
        <w:t>“Peer arena” = adolescent world, the micro structure where identity is constructed</w:t>
      </w:r>
    </w:p>
    <w:p w14:paraId="5C4F87B0" w14:textId="77777777" w:rsidR="00C210E0" w:rsidRDefault="00C210E0" w:rsidP="00C210E0">
      <w:pPr>
        <w:widowControl w:val="0"/>
        <w:autoSpaceDE w:val="0"/>
        <w:autoSpaceDN w:val="0"/>
        <w:adjustRightInd w:val="0"/>
        <w:rPr>
          <w:rFonts w:ascii="Times-Roman" w:hAnsi="Times-Roman"/>
          <w:i/>
        </w:rPr>
      </w:pPr>
    </w:p>
    <w:p w14:paraId="4C5749A4"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THE STUDY</w:t>
      </w:r>
    </w:p>
    <w:p w14:paraId="4BB10274" w14:textId="77777777" w:rsidR="00C210E0" w:rsidRPr="006355AA" w:rsidRDefault="00C210E0" w:rsidP="00C210E0">
      <w:pPr>
        <w:widowControl w:val="0"/>
        <w:numPr>
          <w:ilvl w:val="0"/>
          <w:numId w:val="47"/>
        </w:numPr>
        <w:tabs>
          <w:tab w:val="left" w:pos="220"/>
          <w:tab w:val="left" w:pos="720"/>
        </w:tabs>
        <w:autoSpaceDE w:val="0"/>
        <w:autoSpaceDN w:val="0"/>
        <w:adjustRightInd w:val="0"/>
        <w:ind w:hanging="720"/>
        <w:rPr>
          <w:rFonts w:ascii="Times-Roman" w:hAnsi="Times-Roman"/>
          <w:i/>
        </w:rPr>
      </w:pPr>
      <w:r w:rsidRPr="006355AA">
        <w:rPr>
          <w:rFonts w:ascii="Times-Roman" w:hAnsi="Times-Roman"/>
        </w:rPr>
        <w:t xml:space="preserve">1997 qualitative research study called </w:t>
      </w:r>
      <w:r w:rsidRPr="006355AA">
        <w:rPr>
          <w:rFonts w:ascii="Times-Roman" w:hAnsi="Times-Roman"/>
          <w:i/>
        </w:rPr>
        <w:t>Growing up Female</w:t>
      </w:r>
    </w:p>
    <w:p w14:paraId="60B7E8DE" w14:textId="77777777" w:rsidR="00C210E0" w:rsidRPr="006355AA" w:rsidRDefault="00C210E0" w:rsidP="00C210E0">
      <w:pPr>
        <w:widowControl w:val="0"/>
        <w:numPr>
          <w:ilvl w:val="1"/>
          <w:numId w:val="47"/>
        </w:numPr>
        <w:tabs>
          <w:tab w:val="left" w:pos="940"/>
          <w:tab w:val="left" w:pos="1440"/>
        </w:tabs>
        <w:autoSpaceDE w:val="0"/>
        <w:autoSpaceDN w:val="0"/>
        <w:adjustRightInd w:val="0"/>
        <w:ind w:hanging="1440"/>
        <w:rPr>
          <w:rFonts w:ascii="Times-Roman" w:hAnsi="Times-Roman"/>
        </w:rPr>
      </w:pPr>
      <w:proofErr w:type="gramStart"/>
      <w:r w:rsidRPr="006355AA">
        <w:rPr>
          <w:rFonts w:ascii="Times-Roman" w:hAnsi="Times-Roman"/>
        </w:rPr>
        <w:t>analysis</w:t>
      </w:r>
      <w:proofErr w:type="gramEnd"/>
      <w:r w:rsidRPr="006355AA">
        <w:rPr>
          <w:rFonts w:ascii="Times-Roman" w:hAnsi="Times-Roman"/>
        </w:rPr>
        <w:t xml:space="preserve"> of own perceptions of the challenges they face and how they navigate through the peer arena</w:t>
      </w:r>
    </w:p>
    <w:p w14:paraId="0A6D667E" w14:textId="77777777" w:rsidR="00C210E0" w:rsidRPr="006355AA" w:rsidRDefault="00C210E0" w:rsidP="00C210E0">
      <w:pPr>
        <w:widowControl w:val="0"/>
        <w:numPr>
          <w:ilvl w:val="1"/>
          <w:numId w:val="47"/>
        </w:numPr>
        <w:tabs>
          <w:tab w:val="left" w:pos="940"/>
          <w:tab w:val="left" w:pos="1440"/>
        </w:tabs>
        <w:autoSpaceDE w:val="0"/>
        <w:autoSpaceDN w:val="0"/>
        <w:adjustRightInd w:val="0"/>
        <w:ind w:hanging="1440"/>
        <w:rPr>
          <w:rFonts w:ascii="Times-Roman" w:hAnsi="Times-Roman"/>
        </w:rPr>
      </w:pPr>
      <w:proofErr w:type="gramStart"/>
      <w:r w:rsidRPr="006355AA">
        <w:rPr>
          <w:rFonts w:ascii="Times-Roman" w:hAnsi="Times-Roman"/>
        </w:rPr>
        <w:t>based</w:t>
      </w:r>
      <w:proofErr w:type="gramEnd"/>
      <w:r w:rsidRPr="006355AA">
        <w:rPr>
          <w:rFonts w:ascii="Times-Roman" w:hAnsi="Times-Roman"/>
        </w:rPr>
        <w:t xml:space="preserve"> on principles of grounded theory – rather than trying to verify a specific hypothesis, we attempted to see their world as adolescents see it and discover how the three levels interact in their lives</w:t>
      </w:r>
    </w:p>
    <w:p w14:paraId="22019B16" w14:textId="77777777" w:rsidR="00C210E0" w:rsidRPr="006355AA" w:rsidRDefault="00C210E0" w:rsidP="00C210E0">
      <w:pPr>
        <w:widowControl w:val="0"/>
        <w:numPr>
          <w:ilvl w:val="1"/>
          <w:numId w:val="47"/>
        </w:numPr>
        <w:tabs>
          <w:tab w:val="left" w:pos="940"/>
          <w:tab w:val="left" w:pos="1440"/>
        </w:tabs>
        <w:autoSpaceDE w:val="0"/>
        <w:autoSpaceDN w:val="0"/>
        <w:adjustRightInd w:val="0"/>
        <w:ind w:hanging="1440"/>
        <w:rPr>
          <w:rFonts w:ascii="Times-Roman" w:hAnsi="Times-Roman"/>
        </w:rPr>
      </w:pPr>
      <w:proofErr w:type="gramStart"/>
      <w:r w:rsidRPr="006355AA">
        <w:rPr>
          <w:rFonts w:ascii="Times-Roman" w:hAnsi="Times-Roman"/>
        </w:rPr>
        <w:t>location</w:t>
      </w:r>
      <w:proofErr w:type="gramEnd"/>
      <w:r w:rsidRPr="006355AA">
        <w:rPr>
          <w:rFonts w:ascii="Times-Roman" w:hAnsi="Times-Roman"/>
        </w:rPr>
        <w:t xml:space="preserve"> in hierarchy has a critical variable</w:t>
      </w:r>
    </w:p>
    <w:p w14:paraId="7215509D" w14:textId="77777777" w:rsidR="00C210E0" w:rsidRDefault="00C210E0" w:rsidP="00C210E0">
      <w:pPr>
        <w:widowControl w:val="0"/>
        <w:autoSpaceDE w:val="0"/>
        <w:autoSpaceDN w:val="0"/>
        <w:adjustRightInd w:val="0"/>
        <w:rPr>
          <w:rFonts w:ascii="Times-Roman" w:hAnsi="Times-Roman"/>
          <w:i/>
        </w:rPr>
      </w:pPr>
    </w:p>
    <w:p w14:paraId="32A74E05"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FINDINGS of study</w:t>
      </w:r>
    </w:p>
    <w:p w14:paraId="5768E40A" w14:textId="77777777" w:rsidR="00C210E0" w:rsidRPr="006355AA" w:rsidRDefault="00C210E0" w:rsidP="00C210E0">
      <w:pPr>
        <w:widowControl w:val="0"/>
        <w:numPr>
          <w:ilvl w:val="0"/>
          <w:numId w:val="48"/>
        </w:numPr>
        <w:tabs>
          <w:tab w:val="left" w:pos="220"/>
          <w:tab w:val="left" w:pos="720"/>
        </w:tabs>
        <w:autoSpaceDE w:val="0"/>
        <w:autoSpaceDN w:val="0"/>
        <w:adjustRightInd w:val="0"/>
        <w:ind w:hanging="720"/>
        <w:rPr>
          <w:rFonts w:ascii="Times-Roman" w:hAnsi="Times-Roman"/>
        </w:rPr>
      </w:pPr>
      <w:proofErr w:type="gramStart"/>
      <w:r w:rsidRPr="006355AA">
        <w:rPr>
          <w:rFonts w:ascii="Times-Roman" w:hAnsi="Times-Roman"/>
        </w:rPr>
        <w:t>appearance</w:t>
      </w:r>
      <w:proofErr w:type="gramEnd"/>
      <w:r w:rsidRPr="006355AA">
        <w:rPr>
          <w:rFonts w:ascii="Times-Roman" w:hAnsi="Times-Roman"/>
        </w:rPr>
        <w:t xml:space="preserve"> is very </w:t>
      </w:r>
      <w:proofErr w:type="spellStart"/>
      <w:r w:rsidRPr="006355AA">
        <w:rPr>
          <w:rFonts w:ascii="Times-Roman" w:hAnsi="Times-Roman"/>
        </w:rPr>
        <w:t>very</w:t>
      </w:r>
      <w:proofErr w:type="spellEnd"/>
      <w:r w:rsidRPr="006355AA">
        <w:rPr>
          <w:rFonts w:ascii="Times-Roman" w:hAnsi="Times-Roman"/>
        </w:rPr>
        <w:t xml:space="preserve"> important</w:t>
      </w:r>
    </w:p>
    <w:p w14:paraId="6E0145BF" w14:textId="77777777" w:rsidR="00C210E0" w:rsidRPr="006355AA" w:rsidRDefault="00C210E0" w:rsidP="00C210E0">
      <w:pPr>
        <w:widowControl w:val="0"/>
        <w:numPr>
          <w:ilvl w:val="0"/>
          <w:numId w:val="48"/>
        </w:numPr>
        <w:tabs>
          <w:tab w:val="left" w:pos="220"/>
          <w:tab w:val="left" w:pos="720"/>
        </w:tabs>
        <w:autoSpaceDE w:val="0"/>
        <w:autoSpaceDN w:val="0"/>
        <w:adjustRightInd w:val="0"/>
        <w:ind w:hanging="720"/>
        <w:rPr>
          <w:rFonts w:ascii="Times-Roman" w:hAnsi="Times-Roman"/>
        </w:rPr>
      </w:pPr>
      <w:proofErr w:type="gramStart"/>
      <w:r w:rsidRPr="006355AA">
        <w:rPr>
          <w:rFonts w:ascii="Times-Roman" w:hAnsi="Times-Roman"/>
        </w:rPr>
        <w:t>what</w:t>
      </w:r>
      <w:proofErr w:type="gramEnd"/>
      <w:r w:rsidRPr="006355AA">
        <w:rPr>
          <w:rFonts w:ascii="Times-Roman" w:hAnsi="Times-Roman"/>
        </w:rPr>
        <w:t xml:space="preserve"> “desirable appearance” is, is influenced by cultural norms: the macro structure</w:t>
      </w:r>
    </w:p>
    <w:p w14:paraId="41DDA2BA" w14:textId="77777777" w:rsidR="00C210E0" w:rsidRPr="006355AA" w:rsidRDefault="00C210E0" w:rsidP="00C210E0">
      <w:pPr>
        <w:widowControl w:val="0"/>
        <w:numPr>
          <w:ilvl w:val="0"/>
          <w:numId w:val="48"/>
        </w:numPr>
        <w:tabs>
          <w:tab w:val="left" w:pos="220"/>
          <w:tab w:val="left" w:pos="720"/>
        </w:tabs>
        <w:autoSpaceDE w:val="0"/>
        <w:autoSpaceDN w:val="0"/>
        <w:adjustRightInd w:val="0"/>
        <w:ind w:hanging="720"/>
        <w:rPr>
          <w:rFonts w:ascii="Times-Roman" w:hAnsi="Times-Roman"/>
        </w:rPr>
      </w:pPr>
      <w:r w:rsidRPr="006355AA">
        <w:rPr>
          <w:rFonts w:ascii="Times-Roman" w:hAnsi="Times-Roman"/>
        </w:rPr>
        <w:t>Not all victims blindly, and not all were dissatisfied with their appearances</w:t>
      </w:r>
    </w:p>
    <w:p w14:paraId="6EB89A9A" w14:textId="77777777" w:rsidR="00C210E0" w:rsidRPr="006355AA" w:rsidRDefault="00C210E0" w:rsidP="00C210E0">
      <w:pPr>
        <w:widowControl w:val="0"/>
        <w:numPr>
          <w:ilvl w:val="0"/>
          <w:numId w:val="48"/>
        </w:numPr>
        <w:tabs>
          <w:tab w:val="left" w:pos="220"/>
          <w:tab w:val="left" w:pos="720"/>
        </w:tabs>
        <w:autoSpaceDE w:val="0"/>
        <w:autoSpaceDN w:val="0"/>
        <w:adjustRightInd w:val="0"/>
        <w:ind w:hanging="720"/>
        <w:rPr>
          <w:rFonts w:ascii="Times-Roman" w:hAnsi="Times-Roman"/>
        </w:rPr>
      </w:pPr>
      <w:r w:rsidRPr="006355AA">
        <w:rPr>
          <w:rFonts w:ascii="Times-Roman" w:hAnsi="Times-Roman"/>
        </w:rPr>
        <w:t>“</w:t>
      </w:r>
      <w:proofErr w:type="gramStart"/>
      <w:r w:rsidRPr="006355AA">
        <w:rPr>
          <w:rFonts w:ascii="Times-Roman" w:hAnsi="Times-Roman"/>
        </w:rPr>
        <w:t>if</w:t>
      </w:r>
      <w:proofErr w:type="gramEnd"/>
      <w:r w:rsidRPr="006355AA">
        <w:rPr>
          <w:rFonts w:ascii="Times-Roman" w:hAnsi="Times-Roman"/>
        </w:rPr>
        <w:t xml:space="preserve"> more boys like you, more girls like you”</w:t>
      </w:r>
    </w:p>
    <w:p w14:paraId="3B0FE867" w14:textId="77777777" w:rsidR="00C210E0" w:rsidRPr="006355AA" w:rsidRDefault="00C210E0" w:rsidP="00C210E0">
      <w:pPr>
        <w:widowControl w:val="0"/>
        <w:numPr>
          <w:ilvl w:val="0"/>
          <w:numId w:val="48"/>
        </w:numPr>
        <w:tabs>
          <w:tab w:val="left" w:pos="220"/>
          <w:tab w:val="left" w:pos="720"/>
        </w:tabs>
        <w:autoSpaceDE w:val="0"/>
        <w:autoSpaceDN w:val="0"/>
        <w:adjustRightInd w:val="0"/>
        <w:ind w:hanging="720"/>
        <w:rPr>
          <w:rFonts w:ascii="Times-Roman" w:hAnsi="Times-Roman"/>
        </w:rPr>
      </w:pPr>
      <w:proofErr w:type="gramStart"/>
      <w:r w:rsidRPr="006355AA">
        <w:rPr>
          <w:rFonts w:ascii="Times-Roman" w:hAnsi="Times-Roman"/>
        </w:rPr>
        <w:t>they</w:t>
      </w:r>
      <w:proofErr w:type="gramEnd"/>
      <w:r w:rsidRPr="006355AA">
        <w:rPr>
          <w:rFonts w:ascii="Times-Roman" w:hAnsi="Times-Roman"/>
        </w:rPr>
        <w:t xml:space="preserve"> see appearances and slimness as a means to fitting in</w:t>
      </w:r>
    </w:p>
    <w:p w14:paraId="6C5384F7" w14:textId="77777777" w:rsidR="00C210E0" w:rsidRPr="006355AA" w:rsidRDefault="00C210E0" w:rsidP="00C210E0">
      <w:pPr>
        <w:widowControl w:val="0"/>
        <w:numPr>
          <w:ilvl w:val="0"/>
          <w:numId w:val="48"/>
        </w:numPr>
        <w:tabs>
          <w:tab w:val="left" w:pos="220"/>
          <w:tab w:val="left" w:pos="720"/>
        </w:tabs>
        <w:autoSpaceDE w:val="0"/>
        <w:autoSpaceDN w:val="0"/>
        <w:adjustRightInd w:val="0"/>
        <w:ind w:hanging="720"/>
        <w:rPr>
          <w:rFonts w:ascii="Times-Roman" w:hAnsi="Times-Roman"/>
        </w:rPr>
      </w:pPr>
      <w:proofErr w:type="gramStart"/>
      <w:r w:rsidRPr="006355AA">
        <w:rPr>
          <w:rFonts w:ascii="Times-Roman" w:hAnsi="Times-Roman"/>
        </w:rPr>
        <w:t>micro</w:t>
      </w:r>
      <w:proofErr w:type="gramEnd"/>
      <w:r w:rsidRPr="006355AA">
        <w:rPr>
          <w:rFonts w:ascii="Times-Roman" w:hAnsi="Times-Roman"/>
        </w:rPr>
        <w:t xml:space="preserve"> structure is VERY appearance-based (hotter girls in schools sow their power through actions, thus discounting the power of other girls)</w:t>
      </w:r>
    </w:p>
    <w:p w14:paraId="5B20F7DB" w14:textId="77777777" w:rsidR="00C210E0" w:rsidRPr="006355AA" w:rsidRDefault="00C210E0" w:rsidP="00C210E0">
      <w:pPr>
        <w:widowControl w:val="0"/>
        <w:numPr>
          <w:ilvl w:val="0"/>
          <w:numId w:val="48"/>
        </w:numPr>
        <w:tabs>
          <w:tab w:val="left" w:pos="220"/>
          <w:tab w:val="left" w:pos="720"/>
        </w:tabs>
        <w:autoSpaceDE w:val="0"/>
        <w:autoSpaceDN w:val="0"/>
        <w:adjustRightInd w:val="0"/>
        <w:ind w:hanging="720"/>
        <w:rPr>
          <w:rFonts w:ascii="Times-Roman" w:hAnsi="Times-Roman"/>
        </w:rPr>
      </w:pPr>
      <w:r w:rsidRPr="006355AA">
        <w:rPr>
          <w:rFonts w:ascii="Times-Roman" w:hAnsi="Times-Roman"/>
        </w:rPr>
        <w:t>Most difficult times is junior high school</w:t>
      </w:r>
    </w:p>
    <w:p w14:paraId="1AD17DC7" w14:textId="77777777" w:rsidR="00C210E0" w:rsidRPr="006355AA" w:rsidRDefault="00C210E0" w:rsidP="00C210E0">
      <w:pPr>
        <w:widowControl w:val="0"/>
        <w:numPr>
          <w:ilvl w:val="1"/>
          <w:numId w:val="48"/>
        </w:numPr>
        <w:tabs>
          <w:tab w:val="left" w:pos="940"/>
          <w:tab w:val="left" w:pos="1440"/>
        </w:tabs>
        <w:autoSpaceDE w:val="0"/>
        <w:autoSpaceDN w:val="0"/>
        <w:adjustRightInd w:val="0"/>
        <w:ind w:hanging="1440"/>
        <w:rPr>
          <w:rFonts w:ascii="Times-Roman" w:hAnsi="Times-Roman"/>
        </w:rPr>
      </w:pPr>
      <w:r w:rsidRPr="006355AA">
        <w:rPr>
          <w:rFonts w:ascii="Times-Roman" w:hAnsi="Times-Roman"/>
        </w:rPr>
        <w:t>Girls perceive other girls as their audience and harshest critics, not boys</w:t>
      </w:r>
    </w:p>
    <w:p w14:paraId="71D30060" w14:textId="77777777" w:rsidR="00C210E0" w:rsidRPr="006355AA" w:rsidRDefault="00C210E0" w:rsidP="00C210E0">
      <w:pPr>
        <w:widowControl w:val="0"/>
        <w:numPr>
          <w:ilvl w:val="1"/>
          <w:numId w:val="48"/>
        </w:numPr>
        <w:tabs>
          <w:tab w:val="left" w:pos="940"/>
          <w:tab w:val="left" w:pos="1440"/>
        </w:tabs>
        <w:autoSpaceDE w:val="0"/>
        <w:autoSpaceDN w:val="0"/>
        <w:adjustRightInd w:val="0"/>
        <w:ind w:hanging="1440"/>
        <w:rPr>
          <w:rFonts w:ascii="Times-Roman" w:hAnsi="Times-Roman"/>
        </w:rPr>
      </w:pPr>
      <w:r w:rsidRPr="006355AA">
        <w:rPr>
          <w:rFonts w:ascii="Times-Roman" w:hAnsi="Times-Roman"/>
        </w:rPr>
        <w:t>Shift from living with self-image your parents and family defined for you to finding your own self with the assistance of peers</w:t>
      </w:r>
    </w:p>
    <w:p w14:paraId="46C24ED9" w14:textId="77777777" w:rsidR="00C210E0" w:rsidRPr="006355AA" w:rsidRDefault="00C210E0" w:rsidP="00C210E0">
      <w:pPr>
        <w:widowControl w:val="0"/>
        <w:numPr>
          <w:ilvl w:val="0"/>
          <w:numId w:val="48"/>
        </w:numPr>
        <w:tabs>
          <w:tab w:val="left" w:pos="220"/>
          <w:tab w:val="left" w:pos="720"/>
        </w:tabs>
        <w:autoSpaceDE w:val="0"/>
        <w:autoSpaceDN w:val="0"/>
        <w:adjustRightInd w:val="0"/>
        <w:ind w:hanging="720"/>
        <w:rPr>
          <w:rFonts w:ascii="Times-Roman" w:hAnsi="Times-Roman"/>
        </w:rPr>
      </w:pPr>
      <w:r w:rsidRPr="006355AA">
        <w:rPr>
          <w:rFonts w:ascii="Times-Roman" w:hAnsi="Times-Roman"/>
        </w:rPr>
        <w:t>By the end of high school, most girls have worked through much of their confusion and vulnerability</w:t>
      </w:r>
    </w:p>
    <w:p w14:paraId="2757AAEF" w14:textId="77777777" w:rsidR="00C210E0" w:rsidRPr="006355AA" w:rsidRDefault="00C210E0" w:rsidP="00C210E0">
      <w:pPr>
        <w:widowControl w:val="0"/>
        <w:numPr>
          <w:ilvl w:val="0"/>
          <w:numId w:val="48"/>
        </w:numPr>
        <w:tabs>
          <w:tab w:val="left" w:pos="220"/>
          <w:tab w:val="left" w:pos="720"/>
        </w:tabs>
        <w:autoSpaceDE w:val="0"/>
        <w:autoSpaceDN w:val="0"/>
        <w:adjustRightInd w:val="0"/>
        <w:ind w:hanging="720"/>
        <w:rPr>
          <w:rFonts w:ascii="Times-Roman" w:hAnsi="Times-Roman"/>
        </w:rPr>
      </w:pPr>
      <w:r w:rsidRPr="006355AA">
        <w:rPr>
          <w:rFonts w:ascii="Times-Roman" w:hAnsi="Times-Roman"/>
        </w:rPr>
        <w:t>After high school, some girls did not get past the stage that their status as women is tied to their appearance.</w:t>
      </w:r>
    </w:p>
    <w:p w14:paraId="69454CF7"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lastRenderedPageBreak/>
        <w:t>The Elite Group</w:t>
      </w:r>
    </w:p>
    <w:p w14:paraId="22A69E23" w14:textId="77777777" w:rsidR="00C210E0" w:rsidRPr="006355AA" w:rsidRDefault="00C210E0" w:rsidP="00C210E0">
      <w:pPr>
        <w:widowControl w:val="0"/>
        <w:numPr>
          <w:ilvl w:val="0"/>
          <w:numId w:val="49"/>
        </w:numPr>
        <w:tabs>
          <w:tab w:val="left" w:pos="220"/>
          <w:tab w:val="left" w:pos="720"/>
        </w:tabs>
        <w:autoSpaceDE w:val="0"/>
        <w:autoSpaceDN w:val="0"/>
        <w:adjustRightInd w:val="0"/>
        <w:ind w:hanging="720"/>
        <w:rPr>
          <w:rFonts w:ascii="Times-Roman" w:hAnsi="Times-Roman"/>
        </w:rPr>
      </w:pPr>
      <w:r w:rsidRPr="006355AA">
        <w:rPr>
          <w:rFonts w:ascii="Times-Roman" w:hAnsi="Times-Roman"/>
        </w:rPr>
        <w:t xml:space="preserve">Had trouble moving beyond the adolescent definitions of desirability </w:t>
      </w:r>
    </w:p>
    <w:p w14:paraId="6D0D6899" w14:textId="77777777" w:rsidR="00C210E0" w:rsidRPr="006355AA" w:rsidRDefault="00C210E0" w:rsidP="00C210E0">
      <w:pPr>
        <w:widowControl w:val="0"/>
        <w:numPr>
          <w:ilvl w:val="0"/>
          <w:numId w:val="49"/>
        </w:numPr>
        <w:tabs>
          <w:tab w:val="left" w:pos="220"/>
          <w:tab w:val="left" w:pos="720"/>
        </w:tabs>
        <w:autoSpaceDE w:val="0"/>
        <w:autoSpaceDN w:val="0"/>
        <w:adjustRightInd w:val="0"/>
        <w:ind w:hanging="720"/>
        <w:rPr>
          <w:rFonts w:ascii="Times-Roman" w:hAnsi="Times-Roman"/>
        </w:rPr>
      </w:pPr>
      <w:r w:rsidRPr="006355AA">
        <w:rPr>
          <w:rFonts w:ascii="Times-Roman" w:hAnsi="Times-Roman"/>
        </w:rPr>
        <w:t>Enjoyed the power and basked in the attention</w:t>
      </w:r>
    </w:p>
    <w:p w14:paraId="3672A527" w14:textId="77777777" w:rsidR="00C210E0" w:rsidRPr="006355AA" w:rsidRDefault="00C210E0" w:rsidP="00C210E0">
      <w:pPr>
        <w:widowControl w:val="0"/>
        <w:numPr>
          <w:ilvl w:val="0"/>
          <w:numId w:val="49"/>
        </w:numPr>
        <w:tabs>
          <w:tab w:val="left" w:pos="220"/>
          <w:tab w:val="left" w:pos="720"/>
        </w:tabs>
        <w:autoSpaceDE w:val="0"/>
        <w:autoSpaceDN w:val="0"/>
        <w:adjustRightInd w:val="0"/>
        <w:ind w:hanging="720"/>
        <w:rPr>
          <w:rFonts w:ascii="Times-Roman" w:hAnsi="Times-Roman"/>
        </w:rPr>
      </w:pPr>
      <w:r w:rsidRPr="006355AA">
        <w:rPr>
          <w:rFonts w:ascii="Times-Roman" w:hAnsi="Times-Roman"/>
        </w:rPr>
        <w:t>Feel lost once leaving high school, attributes that gave her power were no longer as valuable and had no sense of direction</w:t>
      </w:r>
    </w:p>
    <w:p w14:paraId="67368E79" w14:textId="77777777" w:rsidR="00C210E0" w:rsidRPr="006355AA" w:rsidRDefault="00C210E0" w:rsidP="00C210E0">
      <w:pPr>
        <w:widowControl w:val="0"/>
        <w:numPr>
          <w:ilvl w:val="0"/>
          <w:numId w:val="49"/>
        </w:numPr>
        <w:tabs>
          <w:tab w:val="left" w:pos="220"/>
          <w:tab w:val="left" w:pos="720"/>
        </w:tabs>
        <w:autoSpaceDE w:val="0"/>
        <w:autoSpaceDN w:val="0"/>
        <w:adjustRightInd w:val="0"/>
        <w:ind w:hanging="720"/>
        <w:rPr>
          <w:rFonts w:ascii="Times-Roman" w:hAnsi="Times-Roman"/>
        </w:rPr>
      </w:pPr>
      <w:r w:rsidRPr="006355AA">
        <w:rPr>
          <w:rFonts w:ascii="Times-Roman" w:hAnsi="Times-Roman"/>
        </w:rPr>
        <w:t>Allows themselves to become defined by the micro structure</w:t>
      </w:r>
    </w:p>
    <w:p w14:paraId="3304B8D6" w14:textId="77777777" w:rsidR="00C210E0" w:rsidRPr="006355AA" w:rsidRDefault="00C210E0" w:rsidP="00C210E0">
      <w:pPr>
        <w:widowControl w:val="0"/>
        <w:numPr>
          <w:ilvl w:val="1"/>
          <w:numId w:val="49"/>
        </w:numPr>
        <w:tabs>
          <w:tab w:val="left" w:pos="940"/>
          <w:tab w:val="left" w:pos="1440"/>
        </w:tabs>
        <w:autoSpaceDE w:val="0"/>
        <w:autoSpaceDN w:val="0"/>
        <w:adjustRightInd w:val="0"/>
        <w:ind w:hanging="1440"/>
        <w:rPr>
          <w:rFonts w:ascii="Times-Roman" w:hAnsi="Times-Roman"/>
        </w:rPr>
      </w:pPr>
      <w:r w:rsidRPr="006355AA">
        <w:rPr>
          <w:rFonts w:ascii="Times-Roman" w:hAnsi="Times-Roman"/>
        </w:rPr>
        <w:t xml:space="preserve">Attain </w:t>
      </w:r>
      <w:proofErr w:type="gramStart"/>
      <w:r w:rsidRPr="006355AA">
        <w:rPr>
          <w:rFonts w:ascii="Times-Roman" w:hAnsi="Times-Roman"/>
        </w:rPr>
        <w:t>power  the</w:t>
      </w:r>
      <w:proofErr w:type="gramEnd"/>
      <w:r w:rsidRPr="006355AA">
        <w:rPr>
          <w:rFonts w:ascii="Times-Roman" w:hAnsi="Times-Roman"/>
        </w:rPr>
        <w:t xml:space="preserve"> power to exclude others</w:t>
      </w:r>
    </w:p>
    <w:p w14:paraId="5733AD67" w14:textId="77777777" w:rsidR="00C210E0" w:rsidRPr="006355AA" w:rsidRDefault="00C210E0" w:rsidP="00C210E0">
      <w:pPr>
        <w:widowControl w:val="0"/>
        <w:numPr>
          <w:ilvl w:val="0"/>
          <w:numId w:val="49"/>
        </w:numPr>
        <w:tabs>
          <w:tab w:val="left" w:pos="220"/>
          <w:tab w:val="left" w:pos="720"/>
        </w:tabs>
        <w:autoSpaceDE w:val="0"/>
        <w:autoSpaceDN w:val="0"/>
        <w:adjustRightInd w:val="0"/>
        <w:ind w:hanging="720"/>
        <w:rPr>
          <w:rFonts w:ascii="Times-Roman" w:hAnsi="Times-Roman"/>
        </w:rPr>
      </w:pPr>
      <w:r w:rsidRPr="006355AA">
        <w:rPr>
          <w:rFonts w:ascii="Times-Roman" w:hAnsi="Times-Roman"/>
        </w:rPr>
        <w:t>Some find it very difficult</w:t>
      </w:r>
    </w:p>
    <w:p w14:paraId="5C14F494" w14:textId="77777777" w:rsidR="00C210E0" w:rsidRDefault="00C210E0" w:rsidP="00C210E0">
      <w:pPr>
        <w:widowControl w:val="0"/>
        <w:autoSpaceDE w:val="0"/>
        <w:autoSpaceDN w:val="0"/>
        <w:adjustRightInd w:val="0"/>
        <w:rPr>
          <w:rFonts w:ascii="Times-Roman" w:hAnsi="Times-Roman"/>
          <w:i/>
        </w:rPr>
      </w:pPr>
    </w:p>
    <w:p w14:paraId="74902314"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 xml:space="preserve">The </w:t>
      </w:r>
      <w:proofErr w:type="spellStart"/>
      <w:r w:rsidRPr="006355AA">
        <w:rPr>
          <w:rFonts w:ascii="Times-Roman" w:hAnsi="Times-Roman"/>
          <w:i/>
        </w:rPr>
        <w:t>Wannabees</w:t>
      </w:r>
      <w:proofErr w:type="spellEnd"/>
    </w:p>
    <w:p w14:paraId="589EAE3A" w14:textId="77777777" w:rsidR="00C210E0" w:rsidRPr="006355AA" w:rsidRDefault="00C210E0" w:rsidP="00C210E0">
      <w:pPr>
        <w:widowControl w:val="0"/>
        <w:numPr>
          <w:ilvl w:val="0"/>
          <w:numId w:val="50"/>
        </w:numPr>
        <w:tabs>
          <w:tab w:val="left" w:pos="220"/>
          <w:tab w:val="left" w:pos="720"/>
        </w:tabs>
        <w:autoSpaceDE w:val="0"/>
        <w:autoSpaceDN w:val="0"/>
        <w:adjustRightInd w:val="0"/>
        <w:ind w:hanging="720"/>
        <w:rPr>
          <w:rFonts w:ascii="Times-Roman" w:hAnsi="Times-Roman"/>
        </w:rPr>
      </w:pPr>
      <w:r w:rsidRPr="006355AA">
        <w:rPr>
          <w:rFonts w:ascii="Times-Roman" w:hAnsi="Times-Roman"/>
        </w:rPr>
        <w:t>Spend adolescent years struggling to reach the top of the pyramid</w:t>
      </w:r>
    </w:p>
    <w:p w14:paraId="5A8EB991" w14:textId="77777777" w:rsidR="00C210E0" w:rsidRPr="006355AA" w:rsidRDefault="00C210E0" w:rsidP="00C210E0">
      <w:pPr>
        <w:widowControl w:val="0"/>
        <w:numPr>
          <w:ilvl w:val="0"/>
          <w:numId w:val="50"/>
        </w:numPr>
        <w:tabs>
          <w:tab w:val="left" w:pos="220"/>
          <w:tab w:val="left" w:pos="720"/>
        </w:tabs>
        <w:autoSpaceDE w:val="0"/>
        <w:autoSpaceDN w:val="0"/>
        <w:adjustRightInd w:val="0"/>
        <w:ind w:hanging="720"/>
        <w:rPr>
          <w:rFonts w:ascii="Times-Roman" w:hAnsi="Times-Roman"/>
        </w:rPr>
      </w:pPr>
      <w:r w:rsidRPr="006355AA">
        <w:rPr>
          <w:rFonts w:ascii="Times-Roman" w:hAnsi="Times-Roman"/>
        </w:rPr>
        <w:t>Don’t think popular people are nice, but always want to be them</w:t>
      </w:r>
    </w:p>
    <w:p w14:paraId="3071C8FE" w14:textId="77777777" w:rsidR="00C210E0" w:rsidRPr="006355AA" w:rsidRDefault="00C210E0" w:rsidP="00C210E0">
      <w:pPr>
        <w:widowControl w:val="0"/>
        <w:numPr>
          <w:ilvl w:val="0"/>
          <w:numId w:val="50"/>
        </w:numPr>
        <w:tabs>
          <w:tab w:val="left" w:pos="220"/>
          <w:tab w:val="left" w:pos="720"/>
        </w:tabs>
        <w:autoSpaceDE w:val="0"/>
        <w:autoSpaceDN w:val="0"/>
        <w:adjustRightInd w:val="0"/>
        <w:ind w:hanging="720"/>
        <w:rPr>
          <w:rFonts w:ascii="Times-Roman" w:hAnsi="Times-Roman"/>
        </w:rPr>
      </w:pPr>
      <w:r w:rsidRPr="006355AA">
        <w:rPr>
          <w:rFonts w:ascii="Times-Roman" w:hAnsi="Times-Roman"/>
        </w:rPr>
        <w:t>These people tend to diet for real</w:t>
      </w:r>
    </w:p>
    <w:p w14:paraId="2AF7C1A3" w14:textId="77777777" w:rsidR="00C210E0" w:rsidRDefault="00C210E0" w:rsidP="00C210E0">
      <w:pPr>
        <w:widowControl w:val="0"/>
        <w:autoSpaceDE w:val="0"/>
        <w:autoSpaceDN w:val="0"/>
        <w:adjustRightInd w:val="0"/>
        <w:rPr>
          <w:rFonts w:ascii="Times-Roman" w:hAnsi="Times-Roman"/>
          <w:i/>
        </w:rPr>
      </w:pPr>
    </w:p>
    <w:p w14:paraId="18387F88"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Life in the Middle</w:t>
      </w:r>
    </w:p>
    <w:p w14:paraId="4A815448" w14:textId="77777777" w:rsidR="00C210E0" w:rsidRPr="006355AA" w:rsidRDefault="00C210E0" w:rsidP="00C210E0">
      <w:pPr>
        <w:widowControl w:val="0"/>
        <w:numPr>
          <w:ilvl w:val="0"/>
          <w:numId w:val="51"/>
        </w:numPr>
        <w:tabs>
          <w:tab w:val="left" w:pos="220"/>
          <w:tab w:val="left" w:pos="720"/>
        </w:tabs>
        <w:autoSpaceDE w:val="0"/>
        <w:autoSpaceDN w:val="0"/>
        <w:adjustRightInd w:val="0"/>
        <w:ind w:hanging="720"/>
        <w:rPr>
          <w:rFonts w:ascii="Times-Roman" w:hAnsi="Times-Roman"/>
        </w:rPr>
      </w:pPr>
      <w:r w:rsidRPr="006355AA">
        <w:rPr>
          <w:rFonts w:ascii="Times-Roman" w:hAnsi="Times-Roman"/>
        </w:rPr>
        <w:t>Least vulnerable, still cope with pressure but know they will never be at the top</w:t>
      </w:r>
    </w:p>
    <w:p w14:paraId="5E8B19C2" w14:textId="77777777" w:rsidR="00C210E0" w:rsidRPr="006355AA" w:rsidRDefault="00C210E0" w:rsidP="00C210E0">
      <w:pPr>
        <w:widowControl w:val="0"/>
        <w:numPr>
          <w:ilvl w:val="0"/>
          <w:numId w:val="51"/>
        </w:numPr>
        <w:tabs>
          <w:tab w:val="left" w:pos="220"/>
          <w:tab w:val="left" w:pos="720"/>
        </w:tabs>
        <w:autoSpaceDE w:val="0"/>
        <w:autoSpaceDN w:val="0"/>
        <w:adjustRightInd w:val="0"/>
        <w:ind w:hanging="720"/>
        <w:rPr>
          <w:rFonts w:ascii="Times-Roman" w:hAnsi="Times-Roman"/>
        </w:rPr>
      </w:pPr>
      <w:r w:rsidRPr="006355AA">
        <w:rPr>
          <w:rFonts w:ascii="Times-Roman" w:hAnsi="Times-Roman"/>
        </w:rPr>
        <w:t>Ask whether increased popularity is worth achieving?</w:t>
      </w:r>
    </w:p>
    <w:p w14:paraId="19680BE2" w14:textId="77777777" w:rsidR="00C210E0" w:rsidRPr="006355AA" w:rsidRDefault="00C210E0" w:rsidP="00C210E0">
      <w:pPr>
        <w:widowControl w:val="0"/>
        <w:numPr>
          <w:ilvl w:val="0"/>
          <w:numId w:val="51"/>
        </w:numPr>
        <w:tabs>
          <w:tab w:val="left" w:pos="220"/>
          <w:tab w:val="left" w:pos="720"/>
        </w:tabs>
        <w:autoSpaceDE w:val="0"/>
        <w:autoSpaceDN w:val="0"/>
        <w:adjustRightInd w:val="0"/>
        <w:ind w:hanging="720"/>
        <w:rPr>
          <w:rFonts w:ascii="Times-Roman" w:hAnsi="Times-Roman"/>
        </w:rPr>
      </w:pPr>
      <w:r w:rsidRPr="006355AA">
        <w:rPr>
          <w:rFonts w:ascii="Times-Roman" w:hAnsi="Times-Roman"/>
        </w:rPr>
        <w:t>Often have outside interests that seem to help them find a self worth regardless of their status at school</w:t>
      </w:r>
    </w:p>
    <w:p w14:paraId="479C9FDD" w14:textId="77777777" w:rsidR="00C210E0" w:rsidRPr="006355AA" w:rsidRDefault="00C210E0" w:rsidP="00C210E0">
      <w:pPr>
        <w:widowControl w:val="0"/>
        <w:numPr>
          <w:ilvl w:val="0"/>
          <w:numId w:val="51"/>
        </w:numPr>
        <w:tabs>
          <w:tab w:val="left" w:pos="220"/>
          <w:tab w:val="left" w:pos="720"/>
        </w:tabs>
        <w:autoSpaceDE w:val="0"/>
        <w:autoSpaceDN w:val="0"/>
        <w:adjustRightInd w:val="0"/>
        <w:ind w:hanging="720"/>
        <w:rPr>
          <w:rFonts w:ascii="Times-Roman" w:hAnsi="Times-Roman"/>
        </w:rPr>
      </w:pPr>
      <w:r w:rsidRPr="006355AA">
        <w:rPr>
          <w:rFonts w:ascii="Times-Roman" w:hAnsi="Times-Roman"/>
        </w:rPr>
        <w:t>Strong sense of self, truly comfortable with themselves</w:t>
      </w:r>
    </w:p>
    <w:p w14:paraId="5EADB50E" w14:textId="77777777" w:rsidR="00C210E0" w:rsidRPr="006355AA" w:rsidRDefault="00C210E0" w:rsidP="00C210E0">
      <w:pPr>
        <w:widowControl w:val="0"/>
        <w:numPr>
          <w:ilvl w:val="0"/>
          <w:numId w:val="51"/>
        </w:numPr>
        <w:tabs>
          <w:tab w:val="left" w:pos="220"/>
          <w:tab w:val="left" w:pos="720"/>
        </w:tabs>
        <w:autoSpaceDE w:val="0"/>
        <w:autoSpaceDN w:val="0"/>
        <w:adjustRightInd w:val="0"/>
        <w:ind w:hanging="720"/>
        <w:rPr>
          <w:rFonts w:ascii="Times-Roman" w:hAnsi="Times-Roman"/>
        </w:rPr>
      </w:pPr>
      <w:r w:rsidRPr="006355AA">
        <w:rPr>
          <w:rFonts w:ascii="Times-Roman" w:hAnsi="Times-Roman"/>
        </w:rPr>
        <w:t>Developed gender role orientations which conflict with the macro structure and most of them have found a group of peers who also reject the salience of appearance</w:t>
      </w:r>
    </w:p>
    <w:p w14:paraId="7DCC44F5" w14:textId="77777777" w:rsidR="00C210E0" w:rsidRDefault="00C210E0" w:rsidP="00C210E0">
      <w:pPr>
        <w:widowControl w:val="0"/>
        <w:autoSpaceDE w:val="0"/>
        <w:autoSpaceDN w:val="0"/>
        <w:adjustRightInd w:val="0"/>
        <w:rPr>
          <w:rFonts w:ascii="Times-Roman" w:hAnsi="Times-Roman"/>
          <w:i/>
        </w:rPr>
      </w:pPr>
    </w:p>
    <w:p w14:paraId="4907B6C6"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On the Fringe</w:t>
      </w:r>
    </w:p>
    <w:p w14:paraId="47FB97DB" w14:textId="77777777" w:rsidR="00C210E0" w:rsidRPr="006355AA" w:rsidRDefault="00C210E0" w:rsidP="00C210E0">
      <w:pPr>
        <w:widowControl w:val="0"/>
        <w:numPr>
          <w:ilvl w:val="0"/>
          <w:numId w:val="52"/>
        </w:numPr>
        <w:tabs>
          <w:tab w:val="left" w:pos="220"/>
          <w:tab w:val="left" w:pos="720"/>
        </w:tabs>
        <w:autoSpaceDE w:val="0"/>
        <w:autoSpaceDN w:val="0"/>
        <w:adjustRightInd w:val="0"/>
        <w:ind w:hanging="720"/>
        <w:rPr>
          <w:rFonts w:ascii="Times-Roman" w:hAnsi="Times-Roman"/>
        </w:rPr>
      </w:pPr>
      <w:r w:rsidRPr="006355AA">
        <w:rPr>
          <w:rFonts w:ascii="Times-Roman" w:hAnsi="Times-Roman"/>
        </w:rPr>
        <w:t>Believe they are excluded because of their size and shape</w:t>
      </w:r>
    </w:p>
    <w:p w14:paraId="19FD82CE" w14:textId="77777777" w:rsidR="00C210E0" w:rsidRPr="006355AA" w:rsidRDefault="00C210E0" w:rsidP="00C210E0">
      <w:pPr>
        <w:widowControl w:val="0"/>
        <w:numPr>
          <w:ilvl w:val="0"/>
          <w:numId w:val="52"/>
        </w:numPr>
        <w:tabs>
          <w:tab w:val="left" w:pos="220"/>
          <w:tab w:val="left" w:pos="720"/>
        </w:tabs>
        <w:autoSpaceDE w:val="0"/>
        <w:autoSpaceDN w:val="0"/>
        <w:adjustRightInd w:val="0"/>
        <w:ind w:hanging="720"/>
        <w:rPr>
          <w:rFonts w:ascii="Times-Roman" w:hAnsi="Times-Roman"/>
        </w:rPr>
      </w:pPr>
      <w:r w:rsidRPr="006355AA">
        <w:rPr>
          <w:rFonts w:ascii="Times-Roman" w:hAnsi="Times-Roman"/>
        </w:rPr>
        <w:t>Feel rejected, so far from norm, feel they are suffering at the hands of their peers</w:t>
      </w:r>
    </w:p>
    <w:p w14:paraId="2D8FCEF0" w14:textId="77777777" w:rsidR="00C210E0" w:rsidRPr="006355AA" w:rsidRDefault="00C210E0" w:rsidP="00C210E0">
      <w:pPr>
        <w:widowControl w:val="0"/>
        <w:numPr>
          <w:ilvl w:val="0"/>
          <w:numId w:val="52"/>
        </w:numPr>
        <w:tabs>
          <w:tab w:val="left" w:pos="220"/>
          <w:tab w:val="left" w:pos="720"/>
        </w:tabs>
        <w:autoSpaceDE w:val="0"/>
        <w:autoSpaceDN w:val="0"/>
        <w:adjustRightInd w:val="0"/>
        <w:ind w:hanging="720"/>
        <w:rPr>
          <w:rFonts w:ascii="Times-Roman" w:hAnsi="Times-Roman"/>
        </w:rPr>
      </w:pPr>
      <w:r w:rsidRPr="006355AA">
        <w:rPr>
          <w:rFonts w:ascii="Times-Roman" w:hAnsi="Times-Roman"/>
        </w:rPr>
        <w:t>Feel alone, and come to reject the image thing</w:t>
      </w:r>
    </w:p>
    <w:p w14:paraId="01028636" w14:textId="77777777" w:rsidR="00C210E0" w:rsidRPr="006355AA" w:rsidRDefault="00C210E0" w:rsidP="00C210E0">
      <w:pPr>
        <w:widowControl w:val="0"/>
        <w:numPr>
          <w:ilvl w:val="0"/>
          <w:numId w:val="52"/>
        </w:numPr>
        <w:tabs>
          <w:tab w:val="left" w:pos="220"/>
          <w:tab w:val="left" w:pos="720"/>
        </w:tabs>
        <w:autoSpaceDE w:val="0"/>
        <w:autoSpaceDN w:val="0"/>
        <w:adjustRightInd w:val="0"/>
        <w:ind w:hanging="720"/>
        <w:rPr>
          <w:rFonts w:ascii="Times-Roman" w:hAnsi="Times-Roman"/>
        </w:rPr>
      </w:pPr>
      <w:r w:rsidRPr="006355AA">
        <w:rPr>
          <w:rFonts w:ascii="Times-Roman" w:hAnsi="Times-Roman"/>
        </w:rPr>
        <w:t>Feel pressure from their families to fit in, the girls give up trying</w:t>
      </w:r>
    </w:p>
    <w:p w14:paraId="58E381DC" w14:textId="77777777" w:rsidR="00C210E0" w:rsidRPr="006355AA" w:rsidRDefault="00C210E0" w:rsidP="00C210E0">
      <w:pPr>
        <w:widowControl w:val="0"/>
        <w:numPr>
          <w:ilvl w:val="0"/>
          <w:numId w:val="52"/>
        </w:numPr>
        <w:tabs>
          <w:tab w:val="left" w:pos="220"/>
          <w:tab w:val="left" w:pos="720"/>
        </w:tabs>
        <w:autoSpaceDE w:val="0"/>
        <w:autoSpaceDN w:val="0"/>
        <w:adjustRightInd w:val="0"/>
        <w:ind w:hanging="720"/>
        <w:rPr>
          <w:rFonts w:ascii="Times-Roman" w:hAnsi="Times-Roman"/>
        </w:rPr>
      </w:pPr>
      <w:r w:rsidRPr="006355AA">
        <w:rPr>
          <w:rFonts w:ascii="Times-Roman" w:hAnsi="Times-Roman"/>
        </w:rPr>
        <w:t>When they try to become popular, they don’t like themselves because they know its not the real them</w:t>
      </w:r>
    </w:p>
    <w:p w14:paraId="2AF9B043" w14:textId="77777777" w:rsidR="00C210E0" w:rsidRPr="006355AA" w:rsidRDefault="00C210E0" w:rsidP="00C210E0">
      <w:pPr>
        <w:widowControl w:val="0"/>
        <w:numPr>
          <w:ilvl w:val="0"/>
          <w:numId w:val="52"/>
        </w:numPr>
        <w:tabs>
          <w:tab w:val="left" w:pos="220"/>
          <w:tab w:val="left" w:pos="720"/>
        </w:tabs>
        <w:autoSpaceDE w:val="0"/>
        <w:autoSpaceDN w:val="0"/>
        <w:adjustRightInd w:val="0"/>
        <w:ind w:hanging="720"/>
        <w:rPr>
          <w:rFonts w:ascii="Times-Roman" w:hAnsi="Times-Roman"/>
        </w:rPr>
      </w:pPr>
      <w:r w:rsidRPr="006355AA">
        <w:rPr>
          <w:rFonts w:ascii="Times-Roman" w:hAnsi="Times-Roman"/>
        </w:rPr>
        <w:t>Find they have to stoop low and be rude to become popular</w:t>
      </w:r>
    </w:p>
    <w:p w14:paraId="47EBC964" w14:textId="77777777" w:rsidR="00C210E0" w:rsidRPr="006355AA" w:rsidRDefault="00C210E0" w:rsidP="00C210E0">
      <w:pPr>
        <w:widowControl w:val="0"/>
        <w:numPr>
          <w:ilvl w:val="0"/>
          <w:numId w:val="52"/>
        </w:numPr>
        <w:tabs>
          <w:tab w:val="left" w:pos="220"/>
          <w:tab w:val="left" w:pos="720"/>
        </w:tabs>
        <w:autoSpaceDE w:val="0"/>
        <w:autoSpaceDN w:val="0"/>
        <w:adjustRightInd w:val="0"/>
        <w:ind w:hanging="720"/>
        <w:rPr>
          <w:rFonts w:ascii="Times-Roman" w:hAnsi="Times-Roman"/>
        </w:rPr>
      </w:pPr>
      <w:r w:rsidRPr="006355AA">
        <w:rPr>
          <w:rFonts w:ascii="Times-Roman" w:hAnsi="Times-Roman"/>
        </w:rPr>
        <w:t>Some quit school, HELL for these girls was the microsystem, reinforced by the macro system</w:t>
      </w:r>
    </w:p>
    <w:p w14:paraId="207E546E" w14:textId="77777777" w:rsidR="00C210E0" w:rsidRDefault="00C210E0" w:rsidP="00C210E0">
      <w:pPr>
        <w:widowControl w:val="0"/>
        <w:autoSpaceDE w:val="0"/>
        <w:autoSpaceDN w:val="0"/>
        <w:adjustRightInd w:val="0"/>
        <w:rPr>
          <w:rFonts w:ascii="Times-Roman" w:hAnsi="Times-Roman"/>
          <w:i/>
        </w:rPr>
      </w:pPr>
    </w:p>
    <w:p w14:paraId="3B99CD02"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Implications:</w:t>
      </w:r>
    </w:p>
    <w:p w14:paraId="165A8ABD" w14:textId="77777777" w:rsidR="00C210E0" w:rsidRPr="006355AA" w:rsidRDefault="00C210E0" w:rsidP="00C210E0">
      <w:pPr>
        <w:widowControl w:val="0"/>
        <w:numPr>
          <w:ilvl w:val="0"/>
          <w:numId w:val="53"/>
        </w:numPr>
        <w:tabs>
          <w:tab w:val="left" w:pos="220"/>
          <w:tab w:val="left" w:pos="720"/>
        </w:tabs>
        <w:autoSpaceDE w:val="0"/>
        <w:autoSpaceDN w:val="0"/>
        <w:adjustRightInd w:val="0"/>
        <w:ind w:hanging="720"/>
        <w:rPr>
          <w:rFonts w:ascii="Times-Roman" w:hAnsi="Times-Roman"/>
        </w:rPr>
      </w:pPr>
      <w:r w:rsidRPr="006355AA">
        <w:rPr>
          <w:rFonts w:ascii="Times-Roman" w:hAnsi="Times-Roman"/>
        </w:rPr>
        <w:t>When adolescent, girls have few measuring sticks and no long list of personal accomplishments so they must seek some means of reassuring herself that she is becoming an adult, a woman, an individual separate from her earlier, family-defined self</w:t>
      </w:r>
    </w:p>
    <w:p w14:paraId="2A89334D" w14:textId="77777777" w:rsidR="00C210E0" w:rsidRPr="006355AA" w:rsidRDefault="00C210E0" w:rsidP="00C210E0">
      <w:pPr>
        <w:widowControl w:val="0"/>
        <w:numPr>
          <w:ilvl w:val="0"/>
          <w:numId w:val="53"/>
        </w:numPr>
        <w:tabs>
          <w:tab w:val="left" w:pos="220"/>
          <w:tab w:val="left" w:pos="720"/>
        </w:tabs>
        <w:autoSpaceDE w:val="0"/>
        <w:autoSpaceDN w:val="0"/>
        <w:adjustRightInd w:val="0"/>
        <w:ind w:hanging="720"/>
        <w:rPr>
          <w:rFonts w:ascii="Times-Roman" w:hAnsi="Times-Roman"/>
        </w:rPr>
      </w:pPr>
      <w:r w:rsidRPr="006355AA">
        <w:rPr>
          <w:rFonts w:ascii="Times-Roman" w:hAnsi="Times-Roman"/>
        </w:rPr>
        <w:t>Recognize that a kind of beauty is valued by the society at large</w:t>
      </w:r>
    </w:p>
    <w:p w14:paraId="6C81E51D" w14:textId="77777777" w:rsidR="00C210E0" w:rsidRPr="006355AA" w:rsidRDefault="00C210E0" w:rsidP="00C210E0">
      <w:pPr>
        <w:widowControl w:val="0"/>
        <w:numPr>
          <w:ilvl w:val="0"/>
          <w:numId w:val="53"/>
        </w:numPr>
        <w:tabs>
          <w:tab w:val="left" w:pos="220"/>
          <w:tab w:val="left" w:pos="720"/>
        </w:tabs>
        <w:autoSpaceDE w:val="0"/>
        <w:autoSpaceDN w:val="0"/>
        <w:adjustRightInd w:val="0"/>
        <w:ind w:hanging="720"/>
        <w:rPr>
          <w:rFonts w:ascii="Times-Roman" w:hAnsi="Times-Roman"/>
        </w:rPr>
      </w:pPr>
      <w:r w:rsidRPr="006355AA">
        <w:rPr>
          <w:rFonts w:ascii="Times-Roman" w:hAnsi="Times-Roman"/>
        </w:rPr>
        <w:t>Girls were dieting to achieve womanhood, which they have come to accept is characterized by a very particular physical stature</w:t>
      </w:r>
    </w:p>
    <w:p w14:paraId="4E3F8910" w14:textId="77777777" w:rsidR="00C210E0" w:rsidRPr="006355AA" w:rsidRDefault="00C210E0" w:rsidP="00C210E0">
      <w:pPr>
        <w:widowControl w:val="0"/>
        <w:numPr>
          <w:ilvl w:val="0"/>
          <w:numId w:val="53"/>
        </w:numPr>
        <w:tabs>
          <w:tab w:val="left" w:pos="220"/>
          <w:tab w:val="left" w:pos="720"/>
        </w:tabs>
        <w:autoSpaceDE w:val="0"/>
        <w:autoSpaceDN w:val="0"/>
        <w:adjustRightInd w:val="0"/>
        <w:ind w:hanging="720"/>
        <w:rPr>
          <w:rFonts w:ascii="Times-Roman" w:hAnsi="Times-Roman"/>
        </w:rPr>
      </w:pPr>
      <w:r w:rsidRPr="006355AA">
        <w:rPr>
          <w:rFonts w:ascii="Times-Roman" w:hAnsi="Times-Roman"/>
        </w:rPr>
        <w:t xml:space="preserve">See </w:t>
      </w:r>
      <w:proofErr w:type="gramStart"/>
      <w:r w:rsidRPr="006355AA">
        <w:rPr>
          <w:rFonts w:ascii="Times-Roman" w:hAnsi="Times-Roman"/>
        </w:rPr>
        <w:t>themselves</w:t>
      </w:r>
      <w:proofErr w:type="gramEnd"/>
      <w:r w:rsidRPr="006355AA">
        <w:rPr>
          <w:rFonts w:ascii="Times-Roman" w:hAnsi="Times-Roman"/>
        </w:rPr>
        <w:t xml:space="preserve"> not trying to achieve certain appearances because males want them to, but because of struggles with other women.</w:t>
      </w:r>
    </w:p>
    <w:p w14:paraId="767A0AA5" w14:textId="77777777" w:rsidR="00C210E0" w:rsidRPr="006355AA" w:rsidRDefault="00C210E0" w:rsidP="00C210E0">
      <w:pPr>
        <w:widowControl w:val="0"/>
        <w:numPr>
          <w:ilvl w:val="0"/>
          <w:numId w:val="53"/>
        </w:numPr>
        <w:tabs>
          <w:tab w:val="left" w:pos="220"/>
          <w:tab w:val="left" w:pos="720"/>
        </w:tabs>
        <w:autoSpaceDE w:val="0"/>
        <w:autoSpaceDN w:val="0"/>
        <w:adjustRightInd w:val="0"/>
        <w:ind w:hanging="720"/>
        <w:rPr>
          <w:rFonts w:ascii="Times-Roman" w:hAnsi="Times-Roman"/>
        </w:rPr>
      </w:pPr>
      <w:r w:rsidRPr="006355AA">
        <w:rPr>
          <w:rFonts w:ascii="Times-Roman" w:hAnsi="Times-Roman"/>
        </w:rPr>
        <w:t>Having a boyfriend helps verify and prove to others they have achieved the requisite look</w:t>
      </w:r>
    </w:p>
    <w:p w14:paraId="42F741FE" w14:textId="77777777" w:rsidR="00C210E0" w:rsidRPr="006355AA" w:rsidRDefault="00C210E0" w:rsidP="00C210E0">
      <w:pPr>
        <w:widowControl w:val="0"/>
        <w:numPr>
          <w:ilvl w:val="0"/>
          <w:numId w:val="53"/>
        </w:numPr>
        <w:tabs>
          <w:tab w:val="left" w:pos="220"/>
          <w:tab w:val="left" w:pos="720"/>
        </w:tabs>
        <w:autoSpaceDE w:val="0"/>
        <w:autoSpaceDN w:val="0"/>
        <w:adjustRightInd w:val="0"/>
        <w:ind w:hanging="720"/>
        <w:rPr>
          <w:rFonts w:ascii="Times-Roman" w:hAnsi="Times-Roman"/>
        </w:rPr>
      </w:pPr>
      <w:r w:rsidRPr="006355AA">
        <w:rPr>
          <w:rFonts w:ascii="Times-Roman" w:hAnsi="Times-Roman"/>
        </w:rPr>
        <w:t>If girls realize that imperatives of the peer arena are not absolute, and she is able to develop her own gender role orientation, then appearance loses its salience and the elite group loses its power over her.</w:t>
      </w:r>
    </w:p>
    <w:p w14:paraId="22AB9666" w14:textId="77777777" w:rsidR="00C210E0" w:rsidRPr="006355AA" w:rsidRDefault="00C210E0" w:rsidP="00C210E0">
      <w:pPr>
        <w:widowControl w:val="0"/>
        <w:numPr>
          <w:ilvl w:val="0"/>
          <w:numId w:val="53"/>
        </w:numPr>
        <w:tabs>
          <w:tab w:val="left" w:pos="220"/>
          <w:tab w:val="left" w:pos="720"/>
        </w:tabs>
        <w:autoSpaceDE w:val="0"/>
        <w:autoSpaceDN w:val="0"/>
        <w:adjustRightInd w:val="0"/>
        <w:ind w:hanging="720"/>
        <w:rPr>
          <w:rFonts w:ascii="Times-Roman" w:hAnsi="Times-Roman"/>
        </w:rPr>
      </w:pPr>
      <w:r w:rsidRPr="006355AA">
        <w:rPr>
          <w:rFonts w:ascii="Times-Roman" w:hAnsi="Times-Roman"/>
        </w:rPr>
        <w:t xml:space="preserve">Adult women remain strong if they develop gender role orientations which do not </w:t>
      </w:r>
      <w:proofErr w:type="spellStart"/>
      <w:r w:rsidRPr="006355AA">
        <w:rPr>
          <w:rFonts w:ascii="Times-Roman" w:hAnsi="Times-Roman"/>
        </w:rPr>
        <w:t>centre</w:t>
      </w:r>
      <w:proofErr w:type="spellEnd"/>
      <w:r w:rsidRPr="006355AA">
        <w:rPr>
          <w:rFonts w:ascii="Times-Roman" w:hAnsi="Times-Roman"/>
        </w:rPr>
        <w:t xml:space="preserve"> around appearance, and if we foster relationships and micro structures which value women for their strength and skill rather than their outward appearance</w:t>
      </w:r>
    </w:p>
    <w:p w14:paraId="71016D56" w14:textId="77777777" w:rsidR="00C210E0" w:rsidRPr="006355AA" w:rsidRDefault="00C210E0" w:rsidP="00C210E0">
      <w:pPr>
        <w:widowControl w:val="0"/>
        <w:autoSpaceDE w:val="0"/>
        <w:autoSpaceDN w:val="0"/>
        <w:adjustRightInd w:val="0"/>
        <w:rPr>
          <w:rFonts w:ascii="Times-Roman" w:hAnsi="Times-Roman"/>
        </w:rPr>
      </w:pPr>
    </w:p>
    <w:p w14:paraId="5ECC7088" w14:textId="18BCE7E3" w:rsidR="00C210E0" w:rsidRPr="00C210E0" w:rsidRDefault="00C210E0" w:rsidP="00C210E0">
      <w:pPr>
        <w:widowControl w:val="0"/>
        <w:autoSpaceDE w:val="0"/>
        <w:autoSpaceDN w:val="0"/>
        <w:adjustRightInd w:val="0"/>
        <w:jc w:val="center"/>
        <w:rPr>
          <w:rFonts w:ascii="Times-Roman" w:hAnsi="Times-Roman"/>
          <w:b/>
          <w:i/>
          <w:u w:val="single"/>
        </w:rPr>
      </w:pPr>
      <w:r>
        <w:rPr>
          <w:rFonts w:ascii="Times-Roman" w:hAnsi="Times-Roman"/>
          <w:b/>
          <w:i/>
          <w:u w:val="single"/>
        </w:rPr>
        <w:lastRenderedPageBreak/>
        <w:t>#</w:t>
      </w:r>
      <w:r w:rsidRPr="00C210E0">
        <w:rPr>
          <w:rFonts w:ascii="Times-Roman" w:hAnsi="Times-Roman"/>
          <w:b/>
          <w:i/>
          <w:u w:val="single"/>
        </w:rPr>
        <w:t xml:space="preserve">22) </w:t>
      </w:r>
      <w:r w:rsidRPr="00C210E0">
        <w:rPr>
          <w:rFonts w:ascii="Times-Roman" w:hAnsi="Times-Roman"/>
          <w:b/>
          <w:i/>
          <w:u w:val="single"/>
        </w:rPr>
        <w:t>Masculinity in Advertising</w:t>
      </w:r>
    </w:p>
    <w:p w14:paraId="6405E7A6"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Gender Stereotyping in Advertising</w:t>
      </w:r>
    </w:p>
    <w:p w14:paraId="5194A7C4" w14:textId="77777777" w:rsidR="00C210E0" w:rsidRPr="006355AA" w:rsidRDefault="00C210E0" w:rsidP="00C210E0">
      <w:pPr>
        <w:widowControl w:val="0"/>
        <w:numPr>
          <w:ilvl w:val="0"/>
          <w:numId w:val="54"/>
        </w:numPr>
        <w:tabs>
          <w:tab w:val="left" w:pos="220"/>
          <w:tab w:val="left" w:pos="720"/>
        </w:tabs>
        <w:autoSpaceDE w:val="0"/>
        <w:autoSpaceDN w:val="0"/>
        <w:adjustRightInd w:val="0"/>
        <w:ind w:hanging="720"/>
        <w:rPr>
          <w:rFonts w:ascii="Times-Roman" w:hAnsi="Times-Roman"/>
        </w:rPr>
      </w:pPr>
      <w:r w:rsidRPr="006355AA">
        <w:rPr>
          <w:rFonts w:ascii="Times-Roman" w:hAnsi="Times-Roman"/>
        </w:rPr>
        <w:t>A great deal of the public anxiety about TV influences on children is violence</w:t>
      </w:r>
    </w:p>
    <w:p w14:paraId="4EF4E996" w14:textId="77777777" w:rsidR="00C210E0" w:rsidRPr="006355AA" w:rsidRDefault="00C210E0" w:rsidP="00C210E0">
      <w:pPr>
        <w:widowControl w:val="0"/>
        <w:numPr>
          <w:ilvl w:val="0"/>
          <w:numId w:val="54"/>
        </w:numPr>
        <w:tabs>
          <w:tab w:val="left" w:pos="220"/>
          <w:tab w:val="left" w:pos="720"/>
        </w:tabs>
        <w:autoSpaceDE w:val="0"/>
        <w:autoSpaceDN w:val="0"/>
        <w:adjustRightInd w:val="0"/>
        <w:ind w:hanging="720"/>
        <w:rPr>
          <w:rFonts w:ascii="Times-Roman" w:hAnsi="Times-Roman"/>
        </w:rPr>
      </w:pPr>
      <w:proofErr w:type="gramStart"/>
      <w:r w:rsidRPr="006355AA">
        <w:rPr>
          <w:rFonts w:ascii="Times-Roman" w:hAnsi="Times-Roman"/>
        </w:rPr>
        <w:t xml:space="preserve">1988  </w:t>
      </w:r>
      <w:proofErr w:type="spellStart"/>
      <w:r w:rsidRPr="006355AA">
        <w:rPr>
          <w:rFonts w:ascii="Times-Roman" w:hAnsi="Times-Roman"/>
        </w:rPr>
        <w:t>avg</w:t>
      </w:r>
      <w:proofErr w:type="spellEnd"/>
      <w:proofErr w:type="gramEnd"/>
      <w:r w:rsidRPr="006355AA">
        <w:rPr>
          <w:rFonts w:ascii="Times-Roman" w:hAnsi="Times-Roman"/>
        </w:rPr>
        <w:t xml:space="preserve"> American watched 714 commercials per week, or over 37,000 per year</w:t>
      </w:r>
    </w:p>
    <w:p w14:paraId="24B2021A" w14:textId="77777777" w:rsidR="00C210E0" w:rsidRPr="006355AA" w:rsidRDefault="00C210E0" w:rsidP="00C210E0">
      <w:pPr>
        <w:widowControl w:val="0"/>
        <w:numPr>
          <w:ilvl w:val="0"/>
          <w:numId w:val="54"/>
        </w:numPr>
        <w:tabs>
          <w:tab w:val="left" w:pos="220"/>
          <w:tab w:val="left" w:pos="720"/>
        </w:tabs>
        <w:autoSpaceDE w:val="0"/>
        <w:autoSpaceDN w:val="0"/>
        <w:adjustRightInd w:val="0"/>
        <w:ind w:hanging="720"/>
        <w:rPr>
          <w:rFonts w:ascii="Times-Roman" w:hAnsi="Times-Roman"/>
        </w:rPr>
      </w:pPr>
      <w:r w:rsidRPr="006355AA">
        <w:rPr>
          <w:rFonts w:ascii="Times-Roman" w:hAnsi="Times-Roman"/>
        </w:rPr>
        <w:t>20% of air time is dedicated to commercials</w:t>
      </w:r>
    </w:p>
    <w:p w14:paraId="5C07546B" w14:textId="77777777" w:rsidR="00C210E0" w:rsidRPr="006355AA" w:rsidRDefault="00C210E0" w:rsidP="00C210E0">
      <w:pPr>
        <w:widowControl w:val="0"/>
        <w:numPr>
          <w:ilvl w:val="0"/>
          <w:numId w:val="54"/>
        </w:numPr>
        <w:tabs>
          <w:tab w:val="left" w:pos="220"/>
          <w:tab w:val="left" w:pos="720"/>
        </w:tabs>
        <w:autoSpaceDE w:val="0"/>
        <w:autoSpaceDN w:val="0"/>
        <w:adjustRightInd w:val="0"/>
        <w:ind w:hanging="720"/>
        <w:rPr>
          <w:rFonts w:ascii="Times-Roman" w:hAnsi="Times-Roman"/>
        </w:rPr>
      </w:pPr>
      <w:r w:rsidRPr="006355AA">
        <w:rPr>
          <w:rFonts w:ascii="Times-Roman" w:hAnsi="Times-Roman"/>
        </w:rPr>
        <w:t>1970s: men and women were portrayed in stereotypical roles</w:t>
      </w:r>
    </w:p>
    <w:p w14:paraId="203E76D2" w14:textId="77777777" w:rsidR="00C210E0" w:rsidRPr="006355AA" w:rsidRDefault="00C210E0" w:rsidP="00C210E0">
      <w:pPr>
        <w:widowControl w:val="0"/>
        <w:numPr>
          <w:ilvl w:val="1"/>
          <w:numId w:val="54"/>
        </w:numPr>
        <w:tabs>
          <w:tab w:val="left" w:pos="940"/>
          <w:tab w:val="left" w:pos="1440"/>
        </w:tabs>
        <w:autoSpaceDE w:val="0"/>
        <w:autoSpaceDN w:val="0"/>
        <w:adjustRightInd w:val="0"/>
        <w:ind w:hanging="1440"/>
        <w:rPr>
          <w:rFonts w:ascii="Times-Roman" w:hAnsi="Times-Roman"/>
        </w:rPr>
      </w:pPr>
      <w:r w:rsidRPr="006355AA">
        <w:rPr>
          <w:rFonts w:ascii="Times-Roman" w:hAnsi="Times-Roman"/>
        </w:rPr>
        <w:t>Minor changes over 20 years</w:t>
      </w:r>
    </w:p>
    <w:p w14:paraId="176129FD" w14:textId="77777777" w:rsidR="00C210E0" w:rsidRPr="006355AA" w:rsidRDefault="00C210E0" w:rsidP="00C210E0">
      <w:pPr>
        <w:widowControl w:val="0"/>
        <w:numPr>
          <w:ilvl w:val="0"/>
          <w:numId w:val="54"/>
        </w:numPr>
        <w:tabs>
          <w:tab w:val="left" w:pos="220"/>
          <w:tab w:val="left" w:pos="720"/>
        </w:tabs>
        <w:autoSpaceDE w:val="0"/>
        <w:autoSpaceDN w:val="0"/>
        <w:adjustRightInd w:val="0"/>
        <w:ind w:hanging="720"/>
        <w:rPr>
          <w:rFonts w:ascii="Times-Roman" w:hAnsi="Times-Roman"/>
        </w:rPr>
      </w:pPr>
      <w:r w:rsidRPr="006355AA">
        <w:rPr>
          <w:rFonts w:ascii="Times-Roman" w:hAnsi="Times-Roman"/>
        </w:rPr>
        <w:t>1980s: new emphasis in the increasing depiction of people without reference to family – shown alone and in close-up</w:t>
      </w:r>
    </w:p>
    <w:p w14:paraId="05947E45" w14:textId="77777777" w:rsidR="00C210E0" w:rsidRPr="006355AA" w:rsidRDefault="00C210E0" w:rsidP="00C210E0">
      <w:pPr>
        <w:widowControl w:val="0"/>
        <w:numPr>
          <w:ilvl w:val="1"/>
          <w:numId w:val="54"/>
        </w:numPr>
        <w:tabs>
          <w:tab w:val="left" w:pos="940"/>
          <w:tab w:val="left" w:pos="1440"/>
        </w:tabs>
        <w:autoSpaceDE w:val="0"/>
        <w:autoSpaceDN w:val="0"/>
        <w:adjustRightInd w:val="0"/>
        <w:ind w:hanging="1440"/>
        <w:rPr>
          <w:rFonts w:ascii="Times-Roman" w:hAnsi="Times-Roman"/>
        </w:rPr>
      </w:pPr>
      <w:proofErr w:type="gramStart"/>
      <w:r w:rsidRPr="006355AA">
        <w:rPr>
          <w:rFonts w:ascii="Times-Roman" w:hAnsi="Times-Roman"/>
        </w:rPr>
        <w:t>this</w:t>
      </w:r>
      <w:proofErr w:type="gramEnd"/>
      <w:r w:rsidRPr="006355AA">
        <w:rPr>
          <w:rFonts w:ascii="Times-Roman" w:hAnsi="Times-Roman"/>
        </w:rPr>
        <w:t xml:space="preserve"> was to appeal to a greater audience</w:t>
      </w:r>
    </w:p>
    <w:p w14:paraId="2CBCC8C0" w14:textId="77777777" w:rsidR="00C210E0" w:rsidRPr="006355AA" w:rsidRDefault="00C210E0" w:rsidP="00C210E0">
      <w:pPr>
        <w:widowControl w:val="0"/>
        <w:numPr>
          <w:ilvl w:val="1"/>
          <w:numId w:val="54"/>
        </w:numPr>
        <w:tabs>
          <w:tab w:val="left" w:pos="940"/>
          <w:tab w:val="left" w:pos="1440"/>
        </w:tabs>
        <w:autoSpaceDE w:val="0"/>
        <w:autoSpaceDN w:val="0"/>
        <w:adjustRightInd w:val="0"/>
        <w:ind w:hanging="1440"/>
        <w:rPr>
          <w:rFonts w:ascii="Times-Roman" w:hAnsi="Times-Roman"/>
        </w:rPr>
      </w:pPr>
      <w:proofErr w:type="gramStart"/>
      <w:r w:rsidRPr="006355AA">
        <w:rPr>
          <w:rFonts w:ascii="Times-Roman" w:hAnsi="Times-Roman"/>
        </w:rPr>
        <w:t>growing</w:t>
      </w:r>
      <w:proofErr w:type="gramEnd"/>
      <w:r w:rsidRPr="006355AA">
        <w:rPr>
          <w:rFonts w:ascii="Times-Roman" w:hAnsi="Times-Roman"/>
        </w:rPr>
        <w:t xml:space="preserve"> awareness that there are differences among various societies advertising and that could be seen as more or less encouraging of stereotyping</w:t>
      </w:r>
    </w:p>
    <w:p w14:paraId="616E439E" w14:textId="77777777" w:rsidR="00C210E0" w:rsidRPr="006355AA" w:rsidRDefault="00C210E0" w:rsidP="00C210E0">
      <w:pPr>
        <w:widowControl w:val="0"/>
        <w:numPr>
          <w:ilvl w:val="1"/>
          <w:numId w:val="54"/>
        </w:numPr>
        <w:tabs>
          <w:tab w:val="left" w:pos="940"/>
          <w:tab w:val="left" w:pos="1440"/>
        </w:tabs>
        <w:autoSpaceDE w:val="0"/>
        <w:autoSpaceDN w:val="0"/>
        <w:adjustRightInd w:val="0"/>
        <w:ind w:hanging="1440"/>
        <w:rPr>
          <w:rFonts w:ascii="Times-Roman" w:hAnsi="Times-Roman"/>
        </w:rPr>
      </w:pPr>
      <w:r w:rsidRPr="006355AA">
        <w:rPr>
          <w:rFonts w:ascii="Times-Roman" w:hAnsi="Times-Roman"/>
        </w:rPr>
        <w:t>Mexican commercials were most stereotypical, Australian least</w:t>
      </w:r>
    </w:p>
    <w:p w14:paraId="5E24E461" w14:textId="77777777" w:rsidR="00C210E0" w:rsidRPr="006355AA" w:rsidRDefault="00C210E0" w:rsidP="00C210E0">
      <w:pPr>
        <w:widowControl w:val="0"/>
        <w:numPr>
          <w:ilvl w:val="0"/>
          <w:numId w:val="54"/>
        </w:numPr>
        <w:tabs>
          <w:tab w:val="left" w:pos="220"/>
          <w:tab w:val="left" w:pos="720"/>
        </w:tabs>
        <w:autoSpaceDE w:val="0"/>
        <w:autoSpaceDN w:val="0"/>
        <w:adjustRightInd w:val="0"/>
        <w:ind w:hanging="720"/>
        <w:rPr>
          <w:rFonts w:ascii="Times-Roman" w:hAnsi="Times-Roman"/>
        </w:rPr>
      </w:pPr>
      <w:r w:rsidRPr="006355AA">
        <w:rPr>
          <w:rFonts w:ascii="Times-Roman" w:hAnsi="Times-Roman"/>
        </w:rPr>
        <w:t>1990s: representation of males were sharply differentiated from that of the preceding two decades</w:t>
      </w:r>
    </w:p>
    <w:p w14:paraId="485A513A" w14:textId="77777777" w:rsidR="00C210E0" w:rsidRPr="006355AA" w:rsidRDefault="00C210E0" w:rsidP="00C210E0">
      <w:pPr>
        <w:widowControl w:val="0"/>
        <w:numPr>
          <w:ilvl w:val="1"/>
          <w:numId w:val="54"/>
        </w:numPr>
        <w:tabs>
          <w:tab w:val="left" w:pos="940"/>
          <w:tab w:val="left" w:pos="1440"/>
        </w:tabs>
        <w:autoSpaceDE w:val="0"/>
        <w:autoSpaceDN w:val="0"/>
        <w:adjustRightInd w:val="0"/>
        <w:ind w:hanging="1440"/>
        <w:rPr>
          <w:rFonts w:ascii="Times-Roman" w:hAnsi="Times-Roman"/>
        </w:rPr>
      </w:pPr>
      <w:proofErr w:type="gramStart"/>
      <w:r w:rsidRPr="006355AA">
        <w:rPr>
          <w:rFonts w:ascii="Times-Roman" w:hAnsi="Times-Roman"/>
        </w:rPr>
        <w:t>contempt</w:t>
      </w:r>
      <w:proofErr w:type="gramEnd"/>
      <w:r w:rsidRPr="006355AA">
        <w:rPr>
          <w:rFonts w:ascii="Times-Roman" w:hAnsi="Times-Roman"/>
        </w:rPr>
        <w:t xml:space="preserve"> for men, in such diverse terms as their emotional shallowness, lack of common sense, incompetence in the domestic setting, unattractiveness of appearance and personality in the morning, has become sufficiently frequent in advertising as to be remarkable precisely because it seems to be taken as so unremarkable!</w:t>
      </w:r>
    </w:p>
    <w:p w14:paraId="4BEAFECD" w14:textId="77777777" w:rsidR="00C210E0" w:rsidRPr="006355AA" w:rsidRDefault="00C210E0" w:rsidP="00C210E0">
      <w:pPr>
        <w:widowControl w:val="0"/>
        <w:numPr>
          <w:ilvl w:val="0"/>
          <w:numId w:val="54"/>
        </w:numPr>
        <w:tabs>
          <w:tab w:val="left" w:pos="220"/>
          <w:tab w:val="left" w:pos="720"/>
        </w:tabs>
        <w:autoSpaceDE w:val="0"/>
        <w:autoSpaceDN w:val="0"/>
        <w:adjustRightInd w:val="0"/>
        <w:ind w:hanging="720"/>
        <w:rPr>
          <w:rFonts w:ascii="Times-Roman" w:hAnsi="Times-Roman"/>
        </w:rPr>
      </w:pPr>
      <w:r w:rsidRPr="006355AA">
        <w:rPr>
          <w:rFonts w:ascii="Times-Roman" w:hAnsi="Times-Roman"/>
        </w:rPr>
        <w:t>Masculinities should be seen as multiple and even contradictory</w:t>
      </w:r>
    </w:p>
    <w:p w14:paraId="113DEB6C" w14:textId="77777777" w:rsidR="00C210E0" w:rsidRPr="006355AA" w:rsidRDefault="00C210E0" w:rsidP="00C210E0">
      <w:pPr>
        <w:widowControl w:val="0"/>
        <w:numPr>
          <w:ilvl w:val="1"/>
          <w:numId w:val="54"/>
        </w:numPr>
        <w:tabs>
          <w:tab w:val="left" w:pos="940"/>
          <w:tab w:val="left" w:pos="1440"/>
        </w:tabs>
        <w:autoSpaceDE w:val="0"/>
        <w:autoSpaceDN w:val="0"/>
        <w:adjustRightInd w:val="0"/>
        <w:ind w:hanging="1440"/>
        <w:rPr>
          <w:rFonts w:ascii="Times-Roman" w:hAnsi="Times-Roman"/>
        </w:rPr>
      </w:pPr>
      <w:r w:rsidRPr="006355AA">
        <w:rPr>
          <w:rFonts w:ascii="Times-Roman" w:hAnsi="Times-Roman"/>
        </w:rPr>
        <w:t>Tied in with other representations of class or ethnicity</w:t>
      </w:r>
    </w:p>
    <w:p w14:paraId="0F7D45C2" w14:textId="77777777" w:rsidR="00C210E0" w:rsidRPr="006355AA" w:rsidRDefault="00C210E0" w:rsidP="00C210E0">
      <w:pPr>
        <w:widowControl w:val="0"/>
        <w:numPr>
          <w:ilvl w:val="1"/>
          <w:numId w:val="54"/>
        </w:numPr>
        <w:tabs>
          <w:tab w:val="left" w:pos="940"/>
          <w:tab w:val="left" w:pos="1440"/>
        </w:tabs>
        <w:autoSpaceDE w:val="0"/>
        <w:autoSpaceDN w:val="0"/>
        <w:adjustRightInd w:val="0"/>
        <w:ind w:hanging="1440"/>
        <w:rPr>
          <w:rFonts w:ascii="Times-Roman" w:hAnsi="Times-Roman"/>
        </w:rPr>
      </w:pPr>
      <w:r w:rsidRPr="006355AA">
        <w:rPr>
          <w:rFonts w:ascii="Times-Roman" w:hAnsi="Times-Roman"/>
        </w:rPr>
        <w:t>Much of sex stereotyping has to do with content analysis</w:t>
      </w:r>
    </w:p>
    <w:p w14:paraId="53E9EDCE" w14:textId="77777777" w:rsidR="00C210E0" w:rsidRPr="006355AA" w:rsidRDefault="00C210E0" w:rsidP="00C210E0">
      <w:pPr>
        <w:widowControl w:val="0"/>
        <w:autoSpaceDE w:val="0"/>
        <w:autoSpaceDN w:val="0"/>
        <w:adjustRightInd w:val="0"/>
        <w:rPr>
          <w:rFonts w:ascii="Times-Roman" w:hAnsi="Times-Roman"/>
        </w:rPr>
      </w:pPr>
    </w:p>
    <w:p w14:paraId="5054D8DE" w14:textId="77777777" w:rsidR="00C210E0" w:rsidRPr="006355AA" w:rsidRDefault="00C210E0" w:rsidP="00C210E0">
      <w:pPr>
        <w:widowControl w:val="0"/>
        <w:autoSpaceDE w:val="0"/>
        <w:autoSpaceDN w:val="0"/>
        <w:adjustRightInd w:val="0"/>
        <w:rPr>
          <w:rFonts w:ascii="Times-Roman" w:hAnsi="Times-Roman"/>
        </w:rPr>
      </w:pPr>
    </w:p>
    <w:p w14:paraId="62109F1A"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Masculinity as represented in advertising: THE VISUAL</w:t>
      </w:r>
    </w:p>
    <w:p w14:paraId="32B49C36" w14:textId="77777777" w:rsidR="00C210E0" w:rsidRPr="006355AA" w:rsidRDefault="00C210E0" w:rsidP="00C210E0">
      <w:pPr>
        <w:widowControl w:val="0"/>
        <w:numPr>
          <w:ilvl w:val="0"/>
          <w:numId w:val="55"/>
        </w:numPr>
        <w:tabs>
          <w:tab w:val="left" w:pos="220"/>
          <w:tab w:val="left" w:pos="720"/>
        </w:tabs>
        <w:autoSpaceDE w:val="0"/>
        <w:autoSpaceDN w:val="0"/>
        <w:adjustRightInd w:val="0"/>
        <w:ind w:hanging="720"/>
        <w:rPr>
          <w:rFonts w:ascii="Times-Roman" w:hAnsi="Times-Roman"/>
        </w:rPr>
      </w:pPr>
      <w:r w:rsidRPr="006355AA">
        <w:rPr>
          <w:rFonts w:ascii="Times-Roman" w:hAnsi="Times-Roman"/>
        </w:rPr>
        <w:t>Visual appearance helps suggest several things such as affluence, business success, confidence, confidence-inspiring etc.</w:t>
      </w:r>
    </w:p>
    <w:p w14:paraId="55D98F72" w14:textId="77777777" w:rsidR="00C210E0" w:rsidRPr="006355AA" w:rsidRDefault="00C210E0" w:rsidP="00C210E0">
      <w:pPr>
        <w:widowControl w:val="0"/>
        <w:numPr>
          <w:ilvl w:val="0"/>
          <w:numId w:val="55"/>
        </w:numPr>
        <w:tabs>
          <w:tab w:val="left" w:pos="220"/>
          <w:tab w:val="left" w:pos="720"/>
        </w:tabs>
        <w:autoSpaceDE w:val="0"/>
        <w:autoSpaceDN w:val="0"/>
        <w:adjustRightInd w:val="0"/>
        <w:ind w:hanging="720"/>
        <w:rPr>
          <w:rFonts w:ascii="Times-Roman" w:hAnsi="Times-Roman"/>
        </w:rPr>
      </w:pPr>
      <w:r w:rsidRPr="006355AA">
        <w:rPr>
          <w:rFonts w:ascii="Times-Roman" w:hAnsi="Times-Roman"/>
        </w:rPr>
        <w:t>1980s: sometimes a business suit alone can suggest it</w:t>
      </w:r>
    </w:p>
    <w:p w14:paraId="1660DB5D" w14:textId="77777777" w:rsidR="00C210E0" w:rsidRPr="006355AA" w:rsidRDefault="00C210E0" w:rsidP="00C210E0">
      <w:pPr>
        <w:widowControl w:val="0"/>
        <w:numPr>
          <w:ilvl w:val="0"/>
          <w:numId w:val="55"/>
        </w:numPr>
        <w:tabs>
          <w:tab w:val="left" w:pos="220"/>
          <w:tab w:val="left" w:pos="720"/>
        </w:tabs>
        <w:autoSpaceDE w:val="0"/>
        <w:autoSpaceDN w:val="0"/>
        <w:adjustRightInd w:val="0"/>
        <w:ind w:hanging="720"/>
        <w:rPr>
          <w:rFonts w:ascii="Times-Roman" w:hAnsi="Times-Roman"/>
        </w:rPr>
      </w:pPr>
      <w:r w:rsidRPr="006355AA">
        <w:rPr>
          <w:rFonts w:ascii="Times-Roman" w:hAnsi="Times-Roman"/>
        </w:rPr>
        <w:t>1990s: frequently suggested danger, or strength lurking beneath the uniforms of American football players, or in boxers and bikers</w:t>
      </w:r>
    </w:p>
    <w:p w14:paraId="1CCC3530" w14:textId="77777777" w:rsidR="00C210E0" w:rsidRPr="006355AA" w:rsidRDefault="00C210E0" w:rsidP="00C210E0">
      <w:pPr>
        <w:widowControl w:val="0"/>
        <w:numPr>
          <w:ilvl w:val="0"/>
          <w:numId w:val="55"/>
        </w:numPr>
        <w:tabs>
          <w:tab w:val="left" w:pos="220"/>
          <w:tab w:val="left" w:pos="720"/>
        </w:tabs>
        <w:autoSpaceDE w:val="0"/>
        <w:autoSpaceDN w:val="0"/>
        <w:adjustRightInd w:val="0"/>
        <w:ind w:hanging="720"/>
        <w:rPr>
          <w:rFonts w:ascii="Times-Roman" w:hAnsi="Times-Roman"/>
        </w:rPr>
      </w:pPr>
      <w:r w:rsidRPr="006355AA">
        <w:rPr>
          <w:rFonts w:ascii="Times-Roman" w:hAnsi="Times-Roman"/>
        </w:rPr>
        <w:t>DISTINCTLY different from the androgynous masculinity associated with, e.g. fashion advertisements</w:t>
      </w:r>
    </w:p>
    <w:p w14:paraId="612120F7" w14:textId="77777777" w:rsidR="00C210E0" w:rsidRPr="006355AA" w:rsidRDefault="00C210E0" w:rsidP="00C210E0">
      <w:pPr>
        <w:widowControl w:val="0"/>
        <w:numPr>
          <w:ilvl w:val="1"/>
          <w:numId w:val="55"/>
        </w:numPr>
        <w:tabs>
          <w:tab w:val="left" w:pos="940"/>
          <w:tab w:val="left" w:pos="1440"/>
        </w:tabs>
        <w:autoSpaceDE w:val="0"/>
        <w:autoSpaceDN w:val="0"/>
        <w:adjustRightInd w:val="0"/>
        <w:ind w:hanging="1440"/>
        <w:rPr>
          <w:rFonts w:ascii="Times-Roman" w:hAnsi="Times-Roman"/>
        </w:rPr>
      </w:pPr>
      <w:r w:rsidRPr="006355AA">
        <w:rPr>
          <w:rFonts w:ascii="Times-Roman" w:hAnsi="Times-Roman"/>
        </w:rPr>
        <w:t>1990s usher in a period where men and masculinity are openly ridiculed</w:t>
      </w:r>
    </w:p>
    <w:p w14:paraId="4EFA9C37" w14:textId="77777777" w:rsidR="00C210E0" w:rsidRPr="006355AA" w:rsidRDefault="00C210E0" w:rsidP="00C210E0">
      <w:pPr>
        <w:widowControl w:val="0"/>
        <w:numPr>
          <w:ilvl w:val="1"/>
          <w:numId w:val="55"/>
        </w:numPr>
        <w:tabs>
          <w:tab w:val="left" w:pos="940"/>
          <w:tab w:val="left" w:pos="1440"/>
        </w:tabs>
        <w:autoSpaceDE w:val="0"/>
        <w:autoSpaceDN w:val="0"/>
        <w:adjustRightInd w:val="0"/>
        <w:ind w:hanging="1440"/>
        <w:rPr>
          <w:rFonts w:ascii="Times-Roman" w:hAnsi="Times-Roman"/>
        </w:rPr>
      </w:pPr>
      <w:proofErr w:type="gramStart"/>
      <w:r w:rsidRPr="006355AA">
        <w:rPr>
          <w:rFonts w:ascii="Times-Roman" w:hAnsi="Times-Roman"/>
        </w:rPr>
        <w:t>at</w:t>
      </w:r>
      <w:proofErr w:type="gramEnd"/>
      <w:r w:rsidRPr="006355AA">
        <w:rPr>
          <w:rFonts w:ascii="Times-Roman" w:hAnsi="Times-Roman"/>
        </w:rPr>
        <w:t xml:space="preserve"> the same time to make sense of the way the male body is regularly objectified erotically – possibly suggests how culture has been feminized by consumerism</w:t>
      </w:r>
    </w:p>
    <w:p w14:paraId="7F47C6D0" w14:textId="77777777" w:rsidR="00C210E0" w:rsidRPr="006355AA" w:rsidRDefault="00C210E0" w:rsidP="00C210E0">
      <w:pPr>
        <w:widowControl w:val="0"/>
        <w:numPr>
          <w:ilvl w:val="1"/>
          <w:numId w:val="55"/>
        </w:numPr>
        <w:tabs>
          <w:tab w:val="left" w:pos="940"/>
          <w:tab w:val="left" w:pos="1440"/>
        </w:tabs>
        <w:autoSpaceDE w:val="0"/>
        <w:autoSpaceDN w:val="0"/>
        <w:adjustRightInd w:val="0"/>
        <w:ind w:hanging="1440"/>
        <w:rPr>
          <w:rFonts w:ascii="Times-Roman" w:hAnsi="Times-Roman"/>
        </w:rPr>
      </w:pPr>
      <w:proofErr w:type="gramStart"/>
      <w:r w:rsidRPr="006355AA">
        <w:rPr>
          <w:rFonts w:ascii="Times-Roman" w:hAnsi="Times-Roman"/>
        </w:rPr>
        <w:t>to</w:t>
      </w:r>
      <w:proofErr w:type="gramEnd"/>
      <w:r w:rsidRPr="006355AA">
        <w:rPr>
          <w:rFonts w:ascii="Times-Roman" w:hAnsi="Times-Roman"/>
        </w:rPr>
        <w:t xml:space="preserve"> see its males as occupying the position that was once attributed exclusively to the female</w:t>
      </w:r>
    </w:p>
    <w:p w14:paraId="7FA31BC9" w14:textId="77777777" w:rsidR="00C210E0" w:rsidRPr="006355AA" w:rsidRDefault="00C210E0" w:rsidP="00C210E0">
      <w:pPr>
        <w:widowControl w:val="0"/>
        <w:numPr>
          <w:ilvl w:val="0"/>
          <w:numId w:val="55"/>
        </w:numPr>
        <w:tabs>
          <w:tab w:val="left" w:pos="220"/>
          <w:tab w:val="left" w:pos="720"/>
        </w:tabs>
        <w:autoSpaceDE w:val="0"/>
        <w:autoSpaceDN w:val="0"/>
        <w:adjustRightInd w:val="0"/>
        <w:ind w:hanging="720"/>
        <w:rPr>
          <w:rFonts w:ascii="Times-Roman" w:hAnsi="Times-Roman"/>
        </w:rPr>
      </w:pPr>
      <w:r w:rsidRPr="006355AA">
        <w:rPr>
          <w:rFonts w:ascii="Times-Roman" w:hAnsi="Times-Roman"/>
        </w:rPr>
        <w:t>1980s: some growing confidence in women could be seen as escalating confidence in men as a result</w:t>
      </w:r>
    </w:p>
    <w:p w14:paraId="2218B7FF" w14:textId="77777777" w:rsidR="00C210E0" w:rsidRDefault="00C210E0" w:rsidP="00C210E0">
      <w:pPr>
        <w:widowControl w:val="0"/>
        <w:autoSpaceDE w:val="0"/>
        <w:autoSpaceDN w:val="0"/>
        <w:adjustRightInd w:val="0"/>
        <w:rPr>
          <w:rFonts w:ascii="Times-Roman" w:hAnsi="Times-Roman"/>
          <w:i/>
        </w:rPr>
      </w:pPr>
    </w:p>
    <w:p w14:paraId="2F6DE289"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MASCULINITY AND THE DOMESTIC</w:t>
      </w:r>
    </w:p>
    <w:p w14:paraId="259866A1" w14:textId="77777777" w:rsidR="00C210E0" w:rsidRPr="006355AA" w:rsidRDefault="00C210E0" w:rsidP="00C210E0">
      <w:pPr>
        <w:widowControl w:val="0"/>
        <w:numPr>
          <w:ilvl w:val="0"/>
          <w:numId w:val="56"/>
        </w:numPr>
        <w:tabs>
          <w:tab w:val="left" w:pos="220"/>
          <w:tab w:val="left" w:pos="720"/>
        </w:tabs>
        <w:autoSpaceDE w:val="0"/>
        <w:autoSpaceDN w:val="0"/>
        <w:adjustRightInd w:val="0"/>
        <w:ind w:hanging="720"/>
        <w:rPr>
          <w:rFonts w:ascii="Times-Roman" w:hAnsi="Times-Roman"/>
        </w:rPr>
      </w:pPr>
      <w:r w:rsidRPr="006355AA">
        <w:rPr>
          <w:rFonts w:ascii="Times-Roman" w:hAnsi="Times-Roman"/>
        </w:rPr>
        <w:t xml:space="preserve">1967 – masculinity = muscularity, </w:t>
      </w:r>
      <w:proofErr w:type="spellStart"/>
      <w:r w:rsidRPr="006355AA">
        <w:rPr>
          <w:rFonts w:ascii="Times-Roman" w:hAnsi="Times-Roman"/>
        </w:rPr>
        <w:t>knowledgeability</w:t>
      </w:r>
      <w:proofErr w:type="spellEnd"/>
      <w:r w:rsidRPr="006355AA">
        <w:rPr>
          <w:rFonts w:ascii="Times-Roman" w:hAnsi="Times-Roman"/>
        </w:rPr>
        <w:t>, dominance, independence, athleticism, aggression  - work only if male is kept out of domestic setting</w:t>
      </w:r>
    </w:p>
    <w:p w14:paraId="62A6058E" w14:textId="77777777" w:rsidR="00C210E0" w:rsidRPr="006355AA" w:rsidRDefault="00C210E0" w:rsidP="00C210E0">
      <w:pPr>
        <w:widowControl w:val="0"/>
        <w:numPr>
          <w:ilvl w:val="1"/>
          <w:numId w:val="56"/>
        </w:numPr>
        <w:tabs>
          <w:tab w:val="left" w:pos="940"/>
          <w:tab w:val="left" w:pos="1440"/>
        </w:tabs>
        <w:autoSpaceDE w:val="0"/>
        <w:autoSpaceDN w:val="0"/>
        <w:adjustRightInd w:val="0"/>
        <w:ind w:hanging="1440"/>
        <w:rPr>
          <w:rFonts w:ascii="Times-Roman" w:hAnsi="Times-Roman"/>
        </w:rPr>
      </w:pPr>
      <w:proofErr w:type="gramStart"/>
      <w:r w:rsidRPr="006355AA">
        <w:rPr>
          <w:rFonts w:ascii="Times-Roman" w:hAnsi="Times-Roman"/>
        </w:rPr>
        <w:t>becomes</w:t>
      </w:r>
      <w:proofErr w:type="gramEnd"/>
      <w:r w:rsidRPr="006355AA">
        <w:rPr>
          <w:rFonts w:ascii="Times-Roman" w:hAnsi="Times-Roman"/>
        </w:rPr>
        <w:t xml:space="preserve"> stupid and emasculated in the domestic setting</w:t>
      </w:r>
    </w:p>
    <w:p w14:paraId="295784E2" w14:textId="77777777" w:rsidR="00C210E0" w:rsidRDefault="00C210E0" w:rsidP="00C210E0">
      <w:pPr>
        <w:widowControl w:val="0"/>
        <w:autoSpaceDE w:val="0"/>
        <w:autoSpaceDN w:val="0"/>
        <w:adjustRightInd w:val="0"/>
        <w:rPr>
          <w:rFonts w:ascii="Times-Roman" w:hAnsi="Times-Roman"/>
          <w:i/>
        </w:rPr>
      </w:pPr>
    </w:p>
    <w:p w14:paraId="1D91A460" w14:textId="77777777" w:rsidR="00C210E0" w:rsidRDefault="00C210E0" w:rsidP="00C210E0">
      <w:pPr>
        <w:widowControl w:val="0"/>
        <w:autoSpaceDE w:val="0"/>
        <w:autoSpaceDN w:val="0"/>
        <w:adjustRightInd w:val="0"/>
        <w:rPr>
          <w:rFonts w:ascii="Times-Roman" w:hAnsi="Times-Roman"/>
          <w:i/>
        </w:rPr>
      </w:pPr>
    </w:p>
    <w:p w14:paraId="775BBB48" w14:textId="77777777" w:rsidR="00C210E0" w:rsidRDefault="00C210E0" w:rsidP="00C210E0">
      <w:pPr>
        <w:widowControl w:val="0"/>
        <w:autoSpaceDE w:val="0"/>
        <w:autoSpaceDN w:val="0"/>
        <w:adjustRightInd w:val="0"/>
        <w:rPr>
          <w:rFonts w:ascii="Times-Roman" w:hAnsi="Times-Roman"/>
          <w:i/>
        </w:rPr>
      </w:pPr>
    </w:p>
    <w:p w14:paraId="152CB324" w14:textId="77777777" w:rsidR="00C210E0" w:rsidRDefault="00C210E0" w:rsidP="00C210E0">
      <w:pPr>
        <w:widowControl w:val="0"/>
        <w:autoSpaceDE w:val="0"/>
        <w:autoSpaceDN w:val="0"/>
        <w:adjustRightInd w:val="0"/>
        <w:rPr>
          <w:rFonts w:ascii="Times-Roman" w:hAnsi="Times-Roman"/>
          <w:i/>
        </w:rPr>
      </w:pPr>
    </w:p>
    <w:p w14:paraId="6EE13AD3" w14:textId="77777777" w:rsidR="00C210E0" w:rsidRDefault="00C210E0" w:rsidP="00C210E0">
      <w:pPr>
        <w:widowControl w:val="0"/>
        <w:autoSpaceDE w:val="0"/>
        <w:autoSpaceDN w:val="0"/>
        <w:adjustRightInd w:val="0"/>
        <w:rPr>
          <w:rFonts w:ascii="Times-Roman" w:hAnsi="Times-Roman"/>
          <w:i/>
        </w:rPr>
      </w:pPr>
    </w:p>
    <w:p w14:paraId="519AAD2F" w14:textId="77777777" w:rsidR="00C210E0" w:rsidRDefault="00C210E0" w:rsidP="00C210E0">
      <w:pPr>
        <w:widowControl w:val="0"/>
        <w:autoSpaceDE w:val="0"/>
        <w:autoSpaceDN w:val="0"/>
        <w:adjustRightInd w:val="0"/>
        <w:rPr>
          <w:rFonts w:ascii="Times-Roman" w:hAnsi="Times-Roman"/>
          <w:i/>
        </w:rPr>
      </w:pPr>
    </w:p>
    <w:p w14:paraId="35F2B9B8" w14:textId="77777777" w:rsidR="00C210E0" w:rsidRDefault="00C210E0" w:rsidP="00C210E0">
      <w:pPr>
        <w:widowControl w:val="0"/>
        <w:autoSpaceDE w:val="0"/>
        <w:autoSpaceDN w:val="0"/>
        <w:adjustRightInd w:val="0"/>
        <w:rPr>
          <w:rFonts w:ascii="Times-Roman" w:hAnsi="Times-Roman"/>
          <w:i/>
        </w:rPr>
      </w:pPr>
    </w:p>
    <w:p w14:paraId="162FF4FA"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lastRenderedPageBreak/>
        <w:t>MEN AS AUTHORITATIVE/DOMINANT</w:t>
      </w:r>
    </w:p>
    <w:p w14:paraId="48D5CCDF" w14:textId="77777777" w:rsidR="00C210E0" w:rsidRPr="006355AA" w:rsidRDefault="00C210E0" w:rsidP="00C210E0">
      <w:pPr>
        <w:widowControl w:val="0"/>
        <w:numPr>
          <w:ilvl w:val="0"/>
          <w:numId w:val="57"/>
        </w:numPr>
        <w:tabs>
          <w:tab w:val="left" w:pos="220"/>
          <w:tab w:val="left" w:pos="720"/>
        </w:tabs>
        <w:autoSpaceDE w:val="0"/>
        <w:autoSpaceDN w:val="0"/>
        <w:adjustRightInd w:val="0"/>
        <w:ind w:hanging="720"/>
        <w:rPr>
          <w:rFonts w:ascii="Times-Roman" w:hAnsi="Times-Roman"/>
        </w:rPr>
      </w:pPr>
      <w:r w:rsidRPr="006355AA">
        <w:rPr>
          <w:rFonts w:ascii="Times-Roman" w:hAnsi="Times-Roman"/>
        </w:rPr>
        <w:t xml:space="preserve">1975: 70% of males in commercials portrayed as authorities, 30% portrayed as product users </w:t>
      </w:r>
      <w:proofErr w:type="spellStart"/>
      <w:r w:rsidRPr="006355AA">
        <w:rPr>
          <w:rFonts w:ascii="Times-Roman" w:hAnsi="Times-Roman"/>
        </w:rPr>
        <w:t>vs</w:t>
      </w:r>
      <w:proofErr w:type="spellEnd"/>
      <w:r w:rsidRPr="006355AA">
        <w:rPr>
          <w:rFonts w:ascii="Times-Roman" w:hAnsi="Times-Roman"/>
        </w:rPr>
        <w:t xml:space="preserve"> 14% of females and 86% females as product users</w:t>
      </w:r>
    </w:p>
    <w:p w14:paraId="4D216DBD" w14:textId="77777777" w:rsidR="00C210E0" w:rsidRPr="006355AA" w:rsidRDefault="00C210E0" w:rsidP="00C210E0">
      <w:pPr>
        <w:widowControl w:val="0"/>
        <w:numPr>
          <w:ilvl w:val="0"/>
          <w:numId w:val="57"/>
        </w:numPr>
        <w:tabs>
          <w:tab w:val="left" w:pos="220"/>
          <w:tab w:val="left" w:pos="720"/>
        </w:tabs>
        <w:autoSpaceDE w:val="0"/>
        <w:autoSpaceDN w:val="0"/>
        <w:adjustRightInd w:val="0"/>
        <w:ind w:hanging="720"/>
        <w:rPr>
          <w:rFonts w:ascii="Times-Roman" w:hAnsi="Times-Roman"/>
        </w:rPr>
      </w:pPr>
      <w:r w:rsidRPr="006355AA">
        <w:rPr>
          <w:rFonts w:ascii="Times-Roman" w:hAnsi="Times-Roman"/>
        </w:rPr>
        <w:t>Women were depicted as more trustworthy, regardless of age, attractiveness and amount of smiling</w:t>
      </w:r>
    </w:p>
    <w:p w14:paraId="167BC6A0" w14:textId="77777777" w:rsidR="00C210E0" w:rsidRPr="006355AA" w:rsidRDefault="00C210E0" w:rsidP="00C210E0">
      <w:pPr>
        <w:widowControl w:val="0"/>
        <w:numPr>
          <w:ilvl w:val="0"/>
          <w:numId w:val="57"/>
        </w:numPr>
        <w:tabs>
          <w:tab w:val="left" w:pos="220"/>
          <w:tab w:val="left" w:pos="720"/>
        </w:tabs>
        <w:autoSpaceDE w:val="0"/>
        <w:autoSpaceDN w:val="0"/>
        <w:adjustRightInd w:val="0"/>
        <w:ind w:hanging="720"/>
        <w:rPr>
          <w:rFonts w:ascii="Times-Roman" w:hAnsi="Times-Roman"/>
        </w:rPr>
      </w:pPr>
      <w:r w:rsidRPr="006355AA">
        <w:rPr>
          <w:rFonts w:ascii="Times-Roman" w:hAnsi="Times-Roman"/>
        </w:rPr>
        <w:t>‘</w:t>
      </w:r>
      <w:proofErr w:type="gramStart"/>
      <w:r w:rsidRPr="006355AA">
        <w:rPr>
          <w:rFonts w:ascii="Times-Roman" w:hAnsi="Times-Roman"/>
        </w:rPr>
        <w:t>males</w:t>
      </w:r>
      <w:proofErr w:type="gramEnd"/>
      <w:r w:rsidRPr="006355AA">
        <w:rPr>
          <w:rFonts w:ascii="Times-Roman" w:hAnsi="Times-Roman"/>
        </w:rPr>
        <w:t xml:space="preserve"> delivered communications that were more expert and less trustworthy than females’</w:t>
      </w:r>
    </w:p>
    <w:p w14:paraId="257FAF3C" w14:textId="77777777" w:rsidR="00C210E0" w:rsidRPr="006355AA" w:rsidRDefault="00C210E0" w:rsidP="00C210E0">
      <w:pPr>
        <w:widowControl w:val="0"/>
        <w:numPr>
          <w:ilvl w:val="0"/>
          <w:numId w:val="57"/>
        </w:numPr>
        <w:tabs>
          <w:tab w:val="left" w:pos="220"/>
          <w:tab w:val="left" w:pos="720"/>
        </w:tabs>
        <w:autoSpaceDE w:val="0"/>
        <w:autoSpaceDN w:val="0"/>
        <w:adjustRightInd w:val="0"/>
        <w:ind w:hanging="720"/>
        <w:rPr>
          <w:rFonts w:ascii="Times-Roman" w:hAnsi="Times-Roman"/>
        </w:rPr>
      </w:pPr>
      <w:r w:rsidRPr="006355AA">
        <w:rPr>
          <w:rFonts w:ascii="Times-Roman" w:hAnsi="Times-Roman"/>
        </w:rPr>
        <w:t>Men extend from their body to control objects and other people</w:t>
      </w:r>
    </w:p>
    <w:p w14:paraId="2E7252BC" w14:textId="77777777" w:rsidR="00C210E0" w:rsidRPr="006355AA" w:rsidRDefault="00C210E0" w:rsidP="00C210E0">
      <w:pPr>
        <w:widowControl w:val="0"/>
        <w:numPr>
          <w:ilvl w:val="0"/>
          <w:numId w:val="57"/>
        </w:numPr>
        <w:tabs>
          <w:tab w:val="left" w:pos="220"/>
          <w:tab w:val="left" w:pos="720"/>
        </w:tabs>
        <w:autoSpaceDE w:val="0"/>
        <w:autoSpaceDN w:val="0"/>
        <w:adjustRightInd w:val="0"/>
        <w:ind w:hanging="720"/>
        <w:rPr>
          <w:rFonts w:ascii="Times-Roman" w:hAnsi="Times-Roman"/>
        </w:rPr>
      </w:pPr>
      <w:r w:rsidRPr="006355AA">
        <w:rPr>
          <w:rFonts w:ascii="Times-Roman" w:hAnsi="Times-Roman"/>
        </w:rPr>
        <w:t>Women work with and within their body</w:t>
      </w:r>
    </w:p>
    <w:p w14:paraId="72DCCA24" w14:textId="77777777" w:rsidR="00C210E0" w:rsidRPr="006355AA" w:rsidRDefault="00C210E0" w:rsidP="00C210E0">
      <w:pPr>
        <w:widowControl w:val="0"/>
        <w:numPr>
          <w:ilvl w:val="0"/>
          <w:numId w:val="57"/>
        </w:numPr>
        <w:tabs>
          <w:tab w:val="left" w:pos="220"/>
          <w:tab w:val="left" w:pos="720"/>
        </w:tabs>
        <w:autoSpaceDE w:val="0"/>
        <w:autoSpaceDN w:val="0"/>
        <w:adjustRightInd w:val="0"/>
        <w:ind w:hanging="720"/>
        <w:rPr>
          <w:rFonts w:ascii="Times-Roman" w:hAnsi="Times-Roman"/>
        </w:rPr>
      </w:pPr>
      <w:r w:rsidRPr="006355AA">
        <w:rPr>
          <w:rFonts w:ascii="Times-Roman" w:hAnsi="Times-Roman"/>
        </w:rPr>
        <w:t>Dominant gender in the 80s in daytime TV was females</w:t>
      </w:r>
    </w:p>
    <w:p w14:paraId="1B43AABC" w14:textId="77777777" w:rsidR="00C210E0" w:rsidRPr="006355AA" w:rsidRDefault="00C210E0" w:rsidP="00C210E0">
      <w:pPr>
        <w:widowControl w:val="0"/>
        <w:numPr>
          <w:ilvl w:val="0"/>
          <w:numId w:val="57"/>
        </w:numPr>
        <w:tabs>
          <w:tab w:val="left" w:pos="220"/>
          <w:tab w:val="left" w:pos="720"/>
        </w:tabs>
        <w:autoSpaceDE w:val="0"/>
        <w:autoSpaceDN w:val="0"/>
        <w:adjustRightInd w:val="0"/>
        <w:ind w:hanging="720"/>
        <w:rPr>
          <w:rFonts w:ascii="Times-Roman" w:hAnsi="Times-Roman"/>
        </w:rPr>
      </w:pPr>
      <w:r w:rsidRPr="006355AA">
        <w:rPr>
          <w:rFonts w:ascii="Times-Roman" w:hAnsi="Times-Roman"/>
        </w:rPr>
        <w:t>Males took a more dominant role in the evenings because demographic beliefs were that women were watching most TV during the daytime, and men when they returned home from work</w:t>
      </w:r>
    </w:p>
    <w:p w14:paraId="0DF9B841" w14:textId="77777777" w:rsidR="00C210E0" w:rsidRPr="006355AA" w:rsidRDefault="00C210E0" w:rsidP="00C210E0">
      <w:pPr>
        <w:widowControl w:val="0"/>
        <w:numPr>
          <w:ilvl w:val="0"/>
          <w:numId w:val="57"/>
        </w:numPr>
        <w:tabs>
          <w:tab w:val="left" w:pos="220"/>
          <w:tab w:val="left" w:pos="720"/>
        </w:tabs>
        <w:autoSpaceDE w:val="0"/>
        <w:autoSpaceDN w:val="0"/>
        <w:adjustRightInd w:val="0"/>
        <w:ind w:hanging="720"/>
        <w:rPr>
          <w:rFonts w:ascii="Times-Roman" w:hAnsi="Times-Roman"/>
        </w:rPr>
      </w:pPr>
      <w:r w:rsidRPr="006355AA">
        <w:rPr>
          <w:rFonts w:ascii="Times-Roman" w:hAnsi="Times-Roman"/>
        </w:rPr>
        <w:t>Young boys are portrayed as more aggressive, active, and rational thus more dominating then young girls</w:t>
      </w:r>
    </w:p>
    <w:p w14:paraId="3BCB92EC" w14:textId="77777777" w:rsidR="00C210E0" w:rsidRDefault="00C210E0" w:rsidP="00C210E0">
      <w:pPr>
        <w:widowControl w:val="0"/>
        <w:autoSpaceDE w:val="0"/>
        <w:autoSpaceDN w:val="0"/>
        <w:adjustRightInd w:val="0"/>
        <w:rPr>
          <w:rFonts w:ascii="Times-Roman" w:hAnsi="Times-Roman"/>
          <w:i/>
        </w:rPr>
      </w:pPr>
    </w:p>
    <w:p w14:paraId="401E53CE"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VOICEOVERS AND GENDER</w:t>
      </w:r>
    </w:p>
    <w:p w14:paraId="6681D688" w14:textId="77777777" w:rsidR="00C210E0" w:rsidRPr="006355AA" w:rsidRDefault="00C210E0" w:rsidP="00C210E0">
      <w:pPr>
        <w:widowControl w:val="0"/>
        <w:numPr>
          <w:ilvl w:val="0"/>
          <w:numId w:val="58"/>
        </w:numPr>
        <w:tabs>
          <w:tab w:val="left" w:pos="220"/>
          <w:tab w:val="left" w:pos="720"/>
        </w:tabs>
        <w:autoSpaceDE w:val="0"/>
        <w:autoSpaceDN w:val="0"/>
        <w:adjustRightInd w:val="0"/>
        <w:ind w:hanging="720"/>
        <w:rPr>
          <w:rFonts w:ascii="Times-Roman" w:hAnsi="Times-Roman"/>
        </w:rPr>
      </w:pPr>
      <w:r w:rsidRPr="006355AA">
        <w:rPr>
          <w:rFonts w:ascii="Times-Roman" w:hAnsi="Times-Roman"/>
        </w:rPr>
        <w:t>Female voiceover is more common because it is associated with nurturing, maternal qualities, to promise something that is good fro one and probably, in addition, emotionally satisfying.</w:t>
      </w:r>
    </w:p>
    <w:p w14:paraId="1E10114D" w14:textId="77777777" w:rsidR="00C210E0" w:rsidRPr="006355AA" w:rsidRDefault="00C210E0" w:rsidP="00C210E0">
      <w:pPr>
        <w:widowControl w:val="0"/>
        <w:numPr>
          <w:ilvl w:val="0"/>
          <w:numId w:val="58"/>
        </w:numPr>
        <w:tabs>
          <w:tab w:val="left" w:pos="220"/>
          <w:tab w:val="left" w:pos="720"/>
        </w:tabs>
        <w:autoSpaceDE w:val="0"/>
        <w:autoSpaceDN w:val="0"/>
        <w:adjustRightInd w:val="0"/>
        <w:ind w:hanging="720"/>
        <w:rPr>
          <w:rFonts w:ascii="Times-Roman" w:hAnsi="Times-Roman"/>
        </w:rPr>
      </w:pPr>
      <w:r w:rsidRPr="006355AA">
        <w:rPr>
          <w:rFonts w:ascii="Times-Roman" w:hAnsi="Times-Roman"/>
        </w:rPr>
        <w:t>At one time, dominant voice in food commercials was female, not any more</w:t>
      </w:r>
    </w:p>
    <w:p w14:paraId="69746E0B" w14:textId="77777777" w:rsidR="00C210E0" w:rsidRPr="006355AA" w:rsidRDefault="00C210E0" w:rsidP="00C210E0">
      <w:pPr>
        <w:widowControl w:val="0"/>
        <w:numPr>
          <w:ilvl w:val="0"/>
          <w:numId w:val="58"/>
        </w:numPr>
        <w:tabs>
          <w:tab w:val="left" w:pos="220"/>
          <w:tab w:val="left" w:pos="720"/>
        </w:tabs>
        <w:autoSpaceDE w:val="0"/>
        <w:autoSpaceDN w:val="0"/>
        <w:adjustRightInd w:val="0"/>
        <w:ind w:hanging="720"/>
        <w:rPr>
          <w:rFonts w:ascii="Times-Roman" w:hAnsi="Times-Roman"/>
        </w:rPr>
      </w:pPr>
      <w:r w:rsidRPr="006355AA">
        <w:rPr>
          <w:rFonts w:ascii="Times-Roman" w:hAnsi="Times-Roman"/>
        </w:rPr>
        <w:t>However this is because on the whole, advertisers prefer the narrators voice to be authoritative, and thus male.</w:t>
      </w:r>
    </w:p>
    <w:p w14:paraId="0BD041BA" w14:textId="77777777" w:rsidR="00C210E0" w:rsidRDefault="00C210E0" w:rsidP="00C210E0">
      <w:pPr>
        <w:widowControl w:val="0"/>
        <w:autoSpaceDE w:val="0"/>
        <w:autoSpaceDN w:val="0"/>
        <w:adjustRightInd w:val="0"/>
        <w:rPr>
          <w:rFonts w:ascii="Times-Roman" w:hAnsi="Times-Roman"/>
          <w:i/>
        </w:rPr>
      </w:pPr>
    </w:p>
    <w:p w14:paraId="32AE893E"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MASCULINITY IN 1990s ADVERTISING</w:t>
      </w:r>
    </w:p>
    <w:p w14:paraId="6CD3E2EB" w14:textId="77777777" w:rsidR="00C210E0" w:rsidRPr="006355AA" w:rsidRDefault="00C210E0" w:rsidP="00C210E0">
      <w:pPr>
        <w:widowControl w:val="0"/>
        <w:numPr>
          <w:ilvl w:val="0"/>
          <w:numId w:val="59"/>
        </w:numPr>
        <w:tabs>
          <w:tab w:val="left" w:pos="220"/>
          <w:tab w:val="left" w:pos="720"/>
        </w:tabs>
        <w:autoSpaceDE w:val="0"/>
        <w:autoSpaceDN w:val="0"/>
        <w:adjustRightInd w:val="0"/>
        <w:ind w:hanging="720"/>
        <w:rPr>
          <w:rFonts w:ascii="Times-Roman" w:hAnsi="Times-Roman"/>
        </w:rPr>
      </w:pPr>
      <w:r w:rsidRPr="006355AA">
        <w:rPr>
          <w:rFonts w:ascii="Times-Roman" w:hAnsi="Times-Roman"/>
        </w:rPr>
        <w:t>Men as objects of contempt, sometimes even when they are presented as erotic objects</w:t>
      </w:r>
    </w:p>
    <w:p w14:paraId="17B53195" w14:textId="77777777" w:rsidR="00C210E0" w:rsidRPr="006355AA" w:rsidRDefault="00C210E0" w:rsidP="00C210E0">
      <w:pPr>
        <w:widowControl w:val="0"/>
        <w:numPr>
          <w:ilvl w:val="0"/>
          <w:numId w:val="59"/>
        </w:numPr>
        <w:tabs>
          <w:tab w:val="left" w:pos="220"/>
          <w:tab w:val="left" w:pos="720"/>
        </w:tabs>
        <w:autoSpaceDE w:val="0"/>
        <w:autoSpaceDN w:val="0"/>
        <w:adjustRightInd w:val="0"/>
        <w:ind w:hanging="720"/>
        <w:rPr>
          <w:rFonts w:ascii="Times-Roman" w:hAnsi="Times-Roman"/>
        </w:rPr>
      </w:pPr>
      <w:r w:rsidRPr="006355AA">
        <w:rPr>
          <w:rFonts w:ascii="Times-Roman" w:hAnsi="Times-Roman"/>
        </w:rPr>
        <w:t>Beginning in the 1980s, there was more of a stress on please rather than work as integral to consumption</w:t>
      </w:r>
    </w:p>
    <w:p w14:paraId="1D3BDD4C" w14:textId="77777777" w:rsidR="00C210E0" w:rsidRPr="006355AA" w:rsidRDefault="00C210E0" w:rsidP="00C210E0">
      <w:pPr>
        <w:widowControl w:val="0"/>
        <w:numPr>
          <w:ilvl w:val="1"/>
          <w:numId w:val="59"/>
        </w:numPr>
        <w:tabs>
          <w:tab w:val="left" w:pos="940"/>
          <w:tab w:val="left" w:pos="1440"/>
        </w:tabs>
        <w:autoSpaceDE w:val="0"/>
        <w:autoSpaceDN w:val="0"/>
        <w:adjustRightInd w:val="0"/>
        <w:ind w:hanging="1440"/>
        <w:rPr>
          <w:rFonts w:ascii="Times-Roman" w:hAnsi="Times-Roman"/>
        </w:rPr>
      </w:pPr>
      <w:r w:rsidRPr="006355AA">
        <w:rPr>
          <w:rFonts w:ascii="Times-Roman" w:hAnsi="Times-Roman"/>
        </w:rPr>
        <w:t>This can be taken as if consumption is linked with pleasure, then the means by which products are acquired and consumed is getting ahead (through work)</w:t>
      </w:r>
    </w:p>
    <w:p w14:paraId="1CA580FB" w14:textId="77777777" w:rsidR="00C210E0" w:rsidRPr="006355AA" w:rsidRDefault="00C210E0" w:rsidP="00C210E0">
      <w:pPr>
        <w:widowControl w:val="0"/>
        <w:numPr>
          <w:ilvl w:val="0"/>
          <w:numId w:val="59"/>
        </w:numPr>
        <w:tabs>
          <w:tab w:val="left" w:pos="220"/>
          <w:tab w:val="left" w:pos="720"/>
        </w:tabs>
        <w:autoSpaceDE w:val="0"/>
        <w:autoSpaceDN w:val="0"/>
        <w:adjustRightInd w:val="0"/>
        <w:ind w:hanging="720"/>
        <w:rPr>
          <w:rFonts w:ascii="Times-Roman" w:hAnsi="Times-Roman"/>
        </w:rPr>
      </w:pPr>
      <w:r w:rsidRPr="006355AA">
        <w:rPr>
          <w:rFonts w:ascii="Times-Roman" w:hAnsi="Times-Roman"/>
        </w:rPr>
        <w:t>Advertising’s need to capture and hold the consumers attention is a useful explanation for the fact that what it represents is not a single masculinity but masculinities in the plural</w:t>
      </w:r>
    </w:p>
    <w:p w14:paraId="1451E4E5" w14:textId="77777777" w:rsidR="00C210E0" w:rsidRPr="006355AA" w:rsidRDefault="00C210E0" w:rsidP="00C210E0">
      <w:pPr>
        <w:widowControl w:val="0"/>
        <w:numPr>
          <w:ilvl w:val="0"/>
          <w:numId w:val="59"/>
        </w:numPr>
        <w:tabs>
          <w:tab w:val="left" w:pos="220"/>
          <w:tab w:val="left" w:pos="720"/>
        </w:tabs>
        <w:autoSpaceDE w:val="0"/>
        <w:autoSpaceDN w:val="0"/>
        <w:adjustRightInd w:val="0"/>
        <w:ind w:hanging="720"/>
        <w:rPr>
          <w:rFonts w:ascii="Times-Roman" w:hAnsi="Times-Roman"/>
        </w:rPr>
      </w:pPr>
      <w:r w:rsidRPr="006355AA">
        <w:rPr>
          <w:rFonts w:ascii="Times-Roman" w:hAnsi="Times-Roman"/>
        </w:rPr>
        <w:t>Sensitivity to different audiences becomes much more valued than masculine or feminine traits</w:t>
      </w:r>
    </w:p>
    <w:p w14:paraId="4F7635D1" w14:textId="77777777" w:rsidR="00C210E0" w:rsidRDefault="00C210E0" w:rsidP="00C210E0">
      <w:pPr>
        <w:widowControl w:val="0"/>
        <w:autoSpaceDE w:val="0"/>
        <w:autoSpaceDN w:val="0"/>
        <w:adjustRightInd w:val="0"/>
        <w:rPr>
          <w:rFonts w:ascii="Times-Roman" w:hAnsi="Times-Roman"/>
          <w:i/>
        </w:rPr>
      </w:pPr>
    </w:p>
    <w:p w14:paraId="24C6D226"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BEER COMMERCIALS</w:t>
      </w:r>
    </w:p>
    <w:p w14:paraId="7A78D50B" w14:textId="77777777" w:rsidR="00C210E0" w:rsidRPr="006355AA" w:rsidRDefault="00C210E0" w:rsidP="00C210E0">
      <w:pPr>
        <w:widowControl w:val="0"/>
        <w:numPr>
          <w:ilvl w:val="0"/>
          <w:numId w:val="60"/>
        </w:numPr>
        <w:tabs>
          <w:tab w:val="left" w:pos="220"/>
          <w:tab w:val="left" w:pos="720"/>
        </w:tabs>
        <w:autoSpaceDE w:val="0"/>
        <w:autoSpaceDN w:val="0"/>
        <w:adjustRightInd w:val="0"/>
        <w:ind w:hanging="720"/>
        <w:rPr>
          <w:rFonts w:ascii="Times-Roman" w:hAnsi="Times-Roman"/>
        </w:rPr>
      </w:pPr>
      <w:r w:rsidRPr="006355AA">
        <w:rPr>
          <w:rFonts w:ascii="Times-Roman" w:hAnsi="Times-Roman"/>
        </w:rPr>
        <w:t>1980s – banishes emotionality, sensitivity and thoughtfulness</w:t>
      </w:r>
    </w:p>
    <w:p w14:paraId="0891EDA7" w14:textId="77777777" w:rsidR="00C210E0" w:rsidRPr="006355AA" w:rsidRDefault="00C210E0" w:rsidP="00C210E0">
      <w:pPr>
        <w:widowControl w:val="0"/>
        <w:numPr>
          <w:ilvl w:val="0"/>
          <w:numId w:val="60"/>
        </w:numPr>
        <w:tabs>
          <w:tab w:val="left" w:pos="220"/>
          <w:tab w:val="left" w:pos="720"/>
        </w:tabs>
        <w:autoSpaceDE w:val="0"/>
        <w:autoSpaceDN w:val="0"/>
        <w:adjustRightInd w:val="0"/>
        <w:ind w:hanging="720"/>
        <w:rPr>
          <w:rFonts w:ascii="Times-Roman" w:hAnsi="Times-Roman"/>
        </w:rPr>
      </w:pPr>
      <w:proofErr w:type="gramStart"/>
      <w:r w:rsidRPr="006355AA">
        <w:rPr>
          <w:rFonts w:ascii="Times-Roman" w:hAnsi="Times-Roman"/>
        </w:rPr>
        <w:t>images</w:t>
      </w:r>
      <w:proofErr w:type="gramEnd"/>
      <w:r w:rsidRPr="006355AA">
        <w:rPr>
          <w:rFonts w:ascii="Times-Roman" w:hAnsi="Times-Roman"/>
        </w:rPr>
        <w:t xml:space="preserve"> of male solidarity are offered</w:t>
      </w:r>
    </w:p>
    <w:p w14:paraId="6156CD73" w14:textId="77777777" w:rsidR="00C210E0" w:rsidRPr="006355AA" w:rsidRDefault="00C210E0" w:rsidP="00C210E0">
      <w:pPr>
        <w:widowControl w:val="0"/>
        <w:numPr>
          <w:ilvl w:val="1"/>
          <w:numId w:val="60"/>
        </w:numPr>
        <w:tabs>
          <w:tab w:val="left" w:pos="940"/>
          <w:tab w:val="left" w:pos="1440"/>
        </w:tabs>
        <w:autoSpaceDE w:val="0"/>
        <w:autoSpaceDN w:val="0"/>
        <w:adjustRightInd w:val="0"/>
        <w:ind w:hanging="1440"/>
        <w:rPr>
          <w:rFonts w:ascii="Times-Roman" w:hAnsi="Times-Roman"/>
        </w:rPr>
      </w:pPr>
      <w:proofErr w:type="gramStart"/>
      <w:r w:rsidRPr="006355AA">
        <w:rPr>
          <w:rFonts w:ascii="Times-Roman" w:hAnsi="Times-Roman"/>
        </w:rPr>
        <w:t>a</w:t>
      </w:r>
      <w:proofErr w:type="gramEnd"/>
      <w:r w:rsidRPr="006355AA">
        <w:rPr>
          <w:rFonts w:ascii="Times-Roman" w:hAnsi="Times-Roman"/>
        </w:rPr>
        <w:t xml:space="preserve"> community of men, coded as uniformly heterosexual is envisioned in which boys are initiated into manhood through buying and drinking beer</w:t>
      </w:r>
    </w:p>
    <w:p w14:paraId="5A148DF1" w14:textId="77777777" w:rsidR="00C210E0" w:rsidRPr="006355AA" w:rsidRDefault="00C210E0" w:rsidP="00C210E0">
      <w:pPr>
        <w:widowControl w:val="0"/>
        <w:numPr>
          <w:ilvl w:val="0"/>
          <w:numId w:val="60"/>
        </w:numPr>
        <w:tabs>
          <w:tab w:val="left" w:pos="220"/>
          <w:tab w:val="left" w:pos="720"/>
        </w:tabs>
        <w:autoSpaceDE w:val="0"/>
        <w:autoSpaceDN w:val="0"/>
        <w:adjustRightInd w:val="0"/>
        <w:ind w:hanging="720"/>
        <w:rPr>
          <w:rFonts w:ascii="Times-Roman" w:hAnsi="Times-Roman"/>
        </w:rPr>
      </w:pPr>
      <w:proofErr w:type="gramStart"/>
      <w:r w:rsidRPr="006355AA">
        <w:rPr>
          <w:rFonts w:ascii="Times-Roman" w:hAnsi="Times-Roman"/>
        </w:rPr>
        <w:t>often</w:t>
      </w:r>
      <w:proofErr w:type="gramEnd"/>
      <w:r w:rsidRPr="006355AA">
        <w:rPr>
          <w:rFonts w:ascii="Times-Roman" w:hAnsi="Times-Roman"/>
        </w:rPr>
        <w:t xml:space="preserve"> depicted outdoors (thus beer is a natural activity, like drinking water)</w:t>
      </w:r>
    </w:p>
    <w:p w14:paraId="6196363C" w14:textId="77777777" w:rsidR="00C210E0" w:rsidRPr="006355AA" w:rsidRDefault="00C210E0" w:rsidP="00C210E0">
      <w:pPr>
        <w:widowControl w:val="0"/>
        <w:numPr>
          <w:ilvl w:val="0"/>
          <w:numId w:val="60"/>
        </w:numPr>
        <w:tabs>
          <w:tab w:val="left" w:pos="220"/>
          <w:tab w:val="left" w:pos="720"/>
        </w:tabs>
        <w:autoSpaceDE w:val="0"/>
        <w:autoSpaceDN w:val="0"/>
        <w:adjustRightInd w:val="0"/>
        <w:ind w:hanging="720"/>
        <w:rPr>
          <w:rFonts w:ascii="Times-Roman" w:hAnsi="Times-Roman"/>
        </w:rPr>
      </w:pPr>
      <w:proofErr w:type="gramStart"/>
      <w:r w:rsidRPr="006355AA">
        <w:rPr>
          <w:rFonts w:ascii="Times-Roman" w:hAnsi="Times-Roman"/>
        </w:rPr>
        <w:t>reward</w:t>
      </w:r>
      <w:proofErr w:type="gramEnd"/>
      <w:r w:rsidRPr="006355AA">
        <w:rPr>
          <w:rFonts w:ascii="Times-Roman" w:hAnsi="Times-Roman"/>
        </w:rPr>
        <w:t xml:space="preserve"> for hard work is winning the esteem and companionship of other men.</w:t>
      </w:r>
    </w:p>
    <w:p w14:paraId="5AAB73E9" w14:textId="77777777" w:rsidR="00C210E0" w:rsidRPr="006355AA" w:rsidRDefault="00C210E0" w:rsidP="00C210E0">
      <w:pPr>
        <w:widowControl w:val="0"/>
        <w:numPr>
          <w:ilvl w:val="0"/>
          <w:numId w:val="60"/>
        </w:numPr>
        <w:tabs>
          <w:tab w:val="left" w:pos="220"/>
          <w:tab w:val="left" w:pos="720"/>
        </w:tabs>
        <w:autoSpaceDE w:val="0"/>
        <w:autoSpaceDN w:val="0"/>
        <w:adjustRightInd w:val="0"/>
        <w:ind w:hanging="720"/>
        <w:rPr>
          <w:rFonts w:ascii="Times-Roman" w:hAnsi="Times-Roman"/>
        </w:rPr>
      </w:pPr>
      <w:r w:rsidRPr="006355AA">
        <w:rPr>
          <w:rFonts w:ascii="Times-Roman" w:hAnsi="Times-Roman"/>
        </w:rPr>
        <w:t xml:space="preserve">Feature men who are always in company of other men – masculine </w:t>
      </w:r>
      <w:proofErr w:type="spellStart"/>
      <w:r w:rsidRPr="006355AA">
        <w:rPr>
          <w:rFonts w:ascii="Times-Roman" w:hAnsi="Times-Roman"/>
        </w:rPr>
        <w:t>homosociality</w:t>
      </w:r>
      <w:proofErr w:type="spellEnd"/>
    </w:p>
    <w:p w14:paraId="7E8AA2DC" w14:textId="77777777" w:rsidR="00C210E0" w:rsidRPr="006355AA" w:rsidRDefault="00C210E0" w:rsidP="00C210E0">
      <w:pPr>
        <w:widowControl w:val="0"/>
        <w:numPr>
          <w:ilvl w:val="0"/>
          <w:numId w:val="60"/>
        </w:numPr>
        <w:tabs>
          <w:tab w:val="left" w:pos="220"/>
          <w:tab w:val="left" w:pos="720"/>
        </w:tabs>
        <w:autoSpaceDE w:val="0"/>
        <w:autoSpaceDN w:val="0"/>
        <w:adjustRightInd w:val="0"/>
        <w:ind w:hanging="720"/>
        <w:rPr>
          <w:rFonts w:ascii="Times-Roman" w:hAnsi="Times-Roman"/>
        </w:rPr>
      </w:pPr>
      <w:r w:rsidRPr="006355AA">
        <w:rPr>
          <w:rFonts w:ascii="Times-Roman" w:hAnsi="Times-Roman"/>
        </w:rPr>
        <w:t>Women are typically depicted as in the background and cannot distract him from drinking beer</w:t>
      </w:r>
    </w:p>
    <w:p w14:paraId="04FB6414" w14:textId="77777777" w:rsidR="00C210E0" w:rsidRDefault="00C210E0" w:rsidP="00C210E0">
      <w:pPr>
        <w:widowControl w:val="0"/>
        <w:autoSpaceDE w:val="0"/>
        <w:autoSpaceDN w:val="0"/>
        <w:adjustRightInd w:val="0"/>
        <w:rPr>
          <w:rFonts w:ascii="Times-Roman" w:hAnsi="Times-Roman"/>
          <w:i/>
        </w:rPr>
      </w:pPr>
    </w:p>
    <w:p w14:paraId="2796BD5F"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CAR ADVERTISEMENTS</w:t>
      </w:r>
    </w:p>
    <w:p w14:paraId="5CEBAB45" w14:textId="77777777" w:rsidR="00C210E0" w:rsidRPr="006355AA" w:rsidRDefault="00C210E0" w:rsidP="00C210E0">
      <w:pPr>
        <w:widowControl w:val="0"/>
        <w:numPr>
          <w:ilvl w:val="0"/>
          <w:numId w:val="61"/>
        </w:numPr>
        <w:tabs>
          <w:tab w:val="left" w:pos="220"/>
          <w:tab w:val="left" w:pos="720"/>
        </w:tabs>
        <w:autoSpaceDE w:val="0"/>
        <w:autoSpaceDN w:val="0"/>
        <w:adjustRightInd w:val="0"/>
        <w:ind w:hanging="720"/>
        <w:rPr>
          <w:rFonts w:ascii="Times-Roman" w:hAnsi="Times-Roman"/>
        </w:rPr>
      </w:pPr>
      <w:r w:rsidRPr="006355AA">
        <w:rPr>
          <w:rFonts w:ascii="Times-Roman" w:hAnsi="Times-Roman"/>
        </w:rPr>
        <w:t>The fantasy portrayed is one of thrusting, self-sufficient man, cutting loose, free of gravity, free of attachments</w:t>
      </w:r>
    </w:p>
    <w:p w14:paraId="58165406" w14:textId="77777777" w:rsidR="00C210E0" w:rsidRPr="006355AA" w:rsidRDefault="00C210E0" w:rsidP="00C210E0">
      <w:pPr>
        <w:widowControl w:val="0"/>
        <w:numPr>
          <w:ilvl w:val="0"/>
          <w:numId w:val="61"/>
        </w:numPr>
        <w:tabs>
          <w:tab w:val="left" w:pos="220"/>
          <w:tab w:val="left" w:pos="720"/>
        </w:tabs>
        <w:autoSpaceDE w:val="0"/>
        <w:autoSpaceDN w:val="0"/>
        <w:adjustRightInd w:val="0"/>
        <w:ind w:hanging="720"/>
        <w:rPr>
          <w:rFonts w:ascii="Times-Roman" w:hAnsi="Times-Roman"/>
        </w:rPr>
      </w:pPr>
      <w:r w:rsidRPr="006355AA">
        <w:rPr>
          <w:rFonts w:ascii="Times-Roman" w:hAnsi="Times-Roman"/>
        </w:rPr>
        <w:t>Frontiersman image</w:t>
      </w:r>
    </w:p>
    <w:p w14:paraId="6BA261D6" w14:textId="77777777" w:rsidR="00C210E0" w:rsidRPr="006355AA" w:rsidRDefault="00C210E0" w:rsidP="00C210E0">
      <w:pPr>
        <w:widowControl w:val="0"/>
        <w:numPr>
          <w:ilvl w:val="1"/>
          <w:numId w:val="61"/>
        </w:numPr>
        <w:tabs>
          <w:tab w:val="left" w:pos="940"/>
          <w:tab w:val="left" w:pos="1440"/>
        </w:tabs>
        <w:autoSpaceDE w:val="0"/>
        <w:autoSpaceDN w:val="0"/>
        <w:adjustRightInd w:val="0"/>
        <w:ind w:hanging="1440"/>
        <w:rPr>
          <w:rFonts w:ascii="Times-Roman" w:hAnsi="Times-Roman"/>
        </w:rPr>
      </w:pPr>
      <w:r w:rsidRPr="006355AA">
        <w:rPr>
          <w:rFonts w:ascii="Times-Roman" w:hAnsi="Times-Roman"/>
        </w:rPr>
        <w:t>Always on the go, feels no connection with those around him, Earth is too mundane to hold him back</w:t>
      </w:r>
    </w:p>
    <w:p w14:paraId="4F905204"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lastRenderedPageBreak/>
        <w:t>MALE MAGAZINE ADVERTISEMENTS</w:t>
      </w:r>
    </w:p>
    <w:p w14:paraId="6EA74648" w14:textId="77777777" w:rsidR="00C210E0" w:rsidRPr="006355AA" w:rsidRDefault="00C210E0" w:rsidP="00C210E0">
      <w:pPr>
        <w:widowControl w:val="0"/>
        <w:numPr>
          <w:ilvl w:val="0"/>
          <w:numId w:val="62"/>
        </w:numPr>
        <w:tabs>
          <w:tab w:val="left" w:pos="220"/>
          <w:tab w:val="left" w:pos="720"/>
        </w:tabs>
        <w:autoSpaceDE w:val="0"/>
        <w:autoSpaceDN w:val="0"/>
        <w:adjustRightInd w:val="0"/>
        <w:ind w:hanging="720"/>
        <w:rPr>
          <w:rFonts w:ascii="Times-Roman" w:hAnsi="Times-Roman"/>
        </w:rPr>
      </w:pPr>
      <w:r w:rsidRPr="006355AA">
        <w:rPr>
          <w:rFonts w:ascii="Times-Roman" w:hAnsi="Times-Roman"/>
        </w:rPr>
        <w:t>Show the influence, to some extent, of feminist ideas and attempt to form their views about work and sexuality in the light of this awareness</w:t>
      </w:r>
    </w:p>
    <w:p w14:paraId="22402867" w14:textId="77777777" w:rsidR="00C210E0" w:rsidRPr="006355AA" w:rsidRDefault="00C210E0" w:rsidP="00C210E0">
      <w:pPr>
        <w:widowControl w:val="0"/>
        <w:numPr>
          <w:ilvl w:val="0"/>
          <w:numId w:val="62"/>
        </w:numPr>
        <w:tabs>
          <w:tab w:val="left" w:pos="220"/>
          <w:tab w:val="left" w:pos="720"/>
        </w:tabs>
        <w:autoSpaceDE w:val="0"/>
        <w:autoSpaceDN w:val="0"/>
        <w:adjustRightInd w:val="0"/>
        <w:ind w:hanging="720"/>
        <w:rPr>
          <w:rFonts w:ascii="Times-Roman" w:hAnsi="Times-Roman"/>
        </w:rPr>
      </w:pPr>
      <w:r w:rsidRPr="006355AA">
        <w:rPr>
          <w:rFonts w:ascii="Times-Roman" w:hAnsi="Times-Roman"/>
        </w:rPr>
        <w:t>Must include lifestyle concerns, those to do with, at the very least aspirations towards lucrative careers and to do with self-image, including a particular stress on male fashion</w:t>
      </w:r>
    </w:p>
    <w:p w14:paraId="125AAECB" w14:textId="77777777" w:rsidR="00C210E0" w:rsidRPr="006355AA" w:rsidRDefault="00C210E0" w:rsidP="00C210E0">
      <w:pPr>
        <w:widowControl w:val="0"/>
        <w:numPr>
          <w:ilvl w:val="0"/>
          <w:numId w:val="62"/>
        </w:numPr>
        <w:tabs>
          <w:tab w:val="left" w:pos="220"/>
          <w:tab w:val="left" w:pos="720"/>
        </w:tabs>
        <w:autoSpaceDE w:val="0"/>
        <w:autoSpaceDN w:val="0"/>
        <w:adjustRightInd w:val="0"/>
        <w:ind w:hanging="720"/>
        <w:rPr>
          <w:rFonts w:ascii="Times-Roman" w:hAnsi="Times-Roman"/>
        </w:rPr>
      </w:pPr>
      <w:r w:rsidRPr="006355AA">
        <w:rPr>
          <w:rFonts w:ascii="Times-Roman" w:hAnsi="Times-Roman"/>
        </w:rPr>
        <w:t>Men will not gaze at other people within the advertisements, but at an object or the camera to help get a dominant impression across</w:t>
      </w:r>
    </w:p>
    <w:p w14:paraId="3B3AFBE1" w14:textId="77777777" w:rsidR="00C210E0" w:rsidRDefault="00C210E0" w:rsidP="00C210E0">
      <w:pPr>
        <w:widowControl w:val="0"/>
        <w:autoSpaceDE w:val="0"/>
        <w:autoSpaceDN w:val="0"/>
        <w:adjustRightInd w:val="0"/>
        <w:rPr>
          <w:rFonts w:ascii="Times-Roman" w:hAnsi="Times-Roman"/>
          <w:i/>
        </w:rPr>
      </w:pPr>
    </w:p>
    <w:p w14:paraId="3BF05E24"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Gendered Advertisements</w:t>
      </w:r>
    </w:p>
    <w:p w14:paraId="0F584DFE" w14:textId="77777777" w:rsidR="00C210E0" w:rsidRPr="006355AA" w:rsidRDefault="00C210E0" w:rsidP="00C210E0">
      <w:pPr>
        <w:widowControl w:val="0"/>
        <w:numPr>
          <w:ilvl w:val="0"/>
          <w:numId w:val="63"/>
        </w:numPr>
        <w:tabs>
          <w:tab w:val="left" w:pos="220"/>
          <w:tab w:val="left" w:pos="720"/>
        </w:tabs>
        <w:autoSpaceDE w:val="0"/>
        <w:autoSpaceDN w:val="0"/>
        <w:adjustRightInd w:val="0"/>
        <w:ind w:hanging="720"/>
        <w:rPr>
          <w:rFonts w:ascii="Times-Roman" w:hAnsi="Times-Roman"/>
        </w:rPr>
      </w:pPr>
      <w:r w:rsidRPr="006355AA">
        <w:rPr>
          <w:rFonts w:ascii="Times-Roman" w:hAnsi="Times-Roman"/>
        </w:rPr>
        <w:t xml:space="preserve">Belief in gendering of products rests on: </w:t>
      </w:r>
    </w:p>
    <w:p w14:paraId="49B4C49E" w14:textId="77777777" w:rsidR="00C210E0" w:rsidRPr="006355AA" w:rsidRDefault="00C210E0" w:rsidP="00C210E0">
      <w:pPr>
        <w:widowControl w:val="0"/>
        <w:numPr>
          <w:ilvl w:val="1"/>
          <w:numId w:val="63"/>
        </w:numPr>
        <w:tabs>
          <w:tab w:val="left" w:pos="940"/>
          <w:tab w:val="left" w:pos="1440"/>
        </w:tabs>
        <w:autoSpaceDE w:val="0"/>
        <w:autoSpaceDN w:val="0"/>
        <w:adjustRightInd w:val="0"/>
        <w:ind w:hanging="1440"/>
        <w:rPr>
          <w:rFonts w:ascii="Times-Roman" w:hAnsi="Times-Roman"/>
        </w:rPr>
      </w:pPr>
      <w:r w:rsidRPr="006355AA">
        <w:rPr>
          <w:rFonts w:ascii="Times-Roman" w:hAnsi="Times-Roman"/>
        </w:rPr>
        <w:t>TV Advertisers continue to associate daytime viewing with women’s viewing in the 1980s despite considerable upset in that decade to notions of gender in the workforce as well as among the unemployed</w:t>
      </w:r>
    </w:p>
    <w:p w14:paraId="36E7B5D8" w14:textId="77777777" w:rsidR="00C210E0" w:rsidRPr="006355AA" w:rsidRDefault="00C210E0" w:rsidP="00C210E0">
      <w:pPr>
        <w:widowControl w:val="0"/>
        <w:numPr>
          <w:ilvl w:val="1"/>
          <w:numId w:val="63"/>
        </w:numPr>
        <w:tabs>
          <w:tab w:val="left" w:pos="940"/>
          <w:tab w:val="left" w:pos="1440"/>
        </w:tabs>
        <w:autoSpaceDE w:val="0"/>
        <w:autoSpaceDN w:val="0"/>
        <w:adjustRightInd w:val="0"/>
        <w:ind w:hanging="1440"/>
        <w:rPr>
          <w:rFonts w:ascii="Times-Roman" w:hAnsi="Times-Roman"/>
        </w:rPr>
      </w:pPr>
      <w:r w:rsidRPr="006355AA">
        <w:rPr>
          <w:rFonts w:ascii="Times-Roman" w:hAnsi="Times-Roman"/>
        </w:rPr>
        <w:t>The domestic sphere was believe to be pretty well a women’s area</w:t>
      </w:r>
    </w:p>
    <w:p w14:paraId="7237EE24" w14:textId="77777777" w:rsidR="00C210E0" w:rsidRPr="006355AA" w:rsidRDefault="00C210E0" w:rsidP="00C210E0">
      <w:pPr>
        <w:widowControl w:val="0"/>
        <w:numPr>
          <w:ilvl w:val="0"/>
          <w:numId w:val="63"/>
        </w:numPr>
        <w:tabs>
          <w:tab w:val="left" w:pos="220"/>
          <w:tab w:val="left" w:pos="720"/>
        </w:tabs>
        <w:autoSpaceDE w:val="0"/>
        <w:autoSpaceDN w:val="0"/>
        <w:adjustRightInd w:val="0"/>
        <w:ind w:hanging="720"/>
        <w:rPr>
          <w:rFonts w:ascii="Times-Roman" w:hAnsi="Times-Roman"/>
        </w:rPr>
      </w:pPr>
      <w:r w:rsidRPr="006355AA">
        <w:rPr>
          <w:rFonts w:ascii="Times-Roman" w:hAnsi="Times-Roman"/>
        </w:rPr>
        <w:t>Gendered products: appeal primarily or exclusively to one sex only</w:t>
      </w:r>
    </w:p>
    <w:p w14:paraId="66B7D0A3" w14:textId="77777777" w:rsidR="00C210E0" w:rsidRPr="006355AA" w:rsidRDefault="00C210E0" w:rsidP="00C210E0">
      <w:pPr>
        <w:widowControl w:val="0"/>
        <w:numPr>
          <w:ilvl w:val="0"/>
          <w:numId w:val="63"/>
        </w:numPr>
        <w:tabs>
          <w:tab w:val="left" w:pos="220"/>
          <w:tab w:val="left" w:pos="720"/>
        </w:tabs>
        <w:autoSpaceDE w:val="0"/>
        <w:autoSpaceDN w:val="0"/>
        <w:adjustRightInd w:val="0"/>
        <w:ind w:hanging="720"/>
        <w:rPr>
          <w:rFonts w:ascii="Times-Roman" w:hAnsi="Times-Roman"/>
        </w:rPr>
      </w:pPr>
      <w:r w:rsidRPr="006355AA">
        <w:rPr>
          <w:rFonts w:ascii="Times-Roman" w:hAnsi="Times-Roman"/>
        </w:rPr>
        <w:t>From the start of the 1990s, gendering of products become less sure</w:t>
      </w:r>
    </w:p>
    <w:p w14:paraId="34CBFD45" w14:textId="77777777" w:rsidR="00C210E0" w:rsidRPr="006355AA" w:rsidRDefault="00C210E0" w:rsidP="00C210E0">
      <w:pPr>
        <w:widowControl w:val="0"/>
        <w:numPr>
          <w:ilvl w:val="1"/>
          <w:numId w:val="63"/>
        </w:numPr>
        <w:tabs>
          <w:tab w:val="left" w:pos="940"/>
          <w:tab w:val="left" w:pos="1440"/>
        </w:tabs>
        <w:autoSpaceDE w:val="0"/>
        <w:autoSpaceDN w:val="0"/>
        <w:adjustRightInd w:val="0"/>
        <w:ind w:hanging="1440"/>
        <w:rPr>
          <w:rFonts w:ascii="Times-Roman" w:hAnsi="Times-Roman"/>
        </w:rPr>
      </w:pPr>
      <w:r w:rsidRPr="006355AA">
        <w:rPr>
          <w:rFonts w:ascii="Times-Roman" w:hAnsi="Times-Roman"/>
        </w:rPr>
        <w:t>E.g. beginning to advertise beer to women</w:t>
      </w:r>
    </w:p>
    <w:p w14:paraId="10C003CE" w14:textId="77777777" w:rsidR="00C210E0" w:rsidRPr="006355AA" w:rsidRDefault="00C210E0" w:rsidP="00C210E0">
      <w:pPr>
        <w:widowControl w:val="0"/>
        <w:numPr>
          <w:ilvl w:val="1"/>
          <w:numId w:val="63"/>
        </w:numPr>
        <w:tabs>
          <w:tab w:val="left" w:pos="940"/>
          <w:tab w:val="left" w:pos="1440"/>
        </w:tabs>
        <w:autoSpaceDE w:val="0"/>
        <w:autoSpaceDN w:val="0"/>
        <w:adjustRightInd w:val="0"/>
        <w:ind w:hanging="1440"/>
        <w:rPr>
          <w:rFonts w:ascii="Times-Roman" w:hAnsi="Times-Roman"/>
        </w:rPr>
      </w:pPr>
      <w:r w:rsidRPr="006355AA">
        <w:rPr>
          <w:rFonts w:ascii="Times-Roman" w:hAnsi="Times-Roman"/>
        </w:rPr>
        <w:t>Must be careful not to alienate the original gender</w:t>
      </w:r>
    </w:p>
    <w:p w14:paraId="315EB11B" w14:textId="77777777" w:rsidR="00C210E0" w:rsidRPr="006355AA" w:rsidRDefault="00C210E0" w:rsidP="00C210E0">
      <w:pPr>
        <w:widowControl w:val="0"/>
        <w:numPr>
          <w:ilvl w:val="0"/>
          <w:numId w:val="63"/>
        </w:numPr>
        <w:tabs>
          <w:tab w:val="left" w:pos="220"/>
          <w:tab w:val="left" w:pos="720"/>
        </w:tabs>
        <w:autoSpaceDE w:val="0"/>
        <w:autoSpaceDN w:val="0"/>
        <w:adjustRightInd w:val="0"/>
        <w:ind w:hanging="720"/>
        <w:rPr>
          <w:rFonts w:ascii="Times-Roman" w:hAnsi="Times-Roman"/>
        </w:rPr>
      </w:pPr>
      <w:r w:rsidRPr="006355AA">
        <w:rPr>
          <w:rFonts w:ascii="Times-Roman" w:hAnsi="Times-Roman"/>
        </w:rPr>
        <w:t>‘</w:t>
      </w:r>
      <w:proofErr w:type="gramStart"/>
      <w:r w:rsidRPr="006355AA">
        <w:rPr>
          <w:rFonts w:ascii="Times-Roman" w:hAnsi="Times-Roman"/>
        </w:rPr>
        <w:t>male’</w:t>
      </w:r>
      <w:proofErr w:type="gramEnd"/>
      <w:r w:rsidRPr="006355AA">
        <w:rPr>
          <w:rFonts w:ascii="Times-Roman" w:hAnsi="Times-Roman"/>
        </w:rPr>
        <w:t xml:space="preserve"> advertising may be employed to sell products to what advertisers would conceive of as liberated women</w:t>
      </w:r>
    </w:p>
    <w:p w14:paraId="18BD264A" w14:textId="77777777" w:rsidR="00C210E0" w:rsidRPr="006355AA" w:rsidRDefault="00C210E0" w:rsidP="00C210E0">
      <w:pPr>
        <w:widowControl w:val="0"/>
        <w:numPr>
          <w:ilvl w:val="0"/>
          <w:numId w:val="63"/>
        </w:numPr>
        <w:tabs>
          <w:tab w:val="left" w:pos="220"/>
          <w:tab w:val="left" w:pos="720"/>
        </w:tabs>
        <w:autoSpaceDE w:val="0"/>
        <w:autoSpaceDN w:val="0"/>
        <w:adjustRightInd w:val="0"/>
        <w:ind w:hanging="720"/>
        <w:rPr>
          <w:rFonts w:ascii="Times-Roman" w:hAnsi="Times-Roman"/>
        </w:rPr>
      </w:pPr>
      <w:r w:rsidRPr="006355AA">
        <w:rPr>
          <w:rFonts w:ascii="Times-Roman" w:hAnsi="Times-Roman"/>
        </w:rPr>
        <w:t>Gendered reading of advertisements</w:t>
      </w:r>
    </w:p>
    <w:p w14:paraId="2B729151" w14:textId="77777777" w:rsidR="00C210E0" w:rsidRPr="006355AA" w:rsidRDefault="00C210E0" w:rsidP="00C210E0">
      <w:pPr>
        <w:widowControl w:val="0"/>
        <w:numPr>
          <w:ilvl w:val="1"/>
          <w:numId w:val="63"/>
        </w:numPr>
        <w:tabs>
          <w:tab w:val="left" w:pos="940"/>
          <w:tab w:val="left" w:pos="1440"/>
        </w:tabs>
        <w:autoSpaceDE w:val="0"/>
        <w:autoSpaceDN w:val="0"/>
        <w:adjustRightInd w:val="0"/>
        <w:ind w:hanging="1440"/>
        <w:rPr>
          <w:rFonts w:ascii="Times-Roman" w:hAnsi="Times-Roman"/>
        </w:rPr>
      </w:pPr>
      <w:r w:rsidRPr="006355AA">
        <w:rPr>
          <w:rFonts w:ascii="Times-Roman" w:hAnsi="Times-Roman"/>
        </w:rPr>
        <w:t>Advertising does not reflect, or for that matter, dictate the living of real lives</w:t>
      </w:r>
    </w:p>
    <w:p w14:paraId="653D9F40" w14:textId="77777777" w:rsidR="00C210E0" w:rsidRPr="006355AA" w:rsidRDefault="00C210E0" w:rsidP="00C210E0">
      <w:pPr>
        <w:widowControl w:val="0"/>
        <w:numPr>
          <w:ilvl w:val="1"/>
          <w:numId w:val="63"/>
        </w:numPr>
        <w:tabs>
          <w:tab w:val="left" w:pos="940"/>
          <w:tab w:val="left" w:pos="1440"/>
        </w:tabs>
        <w:autoSpaceDE w:val="0"/>
        <w:autoSpaceDN w:val="0"/>
        <w:adjustRightInd w:val="0"/>
        <w:ind w:hanging="1440"/>
        <w:rPr>
          <w:rFonts w:ascii="Times-Roman" w:hAnsi="Times-Roman"/>
        </w:rPr>
      </w:pPr>
      <w:r w:rsidRPr="006355AA">
        <w:rPr>
          <w:rFonts w:ascii="Times-Roman" w:hAnsi="Times-Roman"/>
        </w:rPr>
        <w:t>It is likely to show that cultural perceptions of masculinity and femininity, ideology rather than social history</w:t>
      </w:r>
    </w:p>
    <w:p w14:paraId="08133764" w14:textId="77777777" w:rsidR="00C210E0" w:rsidRPr="006355AA" w:rsidRDefault="00C210E0" w:rsidP="00C210E0">
      <w:pPr>
        <w:widowControl w:val="0"/>
        <w:numPr>
          <w:ilvl w:val="0"/>
          <w:numId w:val="63"/>
        </w:numPr>
        <w:tabs>
          <w:tab w:val="left" w:pos="220"/>
          <w:tab w:val="left" w:pos="720"/>
        </w:tabs>
        <w:autoSpaceDE w:val="0"/>
        <w:autoSpaceDN w:val="0"/>
        <w:adjustRightInd w:val="0"/>
        <w:ind w:hanging="720"/>
        <w:rPr>
          <w:rFonts w:ascii="Times-Roman" w:hAnsi="Times-Roman"/>
        </w:rPr>
      </w:pPr>
      <w:r w:rsidRPr="006355AA">
        <w:rPr>
          <w:rFonts w:ascii="Times-Roman" w:hAnsi="Times-Roman"/>
        </w:rPr>
        <w:t>Now, advertisements seem to present a less sexist and more equal view of the roles of men and women in society</w:t>
      </w:r>
    </w:p>
    <w:p w14:paraId="6440A256" w14:textId="77777777" w:rsidR="00C210E0" w:rsidRPr="006355AA" w:rsidRDefault="00C210E0" w:rsidP="00C210E0">
      <w:pPr>
        <w:widowControl w:val="0"/>
        <w:numPr>
          <w:ilvl w:val="0"/>
          <w:numId w:val="63"/>
        </w:numPr>
        <w:tabs>
          <w:tab w:val="left" w:pos="220"/>
          <w:tab w:val="left" w:pos="720"/>
        </w:tabs>
        <w:autoSpaceDE w:val="0"/>
        <w:autoSpaceDN w:val="0"/>
        <w:adjustRightInd w:val="0"/>
        <w:ind w:hanging="720"/>
        <w:rPr>
          <w:rFonts w:ascii="Times-Roman" w:hAnsi="Times-Roman"/>
        </w:rPr>
      </w:pPr>
      <w:r w:rsidRPr="006355AA">
        <w:rPr>
          <w:rFonts w:ascii="Times-Roman" w:hAnsi="Times-Roman"/>
        </w:rPr>
        <w:t>If it is the case that consumerism feminizes by making potential consumers of both sexes, then we should recall that men are increasingly and unapologetically objectified in terms of an erotic spectacle and as targets for products beyond the typically gender specific products like cars and beer.</w:t>
      </w:r>
    </w:p>
    <w:p w14:paraId="1EA0A120" w14:textId="77777777" w:rsidR="00C210E0" w:rsidRPr="006355AA" w:rsidRDefault="00C210E0" w:rsidP="00C210E0">
      <w:pPr>
        <w:widowControl w:val="0"/>
        <w:numPr>
          <w:ilvl w:val="0"/>
          <w:numId w:val="63"/>
        </w:numPr>
        <w:tabs>
          <w:tab w:val="left" w:pos="220"/>
          <w:tab w:val="left" w:pos="720"/>
        </w:tabs>
        <w:autoSpaceDE w:val="0"/>
        <w:autoSpaceDN w:val="0"/>
        <w:adjustRightInd w:val="0"/>
        <w:ind w:hanging="720"/>
        <w:rPr>
          <w:rFonts w:ascii="Times-Roman" w:hAnsi="Times-Roman"/>
        </w:rPr>
      </w:pPr>
      <w:r w:rsidRPr="006355AA">
        <w:rPr>
          <w:rFonts w:ascii="Times-Roman" w:hAnsi="Times-Roman"/>
        </w:rPr>
        <w:t>Perhaps men have just joined women in powerlessness.</w:t>
      </w:r>
    </w:p>
    <w:p w14:paraId="60DDAB72" w14:textId="77777777" w:rsidR="00C210E0" w:rsidRDefault="00C210E0" w:rsidP="00C210E0">
      <w:pPr>
        <w:widowControl w:val="0"/>
        <w:autoSpaceDE w:val="0"/>
        <w:autoSpaceDN w:val="0"/>
        <w:adjustRightInd w:val="0"/>
        <w:rPr>
          <w:rFonts w:ascii="Times-Roman" w:hAnsi="Times-Roman"/>
          <w:i/>
        </w:rPr>
      </w:pPr>
    </w:p>
    <w:p w14:paraId="135200F9"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Conclusion</w:t>
      </w:r>
    </w:p>
    <w:p w14:paraId="4BFC1AB6" w14:textId="77777777" w:rsidR="00C210E0" w:rsidRPr="006355AA" w:rsidRDefault="00C210E0" w:rsidP="00C210E0">
      <w:pPr>
        <w:widowControl w:val="0"/>
        <w:numPr>
          <w:ilvl w:val="0"/>
          <w:numId w:val="64"/>
        </w:numPr>
        <w:tabs>
          <w:tab w:val="left" w:pos="220"/>
          <w:tab w:val="left" w:pos="720"/>
        </w:tabs>
        <w:autoSpaceDE w:val="0"/>
        <w:autoSpaceDN w:val="0"/>
        <w:adjustRightInd w:val="0"/>
        <w:ind w:hanging="720"/>
        <w:rPr>
          <w:rFonts w:ascii="Times-Roman" w:hAnsi="Times-Roman"/>
        </w:rPr>
      </w:pPr>
      <w:r w:rsidRPr="006355AA">
        <w:rPr>
          <w:rFonts w:ascii="Times-Roman" w:hAnsi="Times-Roman"/>
        </w:rPr>
        <w:t>Up until the 80s, advertising depended on an image of the male as dominant, socially and economically</w:t>
      </w:r>
    </w:p>
    <w:p w14:paraId="2199922F" w14:textId="77777777" w:rsidR="00C210E0" w:rsidRPr="006355AA" w:rsidRDefault="00C210E0" w:rsidP="00C210E0">
      <w:pPr>
        <w:widowControl w:val="0"/>
        <w:numPr>
          <w:ilvl w:val="1"/>
          <w:numId w:val="64"/>
        </w:numPr>
        <w:tabs>
          <w:tab w:val="left" w:pos="940"/>
          <w:tab w:val="left" w:pos="1440"/>
        </w:tabs>
        <w:autoSpaceDE w:val="0"/>
        <w:autoSpaceDN w:val="0"/>
        <w:adjustRightInd w:val="0"/>
        <w:ind w:hanging="1440"/>
        <w:rPr>
          <w:rFonts w:ascii="Times-Roman" w:hAnsi="Times-Roman"/>
        </w:rPr>
      </w:pPr>
      <w:r w:rsidRPr="006355AA">
        <w:rPr>
          <w:rFonts w:ascii="Times-Roman" w:hAnsi="Times-Roman"/>
        </w:rPr>
        <w:t>Male as frontiersman, in past or future</w:t>
      </w:r>
    </w:p>
    <w:p w14:paraId="1B89D54A" w14:textId="77777777" w:rsidR="00C210E0" w:rsidRPr="006355AA" w:rsidRDefault="00C210E0" w:rsidP="00C210E0">
      <w:pPr>
        <w:widowControl w:val="0"/>
        <w:numPr>
          <w:ilvl w:val="0"/>
          <w:numId w:val="64"/>
        </w:numPr>
        <w:tabs>
          <w:tab w:val="left" w:pos="220"/>
          <w:tab w:val="left" w:pos="720"/>
        </w:tabs>
        <w:autoSpaceDE w:val="0"/>
        <w:autoSpaceDN w:val="0"/>
        <w:adjustRightInd w:val="0"/>
        <w:ind w:hanging="720"/>
        <w:rPr>
          <w:rFonts w:ascii="Times-Roman" w:hAnsi="Times-Roman"/>
        </w:rPr>
      </w:pPr>
      <w:r w:rsidRPr="006355AA">
        <w:rPr>
          <w:rFonts w:ascii="Times-Roman" w:hAnsi="Times-Roman"/>
        </w:rPr>
        <w:t xml:space="preserve">Women become part of the male fantasy as decorative approving objects, the primary interest being reserved for a </w:t>
      </w:r>
      <w:proofErr w:type="spellStart"/>
      <w:r w:rsidRPr="006355AA">
        <w:rPr>
          <w:rFonts w:ascii="Times-Roman" w:hAnsi="Times-Roman"/>
        </w:rPr>
        <w:t>homosocial</w:t>
      </w:r>
      <w:proofErr w:type="spellEnd"/>
      <w:r w:rsidRPr="006355AA">
        <w:rPr>
          <w:rFonts w:ascii="Times-Roman" w:hAnsi="Times-Roman"/>
        </w:rPr>
        <w:t xml:space="preserve"> group of men, or for the product to be promoted in masculine terms</w:t>
      </w:r>
    </w:p>
    <w:p w14:paraId="11C844EA" w14:textId="77777777" w:rsidR="00C210E0" w:rsidRPr="006355AA" w:rsidRDefault="00C210E0" w:rsidP="00C210E0">
      <w:pPr>
        <w:widowControl w:val="0"/>
        <w:numPr>
          <w:ilvl w:val="0"/>
          <w:numId w:val="64"/>
        </w:numPr>
        <w:tabs>
          <w:tab w:val="left" w:pos="220"/>
          <w:tab w:val="left" w:pos="720"/>
        </w:tabs>
        <w:autoSpaceDE w:val="0"/>
        <w:autoSpaceDN w:val="0"/>
        <w:adjustRightInd w:val="0"/>
        <w:ind w:hanging="720"/>
        <w:rPr>
          <w:rFonts w:ascii="Times-Roman" w:hAnsi="Times-Roman"/>
        </w:rPr>
      </w:pPr>
      <w:r w:rsidRPr="006355AA">
        <w:rPr>
          <w:rFonts w:ascii="Times-Roman" w:hAnsi="Times-Roman"/>
        </w:rPr>
        <w:t>In the 90s, men may be objects of irony and sexually objectified as women</w:t>
      </w:r>
    </w:p>
    <w:p w14:paraId="4B086DFE" w14:textId="77777777" w:rsidR="00C210E0" w:rsidRPr="006355AA" w:rsidRDefault="00C210E0" w:rsidP="00C210E0">
      <w:pPr>
        <w:widowControl w:val="0"/>
        <w:numPr>
          <w:ilvl w:val="1"/>
          <w:numId w:val="64"/>
        </w:numPr>
        <w:tabs>
          <w:tab w:val="left" w:pos="940"/>
          <w:tab w:val="left" w:pos="1440"/>
        </w:tabs>
        <w:autoSpaceDE w:val="0"/>
        <w:autoSpaceDN w:val="0"/>
        <w:adjustRightInd w:val="0"/>
        <w:ind w:hanging="1440"/>
        <w:rPr>
          <w:rFonts w:ascii="Times-Roman" w:hAnsi="Times-Roman"/>
        </w:rPr>
      </w:pPr>
      <w:r w:rsidRPr="006355AA">
        <w:rPr>
          <w:rFonts w:ascii="Times-Roman" w:hAnsi="Times-Roman"/>
        </w:rPr>
        <w:t>Deflation of male ego</w:t>
      </w:r>
    </w:p>
    <w:p w14:paraId="1D7090D4" w14:textId="77777777" w:rsidR="00C210E0" w:rsidRPr="006355AA" w:rsidRDefault="00C210E0" w:rsidP="00C210E0">
      <w:pPr>
        <w:widowControl w:val="0"/>
        <w:numPr>
          <w:ilvl w:val="1"/>
          <w:numId w:val="64"/>
        </w:numPr>
        <w:tabs>
          <w:tab w:val="left" w:pos="940"/>
          <w:tab w:val="left" w:pos="1440"/>
        </w:tabs>
        <w:autoSpaceDE w:val="0"/>
        <w:autoSpaceDN w:val="0"/>
        <w:adjustRightInd w:val="0"/>
        <w:ind w:hanging="1440"/>
        <w:rPr>
          <w:rFonts w:ascii="Times-Roman" w:hAnsi="Times-Roman"/>
          <w:b/>
        </w:rPr>
      </w:pPr>
      <w:r w:rsidRPr="006355AA">
        <w:rPr>
          <w:rFonts w:ascii="Times-Roman" w:hAnsi="Times-Roman"/>
        </w:rPr>
        <w:t xml:space="preserve">Consumer capitalism makes objects of all of us by so often successfully turning </w:t>
      </w:r>
      <w:r w:rsidRPr="006355AA">
        <w:rPr>
          <w:rFonts w:ascii="Times-Roman" w:hAnsi="Times-Roman"/>
          <w:b/>
        </w:rPr>
        <w:t>us into the persuaded and the gullible.</w:t>
      </w:r>
    </w:p>
    <w:p w14:paraId="0270C98B" w14:textId="77777777" w:rsidR="00C210E0" w:rsidRPr="006355AA" w:rsidRDefault="00C210E0" w:rsidP="00C210E0">
      <w:pPr>
        <w:widowControl w:val="0"/>
        <w:numPr>
          <w:ilvl w:val="1"/>
          <w:numId w:val="64"/>
        </w:numPr>
        <w:tabs>
          <w:tab w:val="left" w:pos="940"/>
          <w:tab w:val="left" w:pos="1440"/>
        </w:tabs>
        <w:autoSpaceDE w:val="0"/>
        <w:autoSpaceDN w:val="0"/>
        <w:adjustRightInd w:val="0"/>
        <w:ind w:hanging="1440"/>
        <w:rPr>
          <w:rFonts w:ascii="Times-Roman" w:hAnsi="Times-Roman"/>
        </w:rPr>
      </w:pPr>
      <w:proofErr w:type="gramStart"/>
      <w:r w:rsidRPr="006355AA">
        <w:rPr>
          <w:rFonts w:ascii="Times-Roman" w:hAnsi="Times-Roman"/>
        </w:rPr>
        <w:t>Men are assured of their masculinity, objectifies</w:t>
      </w:r>
      <w:proofErr w:type="gramEnd"/>
      <w:r w:rsidRPr="006355AA">
        <w:rPr>
          <w:rFonts w:ascii="Times-Roman" w:hAnsi="Times-Roman"/>
        </w:rPr>
        <w:t xml:space="preserve"> and feminizes them at the same time.</w:t>
      </w:r>
    </w:p>
    <w:p w14:paraId="1842C847" w14:textId="0B01F573" w:rsidR="00C210E0" w:rsidRDefault="00C210E0" w:rsidP="00C210E0">
      <w:pPr>
        <w:widowControl w:val="0"/>
        <w:numPr>
          <w:ilvl w:val="1"/>
          <w:numId w:val="64"/>
        </w:numPr>
        <w:tabs>
          <w:tab w:val="left" w:pos="940"/>
          <w:tab w:val="left" w:pos="1440"/>
        </w:tabs>
        <w:autoSpaceDE w:val="0"/>
        <w:autoSpaceDN w:val="0"/>
        <w:adjustRightInd w:val="0"/>
        <w:ind w:hanging="1440"/>
        <w:rPr>
          <w:rFonts w:ascii="Times-Roman" w:hAnsi="Times-Roman"/>
        </w:rPr>
      </w:pPr>
      <w:r w:rsidRPr="006355AA">
        <w:rPr>
          <w:rFonts w:ascii="Times-Roman" w:hAnsi="Times-Roman"/>
        </w:rPr>
        <w:t>The main difference, is that the secret (persuading men to buy products by showing masculinity) is out in more recent advertising</w:t>
      </w:r>
    </w:p>
    <w:p w14:paraId="6531E7C9" w14:textId="77777777" w:rsidR="00C210E0" w:rsidRDefault="00C210E0" w:rsidP="00C210E0">
      <w:pPr>
        <w:widowControl w:val="0"/>
        <w:tabs>
          <w:tab w:val="left" w:pos="940"/>
          <w:tab w:val="left" w:pos="1440"/>
        </w:tabs>
        <w:autoSpaceDE w:val="0"/>
        <w:autoSpaceDN w:val="0"/>
        <w:adjustRightInd w:val="0"/>
        <w:rPr>
          <w:rFonts w:ascii="Times-Roman" w:hAnsi="Times-Roman"/>
        </w:rPr>
      </w:pPr>
    </w:p>
    <w:p w14:paraId="4695EDE6" w14:textId="77777777" w:rsidR="00C210E0" w:rsidRDefault="00C210E0" w:rsidP="00C210E0">
      <w:pPr>
        <w:widowControl w:val="0"/>
        <w:tabs>
          <w:tab w:val="left" w:pos="940"/>
          <w:tab w:val="left" w:pos="1440"/>
        </w:tabs>
        <w:autoSpaceDE w:val="0"/>
        <w:autoSpaceDN w:val="0"/>
        <w:adjustRightInd w:val="0"/>
        <w:rPr>
          <w:rFonts w:ascii="Times-Roman" w:hAnsi="Times-Roman"/>
        </w:rPr>
      </w:pPr>
    </w:p>
    <w:p w14:paraId="00D46F45" w14:textId="77777777" w:rsidR="00C210E0" w:rsidRDefault="00C210E0" w:rsidP="00C210E0">
      <w:pPr>
        <w:widowControl w:val="0"/>
        <w:tabs>
          <w:tab w:val="left" w:pos="940"/>
          <w:tab w:val="left" w:pos="1440"/>
        </w:tabs>
        <w:autoSpaceDE w:val="0"/>
        <w:autoSpaceDN w:val="0"/>
        <w:adjustRightInd w:val="0"/>
        <w:rPr>
          <w:rFonts w:ascii="Times-Roman" w:hAnsi="Times-Roman"/>
        </w:rPr>
      </w:pPr>
    </w:p>
    <w:p w14:paraId="70BD4DF4" w14:textId="77777777" w:rsidR="00C210E0" w:rsidRDefault="00C210E0" w:rsidP="00C210E0">
      <w:pPr>
        <w:widowControl w:val="0"/>
        <w:tabs>
          <w:tab w:val="left" w:pos="940"/>
          <w:tab w:val="left" w:pos="1440"/>
        </w:tabs>
        <w:autoSpaceDE w:val="0"/>
        <w:autoSpaceDN w:val="0"/>
        <w:adjustRightInd w:val="0"/>
        <w:rPr>
          <w:rFonts w:ascii="Times-Roman" w:hAnsi="Times-Roman"/>
        </w:rPr>
      </w:pPr>
    </w:p>
    <w:p w14:paraId="29648A12" w14:textId="77777777" w:rsidR="00C210E0" w:rsidRDefault="00C210E0" w:rsidP="00C210E0">
      <w:pPr>
        <w:widowControl w:val="0"/>
        <w:tabs>
          <w:tab w:val="left" w:pos="940"/>
          <w:tab w:val="left" w:pos="1440"/>
        </w:tabs>
        <w:autoSpaceDE w:val="0"/>
        <w:autoSpaceDN w:val="0"/>
        <w:adjustRightInd w:val="0"/>
        <w:rPr>
          <w:rFonts w:ascii="Times-Roman" w:hAnsi="Times-Roman"/>
        </w:rPr>
      </w:pPr>
    </w:p>
    <w:p w14:paraId="1111A04B" w14:textId="77777777" w:rsidR="00C210E0" w:rsidRPr="00C210E0" w:rsidRDefault="00C210E0" w:rsidP="00C210E0">
      <w:pPr>
        <w:widowControl w:val="0"/>
        <w:tabs>
          <w:tab w:val="left" w:pos="940"/>
          <w:tab w:val="left" w:pos="1440"/>
        </w:tabs>
        <w:autoSpaceDE w:val="0"/>
        <w:autoSpaceDN w:val="0"/>
        <w:adjustRightInd w:val="0"/>
        <w:rPr>
          <w:rFonts w:ascii="Times-Roman" w:hAnsi="Times-Roman"/>
        </w:rPr>
      </w:pPr>
    </w:p>
    <w:p w14:paraId="550A0FE7" w14:textId="63716963" w:rsidR="00C210E0" w:rsidRDefault="00C210E0" w:rsidP="00C210E0">
      <w:pPr>
        <w:widowControl w:val="0"/>
        <w:autoSpaceDE w:val="0"/>
        <w:autoSpaceDN w:val="0"/>
        <w:adjustRightInd w:val="0"/>
        <w:jc w:val="center"/>
        <w:rPr>
          <w:rFonts w:ascii="Times-Roman" w:hAnsi="Times-Roman"/>
          <w:b/>
          <w:u w:val="single"/>
        </w:rPr>
      </w:pPr>
      <w:r w:rsidRPr="00C210E0">
        <w:rPr>
          <w:rFonts w:ascii="Times-Roman" w:hAnsi="Times-Roman"/>
          <w:b/>
          <w:u w:val="single"/>
        </w:rPr>
        <w:lastRenderedPageBreak/>
        <w:t xml:space="preserve">#23) </w:t>
      </w:r>
      <w:r w:rsidRPr="00C210E0">
        <w:rPr>
          <w:rFonts w:ascii="Times-Roman" w:hAnsi="Times-Roman"/>
          <w:b/>
          <w:u w:val="single"/>
        </w:rPr>
        <w:t>Advertising to Children</w:t>
      </w:r>
      <w:r w:rsidRPr="00C210E0">
        <w:rPr>
          <w:rFonts w:ascii="Times-Roman" w:hAnsi="Times-Roman"/>
          <w:b/>
          <w:u w:val="single"/>
        </w:rPr>
        <w:t xml:space="preserve">: </w:t>
      </w:r>
      <w:proofErr w:type="spellStart"/>
      <w:r w:rsidRPr="00C210E0">
        <w:rPr>
          <w:rFonts w:ascii="Times-Roman" w:hAnsi="Times-Roman"/>
          <w:b/>
          <w:u w:val="single"/>
        </w:rPr>
        <w:t>Gimme</w:t>
      </w:r>
      <w:proofErr w:type="spellEnd"/>
      <w:r w:rsidRPr="00C210E0">
        <w:rPr>
          <w:rFonts w:ascii="Times-Roman" w:hAnsi="Times-Roman"/>
          <w:b/>
          <w:u w:val="single"/>
        </w:rPr>
        <w:t xml:space="preserve">, </w:t>
      </w:r>
      <w:proofErr w:type="spellStart"/>
      <w:r w:rsidRPr="00C210E0">
        <w:rPr>
          <w:rFonts w:ascii="Times-Roman" w:hAnsi="Times-Roman"/>
          <w:b/>
          <w:u w:val="single"/>
        </w:rPr>
        <w:t>Gimme</w:t>
      </w:r>
      <w:proofErr w:type="spellEnd"/>
      <w:r w:rsidRPr="00C210E0">
        <w:rPr>
          <w:rFonts w:ascii="Times-Roman" w:hAnsi="Times-Roman"/>
          <w:b/>
          <w:u w:val="single"/>
        </w:rPr>
        <w:t xml:space="preserve">, </w:t>
      </w:r>
      <w:proofErr w:type="spellStart"/>
      <w:proofErr w:type="gramStart"/>
      <w:r w:rsidRPr="00C210E0">
        <w:rPr>
          <w:rFonts w:ascii="Times-Roman" w:hAnsi="Times-Roman"/>
          <w:b/>
          <w:u w:val="single"/>
        </w:rPr>
        <w:t>Gimme</w:t>
      </w:r>
      <w:proofErr w:type="spellEnd"/>
      <w:proofErr w:type="gramEnd"/>
      <w:r w:rsidRPr="00C210E0">
        <w:rPr>
          <w:rFonts w:ascii="Times-Roman" w:hAnsi="Times-Roman"/>
          <w:b/>
          <w:u w:val="single"/>
        </w:rPr>
        <w:t>!!!</w:t>
      </w:r>
    </w:p>
    <w:p w14:paraId="3D0EA065" w14:textId="77777777" w:rsidR="00C210E0" w:rsidRPr="00C210E0" w:rsidRDefault="00C210E0" w:rsidP="00C210E0">
      <w:pPr>
        <w:widowControl w:val="0"/>
        <w:autoSpaceDE w:val="0"/>
        <w:autoSpaceDN w:val="0"/>
        <w:adjustRightInd w:val="0"/>
        <w:jc w:val="center"/>
        <w:rPr>
          <w:rFonts w:ascii="Times-Roman" w:hAnsi="Times-Roman"/>
          <w:b/>
          <w:u w:val="single"/>
        </w:rPr>
      </w:pPr>
    </w:p>
    <w:p w14:paraId="7E10EF06" w14:textId="77777777" w:rsidR="00C210E0" w:rsidRPr="006355AA" w:rsidRDefault="00C210E0" w:rsidP="00C210E0">
      <w:pPr>
        <w:widowControl w:val="0"/>
        <w:numPr>
          <w:ilvl w:val="0"/>
          <w:numId w:val="65"/>
        </w:numPr>
        <w:tabs>
          <w:tab w:val="left" w:pos="220"/>
          <w:tab w:val="left" w:pos="720"/>
        </w:tabs>
        <w:autoSpaceDE w:val="0"/>
        <w:autoSpaceDN w:val="0"/>
        <w:adjustRightInd w:val="0"/>
        <w:ind w:hanging="720"/>
        <w:rPr>
          <w:rFonts w:ascii="Times-Roman" w:hAnsi="Times-Roman"/>
        </w:rPr>
      </w:pPr>
      <w:r w:rsidRPr="006355AA">
        <w:rPr>
          <w:rFonts w:ascii="Times-Roman" w:hAnsi="Times-Roman"/>
        </w:rPr>
        <w:t>Easy to blame advertising for all the communication ills of the world – and particularly for children who may have run amok</w:t>
      </w:r>
    </w:p>
    <w:p w14:paraId="6AAEBEC6" w14:textId="77777777" w:rsidR="00C210E0" w:rsidRPr="006355AA" w:rsidRDefault="00C210E0" w:rsidP="00C210E0">
      <w:pPr>
        <w:widowControl w:val="0"/>
        <w:numPr>
          <w:ilvl w:val="1"/>
          <w:numId w:val="65"/>
        </w:numPr>
        <w:tabs>
          <w:tab w:val="left" w:pos="940"/>
          <w:tab w:val="left" w:pos="1440"/>
        </w:tabs>
        <w:autoSpaceDE w:val="0"/>
        <w:autoSpaceDN w:val="0"/>
        <w:adjustRightInd w:val="0"/>
        <w:ind w:hanging="1440"/>
        <w:rPr>
          <w:rFonts w:ascii="Times-Roman" w:hAnsi="Times-Roman"/>
        </w:rPr>
      </w:pPr>
      <w:r w:rsidRPr="006355AA">
        <w:rPr>
          <w:rFonts w:ascii="Times-Roman" w:hAnsi="Times-Roman"/>
        </w:rPr>
        <w:t>Takes the responsibility away from bad parenting</w:t>
      </w:r>
    </w:p>
    <w:p w14:paraId="4CD9AD09" w14:textId="77777777" w:rsidR="00C210E0" w:rsidRPr="006355AA" w:rsidRDefault="00C210E0" w:rsidP="00C210E0">
      <w:pPr>
        <w:widowControl w:val="0"/>
        <w:numPr>
          <w:ilvl w:val="1"/>
          <w:numId w:val="65"/>
        </w:numPr>
        <w:tabs>
          <w:tab w:val="left" w:pos="940"/>
          <w:tab w:val="left" w:pos="1440"/>
        </w:tabs>
        <w:autoSpaceDE w:val="0"/>
        <w:autoSpaceDN w:val="0"/>
        <w:adjustRightInd w:val="0"/>
        <w:ind w:hanging="1440"/>
        <w:rPr>
          <w:rFonts w:ascii="Times-Roman" w:hAnsi="Times-Roman"/>
        </w:rPr>
      </w:pPr>
      <w:r w:rsidRPr="006355AA">
        <w:rPr>
          <w:rFonts w:ascii="Times-Roman" w:hAnsi="Times-Roman"/>
        </w:rPr>
        <w:t>It would be impossible to keep children away from all advertising</w:t>
      </w:r>
    </w:p>
    <w:p w14:paraId="55D01CD1" w14:textId="77777777" w:rsidR="00C210E0" w:rsidRPr="006355AA" w:rsidRDefault="00C210E0" w:rsidP="00C210E0">
      <w:pPr>
        <w:widowControl w:val="0"/>
        <w:numPr>
          <w:ilvl w:val="2"/>
          <w:numId w:val="65"/>
        </w:numPr>
        <w:tabs>
          <w:tab w:val="left" w:pos="1660"/>
          <w:tab w:val="left" w:pos="2160"/>
        </w:tabs>
        <w:autoSpaceDE w:val="0"/>
        <w:autoSpaceDN w:val="0"/>
        <w:adjustRightInd w:val="0"/>
        <w:ind w:hanging="2160"/>
        <w:rPr>
          <w:rFonts w:ascii="Times-Roman" w:hAnsi="Times-Roman"/>
        </w:rPr>
      </w:pPr>
      <w:r w:rsidRPr="006355AA">
        <w:rPr>
          <w:rFonts w:ascii="Times-Roman" w:hAnsi="Times-Roman"/>
        </w:rPr>
        <w:t>What if they watch adult shows?</w:t>
      </w:r>
    </w:p>
    <w:p w14:paraId="2BEE6301" w14:textId="77777777" w:rsidR="00C210E0" w:rsidRPr="006355AA" w:rsidRDefault="00C210E0" w:rsidP="00C210E0">
      <w:pPr>
        <w:widowControl w:val="0"/>
        <w:numPr>
          <w:ilvl w:val="1"/>
          <w:numId w:val="65"/>
        </w:numPr>
        <w:tabs>
          <w:tab w:val="left" w:pos="940"/>
          <w:tab w:val="left" w:pos="1440"/>
        </w:tabs>
        <w:autoSpaceDE w:val="0"/>
        <w:autoSpaceDN w:val="0"/>
        <w:adjustRightInd w:val="0"/>
        <w:ind w:hanging="1440"/>
        <w:rPr>
          <w:rFonts w:ascii="Times-Roman" w:hAnsi="Times-Roman"/>
        </w:rPr>
      </w:pPr>
      <w:r w:rsidRPr="006355AA">
        <w:rPr>
          <w:rFonts w:ascii="Times-Roman" w:hAnsi="Times-Roman"/>
        </w:rPr>
        <w:t>Lack of adequate education funding, who blames them?</w:t>
      </w:r>
    </w:p>
    <w:p w14:paraId="7358F879" w14:textId="77777777" w:rsidR="00C210E0" w:rsidRPr="006355AA" w:rsidRDefault="00C210E0" w:rsidP="00C210E0">
      <w:pPr>
        <w:widowControl w:val="0"/>
        <w:numPr>
          <w:ilvl w:val="0"/>
          <w:numId w:val="65"/>
        </w:numPr>
        <w:tabs>
          <w:tab w:val="left" w:pos="220"/>
          <w:tab w:val="left" w:pos="720"/>
        </w:tabs>
        <w:autoSpaceDE w:val="0"/>
        <w:autoSpaceDN w:val="0"/>
        <w:adjustRightInd w:val="0"/>
        <w:ind w:hanging="720"/>
        <w:rPr>
          <w:rFonts w:ascii="Times-Roman" w:hAnsi="Times-Roman"/>
        </w:rPr>
      </w:pPr>
      <w:r w:rsidRPr="006355AA">
        <w:rPr>
          <w:rFonts w:ascii="Times-Roman" w:hAnsi="Times-Roman"/>
        </w:rPr>
        <w:t>Voluntarily limiting advertising to kids is almost like admitting that their products are bad and they are trying to manipulate the kids</w:t>
      </w:r>
    </w:p>
    <w:p w14:paraId="6C3F2939" w14:textId="77777777" w:rsidR="00C210E0" w:rsidRDefault="00C210E0" w:rsidP="00C210E0">
      <w:pPr>
        <w:widowControl w:val="0"/>
        <w:autoSpaceDE w:val="0"/>
        <w:autoSpaceDN w:val="0"/>
        <w:adjustRightInd w:val="0"/>
        <w:rPr>
          <w:rFonts w:ascii="Times-Roman" w:hAnsi="Times-Roman"/>
          <w:i/>
        </w:rPr>
      </w:pPr>
    </w:p>
    <w:p w14:paraId="3741355D"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YES: Children need protection from the bombardments of Sponge Bob Square Pants, Ronal McDonald, and all the big purple dinosaurs:</w:t>
      </w:r>
    </w:p>
    <w:p w14:paraId="5BA910EB" w14:textId="77777777" w:rsidR="00C210E0" w:rsidRPr="006355AA" w:rsidRDefault="00C210E0" w:rsidP="00C210E0">
      <w:pPr>
        <w:widowControl w:val="0"/>
        <w:numPr>
          <w:ilvl w:val="0"/>
          <w:numId w:val="66"/>
        </w:numPr>
        <w:tabs>
          <w:tab w:val="left" w:pos="220"/>
          <w:tab w:val="left" w:pos="720"/>
        </w:tabs>
        <w:autoSpaceDE w:val="0"/>
        <w:autoSpaceDN w:val="0"/>
        <w:adjustRightInd w:val="0"/>
        <w:ind w:hanging="720"/>
        <w:rPr>
          <w:rFonts w:ascii="Times-Roman" w:hAnsi="Times-Roman"/>
        </w:rPr>
      </w:pPr>
      <w:proofErr w:type="spellStart"/>
      <w:r w:rsidRPr="006355AA">
        <w:rPr>
          <w:rFonts w:ascii="Times-Roman" w:hAnsi="Times-Roman"/>
        </w:rPr>
        <w:t>Consumerized</w:t>
      </w:r>
      <w:proofErr w:type="spellEnd"/>
      <w:r w:rsidRPr="006355AA">
        <w:rPr>
          <w:rFonts w:ascii="Times-Roman" w:hAnsi="Times-Roman"/>
        </w:rPr>
        <w:t xml:space="preserve"> childhood is complete with training materials that work to capture the infant, toddler, school-age, tween and teen audiences</w:t>
      </w:r>
    </w:p>
    <w:p w14:paraId="7FFAE2EE" w14:textId="77777777" w:rsidR="00C210E0" w:rsidRPr="006355AA" w:rsidRDefault="00C210E0" w:rsidP="00C210E0">
      <w:pPr>
        <w:widowControl w:val="0"/>
        <w:numPr>
          <w:ilvl w:val="0"/>
          <w:numId w:val="66"/>
        </w:numPr>
        <w:tabs>
          <w:tab w:val="left" w:pos="220"/>
          <w:tab w:val="left" w:pos="720"/>
        </w:tabs>
        <w:autoSpaceDE w:val="0"/>
        <w:autoSpaceDN w:val="0"/>
        <w:adjustRightInd w:val="0"/>
        <w:ind w:hanging="720"/>
        <w:rPr>
          <w:rFonts w:ascii="Times-Roman" w:hAnsi="Times-Roman"/>
        </w:rPr>
      </w:pPr>
      <w:r w:rsidRPr="006355AA">
        <w:rPr>
          <w:rFonts w:ascii="Times-Roman" w:hAnsi="Times-Roman"/>
        </w:rPr>
        <w:t>Children under 14 spend $20 billion/year and teens spend almost 8 times that</w:t>
      </w:r>
    </w:p>
    <w:p w14:paraId="56E0C350" w14:textId="77777777" w:rsidR="00C210E0" w:rsidRPr="006355AA" w:rsidRDefault="00C210E0" w:rsidP="00C210E0">
      <w:pPr>
        <w:widowControl w:val="0"/>
        <w:numPr>
          <w:ilvl w:val="0"/>
          <w:numId w:val="66"/>
        </w:numPr>
        <w:tabs>
          <w:tab w:val="left" w:pos="220"/>
          <w:tab w:val="left" w:pos="720"/>
        </w:tabs>
        <w:autoSpaceDE w:val="0"/>
        <w:autoSpaceDN w:val="0"/>
        <w:adjustRightInd w:val="0"/>
        <w:ind w:hanging="720"/>
        <w:rPr>
          <w:rFonts w:ascii="Times-Roman" w:hAnsi="Times-Roman"/>
        </w:rPr>
      </w:pPr>
      <w:r w:rsidRPr="006355AA">
        <w:rPr>
          <w:rFonts w:ascii="Times-Roman" w:hAnsi="Times-Roman"/>
        </w:rPr>
        <w:t>Children are also able to influence an additional $180 to 200 billion</w:t>
      </w:r>
    </w:p>
    <w:p w14:paraId="10E4E84A" w14:textId="77777777" w:rsidR="00C210E0" w:rsidRDefault="00C210E0" w:rsidP="00C210E0">
      <w:pPr>
        <w:widowControl w:val="0"/>
        <w:autoSpaceDE w:val="0"/>
        <w:autoSpaceDN w:val="0"/>
        <w:adjustRightInd w:val="0"/>
        <w:ind w:left="360"/>
        <w:rPr>
          <w:rFonts w:ascii="Times-Roman" w:hAnsi="Times-Roman"/>
          <w:i/>
        </w:rPr>
      </w:pPr>
    </w:p>
    <w:p w14:paraId="07B1C1D6" w14:textId="77777777" w:rsidR="00C210E0" w:rsidRPr="006355AA" w:rsidRDefault="00C210E0" w:rsidP="00C210E0">
      <w:pPr>
        <w:widowControl w:val="0"/>
        <w:autoSpaceDE w:val="0"/>
        <w:autoSpaceDN w:val="0"/>
        <w:adjustRightInd w:val="0"/>
        <w:ind w:left="360"/>
        <w:rPr>
          <w:rFonts w:ascii="Times-Roman" w:hAnsi="Times-Roman"/>
          <w:i/>
        </w:rPr>
      </w:pPr>
      <w:r w:rsidRPr="006355AA">
        <w:rPr>
          <w:rFonts w:ascii="Times-Roman" w:hAnsi="Times-Roman"/>
          <w:i/>
        </w:rPr>
        <w:t>Major Issues</w:t>
      </w:r>
    </w:p>
    <w:p w14:paraId="4965E630" w14:textId="77777777" w:rsidR="00C210E0" w:rsidRPr="006355AA" w:rsidRDefault="00C210E0" w:rsidP="00C210E0">
      <w:pPr>
        <w:widowControl w:val="0"/>
        <w:numPr>
          <w:ilvl w:val="0"/>
          <w:numId w:val="67"/>
        </w:numPr>
        <w:tabs>
          <w:tab w:val="left" w:pos="220"/>
          <w:tab w:val="left" w:pos="720"/>
        </w:tabs>
        <w:autoSpaceDE w:val="0"/>
        <w:autoSpaceDN w:val="0"/>
        <w:adjustRightInd w:val="0"/>
        <w:ind w:hanging="720"/>
        <w:rPr>
          <w:rFonts w:ascii="Times-Roman" w:hAnsi="Times-Roman"/>
        </w:rPr>
      </w:pPr>
      <w:r w:rsidRPr="006355AA">
        <w:rPr>
          <w:rFonts w:ascii="Times-Roman" w:hAnsi="Times-Roman"/>
        </w:rPr>
        <w:t>Concern about manipulation</w:t>
      </w:r>
    </w:p>
    <w:p w14:paraId="653CA929" w14:textId="77777777" w:rsidR="00C210E0" w:rsidRPr="006355AA" w:rsidRDefault="00C210E0" w:rsidP="00C210E0">
      <w:pPr>
        <w:widowControl w:val="0"/>
        <w:numPr>
          <w:ilvl w:val="0"/>
          <w:numId w:val="67"/>
        </w:numPr>
        <w:tabs>
          <w:tab w:val="left" w:pos="220"/>
          <w:tab w:val="left" w:pos="720"/>
        </w:tabs>
        <w:autoSpaceDE w:val="0"/>
        <w:autoSpaceDN w:val="0"/>
        <w:adjustRightInd w:val="0"/>
        <w:ind w:hanging="720"/>
        <w:rPr>
          <w:rFonts w:ascii="Times-Roman" w:hAnsi="Times-Roman"/>
        </w:rPr>
      </w:pPr>
      <w:r w:rsidRPr="006355AA">
        <w:rPr>
          <w:rFonts w:ascii="Times-Roman" w:hAnsi="Times-Roman"/>
        </w:rPr>
        <w:t>Children least likely to understand advertising are the ones who pay the most attention to it</w:t>
      </w:r>
    </w:p>
    <w:p w14:paraId="63326F0C" w14:textId="77777777" w:rsidR="00C210E0" w:rsidRPr="006355AA" w:rsidRDefault="00C210E0" w:rsidP="00C210E0">
      <w:pPr>
        <w:widowControl w:val="0"/>
        <w:numPr>
          <w:ilvl w:val="0"/>
          <w:numId w:val="67"/>
        </w:numPr>
        <w:tabs>
          <w:tab w:val="left" w:pos="220"/>
          <w:tab w:val="left" w:pos="720"/>
        </w:tabs>
        <w:autoSpaceDE w:val="0"/>
        <w:autoSpaceDN w:val="0"/>
        <w:adjustRightInd w:val="0"/>
        <w:ind w:hanging="720"/>
        <w:rPr>
          <w:rFonts w:ascii="Times-Roman" w:hAnsi="Times-Roman"/>
        </w:rPr>
      </w:pPr>
      <w:r w:rsidRPr="006355AA">
        <w:rPr>
          <w:rFonts w:ascii="Times-Roman" w:hAnsi="Times-Roman"/>
        </w:rPr>
        <w:t>Young children tend to think that advertising is informational</w:t>
      </w:r>
    </w:p>
    <w:p w14:paraId="20DB0171" w14:textId="77777777" w:rsidR="00C210E0" w:rsidRPr="006355AA" w:rsidRDefault="00C210E0" w:rsidP="00C210E0">
      <w:pPr>
        <w:widowControl w:val="0"/>
        <w:numPr>
          <w:ilvl w:val="0"/>
          <w:numId w:val="67"/>
        </w:numPr>
        <w:tabs>
          <w:tab w:val="left" w:pos="220"/>
          <w:tab w:val="left" w:pos="720"/>
        </w:tabs>
        <w:autoSpaceDE w:val="0"/>
        <w:autoSpaceDN w:val="0"/>
        <w:adjustRightInd w:val="0"/>
        <w:ind w:hanging="720"/>
        <w:rPr>
          <w:rFonts w:ascii="Times-Roman" w:hAnsi="Times-Roman"/>
        </w:rPr>
      </w:pPr>
      <w:r w:rsidRPr="006355AA">
        <w:rPr>
          <w:rFonts w:ascii="Times-Roman" w:hAnsi="Times-Roman"/>
        </w:rPr>
        <w:t>Studies have consistently shown that food advertisements directed toward children encourage a shitty diet and lead to obesity and other health problems</w:t>
      </w:r>
    </w:p>
    <w:p w14:paraId="0CD31CFA" w14:textId="77777777" w:rsidR="00C210E0" w:rsidRPr="006355AA" w:rsidRDefault="00C210E0" w:rsidP="00C210E0">
      <w:pPr>
        <w:widowControl w:val="0"/>
        <w:numPr>
          <w:ilvl w:val="0"/>
          <w:numId w:val="67"/>
        </w:numPr>
        <w:tabs>
          <w:tab w:val="left" w:pos="220"/>
          <w:tab w:val="left" w:pos="720"/>
        </w:tabs>
        <w:autoSpaceDE w:val="0"/>
        <w:autoSpaceDN w:val="0"/>
        <w:adjustRightInd w:val="0"/>
        <w:ind w:hanging="720"/>
        <w:rPr>
          <w:rFonts w:ascii="Times-Roman" w:hAnsi="Times-Roman"/>
        </w:rPr>
      </w:pPr>
      <w:r w:rsidRPr="006355AA">
        <w:rPr>
          <w:rFonts w:ascii="Times-Roman" w:hAnsi="Times-Roman"/>
        </w:rPr>
        <w:t>Toy-based programs</w:t>
      </w:r>
    </w:p>
    <w:p w14:paraId="1A0B5CE4" w14:textId="77777777" w:rsidR="00C210E0" w:rsidRPr="006355AA" w:rsidRDefault="00C210E0" w:rsidP="00C210E0">
      <w:pPr>
        <w:widowControl w:val="0"/>
        <w:numPr>
          <w:ilvl w:val="1"/>
          <w:numId w:val="67"/>
        </w:numPr>
        <w:tabs>
          <w:tab w:val="left" w:pos="940"/>
          <w:tab w:val="left" w:pos="1440"/>
        </w:tabs>
        <w:autoSpaceDE w:val="0"/>
        <w:autoSpaceDN w:val="0"/>
        <w:adjustRightInd w:val="0"/>
        <w:ind w:hanging="1440"/>
        <w:rPr>
          <w:rFonts w:ascii="Times-Roman" w:hAnsi="Times-Roman"/>
        </w:rPr>
      </w:pPr>
      <w:r w:rsidRPr="006355AA">
        <w:rPr>
          <w:rFonts w:ascii="Times-Roman" w:hAnsi="Times-Roman"/>
        </w:rPr>
        <w:t>Toy companies working with production companies to create cartoons dedicated to selling toys</w:t>
      </w:r>
    </w:p>
    <w:p w14:paraId="40F767E7" w14:textId="77777777" w:rsidR="00C210E0" w:rsidRPr="006355AA" w:rsidRDefault="00C210E0" w:rsidP="00C210E0">
      <w:pPr>
        <w:widowControl w:val="0"/>
        <w:numPr>
          <w:ilvl w:val="0"/>
          <w:numId w:val="67"/>
        </w:numPr>
        <w:tabs>
          <w:tab w:val="left" w:pos="220"/>
          <w:tab w:val="left" w:pos="720"/>
        </w:tabs>
        <w:autoSpaceDE w:val="0"/>
        <w:autoSpaceDN w:val="0"/>
        <w:adjustRightInd w:val="0"/>
        <w:ind w:hanging="720"/>
        <w:rPr>
          <w:rFonts w:ascii="Times-Roman" w:hAnsi="Times-Roman"/>
        </w:rPr>
      </w:pPr>
      <w:r w:rsidRPr="006355AA">
        <w:rPr>
          <w:rFonts w:ascii="Times-Roman" w:hAnsi="Times-Roman"/>
        </w:rPr>
        <w:t>Teens are especially materialistic and concerned with brands</w:t>
      </w:r>
    </w:p>
    <w:p w14:paraId="38B012E2" w14:textId="77777777" w:rsidR="00C210E0" w:rsidRDefault="00C210E0" w:rsidP="00C210E0">
      <w:pPr>
        <w:widowControl w:val="0"/>
        <w:autoSpaceDE w:val="0"/>
        <w:autoSpaceDN w:val="0"/>
        <w:adjustRightInd w:val="0"/>
        <w:ind w:left="426"/>
        <w:rPr>
          <w:rFonts w:ascii="Times-Roman" w:hAnsi="Times-Roman"/>
          <w:i/>
        </w:rPr>
      </w:pPr>
    </w:p>
    <w:p w14:paraId="6E59D0EC" w14:textId="77777777" w:rsidR="00C210E0" w:rsidRPr="006355AA" w:rsidRDefault="00C210E0" w:rsidP="00C210E0">
      <w:pPr>
        <w:widowControl w:val="0"/>
        <w:autoSpaceDE w:val="0"/>
        <w:autoSpaceDN w:val="0"/>
        <w:adjustRightInd w:val="0"/>
        <w:ind w:left="426"/>
        <w:rPr>
          <w:rFonts w:ascii="Times-Roman" w:hAnsi="Times-Roman"/>
          <w:i/>
        </w:rPr>
      </w:pPr>
      <w:r w:rsidRPr="006355AA">
        <w:rPr>
          <w:rFonts w:ascii="Times-Roman" w:hAnsi="Times-Roman"/>
          <w:i/>
        </w:rPr>
        <w:t>Protections for Child Audiences</w:t>
      </w:r>
    </w:p>
    <w:p w14:paraId="06B0DCEF" w14:textId="77777777" w:rsidR="00C210E0" w:rsidRPr="006355AA" w:rsidRDefault="00C210E0" w:rsidP="00C210E0">
      <w:pPr>
        <w:widowControl w:val="0"/>
        <w:numPr>
          <w:ilvl w:val="0"/>
          <w:numId w:val="68"/>
        </w:numPr>
        <w:tabs>
          <w:tab w:val="left" w:pos="220"/>
          <w:tab w:val="left" w:pos="720"/>
        </w:tabs>
        <w:autoSpaceDE w:val="0"/>
        <w:autoSpaceDN w:val="0"/>
        <w:adjustRightInd w:val="0"/>
        <w:ind w:hanging="720"/>
        <w:rPr>
          <w:rFonts w:ascii="Times-Roman" w:hAnsi="Times-Roman"/>
        </w:rPr>
      </w:pPr>
      <w:r w:rsidRPr="006355AA">
        <w:rPr>
          <w:rFonts w:ascii="Times-Roman" w:hAnsi="Times-Roman"/>
        </w:rPr>
        <w:t>Some protections, but they do little to protect this vulnerable market</w:t>
      </w:r>
    </w:p>
    <w:p w14:paraId="4A185F37" w14:textId="77777777" w:rsidR="00C210E0" w:rsidRPr="006355AA" w:rsidRDefault="00C210E0" w:rsidP="00C210E0">
      <w:pPr>
        <w:widowControl w:val="0"/>
        <w:numPr>
          <w:ilvl w:val="0"/>
          <w:numId w:val="68"/>
        </w:numPr>
        <w:tabs>
          <w:tab w:val="left" w:pos="220"/>
          <w:tab w:val="left" w:pos="720"/>
        </w:tabs>
        <w:autoSpaceDE w:val="0"/>
        <w:autoSpaceDN w:val="0"/>
        <w:adjustRightInd w:val="0"/>
        <w:ind w:hanging="720"/>
        <w:rPr>
          <w:rFonts w:ascii="Times-Roman" w:hAnsi="Times-Roman"/>
        </w:rPr>
      </w:pPr>
      <w:r w:rsidRPr="006355AA">
        <w:rPr>
          <w:rFonts w:ascii="Times-Roman" w:hAnsi="Times-Roman"/>
        </w:rPr>
        <w:t>Include disclaimers, products sold separately, some assembly required etc.</w:t>
      </w:r>
    </w:p>
    <w:p w14:paraId="2409A922" w14:textId="77777777" w:rsidR="00C210E0" w:rsidRPr="006355AA" w:rsidRDefault="00C210E0" w:rsidP="00C210E0">
      <w:pPr>
        <w:widowControl w:val="0"/>
        <w:numPr>
          <w:ilvl w:val="0"/>
          <w:numId w:val="68"/>
        </w:numPr>
        <w:tabs>
          <w:tab w:val="left" w:pos="220"/>
          <w:tab w:val="left" w:pos="720"/>
        </w:tabs>
        <w:autoSpaceDE w:val="0"/>
        <w:autoSpaceDN w:val="0"/>
        <w:adjustRightInd w:val="0"/>
        <w:ind w:hanging="720"/>
        <w:rPr>
          <w:rFonts w:ascii="Times-Roman" w:hAnsi="Times-Roman"/>
        </w:rPr>
      </w:pPr>
      <w:r w:rsidRPr="006355AA">
        <w:rPr>
          <w:rFonts w:ascii="Times-Roman" w:hAnsi="Times-Roman"/>
        </w:rPr>
        <w:t>FCC limits the amount of time advertisements can take up in children’s programming</w:t>
      </w:r>
    </w:p>
    <w:p w14:paraId="21AA4343" w14:textId="77777777" w:rsidR="00C210E0" w:rsidRPr="006355AA" w:rsidRDefault="00C210E0" w:rsidP="00C210E0">
      <w:pPr>
        <w:widowControl w:val="0"/>
        <w:numPr>
          <w:ilvl w:val="1"/>
          <w:numId w:val="68"/>
        </w:numPr>
        <w:tabs>
          <w:tab w:val="left" w:pos="940"/>
          <w:tab w:val="left" w:pos="1440"/>
        </w:tabs>
        <w:autoSpaceDE w:val="0"/>
        <w:autoSpaceDN w:val="0"/>
        <w:adjustRightInd w:val="0"/>
        <w:ind w:hanging="1440"/>
        <w:rPr>
          <w:rFonts w:ascii="Times-Roman" w:hAnsi="Times-Roman"/>
        </w:rPr>
      </w:pPr>
      <w:r w:rsidRPr="006355AA">
        <w:rPr>
          <w:rFonts w:ascii="Times-Roman" w:hAnsi="Times-Roman"/>
        </w:rPr>
        <w:t>12 per hour during weekdays, 10.5 per hour on weekends</w:t>
      </w:r>
    </w:p>
    <w:p w14:paraId="1BE326E0" w14:textId="77777777" w:rsidR="00C210E0" w:rsidRPr="006355AA" w:rsidRDefault="00C210E0" w:rsidP="00C210E0">
      <w:pPr>
        <w:widowControl w:val="0"/>
        <w:numPr>
          <w:ilvl w:val="0"/>
          <w:numId w:val="68"/>
        </w:numPr>
        <w:tabs>
          <w:tab w:val="left" w:pos="220"/>
          <w:tab w:val="left" w:pos="720"/>
        </w:tabs>
        <w:autoSpaceDE w:val="0"/>
        <w:autoSpaceDN w:val="0"/>
        <w:adjustRightInd w:val="0"/>
        <w:ind w:hanging="720"/>
        <w:rPr>
          <w:rFonts w:ascii="Times-Roman" w:hAnsi="Times-Roman"/>
        </w:rPr>
      </w:pPr>
      <w:proofErr w:type="gramStart"/>
      <w:r w:rsidRPr="006355AA">
        <w:rPr>
          <w:rFonts w:ascii="Times-Roman" w:hAnsi="Times-Roman"/>
        </w:rPr>
        <w:t>advertising</w:t>
      </w:r>
      <w:proofErr w:type="gramEnd"/>
      <w:r w:rsidRPr="006355AA">
        <w:rPr>
          <w:rFonts w:ascii="Times-Roman" w:hAnsi="Times-Roman"/>
        </w:rPr>
        <w:t xml:space="preserve"> industry says it adheres to voluntary guidelines developed by Children’s Advertising Review Unit of the Better Business Bureau</w:t>
      </w:r>
    </w:p>
    <w:p w14:paraId="7457286D" w14:textId="77777777" w:rsidR="00C210E0" w:rsidRPr="006355AA" w:rsidRDefault="00C210E0" w:rsidP="00C210E0">
      <w:pPr>
        <w:widowControl w:val="0"/>
        <w:numPr>
          <w:ilvl w:val="0"/>
          <w:numId w:val="68"/>
        </w:numPr>
        <w:tabs>
          <w:tab w:val="left" w:pos="220"/>
          <w:tab w:val="left" w:pos="720"/>
        </w:tabs>
        <w:autoSpaceDE w:val="0"/>
        <w:autoSpaceDN w:val="0"/>
        <w:adjustRightInd w:val="0"/>
        <w:ind w:hanging="720"/>
        <w:rPr>
          <w:rFonts w:ascii="Times-Roman" w:hAnsi="Times-Roman"/>
        </w:rPr>
      </w:pPr>
      <w:r w:rsidRPr="006355AA">
        <w:rPr>
          <w:rFonts w:ascii="Times-Roman" w:hAnsi="Times-Roman"/>
        </w:rPr>
        <w:t>‘</w:t>
      </w:r>
      <w:proofErr w:type="gramStart"/>
      <w:r w:rsidRPr="006355AA">
        <w:rPr>
          <w:rFonts w:ascii="Times-Roman" w:hAnsi="Times-Roman"/>
        </w:rPr>
        <w:t>unfair</w:t>
      </w:r>
      <w:proofErr w:type="gramEnd"/>
      <w:r w:rsidRPr="006355AA">
        <w:rPr>
          <w:rFonts w:ascii="Times-Roman" w:hAnsi="Times-Roman"/>
        </w:rPr>
        <w:t xml:space="preserve"> exploitation of the imaginative quality of children and to avid social stereotyping in ads with diverse characters’</w:t>
      </w:r>
    </w:p>
    <w:p w14:paraId="4EB6E19F" w14:textId="77777777" w:rsidR="00C210E0" w:rsidRPr="006355AA" w:rsidRDefault="00C210E0" w:rsidP="00C210E0">
      <w:pPr>
        <w:widowControl w:val="0"/>
        <w:numPr>
          <w:ilvl w:val="0"/>
          <w:numId w:val="68"/>
        </w:numPr>
        <w:tabs>
          <w:tab w:val="left" w:pos="220"/>
          <w:tab w:val="left" w:pos="720"/>
        </w:tabs>
        <w:autoSpaceDE w:val="0"/>
        <w:autoSpaceDN w:val="0"/>
        <w:adjustRightInd w:val="0"/>
        <w:ind w:hanging="720"/>
        <w:rPr>
          <w:rFonts w:ascii="Times-Roman" w:hAnsi="Times-Roman"/>
        </w:rPr>
      </w:pPr>
      <w:proofErr w:type="gramStart"/>
      <w:r w:rsidRPr="006355AA">
        <w:rPr>
          <w:rFonts w:ascii="Times-Roman" w:hAnsi="Times-Roman"/>
        </w:rPr>
        <w:t>the</w:t>
      </w:r>
      <w:proofErr w:type="gramEnd"/>
      <w:r w:rsidRPr="006355AA">
        <w:rPr>
          <w:rFonts w:ascii="Times-Roman" w:hAnsi="Times-Roman"/>
        </w:rPr>
        <w:t xml:space="preserve"> industry simply makes too much money targeting children</w:t>
      </w:r>
    </w:p>
    <w:p w14:paraId="55D14430" w14:textId="77777777" w:rsidR="00C210E0" w:rsidRDefault="00C210E0" w:rsidP="00C210E0">
      <w:pPr>
        <w:widowControl w:val="0"/>
        <w:autoSpaceDE w:val="0"/>
        <w:autoSpaceDN w:val="0"/>
        <w:adjustRightInd w:val="0"/>
        <w:rPr>
          <w:rFonts w:ascii="Times-Roman" w:hAnsi="Times-Roman"/>
          <w:i/>
        </w:rPr>
      </w:pPr>
    </w:p>
    <w:p w14:paraId="4CF67696" w14:textId="77777777" w:rsidR="00C210E0" w:rsidRDefault="00C210E0" w:rsidP="00C210E0">
      <w:pPr>
        <w:widowControl w:val="0"/>
        <w:autoSpaceDE w:val="0"/>
        <w:autoSpaceDN w:val="0"/>
        <w:adjustRightInd w:val="0"/>
        <w:rPr>
          <w:rFonts w:ascii="Times-Roman" w:hAnsi="Times-Roman"/>
          <w:i/>
        </w:rPr>
      </w:pPr>
    </w:p>
    <w:p w14:paraId="263025BF" w14:textId="77777777" w:rsidR="00C210E0" w:rsidRDefault="00C210E0" w:rsidP="00C210E0">
      <w:pPr>
        <w:widowControl w:val="0"/>
        <w:autoSpaceDE w:val="0"/>
        <w:autoSpaceDN w:val="0"/>
        <w:adjustRightInd w:val="0"/>
        <w:rPr>
          <w:rFonts w:ascii="Times-Roman" w:hAnsi="Times-Roman"/>
          <w:i/>
        </w:rPr>
      </w:pPr>
    </w:p>
    <w:p w14:paraId="2024CE48" w14:textId="77777777" w:rsidR="00C210E0" w:rsidRDefault="00C210E0" w:rsidP="00C210E0">
      <w:pPr>
        <w:widowControl w:val="0"/>
        <w:autoSpaceDE w:val="0"/>
        <w:autoSpaceDN w:val="0"/>
        <w:adjustRightInd w:val="0"/>
        <w:rPr>
          <w:rFonts w:ascii="Times-Roman" w:hAnsi="Times-Roman"/>
          <w:i/>
        </w:rPr>
      </w:pPr>
    </w:p>
    <w:p w14:paraId="3F0A54FB" w14:textId="77777777" w:rsidR="00C210E0" w:rsidRDefault="00C210E0" w:rsidP="00C210E0">
      <w:pPr>
        <w:widowControl w:val="0"/>
        <w:autoSpaceDE w:val="0"/>
        <w:autoSpaceDN w:val="0"/>
        <w:adjustRightInd w:val="0"/>
        <w:rPr>
          <w:rFonts w:ascii="Times-Roman" w:hAnsi="Times-Roman"/>
          <w:i/>
        </w:rPr>
      </w:pPr>
    </w:p>
    <w:p w14:paraId="0A6AFD33" w14:textId="77777777" w:rsidR="00C210E0" w:rsidRDefault="00C210E0" w:rsidP="00C210E0">
      <w:pPr>
        <w:widowControl w:val="0"/>
        <w:autoSpaceDE w:val="0"/>
        <w:autoSpaceDN w:val="0"/>
        <w:adjustRightInd w:val="0"/>
        <w:rPr>
          <w:rFonts w:ascii="Times-Roman" w:hAnsi="Times-Roman"/>
          <w:i/>
        </w:rPr>
      </w:pPr>
    </w:p>
    <w:p w14:paraId="4580431A" w14:textId="77777777" w:rsidR="00C210E0" w:rsidRDefault="00C210E0" w:rsidP="00C210E0">
      <w:pPr>
        <w:widowControl w:val="0"/>
        <w:autoSpaceDE w:val="0"/>
        <w:autoSpaceDN w:val="0"/>
        <w:adjustRightInd w:val="0"/>
        <w:rPr>
          <w:rFonts w:ascii="Times-Roman" w:hAnsi="Times-Roman"/>
          <w:i/>
        </w:rPr>
      </w:pPr>
    </w:p>
    <w:p w14:paraId="649B1169" w14:textId="77777777" w:rsidR="00C210E0" w:rsidRDefault="00C210E0" w:rsidP="00C210E0">
      <w:pPr>
        <w:widowControl w:val="0"/>
        <w:autoSpaceDE w:val="0"/>
        <w:autoSpaceDN w:val="0"/>
        <w:adjustRightInd w:val="0"/>
        <w:rPr>
          <w:rFonts w:ascii="Times-Roman" w:hAnsi="Times-Roman"/>
          <w:i/>
        </w:rPr>
      </w:pPr>
    </w:p>
    <w:p w14:paraId="2BF7E899" w14:textId="77777777" w:rsidR="00C210E0" w:rsidRDefault="00C210E0" w:rsidP="00C210E0">
      <w:pPr>
        <w:widowControl w:val="0"/>
        <w:autoSpaceDE w:val="0"/>
        <w:autoSpaceDN w:val="0"/>
        <w:adjustRightInd w:val="0"/>
        <w:rPr>
          <w:rFonts w:ascii="Times-Roman" w:hAnsi="Times-Roman"/>
          <w:i/>
        </w:rPr>
      </w:pPr>
    </w:p>
    <w:p w14:paraId="60A30E4C" w14:textId="77777777" w:rsidR="00C210E0" w:rsidRDefault="00C210E0" w:rsidP="00C210E0">
      <w:pPr>
        <w:widowControl w:val="0"/>
        <w:autoSpaceDE w:val="0"/>
        <w:autoSpaceDN w:val="0"/>
        <w:adjustRightInd w:val="0"/>
        <w:rPr>
          <w:rFonts w:ascii="Times-Roman" w:hAnsi="Times-Roman"/>
          <w:i/>
        </w:rPr>
      </w:pPr>
    </w:p>
    <w:p w14:paraId="6A6855D8" w14:textId="77777777" w:rsidR="00C210E0" w:rsidRDefault="00C210E0" w:rsidP="00C210E0">
      <w:pPr>
        <w:widowControl w:val="0"/>
        <w:autoSpaceDE w:val="0"/>
        <w:autoSpaceDN w:val="0"/>
        <w:adjustRightInd w:val="0"/>
        <w:rPr>
          <w:rFonts w:ascii="Times-Roman" w:hAnsi="Times-Roman"/>
          <w:i/>
        </w:rPr>
      </w:pPr>
    </w:p>
    <w:p w14:paraId="3FB23050" w14:textId="77777777" w:rsidR="00C210E0" w:rsidRDefault="00C210E0" w:rsidP="00C210E0">
      <w:pPr>
        <w:widowControl w:val="0"/>
        <w:autoSpaceDE w:val="0"/>
        <w:autoSpaceDN w:val="0"/>
        <w:adjustRightInd w:val="0"/>
        <w:rPr>
          <w:rFonts w:ascii="Times-Roman" w:hAnsi="Times-Roman"/>
          <w:i/>
        </w:rPr>
      </w:pPr>
    </w:p>
    <w:p w14:paraId="31F435AB" w14:textId="77777777" w:rsidR="00C210E0" w:rsidRDefault="00C210E0" w:rsidP="00C210E0">
      <w:pPr>
        <w:widowControl w:val="0"/>
        <w:autoSpaceDE w:val="0"/>
        <w:autoSpaceDN w:val="0"/>
        <w:adjustRightInd w:val="0"/>
        <w:rPr>
          <w:rFonts w:ascii="Times-Roman" w:hAnsi="Times-Roman"/>
          <w:i/>
        </w:rPr>
      </w:pPr>
    </w:p>
    <w:p w14:paraId="5831C857" w14:textId="77777777" w:rsidR="00C210E0" w:rsidRDefault="00C210E0" w:rsidP="00C210E0">
      <w:pPr>
        <w:widowControl w:val="0"/>
        <w:autoSpaceDE w:val="0"/>
        <w:autoSpaceDN w:val="0"/>
        <w:adjustRightInd w:val="0"/>
        <w:rPr>
          <w:rFonts w:ascii="Times-Roman" w:hAnsi="Times-Roman"/>
          <w:i/>
        </w:rPr>
      </w:pPr>
    </w:p>
    <w:p w14:paraId="58FA6CB3"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lastRenderedPageBreak/>
        <w:t>NO! Children are Smarter than we think. We coddle them enough already!</w:t>
      </w:r>
    </w:p>
    <w:p w14:paraId="1A28E400" w14:textId="77777777" w:rsidR="00C210E0" w:rsidRPr="006355AA" w:rsidRDefault="00C210E0" w:rsidP="00C210E0">
      <w:pPr>
        <w:widowControl w:val="0"/>
        <w:numPr>
          <w:ilvl w:val="0"/>
          <w:numId w:val="69"/>
        </w:numPr>
        <w:tabs>
          <w:tab w:val="left" w:pos="220"/>
          <w:tab w:val="left" w:pos="720"/>
        </w:tabs>
        <w:autoSpaceDE w:val="0"/>
        <w:autoSpaceDN w:val="0"/>
        <w:adjustRightInd w:val="0"/>
        <w:ind w:hanging="720"/>
        <w:rPr>
          <w:rFonts w:ascii="Times-Roman" w:hAnsi="Times-Roman"/>
        </w:rPr>
      </w:pPr>
      <w:r w:rsidRPr="006355AA">
        <w:rPr>
          <w:rFonts w:ascii="Times-Roman" w:hAnsi="Times-Roman"/>
        </w:rPr>
        <w:t>Quite simply, demand for their products come from kids, so like it or not, kids are consumers</w:t>
      </w:r>
    </w:p>
    <w:p w14:paraId="2DBF86BA" w14:textId="77777777" w:rsidR="00C210E0" w:rsidRPr="006355AA" w:rsidRDefault="00C210E0" w:rsidP="00C210E0">
      <w:pPr>
        <w:widowControl w:val="0"/>
        <w:numPr>
          <w:ilvl w:val="0"/>
          <w:numId w:val="69"/>
        </w:numPr>
        <w:tabs>
          <w:tab w:val="left" w:pos="220"/>
          <w:tab w:val="left" w:pos="720"/>
        </w:tabs>
        <w:autoSpaceDE w:val="0"/>
        <w:autoSpaceDN w:val="0"/>
        <w:adjustRightInd w:val="0"/>
        <w:ind w:hanging="720"/>
        <w:rPr>
          <w:rFonts w:ascii="Times-Roman" w:hAnsi="Times-Roman"/>
        </w:rPr>
      </w:pPr>
      <w:r w:rsidRPr="006355AA">
        <w:rPr>
          <w:rFonts w:ascii="Times-Roman" w:hAnsi="Times-Roman"/>
        </w:rPr>
        <w:t>Marketers can hardly be blamed for playing within the rules</w:t>
      </w:r>
    </w:p>
    <w:p w14:paraId="27A0664A" w14:textId="77777777" w:rsidR="00C210E0" w:rsidRPr="006355AA" w:rsidRDefault="00C210E0" w:rsidP="00C210E0">
      <w:pPr>
        <w:widowControl w:val="0"/>
        <w:numPr>
          <w:ilvl w:val="0"/>
          <w:numId w:val="69"/>
        </w:numPr>
        <w:tabs>
          <w:tab w:val="left" w:pos="220"/>
          <w:tab w:val="left" w:pos="720"/>
        </w:tabs>
        <w:autoSpaceDE w:val="0"/>
        <w:autoSpaceDN w:val="0"/>
        <w:adjustRightInd w:val="0"/>
        <w:ind w:hanging="720"/>
        <w:rPr>
          <w:rFonts w:ascii="Times-Roman" w:hAnsi="Times-Roman"/>
        </w:rPr>
      </w:pPr>
      <w:r w:rsidRPr="006355AA">
        <w:rPr>
          <w:rFonts w:ascii="Times-Roman" w:hAnsi="Times-Roman"/>
        </w:rPr>
        <w:t>Parents are not shy about entrusting their children with central roles in household shopping decisions</w:t>
      </w:r>
    </w:p>
    <w:p w14:paraId="4F80DAC1" w14:textId="77777777" w:rsidR="00C210E0" w:rsidRPr="006355AA" w:rsidRDefault="00C210E0" w:rsidP="00C210E0">
      <w:pPr>
        <w:widowControl w:val="0"/>
        <w:numPr>
          <w:ilvl w:val="0"/>
          <w:numId w:val="69"/>
        </w:numPr>
        <w:tabs>
          <w:tab w:val="left" w:pos="220"/>
          <w:tab w:val="left" w:pos="720"/>
        </w:tabs>
        <w:autoSpaceDE w:val="0"/>
        <w:autoSpaceDN w:val="0"/>
        <w:adjustRightInd w:val="0"/>
        <w:ind w:hanging="720"/>
        <w:rPr>
          <w:rFonts w:ascii="Times-Roman" w:hAnsi="Times-Roman"/>
          <w:i/>
        </w:rPr>
      </w:pPr>
      <w:r w:rsidRPr="006355AA">
        <w:rPr>
          <w:rFonts w:ascii="Times-Roman" w:hAnsi="Times-Roman"/>
          <w:i/>
        </w:rPr>
        <w:t xml:space="preserve">2005 </w:t>
      </w:r>
      <w:proofErr w:type="spellStart"/>
      <w:r w:rsidRPr="006355AA">
        <w:rPr>
          <w:rFonts w:ascii="Times-Roman" w:hAnsi="Times-Roman"/>
          <w:i/>
        </w:rPr>
        <w:t>Yankelovich</w:t>
      </w:r>
      <w:proofErr w:type="spellEnd"/>
      <w:r w:rsidRPr="006355AA">
        <w:rPr>
          <w:rFonts w:ascii="Times-Roman" w:hAnsi="Times-Roman"/>
          <w:i/>
        </w:rPr>
        <w:t xml:space="preserve"> Youth MONITOR surveyed 1458 teens and pre teens</w:t>
      </w:r>
    </w:p>
    <w:p w14:paraId="1D550EF5" w14:textId="77777777" w:rsidR="00C210E0" w:rsidRPr="006355AA" w:rsidRDefault="00C210E0" w:rsidP="00C210E0">
      <w:pPr>
        <w:widowControl w:val="0"/>
        <w:numPr>
          <w:ilvl w:val="1"/>
          <w:numId w:val="69"/>
        </w:numPr>
        <w:tabs>
          <w:tab w:val="left" w:pos="940"/>
          <w:tab w:val="left" w:pos="1440"/>
        </w:tabs>
        <w:autoSpaceDE w:val="0"/>
        <w:autoSpaceDN w:val="0"/>
        <w:adjustRightInd w:val="0"/>
        <w:ind w:hanging="1440"/>
        <w:rPr>
          <w:rFonts w:ascii="Times-Roman" w:hAnsi="Times-Roman"/>
        </w:rPr>
      </w:pPr>
      <w:r w:rsidRPr="006355AA">
        <w:rPr>
          <w:rFonts w:ascii="Times-Roman" w:hAnsi="Times-Roman"/>
        </w:rPr>
        <w:t>85% of kids said they had helped their parents pick out the sneakers they wear</w:t>
      </w:r>
    </w:p>
    <w:p w14:paraId="632B959C" w14:textId="77777777" w:rsidR="00C210E0" w:rsidRPr="006355AA" w:rsidRDefault="00C210E0" w:rsidP="00C210E0">
      <w:pPr>
        <w:widowControl w:val="0"/>
        <w:numPr>
          <w:ilvl w:val="1"/>
          <w:numId w:val="69"/>
        </w:numPr>
        <w:tabs>
          <w:tab w:val="left" w:pos="940"/>
          <w:tab w:val="left" w:pos="1440"/>
        </w:tabs>
        <w:autoSpaceDE w:val="0"/>
        <w:autoSpaceDN w:val="0"/>
        <w:adjustRightInd w:val="0"/>
        <w:ind w:hanging="1440"/>
        <w:rPr>
          <w:rFonts w:ascii="Times-Roman" w:hAnsi="Times-Roman"/>
        </w:rPr>
      </w:pPr>
      <w:r w:rsidRPr="006355AA">
        <w:rPr>
          <w:rFonts w:ascii="Times-Roman" w:hAnsi="Times-Roman"/>
        </w:rPr>
        <w:t>90% of parents said their children’s preference was very important</w:t>
      </w:r>
    </w:p>
    <w:p w14:paraId="1A175BE3" w14:textId="77777777" w:rsidR="00C210E0" w:rsidRPr="006355AA" w:rsidRDefault="00C210E0" w:rsidP="00C210E0">
      <w:pPr>
        <w:widowControl w:val="0"/>
        <w:numPr>
          <w:ilvl w:val="1"/>
          <w:numId w:val="69"/>
        </w:numPr>
        <w:tabs>
          <w:tab w:val="left" w:pos="940"/>
          <w:tab w:val="left" w:pos="1440"/>
        </w:tabs>
        <w:autoSpaceDE w:val="0"/>
        <w:autoSpaceDN w:val="0"/>
        <w:adjustRightInd w:val="0"/>
        <w:ind w:hanging="1440"/>
        <w:rPr>
          <w:rFonts w:ascii="Times-Roman" w:hAnsi="Times-Roman"/>
        </w:rPr>
      </w:pPr>
      <w:r w:rsidRPr="006355AA">
        <w:rPr>
          <w:rFonts w:ascii="Times-Roman" w:hAnsi="Times-Roman"/>
        </w:rPr>
        <w:t xml:space="preserve">77% of parents agreed that kids are bombarded with </w:t>
      </w:r>
      <w:proofErr w:type="gramStart"/>
      <w:r w:rsidRPr="006355AA">
        <w:rPr>
          <w:rFonts w:ascii="Times-Roman" w:hAnsi="Times-Roman"/>
        </w:rPr>
        <w:t>to</w:t>
      </w:r>
      <w:proofErr w:type="gramEnd"/>
      <w:r w:rsidRPr="006355AA">
        <w:rPr>
          <w:rFonts w:ascii="Times-Roman" w:hAnsi="Times-Roman"/>
        </w:rPr>
        <w:t xml:space="preserve"> much advert.</w:t>
      </w:r>
    </w:p>
    <w:p w14:paraId="0D2CE19E" w14:textId="77777777" w:rsidR="00C210E0" w:rsidRPr="006355AA" w:rsidRDefault="00C210E0" w:rsidP="00C210E0">
      <w:pPr>
        <w:widowControl w:val="0"/>
        <w:numPr>
          <w:ilvl w:val="1"/>
          <w:numId w:val="69"/>
        </w:numPr>
        <w:tabs>
          <w:tab w:val="left" w:pos="940"/>
          <w:tab w:val="left" w:pos="1440"/>
        </w:tabs>
        <w:autoSpaceDE w:val="0"/>
        <w:autoSpaceDN w:val="0"/>
        <w:adjustRightInd w:val="0"/>
        <w:ind w:hanging="1440"/>
        <w:rPr>
          <w:rFonts w:ascii="Times-Roman" w:hAnsi="Times-Roman"/>
        </w:rPr>
      </w:pPr>
      <w:r w:rsidRPr="006355AA">
        <w:rPr>
          <w:rFonts w:ascii="Times-Roman" w:hAnsi="Times-Roman"/>
        </w:rPr>
        <w:t xml:space="preserve">68% of par. said they agree that with the right parent interaction, </w:t>
      </w:r>
      <w:proofErr w:type="spellStart"/>
      <w:r w:rsidRPr="006355AA">
        <w:rPr>
          <w:rFonts w:ascii="Times-Roman" w:hAnsi="Times-Roman"/>
        </w:rPr>
        <w:t>tv</w:t>
      </w:r>
      <w:proofErr w:type="spellEnd"/>
      <w:r w:rsidRPr="006355AA">
        <w:rPr>
          <w:rFonts w:ascii="Times-Roman" w:hAnsi="Times-Roman"/>
        </w:rPr>
        <w:t xml:space="preserve"> can reinforce the values they are teaching</w:t>
      </w:r>
    </w:p>
    <w:p w14:paraId="0DD82F30" w14:textId="77777777" w:rsidR="00C210E0" w:rsidRPr="006355AA" w:rsidRDefault="00C210E0" w:rsidP="00C210E0">
      <w:pPr>
        <w:widowControl w:val="0"/>
        <w:numPr>
          <w:ilvl w:val="1"/>
          <w:numId w:val="69"/>
        </w:numPr>
        <w:tabs>
          <w:tab w:val="left" w:pos="940"/>
          <w:tab w:val="left" w:pos="1440"/>
        </w:tabs>
        <w:autoSpaceDE w:val="0"/>
        <w:autoSpaceDN w:val="0"/>
        <w:adjustRightInd w:val="0"/>
        <w:ind w:hanging="1440"/>
        <w:rPr>
          <w:rFonts w:ascii="Times-Roman" w:hAnsi="Times-Roman"/>
        </w:rPr>
      </w:pPr>
      <w:proofErr w:type="gramStart"/>
      <w:r w:rsidRPr="006355AA">
        <w:rPr>
          <w:rFonts w:ascii="Times-Roman" w:hAnsi="Times-Roman"/>
        </w:rPr>
        <w:t>children</w:t>
      </w:r>
      <w:proofErr w:type="gramEnd"/>
      <w:r w:rsidRPr="006355AA">
        <w:rPr>
          <w:rFonts w:ascii="Times-Roman" w:hAnsi="Times-Roman"/>
        </w:rPr>
        <w:t xml:space="preserve"> need more protection than what parents are able to provide</w:t>
      </w:r>
    </w:p>
    <w:p w14:paraId="3996EE2C" w14:textId="77777777" w:rsidR="00C210E0" w:rsidRPr="006355AA" w:rsidRDefault="00C210E0" w:rsidP="00C210E0">
      <w:pPr>
        <w:widowControl w:val="0"/>
        <w:numPr>
          <w:ilvl w:val="1"/>
          <w:numId w:val="69"/>
        </w:numPr>
        <w:tabs>
          <w:tab w:val="left" w:pos="940"/>
          <w:tab w:val="left" w:pos="1440"/>
        </w:tabs>
        <w:autoSpaceDE w:val="0"/>
        <w:autoSpaceDN w:val="0"/>
        <w:adjustRightInd w:val="0"/>
        <w:ind w:hanging="1440"/>
        <w:rPr>
          <w:rFonts w:ascii="Times-Roman" w:hAnsi="Times-Roman"/>
        </w:rPr>
      </w:pPr>
      <w:r w:rsidRPr="006355AA">
        <w:rPr>
          <w:rFonts w:ascii="Times-Roman" w:hAnsi="Times-Roman"/>
        </w:rPr>
        <w:t>81% of the kids said companies should ask kids their opinions</w:t>
      </w:r>
    </w:p>
    <w:p w14:paraId="6E3BEE7D" w14:textId="77777777" w:rsidR="00C210E0" w:rsidRPr="006355AA" w:rsidRDefault="00C210E0" w:rsidP="00C210E0">
      <w:pPr>
        <w:widowControl w:val="0"/>
        <w:numPr>
          <w:ilvl w:val="0"/>
          <w:numId w:val="69"/>
        </w:numPr>
        <w:tabs>
          <w:tab w:val="left" w:pos="220"/>
          <w:tab w:val="left" w:pos="720"/>
        </w:tabs>
        <w:autoSpaceDE w:val="0"/>
        <w:autoSpaceDN w:val="0"/>
        <w:adjustRightInd w:val="0"/>
        <w:ind w:hanging="720"/>
        <w:rPr>
          <w:rFonts w:ascii="Times-Roman" w:hAnsi="Times-Roman"/>
        </w:rPr>
      </w:pPr>
      <w:proofErr w:type="gramStart"/>
      <w:r w:rsidRPr="006355AA">
        <w:rPr>
          <w:rFonts w:ascii="Times-Roman" w:hAnsi="Times-Roman"/>
        </w:rPr>
        <w:t>kids</w:t>
      </w:r>
      <w:proofErr w:type="gramEnd"/>
      <w:r w:rsidRPr="006355AA">
        <w:rPr>
          <w:rFonts w:ascii="Times-Roman" w:hAnsi="Times-Roman"/>
        </w:rPr>
        <w:t xml:space="preserve"> are coming into an age where they are expected to be in charge, and as a result will be even more assertive tomorrow</w:t>
      </w:r>
    </w:p>
    <w:p w14:paraId="0C392FD1" w14:textId="77777777" w:rsidR="00C210E0" w:rsidRPr="006355AA" w:rsidRDefault="00C210E0" w:rsidP="00C210E0">
      <w:pPr>
        <w:widowControl w:val="0"/>
        <w:numPr>
          <w:ilvl w:val="0"/>
          <w:numId w:val="69"/>
        </w:numPr>
        <w:tabs>
          <w:tab w:val="left" w:pos="220"/>
          <w:tab w:val="left" w:pos="720"/>
        </w:tabs>
        <w:autoSpaceDE w:val="0"/>
        <w:autoSpaceDN w:val="0"/>
        <w:adjustRightInd w:val="0"/>
        <w:ind w:hanging="720"/>
        <w:rPr>
          <w:rFonts w:ascii="Times-Roman" w:hAnsi="Times-Roman"/>
        </w:rPr>
      </w:pPr>
      <w:proofErr w:type="gramStart"/>
      <w:r w:rsidRPr="006355AA">
        <w:rPr>
          <w:rFonts w:ascii="Times-Roman" w:hAnsi="Times-Roman"/>
        </w:rPr>
        <w:t>kids</w:t>
      </w:r>
      <w:proofErr w:type="gramEnd"/>
      <w:r w:rsidRPr="006355AA">
        <w:rPr>
          <w:rFonts w:ascii="Times-Roman" w:hAnsi="Times-Roman"/>
        </w:rPr>
        <w:t xml:space="preserve"> are no longer at the mercy of marketers so much as marketers are at the mercy of kids</w:t>
      </w:r>
    </w:p>
    <w:p w14:paraId="08EC28E4" w14:textId="77777777" w:rsidR="00C210E0" w:rsidRPr="006355AA" w:rsidRDefault="00C210E0" w:rsidP="00C210E0">
      <w:pPr>
        <w:widowControl w:val="0"/>
        <w:numPr>
          <w:ilvl w:val="0"/>
          <w:numId w:val="69"/>
        </w:numPr>
        <w:tabs>
          <w:tab w:val="left" w:pos="220"/>
          <w:tab w:val="left" w:pos="720"/>
        </w:tabs>
        <w:autoSpaceDE w:val="0"/>
        <w:autoSpaceDN w:val="0"/>
        <w:adjustRightInd w:val="0"/>
        <w:ind w:hanging="720"/>
        <w:rPr>
          <w:rFonts w:ascii="Times-Roman" w:hAnsi="Times-Roman"/>
        </w:rPr>
      </w:pPr>
      <w:proofErr w:type="gramStart"/>
      <w:r w:rsidRPr="006355AA">
        <w:rPr>
          <w:rFonts w:ascii="Times-Roman" w:hAnsi="Times-Roman"/>
        </w:rPr>
        <w:t>consumer</w:t>
      </w:r>
      <w:proofErr w:type="gramEnd"/>
      <w:r w:rsidRPr="006355AA">
        <w:rPr>
          <w:rFonts w:ascii="Times-Roman" w:hAnsi="Times-Roman"/>
        </w:rPr>
        <w:t xml:space="preserve"> control and empowerment is the future of the marketplace</w:t>
      </w:r>
    </w:p>
    <w:p w14:paraId="66E95CA3" w14:textId="77777777" w:rsidR="00C210E0" w:rsidRPr="006355AA" w:rsidRDefault="00C210E0" w:rsidP="00C210E0">
      <w:pPr>
        <w:widowControl w:val="0"/>
        <w:numPr>
          <w:ilvl w:val="0"/>
          <w:numId w:val="69"/>
        </w:numPr>
        <w:tabs>
          <w:tab w:val="left" w:pos="220"/>
          <w:tab w:val="left" w:pos="720"/>
        </w:tabs>
        <w:autoSpaceDE w:val="0"/>
        <w:autoSpaceDN w:val="0"/>
        <w:adjustRightInd w:val="0"/>
        <w:ind w:hanging="720"/>
        <w:rPr>
          <w:rFonts w:ascii="Times-Roman" w:hAnsi="Times-Roman"/>
        </w:rPr>
      </w:pPr>
      <w:proofErr w:type="gramStart"/>
      <w:r w:rsidRPr="006355AA">
        <w:rPr>
          <w:rFonts w:ascii="Times-Roman" w:hAnsi="Times-Roman"/>
        </w:rPr>
        <w:t>popular</w:t>
      </w:r>
      <w:proofErr w:type="gramEnd"/>
      <w:r w:rsidRPr="006355AA">
        <w:rPr>
          <w:rFonts w:ascii="Times-Roman" w:hAnsi="Times-Roman"/>
        </w:rPr>
        <w:t xml:space="preserve"> culture that kids are exposed to is making them smarter</w:t>
      </w:r>
    </w:p>
    <w:p w14:paraId="2193C0B1" w14:textId="77777777" w:rsidR="00C210E0" w:rsidRPr="006355AA" w:rsidRDefault="00C210E0" w:rsidP="00C210E0">
      <w:pPr>
        <w:widowControl w:val="0"/>
        <w:numPr>
          <w:ilvl w:val="0"/>
          <w:numId w:val="69"/>
        </w:numPr>
        <w:tabs>
          <w:tab w:val="left" w:pos="220"/>
          <w:tab w:val="left" w:pos="720"/>
        </w:tabs>
        <w:autoSpaceDE w:val="0"/>
        <w:autoSpaceDN w:val="0"/>
        <w:adjustRightInd w:val="0"/>
        <w:ind w:hanging="720"/>
        <w:rPr>
          <w:rFonts w:ascii="Times-Roman" w:hAnsi="Times-Roman"/>
        </w:rPr>
      </w:pPr>
      <w:r w:rsidRPr="006355AA">
        <w:rPr>
          <w:rFonts w:ascii="Times-Roman" w:hAnsi="Times-Roman"/>
        </w:rPr>
        <w:t>“Consumers don’t buy products, they buy solutions to problems”</w:t>
      </w:r>
    </w:p>
    <w:p w14:paraId="3C541A39" w14:textId="77777777" w:rsidR="00C210E0" w:rsidRPr="006355AA" w:rsidRDefault="00C210E0" w:rsidP="00C210E0">
      <w:pPr>
        <w:widowControl w:val="0"/>
        <w:numPr>
          <w:ilvl w:val="0"/>
          <w:numId w:val="69"/>
        </w:numPr>
        <w:tabs>
          <w:tab w:val="left" w:pos="220"/>
          <w:tab w:val="left" w:pos="720"/>
        </w:tabs>
        <w:autoSpaceDE w:val="0"/>
        <w:autoSpaceDN w:val="0"/>
        <w:adjustRightInd w:val="0"/>
        <w:ind w:hanging="720"/>
        <w:rPr>
          <w:rFonts w:ascii="Times-Roman" w:hAnsi="Times-Roman"/>
        </w:rPr>
      </w:pPr>
      <w:proofErr w:type="gramStart"/>
      <w:r w:rsidRPr="006355AA">
        <w:rPr>
          <w:rFonts w:ascii="Times-Roman" w:hAnsi="Times-Roman"/>
        </w:rPr>
        <w:t>a</w:t>
      </w:r>
      <w:proofErr w:type="gramEnd"/>
      <w:r w:rsidRPr="006355AA">
        <w:rPr>
          <w:rFonts w:ascii="Times-Roman" w:hAnsi="Times-Roman"/>
        </w:rPr>
        <w:t xml:space="preserve"> greater impact can come from direct incentives – give children a more realistic understanding of advertising</w:t>
      </w:r>
    </w:p>
    <w:p w14:paraId="017EC0F9" w14:textId="77777777" w:rsidR="00C210E0" w:rsidRPr="006355AA" w:rsidRDefault="00C210E0" w:rsidP="00C210E0">
      <w:pPr>
        <w:widowControl w:val="0"/>
        <w:numPr>
          <w:ilvl w:val="0"/>
          <w:numId w:val="69"/>
        </w:numPr>
        <w:tabs>
          <w:tab w:val="left" w:pos="220"/>
          <w:tab w:val="left" w:pos="720"/>
        </w:tabs>
        <w:autoSpaceDE w:val="0"/>
        <w:autoSpaceDN w:val="0"/>
        <w:adjustRightInd w:val="0"/>
        <w:ind w:hanging="720"/>
        <w:rPr>
          <w:rFonts w:ascii="Times-Roman" w:hAnsi="Times-Roman"/>
        </w:rPr>
      </w:pPr>
      <w:proofErr w:type="gramStart"/>
      <w:r w:rsidRPr="006355AA">
        <w:rPr>
          <w:rFonts w:ascii="Times-Roman" w:hAnsi="Times-Roman"/>
        </w:rPr>
        <w:t>changing</w:t>
      </w:r>
      <w:proofErr w:type="gramEnd"/>
      <w:r w:rsidRPr="006355AA">
        <w:rPr>
          <w:rFonts w:ascii="Times-Roman" w:hAnsi="Times-Roman"/>
        </w:rPr>
        <w:t xml:space="preserve"> the ways governments subsidize industries (corn syrup) and thus affect the marketers’ bottom lines is a much more straightforward way to get marketers to market different foods and products of all sorts to children</w:t>
      </w:r>
    </w:p>
    <w:p w14:paraId="76BDAFC6" w14:textId="77777777" w:rsidR="00C210E0" w:rsidRPr="006355AA" w:rsidRDefault="00C210E0" w:rsidP="00C210E0">
      <w:pPr>
        <w:widowControl w:val="0"/>
        <w:numPr>
          <w:ilvl w:val="0"/>
          <w:numId w:val="69"/>
        </w:numPr>
        <w:tabs>
          <w:tab w:val="left" w:pos="220"/>
          <w:tab w:val="left" w:pos="720"/>
        </w:tabs>
        <w:autoSpaceDE w:val="0"/>
        <w:autoSpaceDN w:val="0"/>
        <w:adjustRightInd w:val="0"/>
        <w:ind w:hanging="720"/>
        <w:rPr>
          <w:rFonts w:ascii="Times-Roman" w:hAnsi="Times-Roman"/>
        </w:rPr>
      </w:pPr>
      <w:proofErr w:type="gramStart"/>
      <w:r w:rsidRPr="006355AA">
        <w:rPr>
          <w:rFonts w:ascii="Times-Roman" w:hAnsi="Times-Roman"/>
        </w:rPr>
        <w:t>best</w:t>
      </w:r>
      <w:proofErr w:type="gramEnd"/>
      <w:r w:rsidRPr="006355AA">
        <w:rPr>
          <w:rFonts w:ascii="Times-Roman" w:hAnsi="Times-Roman"/>
        </w:rPr>
        <w:t xml:space="preserve"> way to do the right thing for children is to work with marketers not do battle with them.</w:t>
      </w:r>
    </w:p>
    <w:p w14:paraId="660D3C49" w14:textId="77777777" w:rsidR="00C210E0" w:rsidRPr="006355AA" w:rsidRDefault="00C210E0" w:rsidP="00C210E0">
      <w:pPr>
        <w:widowControl w:val="0"/>
        <w:numPr>
          <w:ilvl w:val="0"/>
          <w:numId w:val="69"/>
        </w:numPr>
        <w:tabs>
          <w:tab w:val="left" w:pos="220"/>
          <w:tab w:val="left" w:pos="720"/>
        </w:tabs>
        <w:autoSpaceDE w:val="0"/>
        <w:autoSpaceDN w:val="0"/>
        <w:adjustRightInd w:val="0"/>
        <w:ind w:hanging="720"/>
        <w:rPr>
          <w:rFonts w:ascii="Times-Roman" w:hAnsi="Times-Roman"/>
        </w:rPr>
      </w:pPr>
      <w:r w:rsidRPr="006355AA">
        <w:rPr>
          <w:rFonts w:ascii="Times-Roman" w:hAnsi="Times-Roman"/>
        </w:rPr>
        <w:t>Thus, marketers will give children what they ought to have.</w:t>
      </w:r>
    </w:p>
    <w:p w14:paraId="24CE9D8E" w14:textId="77777777" w:rsidR="00C210E0" w:rsidRDefault="00C210E0" w:rsidP="00C210E0">
      <w:pPr>
        <w:widowControl w:val="0"/>
        <w:autoSpaceDE w:val="0"/>
        <w:autoSpaceDN w:val="0"/>
        <w:adjustRightInd w:val="0"/>
        <w:jc w:val="center"/>
        <w:rPr>
          <w:rFonts w:ascii="Times-Roman" w:hAnsi="Times-Roman"/>
        </w:rPr>
      </w:pPr>
    </w:p>
    <w:p w14:paraId="08DFA8D2" w14:textId="77777777" w:rsidR="00C210E0" w:rsidRDefault="00C210E0" w:rsidP="00C210E0">
      <w:pPr>
        <w:widowControl w:val="0"/>
        <w:autoSpaceDE w:val="0"/>
        <w:autoSpaceDN w:val="0"/>
        <w:adjustRightInd w:val="0"/>
        <w:jc w:val="center"/>
        <w:rPr>
          <w:rFonts w:ascii="Times-Roman" w:hAnsi="Times-Roman"/>
        </w:rPr>
      </w:pPr>
    </w:p>
    <w:p w14:paraId="075C3365" w14:textId="77777777" w:rsidR="00C210E0" w:rsidRDefault="00C210E0" w:rsidP="00C210E0">
      <w:pPr>
        <w:widowControl w:val="0"/>
        <w:autoSpaceDE w:val="0"/>
        <w:autoSpaceDN w:val="0"/>
        <w:adjustRightInd w:val="0"/>
        <w:jc w:val="center"/>
        <w:rPr>
          <w:rFonts w:ascii="Times-Roman" w:hAnsi="Times-Roman"/>
        </w:rPr>
      </w:pPr>
    </w:p>
    <w:p w14:paraId="772C5885" w14:textId="77777777" w:rsidR="00C210E0" w:rsidRDefault="00C210E0" w:rsidP="00C210E0">
      <w:pPr>
        <w:widowControl w:val="0"/>
        <w:autoSpaceDE w:val="0"/>
        <w:autoSpaceDN w:val="0"/>
        <w:adjustRightInd w:val="0"/>
        <w:jc w:val="center"/>
        <w:rPr>
          <w:rFonts w:ascii="Times-Roman" w:hAnsi="Times-Roman"/>
        </w:rPr>
      </w:pPr>
    </w:p>
    <w:p w14:paraId="7B4CD44F" w14:textId="77777777" w:rsidR="00C210E0" w:rsidRDefault="00C210E0" w:rsidP="00C210E0">
      <w:pPr>
        <w:widowControl w:val="0"/>
        <w:autoSpaceDE w:val="0"/>
        <w:autoSpaceDN w:val="0"/>
        <w:adjustRightInd w:val="0"/>
        <w:jc w:val="center"/>
        <w:rPr>
          <w:rFonts w:ascii="Times-Roman" w:hAnsi="Times-Roman"/>
        </w:rPr>
      </w:pPr>
    </w:p>
    <w:p w14:paraId="4D79CD6A" w14:textId="77777777" w:rsidR="00C210E0" w:rsidRDefault="00C210E0" w:rsidP="00C210E0">
      <w:pPr>
        <w:widowControl w:val="0"/>
        <w:autoSpaceDE w:val="0"/>
        <w:autoSpaceDN w:val="0"/>
        <w:adjustRightInd w:val="0"/>
        <w:jc w:val="center"/>
        <w:rPr>
          <w:rFonts w:ascii="Times-Roman" w:hAnsi="Times-Roman"/>
        </w:rPr>
      </w:pPr>
    </w:p>
    <w:p w14:paraId="54CA38F1" w14:textId="77777777" w:rsidR="00C210E0" w:rsidRDefault="00C210E0" w:rsidP="00C210E0">
      <w:pPr>
        <w:widowControl w:val="0"/>
        <w:autoSpaceDE w:val="0"/>
        <w:autoSpaceDN w:val="0"/>
        <w:adjustRightInd w:val="0"/>
        <w:jc w:val="center"/>
        <w:rPr>
          <w:rFonts w:ascii="Times-Roman" w:hAnsi="Times-Roman"/>
        </w:rPr>
      </w:pPr>
    </w:p>
    <w:p w14:paraId="6CF762CB" w14:textId="77777777" w:rsidR="00C210E0" w:rsidRDefault="00C210E0" w:rsidP="00C210E0">
      <w:pPr>
        <w:widowControl w:val="0"/>
        <w:autoSpaceDE w:val="0"/>
        <w:autoSpaceDN w:val="0"/>
        <w:adjustRightInd w:val="0"/>
        <w:jc w:val="center"/>
        <w:rPr>
          <w:rFonts w:ascii="Times-Roman" w:hAnsi="Times-Roman"/>
        </w:rPr>
      </w:pPr>
    </w:p>
    <w:p w14:paraId="6995FF81" w14:textId="77777777" w:rsidR="00C210E0" w:rsidRDefault="00C210E0" w:rsidP="00C210E0">
      <w:pPr>
        <w:widowControl w:val="0"/>
        <w:autoSpaceDE w:val="0"/>
        <w:autoSpaceDN w:val="0"/>
        <w:adjustRightInd w:val="0"/>
        <w:jc w:val="center"/>
        <w:rPr>
          <w:rFonts w:ascii="Times-Roman" w:hAnsi="Times-Roman"/>
        </w:rPr>
      </w:pPr>
    </w:p>
    <w:p w14:paraId="3A77D826" w14:textId="77777777" w:rsidR="00C210E0" w:rsidRDefault="00C210E0" w:rsidP="00C210E0">
      <w:pPr>
        <w:widowControl w:val="0"/>
        <w:autoSpaceDE w:val="0"/>
        <w:autoSpaceDN w:val="0"/>
        <w:adjustRightInd w:val="0"/>
        <w:jc w:val="center"/>
        <w:rPr>
          <w:rFonts w:ascii="Times-Roman" w:hAnsi="Times-Roman"/>
        </w:rPr>
      </w:pPr>
    </w:p>
    <w:p w14:paraId="22ABECF1" w14:textId="77777777" w:rsidR="00C210E0" w:rsidRDefault="00C210E0" w:rsidP="00C210E0">
      <w:pPr>
        <w:widowControl w:val="0"/>
        <w:autoSpaceDE w:val="0"/>
        <w:autoSpaceDN w:val="0"/>
        <w:adjustRightInd w:val="0"/>
        <w:jc w:val="center"/>
        <w:rPr>
          <w:rFonts w:ascii="Times-Roman" w:hAnsi="Times-Roman"/>
        </w:rPr>
      </w:pPr>
    </w:p>
    <w:p w14:paraId="38ADA9CD" w14:textId="77777777" w:rsidR="00C210E0" w:rsidRDefault="00C210E0" w:rsidP="00C210E0">
      <w:pPr>
        <w:widowControl w:val="0"/>
        <w:autoSpaceDE w:val="0"/>
        <w:autoSpaceDN w:val="0"/>
        <w:adjustRightInd w:val="0"/>
        <w:jc w:val="center"/>
        <w:rPr>
          <w:rFonts w:ascii="Times-Roman" w:hAnsi="Times-Roman"/>
        </w:rPr>
      </w:pPr>
    </w:p>
    <w:p w14:paraId="7957E58D" w14:textId="77777777" w:rsidR="00C210E0" w:rsidRDefault="00C210E0" w:rsidP="00C210E0">
      <w:pPr>
        <w:widowControl w:val="0"/>
        <w:autoSpaceDE w:val="0"/>
        <w:autoSpaceDN w:val="0"/>
        <w:adjustRightInd w:val="0"/>
        <w:jc w:val="center"/>
        <w:rPr>
          <w:rFonts w:ascii="Times-Roman" w:hAnsi="Times-Roman"/>
        </w:rPr>
      </w:pPr>
    </w:p>
    <w:p w14:paraId="3C0E4863" w14:textId="77777777" w:rsidR="00C210E0" w:rsidRDefault="00C210E0" w:rsidP="00C210E0">
      <w:pPr>
        <w:widowControl w:val="0"/>
        <w:autoSpaceDE w:val="0"/>
        <w:autoSpaceDN w:val="0"/>
        <w:adjustRightInd w:val="0"/>
        <w:jc w:val="center"/>
        <w:rPr>
          <w:rFonts w:ascii="Times-Roman" w:hAnsi="Times-Roman"/>
        </w:rPr>
      </w:pPr>
    </w:p>
    <w:p w14:paraId="0AFBC2AD" w14:textId="77777777" w:rsidR="00C210E0" w:rsidRDefault="00C210E0" w:rsidP="00C210E0">
      <w:pPr>
        <w:widowControl w:val="0"/>
        <w:autoSpaceDE w:val="0"/>
        <w:autoSpaceDN w:val="0"/>
        <w:adjustRightInd w:val="0"/>
        <w:jc w:val="center"/>
        <w:rPr>
          <w:rFonts w:ascii="Times-Roman" w:hAnsi="Times-Roman"/>
        </w:rPr>
      </w:pPr>
    </w:p>
    <w:p w14:paraId="77682FFA" w14:textId="77777777" w:rsidR="00C210E0" w:rsidRDefault="00C210E0" w:rsidP="00C210E0">
      <w:pPr>
        <w:widowControl w:val="0"/>
        <w:autoSpaceDE w:val="0"/>
        <w:autoSpaceDN w:val="0"/>
        <w:adjustRightInd w:val="0"/>
        <w:jc w:val="center"/>
        <w:rPr>
          <w:rFonts w:ascii="Times-Roman" w:hAnsi="Times-Roman"/>
        </w:rPr>
      </w:pPr>
    </w:p>
    <w:p w14:paraId="73056E72" w14:textId="77777777" w:rsidR="00C210E0" w:rsidRDefault="00C210E0" w:rsidP="00C210E0">
      <w:pPr>
        <w:widowControl w:val="0"/>
        <w:autoSpaceDE w:val="0"/>
        <w:autoSpaceDN w:val="0"/>
        <w:adjustRightInd w:val="0"/>
        <w:jc w:val="center"/>
        <w:rPr>
          <w:rFonts w:ascii="Times-Roman" w:hAnsi="Times-Roman"/>
        </w:rPr>
      </w:pPr>
    </w:p>
    <w:p w14:paraId="326B0985" w14:textId="77777777" w:rsidR="00C210E0" w:rsidRDefault="00C210E0" w:rsidP="00C210E0">
      <w:pPr>
        <w:widowControl w:val="0"/>
        <w:autoSpaceDE w:val="0"/>
        <w:autoSpaceDN w:val="0"/>
        <w:adjustRightInd w:val="0"/>
        <w:jc w:val="center"/>
        <w:rPr>
          <w:rFonts w:ascii="Times-Roman" w:hAnsi="Times-Roman"/>
        </w:rPr>
      </w:pPr>
    </w:p>
    <w:p w14:paraId="4F5901C4" w14:textId="77777777" w:rsidR="00C210E0" w:rsidRDefault="00C210E0" w:rsidP="00C210E0">
      <w:pPr>
        <w:widowControl w:val="0"/>
        <w:autoSpaceDE w:val="0"/>
        <w:autoSpaceDN w:val="0"/>
        <w:adjustRightInd w:val="0"/>
        <w:jc w:val="center"/>
        <w:rPr>
          <w:rFonts w:ascii="Times-Roman" w:hAnsi="Times-Roman"/>
        </w:rPr>
      </w:pPr>
    </w:p>
    <w:p w14:paraId="24A59CDD" w14:textId="77777777" w:rsidR="00C210E0" w:rsidRDefault="00C210E0" w:rsidP="00C210E0">
      <w:pPr>
        <w:widowControl w:val="0"/>
        <w:autoSpaceDE w:val="0"/>
        <w:autoSpaceDN w:val="0"/>
        <w:adjustRightInd w:val="0"/>
        <w:jc w:val="center"/>
        <w:rPr>
          <w:rFonts w:ascii="Times-Roman" w:hAnsi="Times-Roman"/>
        </w:rPr>
      </w:pPr>
    </w:p>
    <w:p w14:paraId="007F89E7" w14:textId="77777777" w:rsidR="00C210E0" w:rsidRDefault="00C210E0" w:rsidP="00C210E0">
      <w:pPr>
        <w:widowControl w:val="0"/>
        <w:autoSpaceDE w:val="0"/>
        <w:autoSpaceDN w:val="0"/>
        <w:adjustRightInd w:val="0"/>
        <w:jc w:val="center"/>
        <w:rPr>
          <w:rFonts w:ascii="Times-Roman" w:hAnsi="Times-Roman"/>
        </w:rPr>
      </w:pPr>
    </w:p>
    <w:p w14:paraId="37DA1E90" w14:textId="77777777" w:rsidR="00C210E0" w:rsidRDefault="00C210E0" w:rsidP="00C210E0">
      <w:pPr>
        <w:widowControl w:val="0"/>
        <w:autoSpaceDE w:val="0"/>
        <w:autoSpaceDN w:val="0"/>
        <w:adjustRightInd w:val="0"/>
        <w:jc w:val="center"/>
        <w:rPr>
          <w:rFonts w:ascii="Times-Roman" w:hAnsi="Times-Roman"/>
        </w:rPr>
      </w:pPr>
    </w:p>
    <w:p w14:paraId="45D34445" w14:textId="77777777" w:rsidR="00C210E0" w:rsidRDefault="00C210E0" w:rsidP="00C210E0">
      <w:pPr>
        <w:widowControl w:val="0"/>
        <w:autoSpaceDE w:val="0"/>
        <w:autoSpaceDN w:val="0"/>
        <w:adjustRightInd w:val="0"/>
        <w:jc w:val="center"/>
        <w:rPr>
          <w:rFonts w:ascii="Times-Roman" w:hAnsi="Times-Roman"/>
        </w:rPr>
      </w:pPr>
    </w:p>
    <w:p w14:paraId="54EED4B8" w14:textId="77777777" w:rsidR="00C210E0" w:rsidRDefault="00C210E0" w:rsidP="00C210E0">
      <w:pPr>
        <w:widowControl w:val="0"/>
        <w:autoSpaceDE w:val="0"/>
        <w:autoSpaceDN w:val="0"/>
        <w:adjustRightInd w:val="0"/>
        <w:jc w:val="center"/>
        <w:rPr>
          <w:rFonts w:ascii="Times-Roman" w:hAnsi="Times-Roman"/>
        </w:rPr>
      </w:pPr>
    </w:p>
    <w:p w14:paraId="696385E3" w14:textId="77777777" w:rsidR="00C210E0" w:rsidRDefault="00C210E0" w:rsidP="00C210E0">
      <w:pPr>
        <w:widowControl w:val="0"/>
        <w:autoSpaceDE w:val="0"/>
        <w:autoSpaceDN w:val="0"/>
        <w:adjustRightInd w:val="0"/>
        <w:jc w:val="center"/>
        <w:rPr>
          <w:rFonts w:ascii="Times-Roman" w:hAnsi="Times-Roman"/>
        </w:rPr>
      </w:pPr>
    </w:p>
    <w:p w14:paraId="2A1436A6" w14:textId="77777777" w:rsidR="00C210E0" w:rsidRDefault="00C210E0" w:rsidP="00C210E0">
      <w:pPr>
        <w:widowControl w:val="0"/>
        <w:autoSpaceDE w:val="0"/>
        <w:autoSpaceDN w:val="0"/>
        <w:adjustRightInd w:val="0"/>
        <w:jc w:val="center"/>
        <w:rPr>
          <w:rFonts w:ascii="Times-Roman" w:hAnsi="Times-Roman"/>
        </w:rPr>
      </w:pPr>
    </w:p>
    <w:p w14:paraId="64814855" w14:textId="77777777" w:rsidR="00C210E0" w:rsidRDefault="00C210E0" w:rsidP="00C210E0">
      <w:pPr>
        <w:widowControl w:val="0"/>
        <w:autoSpaceDE w:val="0"/>
        <w:autoSpaceDN w:val="0"/>
        <w:adjustRightInd w:val="0"/>
        <w:jc w:val="center"/>
        <w:rPr>
          <w:rFonts w:ascii="Times-Roman" w:hAnsi="Times-Roman"/>
        </w:rPr>
      </w:pPr>
    </w:p>
    <w:p w14:paraId="4EC0D067" w14:textId="77777777" w:rsidR="00C210E0" w:rsidRDefault="00C210E0" w:rsidP="00C210E0">
      <w:pPr>
        <w:widowControl w:val="0"/>
        <w:autoSpaceDE w:val="0"/>
        <w:autoSpaceDN w:val="0"/>
        <w:adjustRightInd w:val="0"/>
        <w:jc w:val="center"/>
        <w:rPr>
          <w:rFonts w:ascii="Times-Roman" w:hAnsi="Times-Roman"/>
        </w:rPr>
      </w:pPr>
    </w:p>
    <w:p w14:paraId="5607CBFE" w14:textId="77777777" w:rsidR="00C210E0" w:rsidRDefault="00C210E0" w:rsidP="00C210E0">
      <w:pPr>
        <w:widowControl w:val="0"/>
        <w:autoSpaceDE w:val="0"/>
        <w:autoSpaceDN w:val="0"/>
        <w:adjustRightInd w:val="0"/>
        <w:jc w:val="center"/>
        <w:rPr>
          <w:rFonts w:ascii="Times-Roman" w:hAnsi="Times-Roman"/>
        </w:rPr>
      </w:pPr>
    </w:p>
    <w:p w14:paraId="0429C18B" w14:textId="77777777" w:rsidR="00C210E0" w:rsidRDefault="00C210E0" w:rsidP="00C210E0">
      <w:pPr>
        <w:widowControl w:val="0"/>
        <w:autoSpaceDE w:val="0"/>
        <w:autoSpaceDN w:val="0"/>
        <w:adjustRightInd w:val="0"/>
        <w:jc w:val="center"/>
        <w:rPr>
          <w:rFonts w:ascii="Times-Roman" w:hAnsi="Times-Roman"/>
        </w:rPr>
      </w:pPr>
    </w:p>
    <w:p w14:paraId="50F2A50C" w14:textId="77777777" w:rsidR="00C210E0" w:rsidRDefault="00C210E0" w:rsidP="00C210E0">
      <w:pPr>
        <w:widowControl w:val="0"/>
        <w:autoSpaceDE w:val="0"/>
        <w:autoSpaceDN w:val="0"/>
        <w:adjustRightInd w:val="0"/>
        <w:jc w:val="center"/>
        <w:rPr>
          <w:rFonts w:ascii="Times-Roman" w:hAnsi="Times-Roman"/>
        </w:rPr>
      </w:pPr>
    </w:p>
    <w:p w14:paraId="07B29601" w14:textId="77777777" w:rsidR="00C210E0" w:rsidRDefault="00C210E0" w:rsidP="00C210E0">
      <w:pPr>
        <w:widowControl w:val="0"/>
        <w:autoSpaceDE w:val="0"/>
        <w:autoSpaceDN w:val="0"/>
        <w:adjustRightInd w:val="0"/>
        <w:jc w:val="center"/>
        <w:rPr>
          <w:rFonts w:ascii="Times-Roman" w:hAnsi="Times-Roman"/>
        </w:rPr>
      </w:pPr>
    </w:p>
    <w:p w14:paraId="69315344" w14:textId="77777777" w:rsidR="00C210E0" w:rsidRDefault="00C210E0" w:rsidP="00C210E0">
      <w:pPr>
        <w:widowControl w:val="0"/>
        <w:autoSpaceDE w:val="0"/>
        <w:autoSpaceDN w:val="0"/>
        <w:adjustRightInd w:val="0"/>
        <w:jc w:val="center"/>
        <w:rPr>
          <w:rFonts w:ascii="Times-Roman" w:hAnsi="Times-Roman"/>
        </w:rPr>
      </w:pPr>
    </w:p>
    <w:p w14:paraId="24544CAB" w14:textId="77777777" w:rsidR="00C210E0" w:rsidRDefault="00C210E0" w:rsidP="00C210E0">
      <w:pPr>
        <w:widowControl w:val="0"/>
        <w:autoSpaceDE w:val="0"/>
        <w:autoSpaceDN w:val="0"/>
        <w:adjustRightInd w:val="0"/>
        <w:jc w:val="center"/>
        <w:rPr>
          <w:rFonts w:ascii="Times-Roman" w:hAnsi="Times-Roman"/>
        </w:rPr>
      </w:pPr>
    </w:p>
    <w:p w14:paraId="510E045A" w14:textId="77777777" w:rsidR="00C210E0" w:rsidRDefault="00C210E0" w:rsidP="00C210E0">
      <w:pPr>
        <w:widowControl w:val="0"/>
        <w:autoSpaceDE w:val="0"/>
        <w:autoSpaceDN w:val="0"/>
        <w:adjustRightInd w:val="0"/>
        <w:jc w:val="center"/>
        <w:rPr>
          <w:rFonts w:ascii="Times-Roman" w:hAnsi="Times-Roman"/>
        </w:rPr>
      </w:pPr>
    </w:p>
    <w:p w14:paraId="21C9CE6F" w14:textId="77777777" w:rsidR="00C210E0" w:rsidRDefault="00C210E0" w:rsidP="00C210E0">
      <w:pPr>
        <w:widowControl w:val="0"/>
        <w:autoSpaceDE w:val="0"/>
        <w:autoSpaceDN w:val="0"/>
        <w:adjustRightInd w:val="0"/>
        <w:jc w:val="center"/>
        <w:rPr>
          <w:rFonts w:ascii="Times-Roman" w:hAnsi="Times-Roman"/>
        </w:rPr>
      </w:pPr>
    </w:p>
    <w:p w14:paraId="560134B7" w14:textId="77777777" w:rsidR="00C210E0" w:rsidRDefault="00C210E0" w:rsidP="00C210E0">
      <w:pPr>
        <w:widowControl w:val="0"/>
        <w:autoSpaceDE w:val="0"/>
        <w:autoSpaceDN w:val="0"/>
        <w:adjustRightInd w:val="0"/>
        <w:jc w:val="center"/>
        <w:rPr>
          <w:rFonts w:ascii="Times-Roman" w:hAnsi="Times-Roman"/>
        </w:rPr>
      </w:pPr>
    </w:p>
    <w:p w14:paraId="075039C2" w14:textId="77777777" w:rsidR="00C210E0" w:rsidRPr="006355AA" w:rsidRDefault="00C210E0" w:rsidP="00C210E0">
      <w:pPr>
        <w:widowControl w:val="0"/>
        <w:autoSpaceDE w:val="0"/>
        <w:autoSpaceDN w:val="0"/>
        <w:adjustRightInd w:val="0"/>
        <w:jc w:val="center"/>
        <w:rPr>
          <w:rFonts w:ascii="Times-Roman" w:hAnsi="Times-Roman"/>
        </w:rPr>
      </w:pPr>
    </w:p>
    <w:p w14:paraId="257F0CAE" w14:textId="7CCCA8F8" w:rsidR="00C210E0" w:rsidRPr="00C210E0" w:rsidRDefault="00C210E0" w:rsidP="00C210E0">
      <w:pPr>
        <w:widowControl w:val="0"/>
        <w:autoSpaceDE w:val="0"/>
        <w:autoSpaceDN w:val="0"/>
        <w:adjustRightInd w:val="0"/>
        <w:jc w:val="center"/>
        <w:rPr>
          <w:rFonts w:ascii="Times-Roman" w:hAnsi="Times-Roman"/>
          <w:b/>
          <w:u w:val="single"/>
        </w:rPr>
      </w:pPr>
      <w:r w:rsidRPr="00C210E0">
        <w:rPr>
          <w:rFonts w:ascii="Times-Roman" w:hAnsi="Times-Roman"/>
          <w:b/>
          <w:u w:val="single"/>
        </w:rPr>
        <w:t xml:space="preserve">#24) </w:t>
      </w:r>
      <w:r w:rsidRPr="00C210E0">
        <w:rPr>
          <w:rFonts w:ascii="Times-Roman" w:hAnsi="Times-Roman"/>
          <w:b/>
          <w:u w:val="single"/>
        </w:rPr>
        <w:t>Empowered or Seduced? The Debate About Advertising and Marketing to Kids</w:t>
      </w:r>
    </w:p>
    <w:p w14:paraId="16163C9D" w14:textId="77777777" w:rsidR="00C210E0" w:rsidRPr="006355AA" w:rsidRDefault="00C210E0" w:rsidP="00C210E0">
      <w:pPr>
        <w:widowControl w:val="0"/>
        <w:autoSpaceDE w:val="0"/>
        <w:autoSpaceDN w:val="0"/>
        <w:adjustRightInd w:val="0"/>
        <w:rPr>
          <w:rFonts w:ascii="Times-Roman" w:hAnsi="Times-Roman"/>
        </w:rPr>
      </w:pPr>
      <w:proofErr w:type="gramStart"/>
      <w:r w:rsidRPr="006355AA">
        <w:rPr>
          <w:rFonts w:ascii="Times-Roman" w:hAnsi="Times-Roman"/>
          <w:i/>
        </w:rPr>
        <w:t xml:space="preserve">1974  </w:t>
      </w:r>
      <w:r w:rsidRPr="006355AA">
        <w:rPr>
          <w:rFonts w:ascii="Times-Roman" w:hAnsi="Times-Roman"/>
        </w:rPr>
        <w:t>Federal</w:t>
      </w:r>
      <w:proofErr w:type="gramEnd"/>
      <w:r w:rsidRPr="006355AA">
        <w:rPr>
          <w:rFonts w:ascii="Times-Roman" w:hAnsi="Times-Roman"/>
        </w:rPr>
        <w:t xml:space="preserve"> Communications Commission recognized children’s vulnerability and enacted regulations</w:t>
      </w:r>
    </w:p>
    <w:p w14:paraId="6E201EDC" w14:textId="77777777" w:rsidR="00C210E0" w:rsidRPr="006355AA" w:rsidRDefault="00C210E0" w:rsidP="00C210E0">
      <w:pPr>
        <w:widowControl w:val="0"/>
        <w:numPr>
          <w:ilvl w:val="0"/>
          <w:numId w:val="70"/>
        </w:numPr>
        <w:tabs>
          <w:tab w:val="left" w:pos="220"/>
          <w:tab w:val="left" w:pos="720"/>
        </w:tabs>
        <w:autoSpaceDE w:val="0"/>
        <w:autoSpaceDN w:val="0"/>
        <w:adjustRightInd w:val="0"/>
        <w:ind w:hanging="720"/>
        <w:rPr>
          <w:rFonts w:ascii="Times-Roman" w:hAnsi="Times-Roman"/>
        </w:rPr>
      </w:pPr>
      <w:r w:rsidRPr="006355AA">
        <w:rPr>
          <w:rFonts w:ascii="Times-Roman" w:hAnsi="Times-Roman"/>
        </w:rPr>
        <w:t>Restricted advertising time to 9.5 minutes/ hour on weekends and 12 minutes on weekdays</w:t>
      </w:r>
    </w:p>
    <w:p w14:paraId="614CD73B" w14:textId="77777777" w:rsidR="00C210E0" w:rsidRPr="006355AA" w:rsidRDefault="00C210E0" w:rsidP="00C210E0">
      <w:pPr>
        <w:widowControl w:val="0"/>
        <w:autoSpaceDE w:val="0"/>
        <w:autoSpaceDN w:val="0"/>
        <w:adjustRightInd w:val="0"/>
        <w:rPr>
          <w:rFonts w:ascii="Times-Roman" w:hAnsi="Times-Roman"/>
          <w:i/>
        </w:rPr>
      </w:pPr>
      <w:proofErr w:type="gramStart"/>
      <w:r w:rsidRPr="006355AA">
        <w:rPr>
          <w:rFonts w:ascii="Times-Roman" w:hAnsi="Times-Roman"/>
          <w:i/>
        </w:rPr>
        <w:t xml:space="preserve">1990s  </w:t>
      </w:r>
      <w:r w:rsidRPr="006355AA">
        <w:rPr>
          <w:rFonts w:ascii="Times-Roman" w:hAnsi="Times-Roman"/>
        </w:rPr>
        <w:t>Ralph</w:t>
      </w:r>
      <w:proofErr w:type="gramEnd"/>
      <w:r w:rsidRPr="006355AA">
        <w:rPr>
          <w:rFonts w:ascii="Times-Roman" w:hAnsi="Times-Roman"/>
        </w:rPr>
        <w:t xml:space="preserve"> Nader published “</w:t>
      </w:r>
      <w:r w:rsidRPr="006355AA">
        <w:rPr>
          <w:rFonts w:ascii="Times-Roman" w:hAnsi="Times-Roman"/>
          <w:i/>
        </w:rPr>
        <w:t>The Parents Guide to Fighting Corporate Predators”</w:t>
      </w:r>
    </w:p>
    <w:p w14:paraId="5BE9CF45" w14:textId="77777777" w:rsidR="00C210E0" w:rsidRPr="006355AA" w:rsidRDefault="00C210E0" w:rsidP="00C210E0">
      <w:pPr>
        <w:widowControl w:val="0"/>
        <w:numPr>
          <w:ilvl w:val="0"/>
          <w:numId w:val="71"/>
        </w:numPr>
        <w:tabs>
          <w:tab w:val="left" w:pos="220"/>
          <w:tab w:val="left" w:pos="720"/>
        </w:tabs>
        <w:autoSpaceDE w:val="0"/>
        <w:autoSpaceDN w:val="0"/>
        <w:adjustRightInd w:val="0"/>
        <w:ind w:hanging="720"/>
        <w:rPr>
          <w:rFonts w:ascii="Times-Roman" w:hAnsi="Times-Roman"/>
        </w:rPr>
      </w:pPr>
      <w:r w:rsidRPr="006355AA">
        <w:rPr>
          <w:rFonts w:ascii="Times-Roman" w:hAnsi="Times-Roman"/>
        </w:rPr>
        <w:t>Motherhood Project published “Watch out for Children” which attacked larger consumer culture being sold to youth</w:t>
      </w:r>
    </w:p>
    <w:p w14:paraId="33C165EE" w14:textId="77777777" w:rsidR="00C210E0" w:rsidRPr="006355AA" w:rsidRDefault="00C210E0" w:rsidP="00C210E0">
      <w:pPr>
        <w:widowControl w:val="0"/>
        <w:autoSpaceDE w:val="0"/>
        <w:autoSpaceDN w:val="0"/>
        <w:adjustRightInd w:val="0"/>
        <w:rPr>
          <w:rFonts w:ascii="Times-Roman" w:hAnsi="Times-Roman"/>
        </w:rPr>
      </w:pPr>
      <w:proofErr w:type="gramStart"/>
      <w:r w:rsidRPr="006355AA">
        <w:rPr>
          <w:rFonts w:ascii="Times-Roman" w:hAnsi="Times-Roman"/>
          <w:i/>
        </w:rPr>
        <w:t xml:space="preserve">2000  </w:t>
      </w:r>
      <w:r w:rsidRPr="006355AA">
        <w:rPr>
          <w:rFonts w:ascii="Times-Roman" w:hAnsi="Times-Roman"/>
        </w:rPr>
        <w:t>reached</w:t>
      </w:r>
      <w:proofErr w:type="gramEnd"/>
      <w:r w:rsidRPr="006355AA">
        <w:rPr>
          <w:rFonts w:ascii="Times-Roman" w:hAnsi="Times-Roman"/>
        </w:rPr>
        <w:t xml:space="preserve"> political mainstream when Senate candidate Hilary Rodham Clinton declared that too many companies simply see our children as cash cows that they can exploit</w:t>
      </w:r>
    </w:p>
    <w:p w14:paraId="1D702977" w14:textId="77777777" w:rsidR="00C210E0" w:rsidRPr="006355AA" w:rsidRDefault="00C210E0" w:rsidP="00C210E0">
      <w:pPr>
        <w:widowControl w:val="0"/>
        <w:autoSpaceDE w:val="0"/>
        <w:autoSpaceDN w:val="0"/>
        <w:adjustRightInd w:val="0"/>
        <w:rPr>
          <w:rFonts w:ascii="Times-Roman" w:hAnsi="Times-Roman"/>
        </w:rPr>
      </w:pPr>
      <w:r w:rsidRPr="006355AA">
        <w:rPr>
          <w:rFonts w:ascii="Times-Roman" w:hAnsi="Times-Roman"/>
        </w:rPr>
        <w:t>2002</w:t>
      </w:r>
      <w:proofErr w:type="gramStart"/>
      <w:r w:rsidRPr="006355AA">
        <w:rPr>
          <w:rFonts w:ascii="Times-Roman" w:hAnsi="Times-Roman"/>
        </w:rPr>
        <w:t>-  watershed</w:t>
      </w:r>
      <w:proofErr w:type="gramEnd"/>
      <w:r w:rsidRPr="006355AA">
        <w:rPr>
          <w:rFonts w:ascii="Times-Roman" w:hAnsi="Times-Roman"/>
        </w:rPr>
        <w:t xml:space="preserve"> year for opponents of food marketing</w:t>
      </w:r>
    </w:p>
    <w:p w14:paraId="72F37113" w14:textId="77777777" w:rsidR="00C210E0" w:rsidRPr="006355AA" w:rsidRDefault="00C210E0" w:rsidP="00C210E0">
      <w:pPr>
        <w:widowControl w:val="0"/>
        <w:autoSpaceDE w:val="0"/>
        <w:autoSpaceDN w:val="0"/>
        <w:adjustRightInd w:val="0"/>
        <w:rPr>
          <w:rFonts w:ascii="Times-Roman" w:hAnsi="Times-Roman"/>
        </w:rPr>
      </w:pPr>
      <w:proofErr w:type="gramStart"/>
      <w:r w:rsidRPr="006355AA">
        <w:rPr>
          <w:rFonts w:ascii="Times-Roman" w:hAnsi="Times-Roman"/>
        </w:rPr>
        <w:t>2003  Annual</w:t>
      </w:r>
      <w:proofErr w:type="gramEnd"/>
      <w:r w:rsidRPr="006355AA">
        <w:rPr>
          <w:rFonts w:ascii="Times-Roman" w:hAnsi="Times-Roman"/>
        </w:rPr>
        <w:t xml:space="preserve"> </w:t>
      </w:r>
      <w:proofErr w:type="spellStart"/>
      <w:r w:rsidRPr="006355AA">
        <w:rPr>
          <w:rFonts w:ascii="Times-Roman" w:hAnsi="Times-Roman"/>
        </w:rPr>
        <w:t>KidPower</w:t>
      </w:r>
      <w:proofErr w:type="spellEnd"/>
      <w:r w:rsidRPr="006355AA">
        <w:rPr>
          <w:rFonts w:ascii="Times-Roman" w:hAnsi="Times-Roman"/>
        </w:rPr>
        <w:t xml:space="preserve"> conference was taking not</w:t>
      </w:r>
    </w:p>
    <w:p w14:paraId="527B27A8" w14:textId="77777777" w:rsidR="00C210E0" w:rsidRDefault="00C210E0" w:rsidP="00C210E0">
      <w:pPr>
        <w:widowControl w:val="0"/>
        <w:autoSpaceDE w:val="0"/>
        <w:autoSpaceDN w:val="0"/>
        <w:adjustRightInd w:val="0"/>
        <w:rPr>
          <w:rFonts w:ascii="Times-Roman" w:hAnsi="Times-Roman"/>
          <w:i/>
        </w:rPr>
      </w:pPr>
    </w:p>
    <w:p w14:paraId="0045E49C"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 xml:space="preserve">What the industry defends </w:t>
      </w:r>
      <w:proofErr w:type="gramStart"/>
      <w:r w:rsidRPr="006355AA">
        <w:rPr>
          <w:rFonts w:ascii="Times-Roman" w:hAnsi="Times-Roman"/>
          <w:i/>
        </w:rPr>
        <w:t>themselves</w:t>
      </w:r>
      <w:proofErr w:type="gramEnd"/>
      <w:r w:rsidRPr="006355AA">
        <w:rPr>
          <w:rFonts w:ascii="Times-Roman" w:hAnsi="Times-Roman"/>
          <w:i/>
        </w:rPr>
        <w:t xml:space="preserve"> with:</w:t>
      </w:r>
    </w:p>
    <w:p w14:paraId="145FEE25" w14:textId="77777777" w:rsidR="00C210E0" w:rsidRPr="006355AA" w:rsidRDefault="00C210E0" w:rsidP="00C210E0">
      <w:pPr>
        <w:widowControl w:val="0"/>
        <w:numPr>
          <w:ilvl w:val="0"/>
          <w:numId w:val="72"/>
        </w:numPr>
        <w:tabs>
          <w:tab w:val="left" w:pos="220"/>
          <w:tab w:val="left" w:pos="720"/>
        </w:tabs>
        <w:autoSpaceDE w:val="0"/>
        <w:autoSpaceDN w:val="0"/>
        <w:adjustRightInd w:val="0"/>
        <w:ind w:hanging="720"/>
        <w:rPr>
          <w:rFonts w:ascii="Times-Roman" w:hAnsi="Times-Roman"/>
        </w:rPr>
      </w:pPr>
      <w:r w:rsidRPr="006355AA">
        <w:rPr>
          <w:rFonts w:ascii="Times-Roman" w:hAnsi="Times-Roman"/>
        </w:rPr>
        <w:t>They are Empowering Kids</w:t>
      </w:r>
    </w:p>
    <w:p w14:paraId="3F3FC122" w14:textId="77777777" w:rsidR="00C210E0" w:rsidRPr="006355AA" w:rsidRDefault="00C210E0" w:rsidP="00C210E0">
      <w:pPr>
        <w:widowControl w:val="0"/>
        <w:numPr>
          <w:ilvl w:val="0"/>
          <w:numId w:val="72"/>
        </w:numPr>
        <w:tabs>
          <w:tab w:val="left" w:pos="220"/>
          <w:tab w:val="left" w:pos="720"/>
        </w:tabs>
        <w:autoSpaceDE w:val="0"/>
        <w:autoSpaceDN w:val="0"/>
        <w:adjustRightInd w:val="0"/>
        <w:ind w:hanging="720"/>
        <w:rPr>
          <w:rFonts w:ascii="Times-Roman" w:hAnsi="Times-Roman"/>
        </w:rPr>
      </w:pPr>
      <w:r w:rsidRPr="006355AA">
        <w:rPr>
          <w:rFonts w:ascii="Times-Roman" w:hAnsi="Times-Roman"/>
        </w:rPr>
        <w:t>Advertising to kids is necessary for the economic health of the industry</w:t>
      </w:r>
    </w:p>
    <w:p w14:paraId="0BE10655" w14:textId="77777777" w:rsidR="00C210E0" w:rsidRPr="006355AA" w:rsidRDefault="00C210E0" w:rsidP="00C210E0">
      <w:pPr>
        <w:widowControl w:val="0"/>
        <w:numPr>
          <w:ilvl w:val="0"/>
          <w:numId w:val="72"/>
        </w:numPr>
        <w:tabs>
          <w:tab w:val="left" w:pos="220"/>
          <w:tab w:val="left" w:pos="720"/>
        </w:tabs>
        <w:autoSpaceDE w:val="0"/>
        <w:autoSpaceDN w:val="0"/>
        <w:adjustRightInd w:val="0"/>
        <w:ind w:hanging="720"/>
        <w:rPr>
          <w:rFonts w:ascii="Times-Roman" w:hAnsi="Times-Roman"/>
        </w:rPr>
      </w:pPr>
      <w:r w:rsidRPr="006355AA">
        <w:rPr>
          <w:rFonts w:ascii="Times-Roman" w:hAnsi="Times-Roman"/>
        </w:rPr>
        <w:t>Parents are the guilty party</w:t>
      </w:r>
    </w:p>
    <w:p w14:paraId="59AD31B8" w14:textId="77777777" w:rsidR="00C210E0" w:rsidRDefault="00C210E0" w:rsidP="00C210E0">
      <w:pPr>
        <w:widowControl w:val="0"/>
        <w:autoSpaceDE w:val="0"/>
        <w:autoSpaceDN w:val="0"/>
        <w:adjustRightInd w:val="0"/>
        <w:rPr>
          <w:rFonts w:ascii="Times-Roman" w:hAnsi="Times-Roman"/>
          <w:i/>
        </w:rPr>
      </w:pPr>
    </w:p>
    <w:p w14:paraId="52BCB3C9"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The new discourse of kid empowerment</w:t>
      </w:r>
    </w:p>
    <w:p w14:paraId="2C49F5BF" w14:textId="77777777" w:rsidR="00C210E0" w:rsidRPr="006355AA" w:rsidRDefault="00C210E0" w:rsidP="00C210E0">
      <w:pPr>
        <w:widowControl w:val="0"/>
        <w:numPr>
          <w:ilvl w:val="0"/>
          <w:numId w:val="73"/>
        </w:numPr>
        <w:tabs>
          <w:tab w:val="left" w:pos="220"/>
          <w:tab w:val="left" w:pos="720"/>
        </w:tabs>
        <w:autoSpaceDE w:val="0"/>
        <w:autoSpaceDN w:val="0"/>
        <w:adjustRightInd w:val="0"/>
        <w:ind w:hanging="720"/>
        <w:rPr>
          <w:rFonts w:ascii="Times-Roman" w:hAnsi="Times-Roman"/>
        </w:rPr>
      </w:pPr>
      <w:r w:rsidRPr="006355AA">
        <w:rPr>
          <w:rFonts w:ascii="Times-Roman" w:hAnsi="Times-Roman"/>
        </w:rPr>
        <w:t>Idea that ads and products help children feel powerful, independent</w:t>
      </w:r>
    </w:p>
    <w:p w14:paraId="2C655E0E" w14:textId="77777777" w:rsidR="00C210E0" w:rsidRPr="006355AA" w:rsidRDefault="00C210E0" w:rsidP="00C210E0">
      <w:pPr>
        <w:widowControl w:val="0"/>
        <w:numPr>
          <w:ilvl w:val="0"/>
          <w:numId w:val="73"/>
        </w:numPr>
        <w:tabs>
          <w:tab w:val="left" w:pos="220"/>
          <w:tab w:val="left" w:pos="720"/>
        </w:tabs>
        <w:autoSpaceDE w:val="0"/>
        <w:autoSpaceDN w:val="0"/>
        <w:adjustRightInd w:val="0"/>
        <w:ind w:hanging="720"/>
        <w:rPr>
          <w:rFonts w:ascii="Times-Roman" w:hAnsi="Times-Roman"/>
        </w:rPr>
      </w:pPr>
      <w:r w:rsidRPr="006355AA">
        <w:rPr>
          <w:rFonts w:ascii="Times-Roman" w:hAnsi="Times-Roman"/>
        </w:rPr>
        <w:t>If ads make kids feel better about themselves after purchasing a product it is a double edged sword</w:t>
      </w:r>
    </w:p>
    <w:p w14:paraId="47D6055E" w14:textId="77777777" w:rsidR="00C210E0" w:rsidRPr="006355AA" w:rsidRDefault="00C210E0" w:rsidP="00C210E0">
      <w:pPr>
        <w:widowControl w:val="0"/>
        <w:numPr>
          <w:ilvl w:val="1"/>
          <w:numId w:val="73"/>
        </w:numPr>
        <w:tabs>
          <w:tab w:val="left" w:pos="940"/>
          <w:tab w:val="left" w:pos="1440"/>
        </w:tabs>
        <w:autoSpaceDE w:val="0"/>
        <w:autoSpaceDN w:val="0"/>
        <w:adjustRightInd w:val="0"/>
        <w:ind w:hanging="1440"/>
        <w:rPr>
          <w:rFonts w:ascii="Times-Roman" w:hAnsi="Times-Roman"/>
        </w:rPr>
      </w:pPr>
      <w:r w:rsidRPr="006355AA">
        <w:rPr>
          <w:rFonts w:ascii="Times-Roman" w:hAnsi="Times-Roman"/>
        </w:rPr>
        <w:t>Yes they are happier, but it undermines self-worth</w:t>
      </w:r>
    </w:p>
    <w:p w14:paraId="7898CF85" w14:textId="77777777" w:rsidR="00C210E0" w:rsidRPr="006355AA" w:rsidRDefault="00C210E0" w:rsidP="00C210E0">
      <w:pPr>
        <w:widowControl w:val="0"/>
        <w:numPr>
          <w:ilvl w:val="0"/>
          <w:numId w:val="73"/>
        </w:numPr>
        <w:tabs>
          <w:tab w:val="left" w:pos="220"/>
          <w:tab w:val="left" w:pos="720"/>
        </w:tabs>
        <w:autoSpaceDE w:val="0"/>
        <w:autoSpaceDN w:val="0"/>
        <w:adjustRightInd w:val="0"/>
        <w:ind w:hanging="720"/>
        <w:rPr>
          <w:rFonts w:ascii="Times-Roman" w:hAnsi="Times-Roman"/>
        </w:rPr>
      </w:pPr>
      <w:r w:rsidRPr="006355AA">
        <w:rPr>
          <w:rFonts w:ascii="Times-Roman" w:hAnsi="Times-Roman"/>
        </w:rPr>
        <w:t>Social conservatives argue that advertising and the media have become unacceptably disrespectful toward adults, undermining children’s proper deference and obedience</w:t>
      </w:r>
    </w:p>
    <w:p w14:paraId="195E227F" w14:textId="77777777" w:rsidR="00C210E0" w:rsidRPr="006355AA" w:rsidRDefault="00C210E0" w:rsidP="00C210E0">
      <w:pPr>
        <w:widowControl w:val="0"/>
        <w:numPr>
          <w:ilvl w:val="0"/>
          <w:numId w:val="73"/>
        </w:numPr>
        <w:tabs>
          <w:tab w:val="left" w:pos="220"/>
          <w:tab w:val="left" w:pos="720"/>
        </w:tabs>
        <w:autoSpaceDE w:val="0"/>
        <w:autoSpaceDN w:val="0"/>
        <w:adjustRightInd w:val="0"/>
        <w:ind w:hanging="720"/>
        <w:rPr>
          <w:rFonts w:ascii="Times-Roman" w:hAnsi="Times-Roman"/>
        </w:rPr>
      </w:pPr>
      <w:r w:rsidRPr="006355AA">
        <w:rPr>
          <w:rFonts w:ascii="Times-Roman" w:hAnsi="Times-Roman"/>
        </w:rPr>
        <w:t xml:space="preserve">Even those who don’t believe that adults have a </w:t>
      </w:r>
      <w:proofErr w:type="spellStart"/>
      <w:r w:rsidRPr="006355AA">
        <w:rPr>
          <w:rFonts w:ascii="Times-Roman" w:hAnsi="Times-Roman"/>
        </w:rPr>
        <w:t>god-given</w:t>
      </w:r>
      <w:proofErr w:type="spellEnd"/>
      <w:r w:rsidRPr="006355AA">
        <w:rPr>
          <w:rFonts w:ascii="Times-Roman" w:hAnsi="Times-Roman"/>
        </w:rPr>
        <w:t xml:space="preserve"> authority over children are disturbed by some of today’s advertising, wondering if it is undermining the mutual respect between parents and children</w:t>
      </w:r>
    </w:p>
    <w:p w14:paraId="4B5E1B4F" w14:textId="77777777" w:rsidR="00C210E0" w:rsidRPr="006355AA" w:rsidRDefault="00C210E0" w:rsidP="00C210E0">
      <w:pPr>
        <w:widowControl w:val="0"/>
        <w:numPr>
          <w:ilvl w:val="0"/>
          <w:numId w:val="73"/>
        </w:numPr>
        <w:tabs>
          <w:tab w:val="left" w:pos="220"/>
          <w:tab w:val="left" w:pos="720"/>
        </w:tabs>
        <w:autoSpaceDE w:val="0"/>
        <w:autoSpaceDN w:val="0"/>
        <w:adjustRightInd w:val="0"/>
        <w:ind w:hanging="720"/>
        <w:rPr>
          <w:rFonts w:ascii="Times-Roman" w:hAnsi="Times-Roman"/>
        </w:rPr>
      </w:pPr>
      <w:r w:rsidRPr="006355AA">
        <w:rPr>
          <w:rFonts w:ascii="Times-Roman" w:hAnsi="Times-Roman"/>
        </w:rPr>
        <w:t>The industry describes kids these days as more sophisticated than most adults, savvy, not able to be manipulated, kids are cognitively and physically developing more rapidly</w:t>
      </w:r>
    </w:p>
    <w:p w14:paraId="744A6FE0" w14:textId="77777777" w:rsidR="00C210E0" w:rsidRPr="006355AA" w:rsidRDefault="00C210E0" w:rsidP="00C210E0">
      <w:pPr>
        <w:widowControl w:val="0"/>
        <w:numPr>
          <w:ilvl w:val="0"/>
          <w:numId w:val="73"/>
        </w:numPr>
        <w:tabs>
          <w:tab w:val="left" w:pos="220"/>
          <w:tab w:val="left" w:pos="720"/>
        </w:tabs>
        <w:autoSpaceDE w:val="0"/>
        <w:autoSpaceDN w:val="0"/>
        <w:adjustRightInd w:val="0"/>
        <w:ind w:hanging="720"/>
        <w:rPr>
          <w:rFonts w:ascii="Times-Roman" w:hAnsi="Times-Roman"/>
        </w:rPr>
      </w:pPr>
      <w:r w:rsidRPr="006355AA">
        <w:rPr>
          <w:rFonts w:ascii="Times-Roman" w:hAnsi="Times-Roman"/>
        </w:rPr>
        <w:t>Until there is more research, the industry claims that children are better able to sort through advertising and resist persuasiveness, the industry’s claims remain unproven</w:t>
      </w:r>
    </w:p>
    <w:p w14:paraId="645949F1" w14:textId="77777777" w:rsidR="00C210E0" w:rsidRDefault="00C210E0" w:rsidP="00C210E0">
      <w:pPr>
        <w:widowControl w:val="0"/>
        <w:autoSpaceDE w:val="0"/>
        <w:autoSpaceDN w:val="0"/>
        <w:adjustRightInd w:val="0"/>
        <w:rPr>
          <w:rFonts w:ascii="Times-Roman" w:hAnsi="Times-Roman"/>
          <w:i/>
        </w:rPr>
      </w:pPr>
    </w:p>
    <w:p w14:paraId="66B2DDD5"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Instrumental Benefits of Ads</w:t>
      </w:r>
    </w:p>
    <w:p w14:paraId="76F51F26" w14:textId="77777777" w:rsidR="00C210E0" w:rsidRPr="006355AA" w:rsidRDefault="00C210E0" w:rsidP="00C210E0">
      <w:pPr>
        <w:widowControl w:val="0"/>
        <w:numPr>
          <w:ilvl w:val="0"/>
          <w:numId w:val="74"/>
        </w:numPr>
        <w:tabs>
          <w:tab w:val="left" w:pos="220"/>
          <w:tab w:val="left" w:pos="720"/>
        </w:tabs>
        <w:autoSpaceDE w:val="0"/>
        <w:autoSpaceDN w:val="0"/>
        <w:adjustRightInd w:val="0"/>
        <w:ind w:hanging="720"/>
        <w:rPr>
          <w:rFonts w:ascii="Times-Roman" w:hAnsi="Times-Roman"/>
        </w:rPr>
      </w:pPr>
      <w:r w:rsidRPr="006355AA">
        <w:rPr>
          <w:rFonts w:ascii="Times-Roman" w:hAnsi="Times-Roman"/>
        </w:rPr>
        <w:t xml:space="preserve">Free </w:t>
      </w:r>
      <w:proofErr w:type="spellStart"/>
      <w:r w:rsidRPr="006355AA">
        <w:rPr>
          <w:rFonts w:ascii="Times-Roman" w:hAnsi="Times-Roman"/>
        </w:rPr>
        <w:t>tv</w:t>
      </w:r>
      <w:proofErr w:type="spellEnd"/>
      <w:r w:rsidRPr="006355AA">
        <w:rPr>
          <w:rFonts w:ascii="Times-Roman" w:hAnsi="Times-Roman"/>
        </w:rPr>
        <w:t>, better products, economic growth and employment (most powerful arguments psychologically, logically not)</w:t>
      </w:r>
    </w:p>
    <w:p w14:paraId="34B8EECA" w14:textId="77777777" w:rsidR="00C210E0" w:rsidRPr="006355AA" w:rsidRDefault="00C210E0" w:rsidP="00C210E0">
      <w:pPr>
        <w:widowControl w:val="0"/>
        <w:numPr>
          <w:ilvl w:val="1"/>
          <w:numId w:val="74"/>
        </w:numPr>
        <w:tabs>
          <w:tab w:val="left" w:pos="940"/>
          <w:tab w:val="left" w:pos="1440"/>
        </w:tabs>
        <w:autoSpaceDE w:val="0"/>
        <w:autoSpaceDN w:val="0"/>
        <w:adjustRightInd w:val="0"/>
        <w:ind w:hanging="1440"/>
        <w:rPr>
          <w:rFonts w:ascii="Times-Roman" w:hAnsi="Times-Roman"/>
        </w:rPr>
      </w:pPr>
      <w:r w:rsidRPr="006355AA">
        <w:rPr>
          <w:rFonts w:ascii="Times-Roman" w:hAnsi="Times-Roman"/>
        </w:rPr>
        <w:lastRenderedPageBreak/>
        <w:t xml:space="preserve">Free </w:t>
      </w:r>
      <w:proofErr w:type="spellStart"/>
      <w:r w:rsidRPr="006355AA">
        <w:rPr>
          <w:rFonts w:ascii="Times-Roman" w:hAnsi="Times-Roman"/>
        </w:rPr>
        <w:t>tv</w:t>
      </w:r>
      <w:proofErr w:type="spellEnd"/>
      <w:r w:rsidRPr="006355AA">
        <w:rPr>
          <w:rFonts w:ascii="Times-Roman" w:hAnsi="Times-Roman"/>
        </w:rPr>
        <w:t xml:space="preserve"> is bad because kids watch too much</w:t>
      </w:r>
    </w:p>
    <w:p w14:paraId="35AD8A22" w14:textId="77777777" w:rsidR="00C210E0" w:rsidRPr="006355AA" w:rsidRDefault="00C210E0" w:rsidP="00C210E0">
      <w:pPr>
        <w:widowControl w:val="0"/>
        <w:numPr>
          <w:ilvl w:val="1"/>
          <w:numId w:val="74"/>
        </w:numPr>
        <w:tabs>
          <w:tab w:val="left" w:pos="940"/>
          <w:tab w:val="left" w:pos="1440"/>
        </w:tabs>
        <w:autoSpaceDE w:val="0"/>
        <w:autoSpaceDN w:val="0"/>
        <w:adjustRightInd w:val="0"/>
        <w:ind w:hanging="1440"/>
        <w:rPr>
          <w:rFonts w:ascii="Times-Roman" w:hAnsi="Times-Roman"/>
        </w:rPr>
      </w:pPr>
      <w:r w:rsidRPr="006355AA">
        <w:rPr>
          <w:rFonts w:ascii="Times-Roman" w:hAnsi="Times-Roman"/>
        </w:rPr>
        <w:t>Advertising creates barriers and make it harder for new products and companies to enter the market</w:t>
      </w:r>
    </w:p>
    <w:p w14:paraId="5D991085" w14:textId="77777777" w:rsidR="00C210E0" w:rsidRPr="006355AA" w:rsidRDefault="00C210E0" w:rsidP="00C210E0">
      <w:pPr>
        <w:widowControl w:val="0"/>
        <w:numPr>
          <w:ilvl w:val="1"/>
          <w:numId w:val="74"/>
        </w:numPr>
        <w:tabs>
          <w:tab w:val="left" w:pos="940"/>
          <w:tab w:val="left" w:pos="1440"/>
        </w:tabs>
        <w:autoSpaceDE w:val="0"/>
        <w:autoSpaceDN w:val="0"/>
        <w:adjustRightInd w:val="0"/>
        <w:ind w:hanging="1440"/>
        <w:rPr>
          <w:rFonts w:ascii="Times-Roman" w:hAnsi="Times-Roman"/>
        </w:rPr>
      </w:pPr>
      <w:r w:rsidRPr="006355AA">
        <w:rPr>
          <w:rFonts w:ascii="Times-Roman" w:hAnsi="Times-Roman"/>
        </w:rPr>
        <w:t>If we really wanted to maximize product innovation and improvements, wed structure the system to advertising was inexpensive and mainly informational</w:t>
      </w:r>
    </w:p>
    <w:p w14:paraId="541B93CF" w14:textId="77777777" w:rsidR="00C210E0" w:rsidRPr="006355AA" w:rsidRDefault="00C210E0" w:rsidP="00C210E0">
      <w:pPr>
        <w:widowControl w:val="0"/>
        <w:numPr>
          <w:ilvl w:val="0"/>
          <w:numId w:val="74"/>
        </w:numPr>
        <w:tabs>
          <w:tab w:val="left" w:pos="220"/>
          <w:tab w:val="left" w:pos="720"/>
        </w:tabs>
        <w:autoSpaceDE w:val="0"/>
        <w:autoSpaceDN w:val="0"/>
        <w:adjustRightInd w:val="0"/>
        <w:ind w:hanging="720"/>
        <w:rPr>
          <w:rFonts w:ascii="Times-Roman" w:hAnsi="Times-Roman"/>
        </w:rPr>
      </w:pPr>
      <w:r w:rsidRPr="006355AA">
        <w:rPr>
          <w:rFonts w:ascii="Times-Roman" w:hAnsi="Times-Roman"/>
        </w:rPr>
        <w:t>Advertising executive  “advertising has become a terribly destructive force around the world, putting fast food joints everywhere, undermining local cultures and global diversity”</w:t>
      </w:r>
    </w:p>
    <w:p w14:paraId="41024FB4" w14:textId="77777777" w:rsidR="00C210E0" w:rsidRPr="006355AA" w:rsidRDefault="00C210E0" w:rsidP="00C210E0">
      <w:pPr>
        <w:widowControl w:val="0"/>
        <w:numPr>
          <w:ilvl w:val="0"/>
          <w:numId w:val="74"/>
        </w:numPr>
        <w:tabs>
          <w:tab w:val="left" w:pos="220"/>
          <w:tab w:val="left" w:pos="720"/>
        </w:tabs>
        <w:autoSpaceDE w:val="0"/>
        <w:autoSpaceDN w:val="0"/>
        <w:adjustRightInd w:val="0"/>
        <w:ind w:hanging="720"/>
        <w:rPr>
          <w:rFonts w:ascii="Times-Roman" w:hAnsi="Times-Roman"/>
        </w:rPr>
      </w:pPr>
      <w:r w:rsidRPr="006355AA">
        <w:rPr>
          <w:rFonts w:ascii="Times-Roman" w:hAnsi="Times-Roman"/>
        </w:rPr>
        <w:t>One study says that when kids watch more advertising, they trust it more</w:t>
      </w:r>
    </w:p>
    <w:p w14:paraId="5076842F" w14:textId="77777777" w:rsidR="00C210E0" w:rsidRDefault="00C210E0" w:rsidP="00C210E0">
      <w:pPr>
        <w:widowControl w:val="0"/>
        <w:autoSpaceDE w:val="0"/>
        <w:autoSpaceDN w:val="0"/>
        <w:adjustRightInd w:val="0"/>
        <w:rPr>
          <w:rFonts w:ascii="Times-Roman" w:hAnsi="Times-Roman"/>
          <w:i/>
        </w:rPr>
      </w:pPr>
    </w:p>
    <w:p w14:paraId="6DB9CC8C" w14:textId="77777777" w:rsidR="00C210E0" w:rsidRDefault="00C210E0" w:rsidP="00C210E0">
      <w:pPr>
        <w:widowControl w:val="0"/>
        <w:autoSpaceDE w:val="0"/>
        <w:autoSpaceDN w:val="0"/>
        <w:adjustRightInd w:val="0"/>
        <w:rPr>
          <w:rFonts w:ascii="Times-Roman" w:hAnsi="Times-Roman"/>
          <w:i/>
        </w:rPr>
      </w:pPr>
    </w:p>
    <w:p w14:paraId="0BE91006" w14:textId="77777777" w:rsidR="00C210E0" w:rsidRDefault="00C210E0" w:rsidP="00C210E0">
      <w:pPr>
        <w:widowControl w:val="0"/>
        <w:autoSpaceDE w:val="0"/>
        <w:autoSpaceDN w:val="0"/>
        <w:adjustRightInd w:val="0"/>
        <w:rPr>
          <w:rFonts w:ascii="Times-Roman" w:hAnsi="Times-Roman"/>
          <w:i/>
        </w:rPr>
      </w:pPr>
    </w:p>
    <w:p w14:paraId="10B88EA0"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Industry Blames the Parent</w:t>
      </w:r>
    </w:p>
    <w:p w14:paraId="134448A0" w14:textId="77777777" w:rsidR="00C210E0" w:rsidRPr="006355AA" w:rsidRDefault="00C210E0" w:rsidP="00C210E0">
      <w:pPr>
        <w:widowControl w:val="0"/>
        <w:numPr>
          <w:ilvl w:val="0"/>
          <w:numId w:val="75"/>
        </w:numPr>
        <w:tabs>
          <w:tab w:val="left" w:pos="220"/>
          <w:tab w:val="left" w:pos="720"/>
        </w:tabs>
        <w:autoSpaceDE w:val="0"/>
        <w:autoSpaceDN w:val="0"/>
        <w:adjustRightInd w:val="0"/>
        <w:ind w:hanging="720"/>
        <w:rPr>
          <w:rFonts w:ascii="Times-Roman" w:hAnsi="Times-Roman"/>
        </w:rPr>
      </w:pPr>
      <w:r w:rsidRPr="006355AA">
        <w:rPr>
          <w:rFonts w:ascii="Times-Roman" w:hAnsi="Times-Roman"/>
        </w:rPr>
        <w:t>Parents can stop children from watching advertising, but they don’t.</w:t>
      </w:r>
    </w:p>
    <w:p w14:paraId="3DA2D3F4" w14:textId="77777777" w:rsidR="00C210E0" w:rsidRPr="006355AA" w:rsidRDefault="00C210E0" w:rsidP="00C210E0">
      <w:pPr>
        <w:widowControl w:val="0"/>
        <w:numPr>
          <w:ilvl w:val="0"/>
          <w:numId w:val="75"/>
        </w:numPr>
        <w:tabs>
          <w:tab w:val="left" w:pos="220"/>
          <w:tab w:val="left" w:pos="720"/>
        </w:tabs>
        <w:autoSpaceDE w:val="0"/>
        <w:autoSpaceDN w:val="0"/>
        <w:adjustRightInd w:val="0"/>
        <w:ind w:hanging="720"/>
        <w:rPr>
          <w:rFonts w:ascii="Times-Roman" w:hAnsi="Times-Roman"/>
        </w:rPr>
      </w:pPr>
      <w:r w:rsidRPr="006355AA">
        <w:rPr>
          <w:rFonts w:ascii="Times-Roman" w:hAnsi="Times-Roman"/>
        </w:rPr>
        <w:t>Advertising in schools</w:t>
      </w:r>
      <w:proofErr w:type="gramStart"/>
      <w:r w:rsidRPr="006355AA">
        <w:rPr>
          <w:rFonts w:ascii="Times-Roman" w:hAnsi="Times-Roman"/>
        </w:rPr>
        <w:t>?...</w:t>
      </w:r>
      <w:proofErr w:type="gramEnd"/>
    </w:p>
    <w:p w14:paraId="2AAA0977" w14:textId="77777777" w:rsidR="00C210E0" w:rsidRPr="006355AA" w:rsidRDefault="00C210E0" w:rsidP="00C210E0">
      <w:pPr>
        <w:widowControl w:val="0"/>
        <w:numPr>
          <w:ilvl w:val="1"/>
          <w:numId w:val="75"/>
        </w:numPr>
        <w:tabs>
          <w:tab w:val="left" w:pos="940"/>
          <w:tab w:val="left" w:pos="1440"/>
        </w:tabs>
        <w:autoSpaceDE w:val="0"/>
        <w:autoSpaceDN w:val="0"/>
        <w:adjustRightInd w:val="0"/>
        <w:ind w:hanging="1440"/>
        <w:rPr>
          <w:rFonts w:ascii="Times-Roman" w:hAnsi="Times-Roman"/>
        </w:rPr>
      </w:pPr>
      <w:r w:rsidRPr="006355AA">
        <w:rPr>
          <w:rFonts w:ascii="Times-Roman" w:hAnsi="Times-Roman"/>
        </w:rPr>
        <w:t>“</w:t>
      </w:r>
      <w:proofErr w:type="gramStart"/>
      <w:r w:rsidRPr="006355AA">
        <w:rPr>
          <w:rFonts w:ascii="Times-Roman" w:hAnsi="Times-Roman"/>
        </w:rPr>
        <w:t>the</w:t>
      </w:r>
      <w:proofErr w:type="gramEnd"/>
      <w:r w:rsidRPr="006355AA">
        <w:rPr>
          <w:rFonts w:ascii="Times-Roman" w:hAnsi="Times-Roman"/>
        </w:rPr>
        <w:t xml:space="preserve"> reason there is childhood obesity is because caregivers don’t have enough time to spend with their children”</w:t>
      </w:r>
    </w:p>
    <w:p w14:paraId="5839DB31" w14:textId="77777777" w:rsidR="00C210E0" w:rsidRPr="006355AA" w:rsidRDefault="00C210E0" w:rsidP="00C210E0">
      <w:pPr>
        <w:widowControl w:val="0"/>
        <w:numPr>
          <w:ilvl w:val="0"/>
          <w:numId w:val="75"/>
        </w:numPr>
        <w:tabs>
          <w:tab w:val="left" w:pos="220"/>
          <w:tab w:val="left" w:pos="720"/>
        </w:tabs>
        <w:autoSpaceDE w:val="0"/>
        <w:autoSpaceDN w:val="0"/>
        <w:adjustRightInd w:val="0"/>
        <w:ind w:hanging="720"/>
        <w:rPr>
          <w:rFonts w:ascii="Times-Roman" w:hAnsi="Times-Roman"/>
        </w:rPr>
      </w:pPr>
      <w:r w:rsidRPr="006355AA">
        <w:rPr>
          <w:rFonts w:ascii="Times-Roman" w:hAnsi="Times-Roman"/>
        </w:rPr>
        <w:t>Parents aren’t losing control, they’re giving it up</w:t>
      </w:r>
    </w:p>
    <w:p w14:paraId="3E9AD326" w14:textId="77777777" w:rsidR="00C210E0" w:rsidRPr="006355AA" w:rsidRDefault="00C210E0" w:rsidP="00C210E0">
      <w:pPr>
        <w:widowControl w:val="0"/>
        <w:numPr>
          <w:ilvl w:val="0"/>
          <w:numId w:val="75"/>
        </w:numPr>
        <w:tabs>
          <w:tab w:val="left" w:pos="220"/>
          <w:tab w:val="left" w:pos="720"/>
        </w:tabs>
        <w:autoSpaceDE w:val="0"/>
        <w:autoSpaceDN w:val="0"/>
        <w:adjustRightInd w:val="0"/>
        <w:ind w:hanging="720"/>
        <w:rPr>
          <w:rFonts w:ascii="Times-Roman" w:hAnsi="Times-Roman"/>
        </w:rPr>
      </w:pPr>
      <w:r w:rsidRPr="006355AA">
        <w:rPr>
          <w:rFonts w:ascii="Times-Roman" w:hAnsi="Times-Roman"/>
        </w:rPr>
        <w:t>Author says: “Parents should and do bear responsibility for restricting children’s access to consumer culture. When they fail to exercise judgment or set limits, the outcomes can be disastrous”</w:t>
      </w:r>
    </w:p>
    <w:p w14:paraId="54A3254E" w14:textId="77777777" w:rsidR="00C210E0" w:rsidRPr="006355AA" w:rsidRDefault="00C210E0" w:rsidP="00C210E0">
      <w:pPr>
        <w:widowControl w:val="0"/>
        <w:numPr>
          <w:ilvl w:val="1"/>
          <w:numId w:val="75"/>
        </w:numPr>
        <w:tabs>
          <w:tab w:val="left" w:pos="940"/>
          <w:tab w:val="left" w:pos="1440"/>
        </w:tabs>
        <w:autoSpaceDE w:val="0"/>
        <w:autoSpaceDN w:val="0"/>
        <w:adjustRightInd w:val="0"/>
        <w:ind w:hanging="1440"/>
        <w:rPr>
          <w:rFonts w:ascii="Times-Roman" w:hAnsi="Times-Roman"/>
        </w:rPr>
      </w:pPr>
      <w:r w:rsidRPr="006355AA">
        <w:rPr>
          <w:rFonts w:ascii="Times-Roman" w:hAnsi="Times-Roman"/>
        </w:rPr>
        <w:t xml:space="preserve">However, </w:t>
      </w:r>
      <w:proofErr w:type="gramStart"/>
      <w:r w:rsidRPr="006355AA">
        <w:rPr>
          <w:rFonts w:ascii="Times-Roman" w:hAnsi="Times-Roman"/>
        </w:rPr>
        <w:t>parents</w:t>
      </w:r>
      <w:proofErr w:type="gramEnd"/>
      <w:r w:rsidRPr="006355AA">
        <w:rPr>
          <w:rFonts w:ascii="Times-Roman" w:hAnsi="Times-Roman"/>
        </w:rPr>
        <w:t xml:space="preserve"> are NOT ENTIRELY </w:t>
      </w:r>
      <w:proofErr w:type="gramStart"/>
      <w:r w:rsidRPr="006355AA">
        <w:rPr>
          <w:rFonts w:ascii="Times-Roman" w:hAnsi="Times-Roman"/>
        </w:rPr>
        <w:t>TO BLAME</w:t>
      </w:r>
      <w:proofErr w:type="gramEnd"/>
      <w:r w:rsidRPr="006355AA">
        <w:rPr>
          <w:rFonts w:ascii="Times-Roman" w:hAnsi="Times-Roman"/>
        </w:rPr>
        <w:t>. All 3 parties need to behave differently</w:t>
      </w:r>
    </w:p>
    <w:p w14:paraId="11DB0CA3" w14:textId="77777777" w:rsidR="00C210E0" w:rsidRPr="006355AA" w:rsidRDefault="00C210E0" w:rsidP="00C210E0">
      <w:pPr>
        <w:widowControl w:val="0"/>
        <w:numPr>
          <w:ilvl w:val="0"/>
          <w:numId w:val="75"/>
        </w:numPr>
        <w:tabs>
          <w:tab w:val="left" w:pos="220"/>
          <w:tab w:val="left" w:pos="720"/>
        </w:tabs>
        <w:autoSpaceDE w:val="0"/>
        <w:autoSpaceDN w:val="0"/>
        <w:adjustRightInd w:val="0"/>
        <w:ind w:hanging="720"/>
        <w:rPr>
          <w:rFonts w:ascii="Times-Roman" w:hAnsi="Times-Roman"/>
        </w:rPr>
      </w:pPr>
      <w:r w:rsidRPr="006355AA">
        <w:rPr>
          <w:rFonts w:ascii="Times-Roman" w:hAnsi="Times-Roman"/>
        </w:rPr>
        <w:t>“</w:t>
      </w:r>
      <w:proofErr w:type="gramStart"/>
      <w:r w:rsidRPr="006355AA">
        <w:rPr>
          <w:rFonts w:ascii="Times-Roman" w:hAnsi="Times-Roman"/>
        </w:rPr>
        <w:t>path</w:t>
      </w:r>
      <w:proofErr w:type="gramEnd"/>
      <w:r w:rsidRPr="006355AA">
        <w:rPr>
          <w:rFonts w:ascii="Times-Roman" w:hAnsi="Times-Roman"/>
        </w:rPr>
        <w:t xml:space="preserve"> dependency” what we do today affects our behavior tomorrow</w:t>
      </w:r>
    </w:p>
    <w:p w14:paraId="1B8080E4" w14:textId="77777777" w:rsidR="00C210E0" w:rsidRPr="006355AA" w:rsidRDefault="00C210E0" w:rsidP="00C210E0">
      <w:pPr>
        <w:widowControl w:val="0"/>
        <w:numPr>
          <w:ilvl w:val="0"/>
          <w:numId w:val="75"/>
        </w:numPr>
        <w:tabs>
          <w:tab w:val="left" w:pos="220"/>
          <w:tab w:val="left" w:pos="720"/>
        </w:tabs>
        <w:autoSpaceDE w:val="0"/>
        <w:autoSpaceDN w:val="0"/>
        <w:adjustRightInd w:val="0"/>
        <w:ind w:hanging="720"/>
        <w:rPr>
          <w:rFonts w:ascii="Times-Roman" w:hAnsi="Times-Roman"/>
        </w:rPr>
      </w:pPr>
      <w:r w:rsidRPr="006355AA">
        <w:rPr>
          <w:rFonts w:ascii="Times-Roman" w:hAnsi="Times-Roman"/>
        </w:rPr>
        <w:t>We should focus less on whose to blame and more on a workable solution that protects children’s well-being</w:t>
      </w:r>
    </w:p>
    <w:p w14:paraId="2BDD5CBB" w14:textId="77777777" w:rsidR="00C210E0" w:rsidRPr="006355AA" w:rsidRDefault="00C210E0" w:rsidP="00C210E0">
      <w:pPr>
        <w:widowControl w:val="0"/>
        <w:numPr>
          <w:ilvl w:val="0"/>
          <w:numId w:val="75"/>
        </w:numPr>
        <w:tabs>
          <w:tab w:val="left" w:pos="220"/>
          <w:tab w:val="left" w:pos="720"/>
        </w:tabs>
        <w:autoSpaceDE w:val="0"/>
        <w:autoSpaceDN w:val="0"/>
        <w:adjustRightInd w:val="0"/>
        <w:ind w:hanging="720"/>
        <w:rPr>
          <w:rFonts w:ascii="Times-Roman" w:hAnsi="Times-Roman"/>
        </w:rPr>
      </w:pPr>
      <w:r w:rsidRPr="006355AA">
        <w:rPr>
          <w:rFonts w:ascii="Times-Roman" w:hAnsi="Times-Roman"/>
        </w:rPr>
        <w:t>Vast majority of parents accept responsibility for their children but don’t think they should fight the battle alone</w:t>
      </w:r>
    </w:p>
    <w:p w14:paraId="663B4AB9" w14:textId="77777777" w:rsidR="00C210E0" w:rsidRPr="006355AA" w:rsidRDefault="00C210E0" w:rsidP="00C210E0">
      <w:pPr>
        <w:widowControl w:val="0"/>
        <w:numPr>
          <w:ilvl w:val="0"/>
          <w:numId w:val="75"/>
        </w:numPr>
        <w:tabs>
          <w:tab w:val="left" w:pos="220"/>
          <w:tab w:val="left" w:pos="720"/>
        </w:tabs>
        <w:autoSpaceDE w:val="0"/>
        <w:autoSpaceDN w:val="0"/>
        <w:adjustRightInd w:val="0"/>
        <w:ind w:hanging="720"/>
        <w:rPr>
          <w:rFonts w:ascii="Times-Roman" w:hAnsi="Times-Roman"/>
        </w:rPr>
      </w:pPr>
      <w:r w:rsidRPr="006355AA">
        <w:rPr>
          <w:rFonts w:ascii="Times-Roman" w:hAnsi="Times-Roman"/>
        </w:rPr>
        <w:t>Majority of parents think that advertising makes kids too materialistic and that it has a negative impact on their values and world view</w:t>
      </w:r>
    </w:p>
    <w:p w14:paraId="0BAE7E6A" w14:textId="77777777" w:rsidR="00C210E0" w:rsidRPr="006355AA" w:rsidRDefault="00C210E0" w:rsidP="00C210E0">
      <w:pPr>
        <w:widowControl w:val="0"/>
        <w:numPr>
          <w:ilvl w:val="0"/>
          <w:numId w:val="75"/>
        </w:numPr>
        <w:tabs>
          <w:tab w:val="left" w:pos="220"/>
          <w:tab w:val="left" w:pos="720"/>
        </w:tabs>
        <w:autoSpaceDE w:val="0"/>
        <w:autoSpaceDN w:val="0"/>
        <w:adjustRightInd w:val="0"/>
        <w:ind w:hanging="720"/>
        <w:rPr>
          <w:rFonts w:ascii="Times-Roman" w:hAnsi="Times-Roman"/>
        </w:rPr>
      </w:pPr>
      <w:r w:rsidRPr="006355AA">
        <w:rPr>
          <w:rFonts w:ascii="Times-Roman" w:hAnsi="Times-Roman"/>
        </w:rPr>
        <w:t>More than 40% of parents don’t primarily blame advertisers</w:t>
      </w:r>
    </w:p>
    <w:p w14:paraId="40346EDE" w14:textId="77777777" w:rsidR="00C210E0" w:rsidRPr="006355AA" w:rsidRDefault="00C210E0" w:rsidP="00C210E0">
      <w:pPr>
        <w:widowControl w:val="0"/>
        <w:numPr>
          <w:ilvl w:val="0"/>
          <w:numId w:val="75"/>
        </w:numPr>
        <w:tabs>
          <w:tab w:val="left" w:pos="220"/>
          <w:tab w:val="left" w:pos="720"/>
        </w:tabs>
        <w:autoSpaceDE w:val="0"/>
        <w:autoSpaceDN w:val="0"/>
        <w:adjustRightInd w:val="0"/>
        <w:ind w:hanging="720"/>
        <w:rPr>
          <w:rFonts w:ascii="Times-Roman" w:hAnsi="Times-Roman"/>
        </w:rPr>
      </w:pPr>
      <w:r w:rsidRPr="006355AA">
        <w:rPr>
          <w:rFonts w:ascii="Times-Roman" w:hAnsi="Times-Roman"/>
        </w:rPr>
        <w:t>Much of marketing has become an effort to break down parental opposition</w:t>
      </w:r>
    </w:p>
    <w:p w14:paraId="07185EB8" w14:textId="77777777" w:rsidR="00C210E0" w:rsidRDefault="00C210E0" w:rsidP="00C210E0">
      <w:pPr>
        <w:widowControl w:val="0"/>
        <w:autoSpaceDE w:val="0"/>
        <w:autoSpaceDN w:val="0"/>
        <w:adjustRightInd w:val="0"/>
        <w:rPr>
          <w:rFonts w:ascii="Times-Roman" w:hAnsi="Times-Roman"/>
          <w:i/>
        </w:rPr>
      </w:pPr>
    </w:p>
    <w:p w14:paraId="368E03A1"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Advertising Doubts</w:t>
      </w:r>
    </w:p>
    <w:p w14:paraId="012E0E2F" w14:textId="77777777" w:rsidR="00C210E0" w:rsidRPr="006355AA" w:rsidRDefault="00C210E0" w:rsidP="00C210E0">
      <w:pPr>
        <w:widowControl w:val="0"/>
        <w:numPr>
          <w:ilvl w:val="0"/>
          <w:numId w:val="76"/>
        </w:numPr>
        <w:tabs>
          <w:tab w:val="left" w:pos="220"/>
          <w:tab w:val="left" w:pos="720"/>
        </w:tabs>
        <w:autoSpaceDE w:val="0"/>
        <w:autoSpaceDN w:val="0"/>
        <w:adjustRightInd w:val="0"/>
        <w:ind w:hanging="720"/>
        <w:rPr>
          <w:rFonts w:ascii="Times-Roman" w:hAnsi="Times-Roman"/>
        </w:rPr>
      </w:pPr>
      <w:r w:rsidRPr="006355AA">
        <w:rPr>
          <w:rFonts w:ascii="Times-Roman" w:hAnsi="Times-Roman"/>
        </w:rPr>
        <w:t>Worried that we’ve produced a generation that is not very nice</w:t>
      </w:r>
    </w:p>
    <w:p w14:paraId="5EE2DA9E" w14:textId="77777777" w:rsidR="00C210E0" w:rsidRPr="006355AA" w:rsidRDefault="00C210E0" w:rsidP="00C210E0">
      <w:pPr>
        <w:widowControl w:val="0"/>
        <w:numPr>
          <w:ilvl w:val="0"/>
          <w:numId w:val="76"/>
        </w:numPr>
        <w:tabs>
          <w:tab w:val="left" w:pos="220"/>
          <w:tab w:val="left" w:pos="720"/>
        </w:tabs>
        <w:autoSpaceDE w:val="0"/>
        <w:autoSpaceDN w:val="0"/>
        <w:adjustRightInd w:val="0"/>
        <w:ind w:hanging="720"/>
        <w:rPr>
          <w:rFonts w:ascii="Times-Roman" w:hAnsi="Times-Roman"/>
        </w:rPr>
      </w:pPr>
      <w:r w:rsidRPr="006355AA">
        <w:rPr>
          <w:rFonts w:ascii="Times-Roman" w:hAnsi="Times-Roman"/>
        </w:rPr>
        <w:t xml:space="preserve">For some, the problem isn’t advertising, it is the way </w:t>
      </w:r>
      <w:proofErr w:type="gramStart"/>
      <w:r w:rsidRPr="006355AA">
        <w:rPr>
          <w:rFonts w:ascii="Times-Roman" w:hAnsi="Times-Roman"/>
        </w:rPr>
        <w:t>its</w:t>
      </w:r>
      <w:proofErr w:type="gramEnd"/>
      <w:r w:rsidRPr="006355AA">
        <w:rPr>
          <w:rFonts w:ascii="Times-Roman" w:hAnsi="Times-Roman"/>
        </w:rPr>
        <w:t xml:space="preserve"> carried out.</w:t>
      </w:r>
    </w:p>
    <w:p w14:paraId="3FE9CC6C" w14:textId="77777777" w:rsidR="00C210E0" w:rsidRPr="006355AA" w:rsidRDefault="00C210E0" w:rsidP="00C210E0">
      <w:pPr>
        <w:widowControl w:val="0"/>
        <w:numPr>
          <w:ilvl w:val="0"/>
          <w:numId w:val="76"/>
        </w:numPr>
        <w:tabs>
          <w:tab w:val="left" w:pos="220"/>
          <w:tab w:val="left" w:pos="720"/>
        </w:tabs>
        <w:autoSpaceDE w:val="0"/>
        <w:autoSpaceDN w:val="0"/>
        <w:adjustRightInd w:val="0"/>
        <w:ind w:hanging="720"/>
        <w:rPr>
          <w:rFonts w:ascii="Times-Roman" w:hAnsi="Times-Roman"/>
        </w:rPr>
      </w:pPr>
      <w:r w:rsidRPr="006355AA">
        <w:rPr>
          <w:rFonts w:ascii="Times-Roman" w:hAnsi="Times-Roman"/>
        </w:rPr>
        <w:t>“</w:t>
      </w:r>
      <w:proofErr w:type="gramStart"/>
      <w:r w:rsidRPr="006355AA">
        <w:rPr>
          <w:rFonts w:ascii="Times-Roman" w:hAnsi="Times-Roman"/>
        </w:rPr>
        <w:t>we</w:t>
      </w:r>
      <w:proofErr w:type="gramEnd"/>
      <w:r w:rsidRPr="006355AA">
        <w:rPr>
          <w:rFonts w:ascii="Times-Roman" w:hAnsi="Times-Roman"/>
        </w:rPr>
        <w:t xml:space="preserve"> ended up creating a world around pester power”</w:t>
      </w:r>
    </w:p>
    <w:p w14:paraId="07541531" w14:textId="77777777" w:rsidR="00C210E0" w:rsidRPr="006355AA" w:rsidRDefault="00C210E0" w:rsidP="00C210E0">
      <w:pPr>
        <w:widowControl w:val="0"/>
        <w:numPr>
          <w:ilvl w:val="0"/>
          <w:numId w:val="76"/>
        </w:numPr>
        <w:tabs>
          <w:tab w:val="left" w:pos="220"/>
          <w:tab w:val="left" w:pos="720"/>
        </w:tabs>
        <w:autoSpaceDE w:val="0"/>
        <w:autoSpaceDN w:val="0"/>
        <w:adjustRightInd w:val="0"/>
        <w:ind w:hanging="720"/>
        <w:rPr>
          <w:rFonts w:ascii="Times-Roman" w:hAnsi="Times-Roman"/>
        </w:rPr>
      </w:pPr>
      <w:proofErr w:type="gramStart"/>
      <w:r w:rsidRPr="006355AA">
        <w:rPr>
          <w:rFonts w:ascii="Times-Roman" w:hAnsi="Times-Roman"/>
        </w:rPr>
        <w:t>advertisers</w:t>
      </w:r>
      <w:proofErr w:type="gramEnd"/>
      <w:r w:rsidRPr="006355AA">
        <w:rPr>
          <w:rFonts w:ascii="Times-Roman" w:hAnsi="Times-Roman"/>
        </w:rPr>
        <w:t xml:space="preserve"> seem to know they are doing wrong, but need the money..</w:t>
      </w:r>
    </w:p>
    <w:p w14:paraId="3FBDB6FE" w14:textId="77777777" w:rsidR="00C210E0" w:rsidRPr="006355AA" w:rsidRDefault="00C210E0" w:rsidP="00C210E0">
      <w:pPr>
        <w:widowControl w:val="0"/>
        <w:numPr>
          <w:ilvl w:val="0"/>
          <w:numId w:val="76"/>
        </w:numPr>
        <w:tabs>
          <w:tab w:val="left" w:pos="220"/>
          <w:tab w:val="left" w:pos="720"/>
        </w:tabs>
        <w:autoSpaceDE w:val="0"/>
        <w:autoSpaceDN w:val="0"/>
        <w:adjustRightInd w:val="0"/>
        <w:ind w:hanging="720"/>
        <w:rPr>
          <w:rFonts w:ascii="Times-Roman" w:hAnsi="Times-Roman"/>
        </w:rPr>
      </w:pPr>
      <w:r w:rsidRPr="006355AA">
        <w:rPr>
          <w:rFonts w:ascii="Times-Roman" w:hAnsi="Times-Roman"/>
        </w:rPr>
        <w:t>Crux of the problem “The industry lacks sufficient moral accountability. In the agencies, people are afraid to confront the clients. In the companies, there’s a similar lack of accountability. And all the while, the pressure to make money is overwhelming the need to do well by kids.</w:t>
      </w:r>
    </w:p>
    <w:p w14:paraId="16A85081" w14:textId="77777777" w:rsidR="00C210E0" w:rsidRDefault="00C210E0" w:rsidP="00FC1D48">
      <w:pPr>
        <w:ind w:left="567" w:hanging="567"/>
      </w:pPr>
    </w:p>
    <w:p w14:paraId="2617FA9A" w14:textId="77777777" w:rsidR="00C210E0" w:rsidRDefault="00C210E0" w:rsidP="00FC1D48">
      <w:pPr>
        <w:ind w:left="567" w:hanging="567"/>
      </w:pPr>
    </w:p>
    <w:p w14:paraId="00F5B1B4" w14:textId="77777777" w:rsidR="00C210E0" w:rsidRDefault="00C210E0" w:rsidP="00FC1D48">
      <w:pPr>
        <w:ind w:left="567" w:hanging="567"/>
      </w:pPr>
    </w:p>
    <w:p w14:paraId="6CAEEC01" w14:textId="77777777" w:rsidR="00C210E0" w:rsidRDefault="00C210E0" w:rsidP="00FC1D48">
      <w:pPr>
        <w:ind w:left="567" w:hanging="567"/>
      </w:pPr>
    </w:p>
    <w:p w14:paraId="0DA0C340" w14:textId="77777777" w:rsidR="00C210E0" w:rsidRDefault="00C210E0" w:rsidP="00FC1D48">
      <w:pPr>
        <w:ind w:left="567" w:hanging="567"/>
      </w:pPr>
    </w:p>
    <w:p w14:paraId="6B6F2804" w14:textId="77777777" w:rsidR="00C210E0" w:rsidRDefault="00C210E0" w:rsidP="00FC1D48">
      <w:pPr>
        <w:ind w:left="567" w:hanging="567"/>
      </w:pPr>
    </w:p>
    <w:p w14:paraId="225F2362" w14:textId="77777777" w:rsidR="00C210E0" w:rsidRDefault="00C210E0" w:rsidP="00FC1D48">
      <w:pPr>
        <w:ind w:left="567" w:hanging="567"/>
      </w:pPr>
    </w:p>
    <w:p w14:paraId="36DD18E1" w14:textId="77777777" w:rsidR="00C210E0" w:rsidRDefault="00C210E0" w:rsidP="00FC1D48">
      <w:pPr>
        <w:ind w:left="567" w:hanging="567"/>
      </w:pPr>
    </w:p>
    <w:p w14:paraId="22C72F20" w14:textId="77777777" w:rsidR="00C210E0" w:rsidRDefault="00C210E0" w:rsidP="00FC1D48">
      <w:pPr>
        <w:ind w:left="567" w:hanging="567"/>
      </w:pPr>
    </w:p>
    <w:p w14:paraId="77B2D1B9" w14:textId="4FE87F21" w:rsidR="00C210E0" w:rsidRPr="00C210E0" w:rsidRDefault="00C210E0" w:rsidP="00C210E0">
      <w:pPr>
        <w:widowControl w:val="0"/>
        <w:autoSpaceDE w:val="0"/>
        <w:autoSpaceDN w:val="0"/>
        <w:adjustRightInd w:val="0"/>
        <w:jc w:val="center"/>
        <w:rPr>
          <w:rFonts w:ascii="Times-Roman" w:hAnsi="Times-Roman"/>
          <w:b/>
          <w:u w:val="single"/>
        </w:rPr>
      </w:pPr>
      <w:r w:rsidRPr="00C210E0">
        <w:rPr>
          <w:rFonts w:ascii="Times-Roman" w:hAnsi="Times-Roman"/>
          <w:b/>
          <w:u w:val="single"/>
        </w:rPr>
        <w:lastRenderedPageBreak/>
        <w:t xml:space="preserve">#25) </w:t>
      </w:r>
      <w:r w:rsidRPr="00C210E0">
        <w:rPr>
          <w:rFonts w:ascii="Times-Roman" w:hAnsi="Times-Roman"/>
          <w:b/>
          <w:u w:val="single"/>
        </w:rPr>
        <w:t>Issues 1. Childhood Obesity: Is Banning Advertisements to Children the ‘Best’ Solution?</w:t>
      </w:r>
    </w:p>
    <w:p w14:paraId="2224AE47"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YES</w:t>
      </w:r>
      <w:bookmarkStart w:id="0" w:name="_GoBack"/>
      <w:bookmarkEnd w:id="0"/>
    </w:p>
    <w:p w14:paraId="743EAE3C" w14:textId="77777777" w:rsidR="00C210E0" w:rsidRPr="006355AA" w:rsidRDefault="00C210E0" w:rsidP="00C210E0">
      <w:pPr>
        <w:widowControl w:val="0"/>
        <w:numPr>
          <w:ilvl w:val="0"/>
          <w:numId w:val="77"/>
        </w:numPr>
        <w:tabs>
          <w:tab w:val="left" w:pos="220"/>
          <w:tab w:val="left" w:pos="720"/>
        </w:tabs>
        <w:autoSpaceDE w:val="0"/>
        <w:autoSpaceDN w:val="0"/>
        <w:adjustRightInd w:val="0"/>
        <w:ind w:hanging="720"/>
        <w:rPr>
          <w:rFonts w:ascii="Times-Roman" w:hAnsi="Times-Roman"/>
        </w:rPr>
      </w:pPr>
      <w:r w:rsidRPr="006355AA">
        <w:rPr>
          <w:rFonts w:ascii="Times-Roman" w:hAnsi="Times-Roman"/>
        </w:rPr>
        <w:t>Children are not savvy consumers, and are uniquely vulnerable</w:t>
      </w:r>
    </w:p>
    <w:p w14:paraId="23AF28D6" w14:textId="77777777" w:rsidR="00C210E0" w:rsidRPr="006355AA" w:rsidRDefault="00C210E0" w:rsidP="00C210E0">
      <w:pPr>
        <w:widowControl w:val="0"/>
        <w:numPr>
          <w:ilvl w:val="0"/>
          <w:numId w:val="77"/>
        </w:numPr>
        <w:tabs>
          <w:tab w:val="left" w:pos="220"/>
          <w:tab w:val="left" w:pos="720"/>
        </w:tabs>
        <w:autoSpaceDE w:val="0"/>
        <w:autoSpaceDN w:val="0"/>
        <w:adjustRightInd w:val="0"/>
        <w:ind w:hanging="720"/>
        <w:rPr>
          <w:rFonts w:ascii="Times-Roman" w:hAnsi="Times-Roman"/>
        </w:rPr>
      </w:pPr>
      <w:r w:rsidRPr="006355AA">
        <w:rPr>
          <w:rFonts w:ascii="Times-Roman" w:hAnsi="Times-Roman"/>
        </w:rPr>
        <w:t>$6.6 billion per year is lost in the economy from health care costs and lost productivity associated with preventable diet-related cases of cardiovascular disease, diabetes, and certain forms of cancer.</w:t>
      </w:r>
    </w:p>
    <w:p w14:paraId="11BE6918" w14:textId="77777777" w:rsidR="00C210E0" w:rsidRPr="006355AA" w:rsidRDefault="00C210E0" w:rsidP="00C210E0">
      <w:pPr>
        <w:widowControl w:val="0"/>
        <w:numPr>
          <w:ilvl w:val="0"/>
          <w:numId w:val="77"/>
        </w:numPr>
        <w:tabs>
          <w:tab w:val="left" w:pos="220"/>
          <w:tab w:val="left" w:pos="720"/>
        </w:tabs>
        <w:autoSpaceDE w:val="0"/>
        <w:autoSpaceDN w:val="0"/>
        <w:adjustRightInd w:val="0"/>
        <w:ind w:hanging="720"/>
        <w:rPr>
          <w:rFonts w:ascii="Times-Roman" w:hAnsi="Times-Roman"/>
        </w:rPr>
      </w:pPr>
      <w:r w:rsidRPr="006355AA">
        <w:rPr>
          <w:rFonts w:ascii="Times-Roman" w:hAnsi="Times-Roman"/>
        </w:rPr>
        <w:t>We are witnessing the first generation of children to have shorter life expectancies than their parents</w:t>
      </w:r>
    </w:p>
    <w:p w14:paraId="50D27EE8" w14:textId="77777777" w:rsidR="00C210E0" w:rsidRPr="006355AA" w:rsidRDefault="00C210E0" w:rsidP="00C210E0">
      <w:pPr>
        <w:widowControl w:val="0"/>
        <w:numPr>
          <w:ilvl w:val="0"/>
          <w:numId w:val="77"/>
        </w:numPr>
        <w:tabs>
          <w:tab w:val="left" w:pos="220"/>
          <w:tab w:val="left" w:pos="720"/>
        </w:tabs>
        <w:autoSpaceDE w:val="0"/>
        <w:autoSpaceDN w:val="0"/>
        <w:adjustRightInd w:val="0"/>
        <w:ind w:hanging="720"/>
        <w:rPr>
          <w:rFonts w:ascii="Times-Roman" w:hAnsi="Times-Roman"/>
        </w:rPr>
      </w:pPr>
      <w:r w:rsidRPr="006355AA">
        <w:rPr>
          <w:rFonts w:ascii="Times-Roman" w:hAnsi="Times-Roman"/>
        </w:rPr>
        <w:t>Beyond dispute that television advertising of food to children leads to poor diets</w:t>
      </w:r>
    </w:p>
    <w:p w14:paraId="365B652C" w14:textId="77777777" w:rsidR="00C210E0" w:rsidRPr="006355AA" w:rsidRDefault="00C210E0" w:rsidP="00C210E0">
      <w:pPr>
        <w:widowControl w:val="0"/>
        <w:numPr>
          <w:ilvl w:val="0"/>
          <w:numId w:val="77"/>
        </w:numPr>
        <w:tabs>
          <w:tab w:val="left" w:pos="220"/>
          <w:tab w:val="left" w:pos="720"/>
        </w:tabs>
        <w:autoSpaceDE w:val="0"/>
        <w:autoSpaceDN w:val="0"/>
        <w:adjustRightInd w:val="0"/>
        <w:ind w:hanging="720"/>
        <w:rPr>
          <w:rFonts w:ascii="Times-Roman" w:hAnsi="Times-Roman"/>
        </w:rPr>
      </w:pPr>
      <w:r w:rsidRPr="006355AA">
        <w:rPr>
          <w:rFonts w:ascii="Times-Roman" w:hAnsi="Times-Roman"/>
        </w:rPr>
        <w:t>US: Total marketing expenditures directed at children for food exceed 10 billion</w:t>
      </w:r>
    </w:p>
    <w:p w14:paraId="6B45091F" w14:textId="77777777" w:rsidR="00C210E0" w:rsidRPr="006355AA" w:rsidRDefault="00C210E0" w:rsidP="00C210E0">
      <w:pPr>
        <w:widowControl w:val="0"/>
        <w:numPr>
          <w:ilvl w:val="0"/>
          <w:numId w:val="77"/>
        </w:numPr>
        <w:tabs>
          <w:tab w:val="left" w:pos="220"/>
          <w:tab w:val="left" w:pos="720"/>
        </w:tabs>
        <w:autoSpaceDE w:val="0"/>
        <w:autoSpaceDN w:val="0"/>
        <w:adjustRightInd w:val="0"/>
        <w:ind w:hanging="720"/>
        <w:rPr>
          <w:rFonts w:ascii="Times-Roman" w:hAnsi="Times-Roman"/>
        </w:rPr>
      </w:pPr>
      <w:r w:rsidRPr="006355AA">
        <w:rPr>
          <w:rFonts w:ascii="Times-Roman" w:hAnsi="Times-Roman"/>
        </w:rPr>
        <w:t>Huge expenditure on marketing fast foods and other ‘eat least’ choices was considered to be a key factor in the increased consumption of food prepared outside the home in general and of energy-dense, micronutrient-poor foods in particular</w:t>
      </w:r>
    </w:p>
    <w:p w14:paraId="527BD6AF" w14:textId="77777777" w:rsidR="00C210E0" w:rsidRPr="006355AA" w:rsidRDefault="00C210E0" w:rsidP="00C210E0">
      <w:pPr>
        <w:widowControl w:val="0"/>
        <w:numPr>
          <w:ilvl w:val="0"/>
          <w:numId w:val="77"/>
        </w:numPr>
        <w:tabs>
          <w:tab w:val="left" w:pos="220"/>
          <w:tab w:val="left" w:pos="720"/>
        </w:tabs>
        <w:autoSpaceDE w:val="0"/>
        <w:autoSpaceDN w:val="0"/>
        <w:adjustRightInd w:val="0"/>
        <w:ind w:hanging="720"/>
        <w:rPr>
          <w:rFonts w:ascii="Times-Roman" w:hAnsi="Times-Roman"/>
        </w:rPr>
      </w:pPr>
      <w:r w:rsidRPr="006355AA">
        <w:rPr>
          <w:rFonts w:ascii="Times-Roman" w:hAnsi="Times-Roman"/>
        </w:rPr>
        <w:t>World health assembly: passed a resolution which condones food and beverage advertisements that exploit children’s inexperience or credulity</w:t>
      </w:r>
    </w:p>
    <w:p w14:paraId="73E7CB1E" w14:textId="77777777" w:rsidR="00C210E0" w:rsidRPr="006355AA" w:rsidRDefault="00C210E0" w:rsidP="00C210E0">
      <w:pPr>
        <w:widowControl w:val="0"/>
        <w:numPr>
          <w:ilvl w:val="0"/>
          <w:numId w:val="77"/>
        </w:numPr>
        <w:tabs>
          <w:tab w:val="left" w:pos="220"/>
          <w:tab w:val="left" w:pos="720"/>
        </w:tabs>
        <w:autoSpaceDE w:val="0"/>
        <w:autoSpaceDN w:val="0"/>
        <w:adjustRightInd w:val="0"/>
        <w:ind w:hanging="720"/>
        <w:rPr>
          <w:rFonts w:ascii="Times-Roman" w:hAnsi="Times-Roman"/>
        </w:rPr>
      </w:pPr>
      <w:r w:rsidRPr="006355AA">
        <w:rPr>
          <w:rFonts w:ascii="Times-Roman" w:hAnsi="Times-Roman"/>
        </w:rPr>
        <w:t>U.S. Institute of Medicine of the National Academy of Sciences</w:t>
      </w:r>
    </w:p>
    <w:p w14:paraId="1E682C0C" w14:textId="77777777" w:rsidR="00C210E0" w:rsidRPr="006355AA" w:rsidRDefault="00C210E0" w:rsidP="00C210E0">
      <w:pPr>
        <w:widowControl w:val="0"/>
        <w:numPr>
          <w:ilvl w:val="1"/>
          <w:numId w:val="77"/>
        </w:numPr>
        <w:tabs>
          <w:tab w:val="left" w:pos="940"/>
          <w:tab w:val="left" w:pos="1440"/>
        </w:tabs>
        <w:autoSpaceDE w:val="0"/>
        <w:autoSpaceDN w:val="0"/>
        <w:adjustRightInd w:val="0"/>
        <w:ind w:hanging="1440"/>
        <w:rPr>
          <w:rFonts w:ascii="Times-Roman" w:hAnsi="Times-Roman"/>
        </w:rPr>
      </w:pPr>
      <w:r w:rsidRPr="006355AA">
        <w:rPr>
          <w:rFonts w:ascii="Times-Roman" w:hAnsi="Times-Roman"/>
        </w:rPr>
        <w:t>Did a study entitled Food Marketing to Children and Youth: Threat or Opportunity?</w:t>
      </w:r>
    </w:p>
    <w:p w14:paraId="1D6E7C70" w14:textId="77777777" w:rsidR="00C210E0" w:rsidRPr="006355AA" w:rsidRDefault="00C210E0" w:rsidP="00C210E0">
      <w:pPr>
        <w:widowControl w:val="0"/>
        <w:numPr>
          <w:ilvl w:val="2"/>
          <w:numId w:val="77"/>
        </w:numPr>
        <w:tabs>
          <w:tab w:val="left" w:pos="1660"/>
          <w:tab w:val="left" w:pos="2160"/>
        </w:tabs>
        <w:autoSpaceDE w:val="0"/>
        <w:autoSpaceDN w:val="0"/>
        <w:adjustRightInd w:val="0"/>
        <w:ind w:hanging="2160"/>
        <w:rPr>
          <w:rFonts w:ascii="Times-Roman" w:hAnsi="Times-Roman"/>
        </w:rPr>
      </w:pPr>
      <w:r w:rsidRPr="006355AA">
        <w:rPr>
          <w:rFonts w:ascii="Times-Roman" w:hAnsi="Times-Roman"/>
        </w:rPr>
        <w:t>Most comprehensive report on the influence of food marketing in 25 years</w:t>
      </w:r>
    </w:p>
    <w:p w14:paraId="32A89161" w14:textId="77777777" w:rsidR="00C210E0" w:rsidRPr="006355AA" w:rsidRDefault="00C210E0" w:rsidP="00C210E0">
      <w:pPr>
        <w:widowControl w:val="0"/>
        <w:numPr>
          <w:ilvl w:val="2"/>
          <w:numId w:val="77"/>
        </w:numPr>
        <w:tabs>
          <w:tab w:val="left" w:pos="1660"/>
          <w:tab w:val="left" w:pos="2160"/>
        </w:tabs>
        <w:autoSpaceDE w:val="0"/>
        <w:autoSpaceDN w:val="0"/>
        <w:adjustRightInd w:val="0"/>
        <w:ind w:hanging="2160"/>
        <w:rPr>
          <w:rFonts w:ascii="Times-Roman" w:hAnsi="Times-Roman"/>
        </w:rPr>
      </w:pPr>
      <w:r w:rsidRPr="006355AA">
        <w:rPr>
          <w:rFonts w:ascii="Times-Roman" w:hAnsi="Times-Roman"/>
        </w:rPr>
        <w:t>Funded by U.S. Centers for Disease Control and Prevention</w:t>
      </w:r>
    </w:p>
    <w:p w14:paraId="07DE1507" w14:textId="77777777" w:rsidR="00C210E0" w:rsidRPr="006355AA" w:rsidRDefault="00C210E0" w:rsidP="00C210E0">
      <w:pPr>
        <w:widowControl w:val="0"/>
        <w:numPr>
          <w:ilvl w:val="2"/>
          <w:numId w:val="77"/>
        </w:numPr>
        <w:tabs>
          <w:tab w:val="left" w:pos="1660"/>
          <w:tab w:val="left" w:pos="2160"/>
        </w:tabs>
        <w:autoSpaceDE w:val="0"/>
        <w:autoSpaceDN w:val="0"/>
        <w:adjustRightInd w:val="0"/>
        <w:ind w:hanging="2160"/>
        <w:rPr>
          <w:rFonts w:ascii="Times-Roman" w:hAnsi="Times-Roman"/>
        </w:rPr>
      </w:pPr>
      <w:r w:rsidRPr="006355AA">
        <w:rPr>
          <w:rFonts w:ascii="Times-Roman" w:hAnsi="Times-Roman"/>
        </w:rPr>
        <w:t xml:space="preserve">Concluded that the food and beverage </w:t>
      </w:r>
      <w:proofErr w:type="spellStart"/>
      <w:r w:rsidRPr="006355AA">
        <w:rPr>
          <w:rFonts w:ascii="Times-Roman" w:hAnsi="Times-Roman"/>
        </w:rPr>
        <w:t>inustries</w:t>
      </w:r>
      <w:proofErr w:type="spellEnd"/>
      <w:r w:rsidRPr="006355AA">
        <w:rPr>
          <w:rFonts w:ascii="Times-Roman" w:hAnsi="Times-Roman"/>
        </w:rPr>
        <w:t xml:space="preserve"> need to be urged to develop, promote, and enforce expanded industry self-regulatory codes on marketing practices that also apply </w:t>
      </w:r>
      <w:proofErr w:type="spellStart"/>
      <w:r w:rsidRPr="006355AA">
        <w:rPr>
          <w:rFonts w:ascii="Times-Roman" w:hAnsi="Times-Roman"/>
        </w:rPr>
        <w:t>ot</w:t>
      </w:r>
      <w:proofErr w:type="spellEnd"/>
      <w:r w:rsidRPr="006355AA">
        <w:rPr>
          <w:rFonts w:ascii="Times-Roman" w:hAnsi="Times-Roman"/>
        </w:rPr>
        <w:t xml:space="preserve"> new forms of marketing</w:t>
      </w:r>
    </w:p>
    <w:p w14:paraId="6DD95866" w14:textId="77777777" w:rsidR="00C210E0" w:rsidRPr="006355AA" w:rsidRDefault="00C210E0" w:rsidP="00C210E0">
      <w:pPr>
        <w:widowControl w:val="0"/>
        <w:numPr>
          <w:ilvl w:val="3"/>
          <w:numId w:val="77"/>
        </w:numPr>
        <w:tabs>
          <w:tab w:val="left" w:pos="2380"/>
          <w:tab w:val="left" w:pos="2880"/>
        </w:tabs>
        <w:autoSpaceDE w:val="0"/>
        <w:autoSpaceDN w:val="0"/>
        <w:adjustRightInd w:val="0"/>
        <w:ind w:hanging="2880"/>
        <w:rPr>
          <w:rFonts w:ascii="Times-Roman" w:hAnsi="Times-Roman"/>
        </w:rPr>
      </w:pPr>
      <w:r w:rsidRPr="006355AA">
        <w:rPr>
          <w:rFonts w:ascii="Times-Roman" w:hAnsi="Times-Roman"/>
        </w:rPr>
        <w:t>Have congress regulate broadcast and cable TV ads if the industry does not voluntarily shift from emphasis form high-calorie, low-nutrient foods and beverages to healthful ones within two years</w:t>
      </w:r>
    </w:p>
    <w:p w14:paraId="2561E52A" w14:textId="77777777" w:rsidR="00C210E0" w:rsidRDefault="00C210E0" w:rsidP="00C210E0">
      <w:pPr>
        <w:widowControl w:val="0"/>
        <w:tabs>
          <w:tab w:val="left" w:pos="220"/>
          <w:tab w:val="left" w:pos="720"/>
        </w:tabs>
        <w:autoSpaceDE w:val="0"/>
        <w:autoSpaceDN w:val="0"/>
        <w:adjustRightInd w:val="0"/>
        <w:rPr>
          <w:rFonts w:ascii="Times-Roman" w:hAnsi="Times-Roman"/>
          <w:i/>
        </w:rPr>
      </w:pPr>
    </w:p>
    <w:p w14:paraId="46213D5C" w14:textId="77777777" w:rsidR="00C210E0" w:rsidRPr="006355AA" w:rsidRDefault="00C210E0" w:rsidP="00C210E0">
      <w:pPr>
        <w:widowControl w:val="0"/>
        <w:tabs>
          <w:tab w:val="left" w:pos="220"/>
          <w:tab w:val="left" w:pos="720"/>
        </w:tabs>
        <w:autoSpaceDE w:val="0"/>
        <w:autoSpaceDN w:val="0"/>
        <w:adjustRightInd w:val="0"/>
        <w:rPr>
          <w:rFonts w:ascii="Times-Roman" w:hAnsi="Times-Roman"/>
          <w:i/>
        </w:rPr>
      </w:pPr>
      <w:r w:rsidRPr="006355AA">
        <w:rPr>
          <w:rFonts w:ascii="Times-Roman" w:hAnsi="Times-Roman"/>
          <w:i/>
        </w:rPr>
        <w:t>What is easier and less ethical than taking from a baby?</w:t>
      </w:r>
    </w:p>
    <w:p w14:paraId="043BD974" w14:textId="77777777" w:rsidR="00C210E0" w:rsidRPr="006355AA" w:rsidRDefault="00C210E0" w:rsidP="00C210E0">
      <w:pPr>
        <w:widowControl w:val="0"/>
        <w:numPr>
          <w:ilvl w:val="1"/>
          <w:numId w:val="77"/>
        </w:numPr>
        <w:tabs>
          <w:tab w:val="left" w:pos="940"/>
          <w:tab w:val="left" w:pos="1440"/>
        </w:tabs>
        <w:autoSpaceDE w:val="0"/>
        <w:autoSpaceDN w:val="0"/>
        <w:adjustRightInd w:val="0"/>
        <w:ind w:hanging="1440"/>
        <w:rPr>
          <w:rFonts w:ascii="Times-Roman" w:hAnsi="Times-Roman"/>
        </w:rPr>
      </w:pPr>
      <w:r w:rsidRPr="006355AA">
        <w:rPr>
          <w:rFonts w:ascii="Times-Roman" w:hAnsi="Times-Roman"/>
        </w:rPr>
        <w:t>Now more than ever, child development experts are helping advertisers translate the “desire for love into concrete objects, shapes, music and themes for ads”</w:t>
      </w:r>
    </w:p>
    <w:p w14:paraId="0711E141" w14:textId="77777777" w:rsidR="00C210E0" w:rsidRPr="006355AA" w:rsidRDefault="00C210E0" w:rsidP="00C210E0">
      <w:pPr>
        <w:widowControl w:val="0"/>
        <w:numPr>
          <w:ilvl w:val="1"/>
          <w:numId w:val="77"/>
        </w:numPr>
        <w:tabs>
          <w:tab w:val="left" w:pos="940"/>
          <w:tab w:val="left" w:pos="1440"/>
        </w:tabs>
        <w:autoSpaceDE w:val="0"/>
        <w:autoSpaceDN w:val="0"/>
        <w:adjustRightInd w:val="0"/>
        <w:ind w:hanging="1440"/>
        <w:rPr>
          <w:rFonts w:ascii="Times-Roman" w:hAnsi="Times-Roman"/>
        </w:rPr>
      </w:pPr>
      <w:r w:rsidRPr="006355AA">
        <w:rPr>
          <w:rFonts w:ascii="Times-Roman" w:hAnsi="Times-Roman"/>
        </w:rPr>
        <w:t>Advertisers that once depicted mothers as loving and wise now depict them as “neglectful, incompetent, abusive, invisible, or embarrassing”</w:t>
      </w:r>
    </w:p>
    <w:p w14:paraId="53FB313C" w14:textId="77777777" w:rsidR="00C210E0" w:rsidRPr="006355AA" w:rsidRDefault="00C210E0" w:rsidP="00C210E0">
      <w:pPr>
        <w:widowControl w:val="0"/>
        <w:numPr>
          <w:ilvl w:val="1"/>
          <w:numId w:val="77"/>
        </w:numPr>
        <w:tabs>
          <w:tab w:val="left" w:pos="940"/>
          <w:tab w:val="left" w:pos="1440"/>
        </w:tabs>
        <w:autoSpaceDE w:val="0"/>
        <w:autoSpaceDN w:val="0"/>
        <w:adjustRightInd w:val="0"/>
        <w:ind w:hanging="1440"/>
        <w:rPr>
          <w:rFonts w:ascii="Times-Roman" w:hAnsi="Times-Roman"/>
        </w:rPr>
      </w:pPr>
      <w:r w:rsidRPr="006355AA">
        <w:rPr>
          <w:rFonts w:ascii="Times-Roman" w:hAnsi="Times-Roman"/>
        </w:rPr>
        <w:t>Reductions in TV viewing led to a 70% reduction in children’s requests for toy purchases</w:t>
      </w:r>
    </w:p>
    <w:p w14:paraId="37A13D5F" w14:textId="77777777" w:rsidR="00C210E0" w:rsidRDefault="00C210E0" w:rsidP="00C210E0">
      <w:pPr>
        <w:widowControl w:val="0"/>
        <w:tabs>
          <w:tab w:val="left" w:pos="220"/>
          <w:tab w:val="left" w:pos="720"/>
        </w:tabs>
        <w:autoSpaceDE w:val="0"/>
        <w:autoSpaceDN w:val="0"/>
        <w:adjustRightInd w:val="0"/>
        <w:rPr>
          <w:rFonts w:ascii="Times-Roman" w:hAnsi="Times-Roman"/>
          <w:i/>
        </w:rPr>
      </w:pPr>
    </w:p>
    <w:p w14:paraId="669CB498" w14:textId="77777777" w:rsidR="00C210E0" w:rsidRPr="006355AA" w:rsidRDefault="00C210E0" w:rsidP="00C210E0">
      <w:pPr>
        <w:widowControl w:val="0"/>
        <w:tabs>
          <w:tab w:val="left" w:pos="220"/>
          <w:tab w:val="left" w:pos="720"/>
        </w:tabs>
        <w:autoSpaceDE w:val="0"/>
        <w:autoSpaceDN w:val="0"/>
        <w:adjustRightInd w:val="0"/>
        <w:rPr>
          <w:rFonts w:ascii="Times-Roman" w:hAnsi="Times-Roman"/>
          <w:i/>
        </w:rPr>
      </w:pPr>
      <w:r w:rsidRPr="006355AA">
        <w:rPr>
          <w:rFonts w:ascii="Times-Roman" w:hAnsi="Times-Roman"/>
          <w:i/>
        </w:rPr>
        <w:t>If advertising to children is not already illegal elsewhere in Canada, it should be</w:t>
      </w:r>
    </w:p>
    <w:p w14:paraId="24C91758" w14:textId="77777777" w:rsidR="00C210E0" w:rsidRPr="006355AA" w:rsidRDefault="00C210E0" w:rsidP="00C210E0">
      <w:pPr>
        <w:widowControl w:val="0"/>
        <w:numPr>
          <w:ilvl w:val="1"/>
          <w:numId w:val="77"/>
        </w:numPr>
        <w:tabs>
          <w:tab w:val="left" w:pos="940"/>
          <w:tab w:val="left" w:pos="1440"/>
        </w:tabs>
        <w:autoSpaceDE w:val="0"/>
        <w:autoSpaceDN w:val="0"/>
        <w:adjustRightInd w:val="0"/>
        <w:ind w:hanging="1440"/>
        <w:rPr>
          <w:rFonts w:ascii="Times-Roman" w:hAnsi="Times-Roman"/>
        </w:rPr>
      </w:pPr>
      <w:r w:rsidRPr="006355AA">
        <w:rPr>
          <w:rFonts w:ascii="Times-Roman" w:hAnsi="Times-Roman"/>
        </w:rPr>
        <w:t>CDN laws prohibit false, misleading and deceptive advertising as well as unconscionable business practices</w:t>
      </w:r>
    </w:p>
    <w:p w14:paraId="51914291" w14:textId="77777777" w:rsidR="00C210E0" w:rsidRPr="006355AA" w:rsidRDefault="00C210E0" w:rsidP="00C210E0">
      <w:pPr>
        <w:widowControl w:val="0"/>
        <w:numPr>
          <w:ilvl w:val="2"/>
          <w:numId w:val="77"/>
        </w:numPr>
        <w:tabs>
          <w:tab w:val="left" w:pos="1660"/>
          <w:tab w:val="left" w:pos="2160"/>
        </w:tabs>
        <w:autoSpaceDE w:val="0"/>
        <w:autoSpaceDN w:val="0"/>
        <w:adjustRightInd w:val="0"/>
        <w:ind w:hanging="2160"/>
        <w:rPr>
          <w:rFonts w:ascii="Times-Roman" w:hAnsi="Times-Roman"/>
        </w:rPr>
      </w:pPr>
      <w:r w:rsidRPr="006355AA">
        <w:rPr>
          <w:rFonts w:ascii="Times-Roman" w:hAnsi="Times-Roman"/>
        </w:rPr>
        <w:t>At age 8 children are just beginning to respond to advertising in a more sophisticated way</w:t>
      </w:r>
    </w:p>
    <w:p w14:paraId="4CB385F9" w14:textId="77777777" w:rsidR="00C210E0" w:rsidRPr="006355AA" w:rsidRDefault="00C210E0" w:rsidP="00C210E0">
      <w:pPr>
        <w:widowControl w:val="0"/>
        <w:numPr>
          <w:ilvl w:val="1"/>
          <w:numId w:val="77"/>
        </w:numPr>
        <w:tabs>
          <w:tab w:val="left" w:pos="940"/>
          <w:tab w:val="left" w:pos="1440"/>
        </w:tabs>
        <w:autoSpaceDE w:val="0"/>
        <w:autoSpaceDN w:val="0"/>
        <w:adjustRightInd w:val="0"/>
        <w:ind w:hanging="1440"/>
        <w:rPr>
          <w:rFonts w:ascii="Times-Roman" w:hAnsi="Times-Roman"/>
        </w:rPr>
      </w:pPr>
      <w:r w:rsidRPr="006355AA">
        <w:rPr>
          <w:rFonts w:ascii="Times-Roman" w:hAnsi="Times-Roman"/>
        </w:rPr>
        <w:t>Ability to retrieve and process information is still developing form 8-12</w:t>
      </w:r>
    </w:p>
    <w:p w14:paraId="1E277E5F" w14:textId="77777777" w:rsidR="00C210E0" w:rsidRPr="006355AA" w:rsidRDefault="00C210E0" w:rsidP="00C210E0">
      <w:pPr>
        <w:widowControl w:val="0"/>
        <w:numPr>
          <w:ilvl w:val="1"/>
          <w:numId w:val="77"/>
        </w:numPr>
        <w:tabs>
          <w:tab w:val="left" w:pos="940"/>
          <w:tab w:val="left" w:pos="1440"/>
        </w:tabs>
        <w:autoSpaceDE w:val="0"/>
        <w:autoSpaceDN w:val="0"/>
        <w:adjustRightInd w:val="0"/>
        <w:ind w:hanging="1440"/>
        <w:rPr>
          <w:rFonts w:ascii="Times-Roman" w:hAnsi="Times-Roman"/>
        </w:rPr>
      </w:pPr>
      <w:r w:rsidRPr="006355AA">
        <w:rPr>
          <w:rFonts w:ascii="Times-Roman" w:hAnsi="Times-Roman"/>
        </w:rPr>
        <w:t xml:space="preserve">If CDN law doesn’t give responsibilities to children until 18 or 19, why should they be allowed to be manipulated at age </w:t>
      </w:r>
      <w:proofErr w:type="gramStart"/>
      <w:r w:rsidRPr="006355AA">
        <w:rPr>
          <w:rFonts w:ascii="Times-Roman" w:hAnsi="Times-Roman"/>
        </w:rPr>
        <w:t>13.</w:t>
      </w:r>
      <w:proofErr w:type="gramEnd"/>
    </w:p>
    <w:p w14:paraId="6C27BEFA" w14:textId="77777777" w:rsidR="00C210E0" w:rsidRPr="006355AA" w:rsidRDefault="00C210E0" w:rsidP="00C210E0">
      <w:pPr>
        <w:widowControl w:val="0"/>
        <w:numPr>
          <w:ilvl w:val="1"/>
          <w:numId w:val="77"/>
        </w:numPr>
        <w:tabs>
          <w:tab w:val="left" w:pos="940"/>
          <w:tab w:val="left" w:pos="1440"/>
        </w:tabs>
        <w:autoSpaceDE w:val="0"/>
        <w:autoSpaceDN w:val="0"/>
        <w:adjustRightInd w:val="0"/>
        <w:ind w:hanging="1440"/>
        <w:rPr>
          <w:rFonts w:ascii="Times-Roman" w:hAnsi="Times-Roman"/>
        </w:rPr>
      </w:pPr>
      <w:r w:rsidRPr="006355AA">
        <w:rPr>
          <w:rFonts w:ascii="Times-Roman" w:hAnsi="Times-Roman"/>
        </w:rPr>
        <w:t xml:space="preserve">Children aren’t legally allowed to petition for an investigation of misleading advertising until 18 </w:t>
      </w:r>
      <w:proofErr w:type="spellStart"/>
      <w:r w:rsidRPr="006355AA">
        <w:rPr>
          <w:rFonts w:ascii="Times-Roman" w:hAnsi="Times-Roman"/>
        </w:rPr>
        <w:t>yrs</w:t>
      </w:r>
      <w:proofErr w:type="spellEnd"/>
      <w:r w:rsidRPr="006355AA">
        <w:rPr>
          <w:rFonts w:ascii="Times-Roman" w:hAnsi="Times-Roman"/>
        </w:rPr>
        <w:t xml:space="preserve"> of age.</w:t>
      </w:r>
    </w:p>
    <w:p w14:paraId="4BD66D10" w14:textId="77777777" w:rsidR="00C210E0" w:rsidRPr="006355AA" w:rsidRDefault="00C210E0" w:rsidP="00C210E0">
      <w:pPr>
        <w:widowControl w:val="0"/>
        <w:numPr>
          <w:ilvl w:val="1"/>
          <w:numId w:val="77"/>
        </w:numPr>
        <w:tabs>
          <w:tab w:val="left" w:pos="940"/>
          <w:tab w:val="left" w:pos="1440"/>
        </w:tabs>
        <w:autoSpaceDE w:val="0"/>
        <w:autoSpaceDN w:val="0"/>
        <w:adjustRightInd w:val="0"/>
        <w:ind w:hanging="1440"/>
        <w:rPr>
          <w:rFonts w:ascii="Times-Roman" w:hAnsi="Times-Roman"/>
        </w:rPr>
      </w:pPr>
      <w:r w:rsidRPr="006355AA">
        <w:rPr>
          <w:rFonts w:ascii="Times-Roman" w:hAnsi="Times-Roman"/>
        </w:rPr>
        <w:t>Children under the age of 14 are not reliable witnesses</w:t>
      </w:r>
    </w:p>
    <w:p w14:paraId="3FBC396F" w14:textId="77777777" w:rsidR="00C210E0" w:rsidRDefault="00C210E0" w:rsidP="00C210E0">
      <w:pPr>
        <w:widowControl w:val="0"/>
        <w:tabs>
          <w:tab w:val="left" w:pos="220"/>
          <w:tab w:val="left" w:pos="720"/>
        </w:tabs>
        <w:autoSpaceDE w:val="0"/>
        <w:autoSpaceDN w:val="0"/>
        <w:adjustRightInd w:val="0"/>
        <w:rPr>
          <w:rFonts w:ascii="Times-Roman" w:hAnsi="Times-Roman"/>
          <w:i/>
        </w:rPr>
      </w:pPr>
    </w:p>
    <w:p w14:paraId="32F41B96" w14:textId="77777777" w:rsidR="00C210E0" w:rsidRDefault="00C210E0" w:rsidP="00C210E0">
      <w:pPr>
        <w:widowControl w:val="0"/>
        <w:tabs>
          <w:tab w:val="left" w:pos="220"/>
          <w:tab w:val="left" w:pos="720"/>
        </w:tabs>
        <w:autoSpaceDE w:val="0"/>
        <w:autoSpaceDN w:val="0"/>
        <w:adjustRightInd w:val="0"/>
        <w:rPr>
          <w:rFonts w:ascii="Times-Roman" w:hAnsi="Times-Roman"/>
          <w:i/>
        </w:rPr>
      </w:pPr>
    </w:p>
    <w:p w14:paraId="59D30F2D" w14:textId="77777777" w:rsidR="00C210E0" w:rsidRDefault="00C210E0" w:rsidP="00C210E0">
      <w:pPr>
        <w:widowControl w:val="0"/>
        <w:tabs>
          <w:tab w:val="left" w:pos="220"/>
          <w:tab w:val="left" w:pos="720"/>
        </w:tabs>
        <w:autoSpaceDE w:val="0"/>
        <w:autoSpaceDN w:val="0"/>
        <w:adjustRightInd w:val="0"/>
        <w:rPr>
          <w:rFonts w:ascii="Times-Roman" w:hAnsi="Times-Roman"/>
          <w:i/>
        </w:rPr>
      </w:pPr>
    </w:p>
    <w:p w14:paraId="7C22DC8B" w14:textId="77777777" w:rsidR="00C210E0" w:rsidRPr="006355AA" w:rsidRDefault="00C210E0" w:rsidP="00C210E0">
      <w:pPr>
        <w:widowControl w:val="0"/>
        <w:tabs>
          <w:tab w:val="left" w:pos="220"/>
          <w:tab w:val="left" w:pos="720"/>
        </w:tabs>
        <w:autoSpaceDE w:val="0"/>
        <w:autoSpaceDN w:val="0"/>
        <w:adjustRightInd w:val="0"/>
        <w:rPr>
          <w:rFonts w:ascii="Times-Roman" w:hAnsi="Times-Roman"/>
          <w:i/>
        </w:rPr>
      </w:pPr>
      <w:r w:rsidRPr="006355AA">
        <w:rPr>
          <w:rFonts w:ascii="Times-Roman" w:hAnsi="Times-Roman"/>
          <w:i/>
        </w:rPr>
        <w:lastRenderedPageBreak/>
        <w:t>What is next in the courts and legislatures?</w:t>
      </w:r>
    </w:p>
    <w:p w14:paraId="6073C99D" w14:textId="77777777" w:rsidR="00C210E0" w:rsidRPr="006355AA" w:rsidRDefault="00C210E0" w:rsidP="00C210E0">
      <w:pPr>
        <w:widowControl w:val="0"/>
        <w:numPr>
          <w:ilvl w:val="1"/>
          <w:numId w:val="77"/>
        </w:numPr>
        <w:tabs>
          <w:tab w:val="left" w:pos="940"/>
          <w:tab w:val="left" w:pos="1440"/>
        </w:tabs>
        <w:autoSpaceDE w:val="0"/>
        <w:autoSpaceDN w:val="0"/>
        <w:adjustRightInd w:val="0"/>
        <w:ind w:hanging="1440"/>
        <w:rPr>
          <w:rFonts w:ascii="Times-Roman" w:hAnsi="Times-Roman"/>
        </w:rPr>
      </w:pPr>
      <w:r w:rsidRPr="006355AA">
        <w:rPr>
          <w:rFonts w:ascii="Times-Roman" w:hAnsi="Times-Roman"/>
        </w:rPr>
        <w:t>Child development evidence demonstrates that commercial advertising is inherently misleading to children</w:t>
      </w:r>
    </w:p>
    <w:p w14:paraId="10FA0858" w14:textId="77777777" w:rsidR="00C210E0" w:rsidRDefault="00C210E0" w:rsidP="00C210E0">
      <w:pPr>
        <w:widowControl w:val="0"/>
        <w:autoSpaceDE w:val="0"/>
        <w:autoSpaceDN w:val="0"/>
        <w:adjustRightInd w:val="0"/>
        <w:rPr>
          <w:rFonts w:ascii="Times-Roman" w:hAnsi="Times-Roman"/>
          <w:i/>
        </w:rPr>
      </w:pPr>
    </w:p>
    <w:p w14:paraId="631EC706" w14:textId="77777777" w:rsidR="00C210E0" w:rsidRDefault="00C210E0" w:rsidP="00C210E0">
      <w:pPr>
        <w:widowControl w:val="0"/>
        <w:autoSpaceDE w:val="0"/>
        <w:autoSpaceDN w:val="0"/>
        <w:adjustRightInd w:val="0"/>
        <w:rPr>
          <w:rFonts w:ascii="Times-Roman" w:hAnsi="Times-Roman"/>
          <w:i/>
        </w:rPr>
      </w:pPr>
    </w:p>
    <w:p w14:paraId="2EC60DB8" w14:textId="77777777" w:rsidR="00C210E0" w:rsidRDefault="00C210E0" w:rsidP="00C210E0">
      <w:pPr>
        <w:widowControl w:val="0"/>
        <w:autoSpaceDE w:val="0"/>
        <w:autoSpaceDN w:val="0"/>
        <w:adjustRightInd w:val="0"/>
        <w:rPr>
          <w:rFonts w:ascii="Times-Roman" w:hAnsi="Times-Roman"/>
          <w:i/>
        </w:rPr>
      </w:pPr>
    </w:p>
    <w:p w14:paraId="550A7575"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NO: BANNING ADVERTISEMENTS TO CHILDREN IS NOT THE BEST SOLUTION</w:t>
      </w:r>
    </w:p>
    <w:p w14:paraId="0D48F927" w14:textId="77777777" w:rsidR="00C210E0" w:rsidRPr="006355AA" w:rsidRDefault="00C210E0" w:rsidP="00C210E0">
      <w:pPr>
        <w:widowControl w:val="0"/>
        <w:numPr>
          <w:ilvl w:val="0"/>
          <w:numId w:val="78"/>
        </w:numPr>
        <w:tabs>
          <w:tab w:val="left" w:pos="220"/>
          <w:tab w:val="left" w:pos="720"/>
        </w:tabs>
        <w:autoSpaceDE w:val="0"/>
        <w:autoSpaceDN w:val="0"/>
        <w:adjustRightInd w:val="0"/>
        <w:ind w:hanging="720"/>
        <w:rPr>
          <w:rFonts w:ascii="Times-Roman" w:hAnsi="Times-Roman"/>
        </w:rPr>
      </w:pPr>
      <w:r w:rsidRPr="006355AA">
        <w:rPr>
          <w:rFonts w:ascii="Times-Roman" w:hAnsi="Times-Roman"/>
        </w:rPr>
        <w:t>Quebec has a legal ban on advertisements to children under 13</w:t>
      </w:r>
    </w:p>
    <w:p w14:paraId="438AF302" w14:textId="77777777" w:rsidR="00C210E0" w:rsidRPr="006355AA" w:rsidRDefault="00C210E0" w:rsidP="00C210E0">
      <w:pPr>
        <w:widowControl w:val="0"/>
        <w:numPr>
          <w:ilvl w:val="0"/>
          <w:numId w:val="78"/>
        </w:numPr>
        <w:tabs>
          <w:tab w:val="left" w:pos="220"/>
          <w:tab w:val="left" w:pos="720"/>
        </w:tabs>
        <w:autoSpaceDE w:val="0"/>
        <w:autoSpaceDN w:val="0"/>
        <w:adjustRightInd w:val="0"/>
        <w:ind w:hanging="720"/>
        <w:rPr>
          <w:rFonts w:ascii="Times-Roman" w:hAnsi="Times-Roman"/>
        </w:rPr>
      </w:pPr>
      <w:r w:rsidRPr="006355AA">
        <w:rPr>
          <w:rFonts w:ascii="Times-Roman" w:hAnsi="Times-Roman"/>
        </w:rPr>
        <w:t>Yes it makes sense to limit advertising to children, but does it have any effect?</w:t>
      </w:r>
    </w:p>
    <w:p w14:paraId="44996327" w14:textId="77777777" w:rsidR="00C210E0" w:rsidRPr="006355AA" w:rsidRDefault="00C210E0" w:rsidP="00C210E0">
      <w:pPr>
        <w:widowControl w:val="0"/>
        <w:numPr>
          <w:ilvl w:val="1"/>
          <w:numId w:val="78"/>
        </w:numPr>
        <w:tabs>
          <w:tab w:val="left" w:pos="940"/>
          <w:tab w:val="left" w:pos="1440"/>
        </w:tabs>
        <w:autoSpaceDE w:val="0"/>
        <w:autoSpaceDN w:val="0"/>
        <w:adjustRightInd w:val="0"/>
        <w:ind w:hanging="1440"/>
        <w:rPr>
          <w:rFonts w:ascii="Times-Roman" w:hAnsi="Times-Roman"/>
        </w:rPr>
      </w:pPr>
      <w:r w:rsidRPr="006355AA">
        <w:rPr>
          <w:rFonts w:ascii="Times-Roman" w:hAnsi="Times-Roman"/>
        </w:rPr>
        <w:t>Must focus on other aspects, not just this one such as the messages communicated through food packaging and foods themselves, by the supermarket, etc.</w:t>
      </w:r>
    </w:p>
    <w:p w14:paraId="7F090BD4" w14:textId="77777777" w:rsidR="00C210E0" w:rsidRDefault="00C210E0" w:rsidP="00C210E0">
      <w:pPr>
        <w:widowControl w:val="0"/>
        <w:tabs>
          <w:tab w:val="left" w:pos="220"/>
          <w:tab w:val="left" w:pos="720"/>
        </w:tabs>
        <w:autoSpaceDE w:val="0"/>
        <w:autoSpaceDN w:val="0"/>
        <w:adjustRightInd w:val="0"/>
        <w:rPr>
          <w:rFonts w:ascii="Times-Roman" w:hAnsi="Times-Roman"/>
          <w:i/>
        </w:rPr>
      </w:pPr>
    </w:p>
    <w:p w14:paraId="4B7D9753" w14:textId="77777777" w:rsidR="00C210E0" w:rsidRPr="006355AA" w:rsidRDefault="00C210E0" w:rsidP="00C210E0">
      <w:pPr>
        <w:widowControl w:val="0"/>
        <w:tabs>
          <w:tab w:val="left" w:pos="220"/>
          <w:tab w:val="left" w:pos="720"/>
        </w:tabs>
        <w:autoSpaceDE w:val="0"/>
        <w:autoSpaceDN w:val="0"/>
        <w:adjustRightInd w:val="0"/>
        <w:rPr>
          <w:rFonts w:ascii="Times-Roman" w:hAnsi="Times-Roman"/>
          <w:i/>
        </w:rPr>
      </w:pPr>
      <w:r w:rsidRPr="006355AA">
        <w:rPr>
          <w:rFonts w:ascii="Times-Roman" w:hAnsi="Times-Roman"/>
          <w:i/>
        </w:rPr>
        <w:t>Supermarket Food and the Packaging of Fun</w:t>
      </w:r>
    </w:p>
    <w:p w14:paraId="2C2321EC" w14:textId="77777777" w:rsidR="00C210E0" w:rsidRPr="006355AA" w:rsidRDefault="00C210E0" w:rsidP="00C210E0">
      <w:pPr>
        <w:widowControl w:val="0"/>
        <w:numPr>
          <w:ilvl w:val="1"/>
          <w:numId w:val="78"/>
        </w:numPr>
        <w:tabs>
          <w:tab w:val="left" w:pos="940"/>
          <w:tab w:val="left" w:pos="1440"/>
        </w:tabs>
        <w:autoSpaceDE w:val="0"/>
        <w:autoSpaceDN w:val="0"/>
        <w:adjustRightInd w:val="0"/>
        <w:ind w:hanging="1440"/>
        <w:rPr>
          <w:rFonts w:ascii="Times-Roman" w:hAnsi="Times-Roman"/>
        </w:rPr>
      </w:pPr>
      <w:r w:rsidRPr="006355AA">
        <w:rPr>
          <w:rFonts w:ascii="Times-Roman" w:hAnsi="Times-Roman"/>
        </w:rPr>
        <w:t xml:space="preserve">Most children make their first purchasing decisions in a food store and wield tremendous influence (up to 80% of a </w:t>
      </w:r>
      <w:proofErr w:type="spellStart"/>
      <w:r w:rsidRPr="006355AA">
        <w:rPr>
          <w:rFonts w:ascii="Times-Roman" w:hAnsi="Times-Roman"/>
        </w:rPr>
        <w:t>familys</w:t>
      </w:r>
      <w:proofErr w:type="spellEnd"/>
      <w:r w:rsidRPr="006355AA">
        <w:rPr>
          <w:rFonts w:ascii="Times-Roman" w:hAnsi="Times-Roman"/>
        </w:rPr>
        <w:t xml:space="preserve"> food budget)</w:t>
      </w:r>
    </w:p>
    <w:p w14:paraId="5AD91B3F" w14:textId="77777777" w:rsidR="00C210E0" w:rsidRPr="006355AA" w:rsidRDefault="00C210E0" w:rsidP="00C210E0">
      <w:pPr>
        <w:widowControl w:val="0"/>
        <w:numPr>
          <w:ilvl w:val="1"/>
          <w:numId w:val="78"/>
        </w:numPr>
        <w:tabs>
          <w:tab w:val="left" w:pos="940"/>
          <w:tab w:val="left" w:pos="1440"/>
        </w:tabs>
        <w:autoSpaceDE w:val="0"/>
        <w:autoSpaceDN w:val="0"/>
        <w:adjustRightInd w:val="0"/>
        <w:ind w:hanging="1440"/>
        <w:rPr>
          <w:rFonts w:ascii="Times-Roman" w:hAnsi="Times-Roman"/>
        </w:rPr>
      </w:pPr>
      <w:r w:rsidRPr="006355AA">
        <w:rPr>
          <w:rFonts w:ascii="Times-Roman" w:hAnsi="Times-Roman"/>
        </w:rPr>
        <w:t>FUN FOOD – play factor, interactivity, its artificiality</w:t>
      </w:r>
    </w:p>
    <w:p w14:paraId="55F728C9" w14:textId="77777777" w:rsidR="00C210E0" w:rsidRPr="006355AA" w:rsidRDefault="00C210E0" w:rsidP="00C210E0">
      <w:pPr>
        <w:widowControl w:val="0"/>
        <w:numPr>
          <w:ilvl w:val="1"/>
          <w:numId w:val="78"/>
        </w:numPr>
        <w:tabs>
          <w:tab w:val="left" w:pos="940"/>
          <w:tab w:val="left" w:pos="1440"/>
        </w:tabs>
        <w:autoSpaceDE w:val="0"/>
        <w:autoSpaceDN w:val="0"/>
        <w:adjustRightInd w:val="0"/>
        <w:ind w:hanging="1440"/>
        <w:rPr>
          <w:rFonts w:ascii="Times-Roman" w:hAnsi="Times-Roman"/>
        </w:rPr>
      </w:pPr>
      <w:r w:rsidRPr="006355AA">
        <w:rPr>
          <w:rFonts w:ascii="Times-Roman" w:hAnsi="Times-Roman"/>
        </w:rPr>
        <w:t>Food turns “fun” because of the semiotics of fun foods – that is, what the food communicates has significant implications for childhood obesity</w:t>
      </w:r>
    </w:p>
    <w:p w14:paraId="05E48C40" w14:textId="77777777" w:rsidR="00C210E0" w:rsidRPr="006355AA" w:rsidRDefault="00C210E0" w:rsidP="00C210E0">
      <w:pPr>
        <w:widowControl w:val="0"/>
        <w:numPr>
          <w:ilvl w:val="1"/>
          <w:numId w:val="78"/>
        </w:numPr>
        <w:tabs>
          <w:tab w:val="left" w:pos="940"/>
          <w:tab w:val="left" w:pos="1440"/>
        </w:tabs>
        <w:autoSpaceDE w:val="0"/>
        <w:autoSpaceDN w:val="0"/>
        <w:adjustRightInd w:val="0"/>
        <w:ind w:hanging="1440"/>
        <w:rPr>
          <w:rFonts w:ascii="Times-Roman" w:hAnsi="Times-Roman"/>
        </w:rPr>
      </w:pPr>
      <w:r w:rsidRPr="006355AA">
        <w:rPr>
          <w:rFonts w:ascii="Times-Roman" w:hAnsi="Times-Roman"/>
        </w:rPr>
        <w:t>The creation, promotion and overall meaning of fun food has a negative impact on the children’s overall relationship to food and the ability to create a reasonable nutrition plan</w:t>
      </w:r>
    </w:p>
    <w:p w14:paraId="2BE535F0" w14:textId="77777777" w:rsidR="00C210E0" w:rsidRPr="006355AA" w:rsidRDefault="00C210E0" w:rsidP="00C210E0">
      <w:pPr>
        <w:widowControl w:val="0"/>
        <w:numPr>
          <w:ilvl w:val="1"/>
          <w:numId w:val="78"/>
        </w:numPr>
        <w:tabs>
          <w:tab w:val="left" w:pos="940"/>
          <w:tab w:val="left" w:pos="1440"/>
        </w:tabs>
        <w:autoSpaceDE w:val="0"/>
        <w:autoSpaceDN w:val="0"/>
        <w:adjustRightInd w:val="0"/>
        <w:ind w:hanging="1440"/>
        <w:rPr>
          <w:rFonts w:ascii="Times-Roman" w:hAnsi="Times-Roman"/>
        </w:rPr>
      </w:pPr>
      <w:r w:rsidRPr="006355AA">
        <w:rPr>
          <w:rFonts w:ascii="Times-Roman" w:hAnsi="Times-Roman"/>
        </w:rPr>
        <w:t>Regular food isn’t so fun</w:t>
      </w:r>
    </w:p>
    <w:p w14:paraId="135304FE" w14:textId="77777777" w:rsidR="00C210E0" w:rsidRPr="006355AA" w:rsidRDefault="00C210E0" w:rsidP="00C210E0">
      <w:pPr>
        <w:widowControl w:val="0"/>
        <w:numPr>
          <w:ilvl w:val="0"/>
          <w:numId w:val="78"/>
        </w:numPr>
        <w:tabs>
          <w:tab w:val="left" w:pos="220"/>
          <w:tab w:val="left" w:pos="720"/>
        </w:tabs>
        <w:autoSpaceDE w:val="0"/>
        <w:autoSpaceDN w:val="0"/>
        <w:adjustRightInd w:val="0"/>
        <w:ind w:hanging="720"/>
        <w:rPr>
          <w:rFonts w:ascii="Times-Roman" w:hAnsi="Times-Roman"/>
        </w:rPr>
      </w:pPr>
      <w:r w:rsidRPr="006355AA">
        <w:rPr>
          <w:rFonts w:ascii="Times-Roman" w:hAnsi="Times-Roman"/>
        </w:rPr>
        <w:t>Artificiality of food is actually framed as a selling feature</w:t>
      </w:r>
    </w:p>
    <w:p w14:paraId="72F33EB7" w14:textId="77777777" w:rsidR="00C210E0" w:rsidRPr="006355AA" w:rsidRDefault="00C210E0" w:rsidP="00C210E0">
      <w:pPr>
        <w:widowControl w:val="0"/>
        <w:numPr>
          <w:ilvl w:val="0"/>
          <w:numId w:val="78"/>
        </w:numPr>
        <w:tabs>
          <w:tab w:val="left" w:pos="220"/>
          <w:tab w:val="left" w:pos="720"/>
        </w:tabs>
        <w:autoSpaceDE w:val="0"/>
        <w:autoSpaceDN w:val="0"/>
        <w:adjustRightInd w:val="0"/>
        <w:ind w:hanging="720"/>
        <w:rPr>
          <w:rFonts w:ascii="Times-Roman" w:hAnsi="Times-Roman"/>
        </w:rPr>
      </w:pPr>
      <w:r w:rsidRPr="006355AA">
        <w:rPr>
          <w:rFonts w:ascii="Times-Roman" w:hAnsi="Times-Roman"/>
        </w:rPr>
        <w:t>Turns eating into entertainment/a sport</w:t>
      </w:r>
    </w:p>
    <w:p w14:paraId="78B9E664" w14:textId="77777777" w:rsidR="00C210E0" w:rsidRPr="006355AA" w:rsidRDefault="00C210E0" w:rsidP="00C210E0">
      <w:pPr>
        <w:widowControl w:val="0"/>
        <w:numPr>
          <w:ilvl w:val="0"/>
          <w:numId w:val="78"/>
        </w:numPr>
        <w:tabs>
          <w:tab w:val="left" w:pos="220"/>
          <w:tab w:val="left" w:pos="720"/>
        </w:tabs>
        <w:autoSpaceDE w:val="0"/>
        <w:autoSpaceDN w:val="0"/>
        <w:adjustRightInd w:val="0"/>
        <w:ind w:hanging="720"/>
        <w:rPr>
          <w:rFonts w:ascii="Times-Roman" w:hAnsi="Times-Roman"/>
        </w:rPr>
      </w:pPr>
      <w:r w:rsidRPr="006355AA">
        <w:rPr>
          <w:rFonts w:ascii="Times-Roman" w:hAnsi="Times-Roman"/>
        </w:rPr>
        <w:t>Does not set the stage for a healthy relationship to food</w:t>
      </w:r>
    </w:p>
    <w:p w14:paraId="0EC88A89" w14:textId="77777777" w:rsidR="00C210E0" w:rsidRPr="006355AA" w:rsidRDefault="00C210E0" w:rsidP="00C210E0">
      <w:pPr>
        <w:widowControl w:val="0"/>
        <w:numPr>
          <w:ilvl w:val="0"/>
          <w:numId w:val="78"/>
        </w:numPr>
        <w:tabs>
          <w:tab w:val="left" w:pos="220"/>
          <w:tab w:val="left" w:pos="720"/>
        </w:tabs>
        <w:autoSpaceDE w:val="0"/>
        <w:autoSpaceDN w:val="0"/>
        <w:adjustRightInd w:val="0"/>
        <w:ind w:hanging="720"/>
        <w:rPr>
          <w:rFonts w:ascii="Times-Roman" w:hAnsi="Times-Roman"/>
        </w:rPr>
      </w:pPr>
      <w:r w:rsidRPr="006355AA">
        <w:rPr>
          <w:rFonts w:ascii="Times-Roman" w:hAnsi="Times-Roman"/>
        </w:rPr>
        <w:t>Fun food spans the spectrum from healthy to not healthy</w:t>
      </w:r>
    </w:p>
    <w:p w14:paraId="3E775527" w14:textId="77777777" w:rsidR="00C210E0" w:rsidRPr="006355AA" w:rsidRDefault="00C210E0" w:rsidP="00C210E0">
      <w:pPr>
        <w:widowControl w:val="0"/>
        <w:numPr>
          <w:ilvl w:val="0"/>
          <w:numId w:val="78"/>
        </w:numPr>
        <w:tabs>
          <w:tab w:val="left" w:pos="220"/>
          <w:tab w:val="left" w:pos="720"/>
        </w:tabs>
        <w:autoSpaceDE w:val="0"/>
        <w:autoSpaceDN w:val="0"/>
        <w:adjustRightInd w:val="0"/>
        <w:ind w:hanging="720"/>
        <w:rPr>
          <w:rFonts w:ascii="Times-Roman" w:hAnsi="Times-Roman"/>
        </w:rPr>
      </w:pPr>
      <w:r w:rsidRPr="006355AA">
        <w:rPr>
          <w:rFonts w:ascii="Times-Roman" w:hAnsi="Times-Roman"/>
        </w:rPr>
        <w:t>How are healthy choices to be made if no one can distinguish healthy from unhealthy</w:t>
      </w:r>
    </w:p>
    <w:p w14:paraId="030A9988" w14:textId="77777777" w:rsidR="00C210E0" w:rsidRPr="006355AA" w:rsidRDefault="00C210E0" w:rsidP="00C210E0">
      <w:pPr>
        <w:widowControl w:val="0"/>
        <w:numPr>
          <w:ilvl w:val="0"/>
          <w:numId w:val="78"/>
        </w:numPr>
        <w:tabs>
          <w:tab w:val="left" w:pos="220"/>
          <w:tab w:val="left" w:pos="720"/>
        </w:tabs>
        <w:autoSpaceDE w:val="0"/>
        <w:autoSpaceDN w:val="0"/>
        <w:adjustRightInd w:val="0"/>
        <w:ind w:hanging="720"/>
        <w:rPr>
          <w:rFonts w:ascii="Times-Roman" w:hAnsi="Times-Roman"/>
        </w:rPr>
      </w:pPr>
      <w:r w:rsidRPr="006355AA">
        <w:rPr>
          <w:rFonts w:ascii="Times-Roman" w:hAnsi="Times-Roman"/>
        </w:rPr>
        <w:t>“</w:t>
      </w:r>
      <w:proofErr w:type="gramStart"/>
      <w:r w:rsidRPr="006355AA">
        <w:rPr>
          <w:rFonts w:ascii="Times-Roman" w:hAnsi="Times-Roman"/>
        </w:rPr>
        <w:t>contains</w:t>
      </w:r>
      <w:proofErr w:type="gramEnd"/>
      <w:r w:rsidRPr="006355AA">
        <w:rPr>
          <w:rFonts w:ascii="Times-Roman" w:hAnsi="Times-Roman"/>
        </w:rPr>
        <w:t xml:space="preserve"> hidden vegetables”  one wonders why vegetables should be hidden, and why they cant be consumed on purpose than accident</w:t>
      </w:r>
    </w:p>
    <w:p w14:paraId="1917C8DE" w14:textId="77777777" w:rsidR="00C210E0" w:rsidRDefault="00C210E0" w:rsidP="00C210E0">
      <w:pPr>
        <w:widowControl w:val="0"/>
        <w:tabs>
          <w:tab w:val="left" w:pos="220"/>
          <w:tab w:val="left" w:pos="720"/>
        </w:tabs>
        <w:autoSpaceDE w:val="0"/>
        <w:autoSpaceDN w:val="0"/>
        <w:adjustRightInd w:val="0"/>
        <w:rPr>
          <w:rFonts w:ascii="Times-Roman" w:hAnsi="Times-Roman"/>
          <w:i/>
        </w:rPr>
      </w:pPr>
    </w:p>
    <w:p w14:paraId="48B09A26" w14:textId="77777777" w:rsidR="00C210E0" w:rsidRPr="006355AA" w:rsidRDefault="00C210E0" w:rsidP="00C210E0">
      <w:pPr>
        <w:widowControl w:val="0"/>
        <w:tabs>
          <w:tab w:val="left" w:pos="220"/>
          <w:tab w:val="left" w:pos="720"/>
        </w:tabs>
        <w:autoSpaceDE w:val="0"/>
        <w:autoSpaceDN w:val="0"/>
        <w:adjustRightInd w:val="0"/>
        <w:rPr>
          <w:rFonts w:ascii="Times-Roman" w:hAnsi="Times-Roman"/>
          <w:i/>
        </w:rPr>
      </w:pPr>
      <w:r w:rsidRPr="006355AA">
        <w:rPr>
          <w:rFonts w:ascii="Times-Roman" w:hAnsi="Times-Roman"/>
          <w:i/>
        </w:rPr>
        <w:t>The confusing nature of ethical marketing</w:t>
      </w:r>
    </w:p>
    <w:p w14:paraId="3A166FEF" w14:textId="77777777" w:rsidR="00C210E0" w:rsidRPr="006355AA" w:rsidRDefault="00C210E0" w:rsidP="00C210E0">
      <w:pPr>
        <w:widowControl w:val="0"/>
        <w:numPr>
          <w:ilvl w:val="1"/>
          <w:numId w:val="78"/>
        </w:numPr>
        <w:tabs>
          <w:tab w:val="left" w:pos="940"/>
          <w:tab w:val="left" w:pos="1440"/>
        </w:tabs>
        <w:autoSpaceDE w:val="0"/>
        <w:autoSpaceDN w:val="0"/>
        <w:adjustRightInd w:val="0"/>
        <w:ind w:hanging="1440"/>
        <w:rPr>
          <w:rFonts w:ascii="Times-Roman" w:hAnsi="Times-Roman"/>
        </w:rPr>
      </w:pPr>
      <w:r w:rsidRPr="006355AA">
        <w:rPr>
          <w:rFonts w:ascii="Times-Roman" w:hAnsi="Times-Roman"/>
        </w:rPr>
        <w:t xml:space="preserve">Ethical </w:t>
      </w:r>
      <w:proofErr w:type="gramStart"/>
      <w:r w:rsidRPr="006355AA">
        <w:rPr>
          <w:rFonts w:ascii="Times-Roman" w:hAnsi="Times-Roman"/>
        </w:rPr>
        <w:t>marketing  offering</w:t>
      </w:r>
      <w:proofErr w:type="gramEnd"/>
      <w:r w:rsidRPr="006355AA">
        <w:rPr>
          <w:rFonts w:ascii="Times-Roman" w:hAnsi="Times-Roman"/>
        </w:rPr>
        <w:t xml:space="preserve"> healthy alternatives</w:t>
      </w:r>
    </w:p>
    <w:p w14:paraId="09D10349" w14:textId="77777777" w:rsidR="00C210E0" w:rsidRPr="006355AA" w:rsidRDefault="00C210E0" w:rsidP="00C210E0">
      <w:pPr>
        <w:widowControl w:val="0"/>
        <w:numPr>
          <w:ilvl w:val="1"/>
          <w:numId w:val="78"/>
        </w:numPr>
        <w:tabs>
          <w:tab w:val="left" w:pos="940"/>
          <w:tab w:val="left" w:pos="1440"/>
        </w:tabs>
        <w:autoSpaceDE w:val="0"/>
        <w:autoSpaceDN w:val="0"/>
        <w:adjustRightInd w:val="0"/>
        <w:ind w:hanging="1440"/>
        <w:rPr>
          <w:rFonts w:ascii="Times-Roman" w:hAnsi="Times-Roman"/>
        </w:rPr>
      </w:pPr>
      <w:r w:rsidRPr="006355AA">
        <w:rPr>
          <w:rFonts w:ascii="Times-Roman" w:hAnsi="Times-Roman"/>
        </w:rPr>
        <w:t>Companies barely make it noticeable that something is designated as a healthy solution etc. They do not change the advertising; it is only a small flag.</w:t>
      </w:r>
    </w:p>
    <w:p w14:paraId="3277CABB" w14:textId="77777777" w:rsidR="00C210E0" w:rsidRPr="006355AA" w:rsidRDefault="00C210E0" w:rsidP="00C210E0">
      <w:pPr>
        <w:widowControl w:val="0"/>
        <w:numPr>
          <w:ilvl w:val="1"/>
          <w:numId w:val="78"/>
        </w:numPr>
        <w:tabs>
          <w:tab w:val="left" w:pos="940"/>
          <w:tab w:val="left" w:pos="1440"/>
        </w:tabs>
        <w:autoSpaceDE w:val="0"/>
        <w:autoSpaceDN w:val="0"/>
        <w:adjustRightInd w:val="0"/>
        <w:ind w:hanging="1440"/>
        <w:rPr>
          <w:rFonts w:ascii="Times-Roman" w:hAnsi="Times-Roman"/>
        </w:rPr>
      </w:pPr>
      <w:r w:rsidRPr="006355AA">
        <w:rPr>
          <w:rFonts w:ascii="Times-Roman" w:hAnsi="Times-Roman"/>
        </w:rPr>
        <w:t>Play and artificiality have become selling points and key identifiers of children’s fare, and suggests that the framing of food as a hyper artificial entertainment and distraction creates problems for children’s relationships with food</w:t>
      </w:r>
    </w:p>
    <w:p w14:paraId="38A93F27" w14:textId="77777777" w:rsidR="00C210E0" w:rsidRPr="006355AA" w:rsidRDefault="00C210E0" w:rsidP="00C210E0">
      <w:pPr>
        <w:widowControl w:val="0"/>
        <w:numPr>
          <w:ilvl w:val="1"/>
          <w:numId w:val="78"/>
        </w:numPr>
        <w:tabs>
          <w:tab w:val="left" w:pos="940"/>
          <w:tab w:val="left" w:pos="1440"/>
        </w:tabs>
        <w:autoSpaceDE w:val="0"/>
        <w:autoSpaceDN w:val="0"/>
        <w:adjustRightInd w:val="0"/>
        <w:ind w:hanging="1440"/>
        <w:rPr>
          <w:rFonts w:ascii="Times-Roman" w:hAnsi="Times-Roman"/>
        </w:rPr>
      </w:pPr>
      <w:r w:rsidRPr="006355AA">
        <w:rPr>
          <w:rFonts w:ascii="Times-Roman" w:hAnsi="Times-Roman"/>
        </w:rPr>
        <w:t>The main problem is that healthy and unhealthy are grouped together</w:t>
      </w:r>
    </w:p>
    <w:p w14:paraId="4E679B04" w14:textId="77777777" w:rsidR="00C210E0" w:rsidRDefault="00C210E0" w:rsidP="00FC1D48">
      <w:pPr>
        <w:ind w:left="567" w:hanging="567"/>
      </w:pPr>
    </w:p>
    <w:p w14:paraId="4081A213" w14:textId="77777777" w:rsidR="00C210E0" w:rsidRDefault="00C210E0" w:rsidP="00FC1D48">
      <w:pPr>
        <w:ind w:left="567" w:hanging="567"/>
      </w:pPr>
    </w:p>
    <w:p w14:paraId="483379EF" w14:textId="77777777" w:rsidR="00C210E0" w:rsidRDefault="00C210E0" w:rsidP="00FC1D48">
      <w:pPr>
        <w:ind w:left="567" w:hanging="567"/>
      </w:pPr>
    </w:p>
    <w:p w14:paraId="79D9A727" w14:textId="77777777" w:rsidR="00C210E0" w:rsidRDefault="00C210E0" w:rsidP="00FC1D48">
      <w:pPr>
        <w:ind w:left="567" w:hanging="567"/>
      </w:pPr>
    </w:p>
    <w:p w14:paraId="2DEE8180" w14:textId="77777777" w:rsidR="00C210E0" w:rsidRDefault="00C210E0" w:rsidP="00FC1D48">
      <w:pPr>
        <w:ind w:left="567" w:hanging="567"/>
      </w:pPr>
    </w:p>
    <w:p w14:paraId="31EAC891" w14:textId="77777777" w:rsidR="00C210E0" w:rsidRDefault="00C210E0" w:rsidP="00FC1D48">
      <w:pPr>
        <w:ind w:left="567" w:hanging="567"/>
      </w:pPr>
    </w:p>
    <w:p w14:paraId="171D3DF1" w14:textId="77777777" w:rsidR="00C210E0" w:rsidRDefault="00C210E0" w:rsidP="00FC1D48">
      <w:pPr>
        <w:ind w:left="567" w:hanging="567"/>
      </w:pPr>
    </w:p>
    <w:p w14:paraId="57DE032B" w14:textId="77777777" w:rsidR="00C210E0" w:rsidRDefault="00C210E0" w:rsidP="00FC1D48">
      <w:pPr>
        <w:ind w:left="567" w:hanging="567"/>
      </w:pPr>
    </w:p>
    <w:p w14:paraId="7B2C606F" w14:textId="77777777" w:rsidR="00C210E0" w:rsidRDefault="00C210E0" w:rsidP="00FC1D48">
      <w:pPr>
        <w:ind w:left="567" w:hanging="567"/>
      </w:pPr>
    </w:p>
    <w:p w14:paraId="707C7E07" w14:textId="77777777" w:rsidR="00C210E0" w:rsidRDefault="00C210E0" w:rsidP="00FC1D48">
      <w:pPr>
        <w:ind w:left="567" w:hanging="567"/>
      </w:pPr>
    </w:p>
    <w:p w14:paraId="72FBCE8C" w14:textId="77777777" w:rsidR="00C210E0" w:rsidRDefault="00C210E0" w:rsidP="00FC1D48">
      <w:pPr>
        <w:ind w:left="567" w:hanging="567"/>
      </w:pPr>
    </w:p>
    <w:p w14:paraId="412FC260" w14:textId="77777777" w:rsidR="00C210E0" w:rsidRDefault="00C210E0" w:rsidP="00FC1D48">
      <w:pPr>
        <w:ind w:left="567" w:hanging="567"/>
      </w:pPr>
    </w:p>
    <w:p w14:paraId="7CF006C4" w14:textId="110CF5D5" w:rsidR="00C210E0" w:rsidRPr="00C210E0" w:rsidRDefault="00C210E0" w:rsidP="00C210E0">
      <w:pPr>
        <w:widowControl w:val="0"/>
        <w:autoSpaceDE w:val="0"/>
        <w:autoSpaceDN w:val="0"/>
        <w:adjustRightInd w:val="0"/>
        <w:jc w:val="center"/>
        <w:rPr>
          <w:rFonts w:ascii="Times-Roman" w:hAnsi="Times-Roman"/>
          <w:b/>
          <w:u w:val="single"/>
        </w:rPr>
      </w:pPr>
      <w:r w:rsidRPr="00C210E0">
        <w:rPr>
          <w:rFonts w:ascii="Times-Roman" w:hAnsi="Times-Roman"/>
          <w:b/>
          <w:u w:val="single"/>
        </w:rPr>
        <w:lastRenderedPageBreak/>
        <w:t xml:space="preserve">#26) </w:t>
      </w:r>
      <w:r w:rsidRPr="00C210E0">
        <w:rPr>
          <w:rFonts w:ascii="Times-Roman" w:hAnsi="Times-Roman"/>
          <w:b/>
          <w:u w:val="single"/>
        </w:rPr>
        <w:t>Corporate Sponsorship: Something for Nothing?</w:t>
      </w:r>
    </w:p>
    <w:p w14:paraId="1F408863"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Introduction</w:t>
      </w:r>
    </w:p>
    <w:p w14:paraId="09BD091F" w14:textId="77777777" w:rsidR="00C210E0" w:rsidRPr="006355AA" w:rsidRDefault="00C210E0" w:rsidP="00C210E0">
      <w:pPr>
        <w:widowControl w:val="0"/>
        <w:numPr>
          <w:ilvl w:val="0"/>
          <w:numId w:val="79"/>
        </w:numPr>
        <w:tabs>
          <w:tab w:val="left" w:pos="220"/>
          <w:tab w:val="left" w:pos="720"/>
        </w:tabs>
        <w:autoSpaceDE w:val="0"/>
        <w:autoSpaceDN w:val="0"/>
        <w:adjustRightInd w:val="0"/>
        <w:ind w:hanging="720"/>
        <w:rPr>
          <w:rFonts w:ascii="Times-Roman" w:hAnsi="Times-Roman"/>
        </w:rPr>
      </w:pPr>
      <w:r w:rsidRPr="006355AA">
        <w:rPr>
          <w:rFonts w:ascii="Times-Roman" w:hAnsi="Times-Roman"/>
        </w:rPr>
        <w:t xml:space="preserve">David </w:t>
      </w:r>
      <w:proofErr w:type="spellStart"/>
      <w:r w:rsidRPr="006355AA">
        <w:rPr>
          <w:rFonts w:ascii="Times-Roman" w:hAnsi="Times-Roman"/>
        </w:rPr>
        <w:t>Menzies</w:t>
      </w:r>
      <w:proofErr w:type="spellEnd"/>
      <w:r w:rsidRPr="006355AA">
        <w:rPr>
          <w:rFonts w:ascii="Times-Roman" w:hAnsi="Times-Roman"/>
        </w:rPr>
        <w:t xml:space="preserve"> sees corporate philanthropy as just another form of advertising: take a worthy cause and promote it along with your company’s name</w:t>
      </w:r>
    </w:p>
    <w:p w14:paraId="3413A4DB" w14:textId="77777777" w:rsidR="00C210E0" w:rsidRPr="006355AA" w:rsidRDefault="00C210E0" w:rsidP="00C210E0">
      <w:pPr>
        <w:widowControl w:val="0"/>
        <w:numPr>
          <w:ilvl w:val="0"/>
          <w:numId w:val="79"/>
        </w:numPr>
        <w:tabs>
          <w:tab w:val="left" w:pos="220"/>
          <w:tab w:val="left" w:pos="720"/>
        </w:tabs>
        <w:autoSpaceDE w:val="0"/>
        <w:autoSpaceDN w:val="0"/>
        <w:adjustRightInd w:val="0"/>
        <w:ind w:hanging="720"/>
        <w:rPr>
          <w:rFonts w:ascii="Times-Roman" w:hAnsi="Times-Roman"/>
        </w:rPr>
      </w:pPr>
      <w:r w:rsidRPr="006355AA">
        <w:rPr>
          <w:rFonts w:ascii="Times-Roman" w:hAnsi="Times-Roman"/>
        </w:rPr>
        <w:t>On the other hand big businesses do a good thing when they support good causes in their community where no other funding is available</w:t>
      </w:r>
    </w:p>
    <w:p w14:paraId="70A8410B" w14:textId="77777777" w:rsidR="00C210E0" w:rsidRPr="006355AA" w:rsidRDefault="00C210E0" w:rsidP="00C210E0">
      <w:pPr>
        <w:widowControl w:val="0"/>
        <w:numPr>
          <w:ilvl w:val="0"/>
          <w:numId w:val="79"/>
        </w:numPr>
        <w:tabs>
          <w:tab w:val="left" w:pos="220"/>
          <w:tab w:val="left" w:pos="720"/>
        </w:tabs>
        <w:autoSpaceDE w:val="0"/>
        <w:autoSpaceDN w:val="0"/>
        <w:adjustRightInd w:val="0"/>
        <w:ind w:hanging="720"/>
        <w:rPr>
          <w:rFonts w:ascii="Times-Roman" w:hAnsi="Times-Roman"/>
        </w:rPr>
      </w:pPr>
      <w:r w:rsidRPr="006355AA">
        <w:rPr>
          <w:rFonts w:ascii="Times-Roman" w:hAnsi="Times-Roman"/>
        </w:rPr>
        <w:t xml:space="preserve">Sponsorships of rock </w:t>
      </w:r>
      <w:proofErr w:type="gramStart"/>
      <w:r w:rsidRPr="006355AA">
        <w:rPr>
          <w:rFonts w:ascii="Times-Roman" w:hAnsi="Times-Roman"/>
        </w:rPr>
        <w:t>bands  companies</w:t>
      </w:r>
      <w:proofErr w:type="gramEnd"/>
      <w:r w:rsidRPr="006355AA">
        <w:rPr>
          <w:rFonts w:ascii="Times-Roman" w:hAnsi="Times-Roman"/>
        </w:rPr>
        <w:t xml:space="preserve"> have control over music/expression</w:t>
      </w:r>
    </w:p>
    <w:p w14:paraId="393FA912" w14:textId="77777777" w:rsidR="00C210E0" w:rsidRDefault="00C210E0" w:rsidP="00C210E0">
      <w:pPr>
        <w:widowControl w:val="0"/>
        <w:autoSpaceDE w:val="0"/>
        <w:autoSpaceDN w:val="0"/>
        <w:adjustRightInd w:val="0"/>
        <w:rPr>
          <w:rFonts w:ascii="Times-Roman" w:hAnsi="Times-Roman"/>
          <w:i/>
        </w:rPr>
      </w:pPr>
    </w:p>
    <w:p w14:paraId="01D43AE3" w14:textId="77777777" w:rsidR="00C210E0" w:rsidRPr="006355AA" w:rsidRDefault="00C210E0" w:rsidP="00C210E0">
      <w:pPr>
        <w:widowControl w:val="0"/>
        <w:autoSpaceDE w:val="0"/>
        <w:autoSpaceDN w:val="0"/>
        <w:adjustRightInd w:val="0"/>
        <w:rPr>
          <w:rFonts w:ascii="Times-Roman" w:hAnsi="Times-Roman"/>
          <w:i/>
        </w:rPr>
      </w:pPr>
      <w:r w:rsidRPr="006355AA">
        <w:rPr>
          <w:rFonts w:ascii="Times-Roman" w:hAnsi="Times-Roman"/>
          <w:i/>
        </w:rPr>
        <w:t>The Marketer as a Helping Hand</w:t>
      </w:r>
    </w:p>
    <w:p w14:paraId="45E3BB8E" w14:textId="77777777" w:rsidR="00C210E0" w:rsidRPr="006355AA" w:rsidRDefault="00C210E0" w:rsidP="00C210E0">
      <w:pPr>
        <w:widowControl w:val="0"/>
        <w:numPr>
          <w:ilvl w:val="0"/>
          <w:numId w:val="80"/>
        </w:numPr>
        <w:tabs>
          <w:tab w:val="left" w:pos="220"/>
          <w:tab w:val="left" w:pos="720"/>
        </w:tabs>
        <w:autoSpaceDE w:val="0"/>
        <w:autoSpaceDN w:val="0"/>
        <w:adjustRightInd w:val="0"/>
        <w:ind w:hanging="720"/>
        <w:rPr>
          <w:rFonts w:ascii="Times-Roman" w:hAnsi="Times-Roman"/>
        </w:rPr>
      </w:pPr>
      <w:r w:rsidRPr="006355AA">
        <w:rPr>
          <w:rFonts w:ascii="Times-Roman" w:hAnsi="Times-Roman"/>
        </w:rPr>
        <w:t xml:space="preserve">David </w:t>
      </w:r>
      <w:proofErr w:type="spellStart"/>
      <w:r w:rsidRPr="006355AA">
        <w:rPr>
          <w:rFonts w:ascii="Times-Roman" w:hAnsi="Times-Roman"/>
        </w:rPr>
        <w:t>Menzies</w:t>
      </w:r>
      <w:proofErr w:type="spellEnd"/>
    </w:p>
    <w:p w14:paraId="4C9F0D0E" w14:textId="77777777" w:rsidR="00C210E0" w:rsidRPr="006355AA" w:rsidRDefault="00C210E0" w:rsidP="00C210E0">
      <w:pPr>
        <w:widowControl w:val="0"/>
        <w:numPr>
          <w:ilvl w:val="1"/>
          <w:numId w:val="80"/>
        </w:numPr>
        <w:tabs>
          <w:tab w:val="left" w:pos="940"/>
          <w:tab w:val="left" w:pos="1440"/>
        </w:tabs>
        <w:autoSpaceDE w:val="0"/>
        <w:autoSpaceDN w:val="0"/>
        <w:adjustRightInd w:val="0"/>
        <w:ind w:hanging="1440"/>
        <w:rPr>
          <w:rFonts w:ascii="Times-Roman" w:hAnsi="Times-Roman"/>
        </w:rPr>
      </w:pPr>
      <w:r w:rsidRPr="006355AA">
        <w:rPr>
          <w:rFonts w:ascii="Times-Roman" w:hAnsi="Times-Roman"/>
        </w:rPr>
        <w:t>Dancers for Life Gala</w:t>
      </w:r>
    </w:p>
    <w:p w14:paraId="0CC4B418" w14:textId="77777777" w:rsidR="00C210E0" w:rsidRPr="006355AA" w:rsidRDefault="00C210E0" w:rsidP="00C210E0">
      <w:pPr>
        <w:widowControl w:val="0"/>
        <w:numPr>
          <w:ilvl w:val="2"/>
          <w:numId w:val="80"/>
        </w:numPr>
        <w:tabs>
          <w:tab w:val="left" w:pos="1660"/>
          <w:tab w:val="left" w:pos="2160"/>
        </w:tabs>
        <w:autoSpaceDE w:val="0"/>
        <w:autoSpaceDN w:val="0"/>
        <w:adjustRightInd w:val="0"/>
        <w:ind w:hanging="2160"/>
        <w:rPr>
          <w:rFonts w:ascii="Times-Roman" w:hAnsi="Times-Roman"/>
        </w:rPr>
      </w:pPr>
      <w:r w:rsidRPr="006355AA">
        <w:rPr>
          <w:rFonts w:ascii="Times-Roman" w:hAnsi="Times-Roman"/>
        </w:rPr>
        <w:t>Skeptical about asking big corporations just because they thought they would get rejected. Called Molson first, turned into a great partnership and they gladly accepted</w:t>
      </w:r>
    </w:p>
    <w:p w14:paraId="713DC6AC" w14:textId="77777777" w:rsidR="00C210E0" w:rsidRPr="006355AA" w:rsidRDefault="00C210E0" w:rsidP="00C210E0">
      <w:pPr>
        <w:widowControl w:val="0"/>
        <w:numPr>
          <w:ilvl w:val="1"/>
          <w:numId w:val="80"/>
        </w:numPr>
        <w:tabs>
          <w:tab w:val="left" w:pos="940"/>
          <w:tab w:val="left" w:pos="1440"/>
        </w:tabs>
        <w:autoSpaceDE w:val="0"/>
        <w:autoSpaceDN w:val="0"/>
        <w:adjustRightInd w:val="0"/>
        <w:ind w:hanging="1440"/>
        <w:rPr>
          <w:rFonts w:ascii="Times-Roman" w:hAnsi="Times-Roman"/>
        </w:rPr>
      </w:pPr>
      <w:r w:rsidRPr="006355AA">
        <w:rPr>
          <w:rFonts w:ascii="Times-Roman" w:hAnsi="Times-Roman"/>
        </w:rPr>
        <w:t>Corporate Philanthropy, 90s style</w:t>
      </w:r>
      <w:r w:rsidRPr="006355AA">
        <w:rPr>
          <w:rFonts w:ascii="Times-Roman" w:hAnsi="Times-Roman"/>
        </w:rPr>
        <w:tab/>
      </w:r>
    </w:p>
    <w:p w14:paraId="69FB9909" w14:textId="77777777" w:rsidR="00C210E0" w:rsidRPr="006355AA" w:rsidRDefault="00C210E0" w:rsidP="00C210E0">
      <w:pPr>
        <w:widowControl w:val="0"/>
        <w:numPr>
          <w:ilvl w:val="2"/>
          <w:numId w:val="80"/>
        </w:numPr>
        <w:tabs>
          <w:tab w:val="left" w:pos="1660"/>
          <w:tab w:val="left" w:pos="2160"/>
        </w:tabs>
        <w:autoSpaceDE w:val="0"/>
        <w:autoSpaceDN w:val="0"/>
        <w:adjustRightInd w:val="0"/>
        <w:ind w:hanging="2160"/>
        <w:rPr>
          <w:rFonts w:ascii="Times-Roman" w:hAnsi="Times-Roman"/>
        </w:rPr>
      </w:pPr>
      <w:r w:rsidRPr="006355AA">
        <w:rPr>
          <w:rFonts w:ascii="Times-Roman" w:hAnsi="Times-Roman"/>
        </w:rPr>
        <w:t>Contributing to the well-being of others has become a marketing tool</w:t>
      </w:r>
    </w:p>
    <w:p w14:paraId="742AE57A" w14:textId="77777777" w:rsidR="00C210E0" w:rsidRPr="006355AA" w:rsidRDefault="00C210E0" w:rsidP="00C210E0">
      <w:pPr>
        <w:widowControl w:val="0"/>
        <w:numPr>
          <w:ilvl w:val="2"/>
          <w:numId w:val="80"/>
        </w:numPr>
        <w:tabs>
          <w:tab w:val="left" w:pos="1660"/>
          <w:tab w:val="left" w:pos="2160"/>
        </w:tabs>
        <w:autoSpaceDE w:val="0"/>
        <w:autoSpaceDN w:val="0"/>
        <w:adjustRightInd w:val="0"/>
        <w:ind w:hanging="2160"/>
        <w:rPr>
          <w:rFonts w:ascii="Times-Roman" w:hAnsi="Times-Roman"/>
        </w:rPr>
      </w:pPr>
      <w:r w:rsidRPr="006355AA">
        <w:rPr>
          <w:rFonts w:ascii="Times-Roman" w:hAnsi="Times-Roman"/>
        </w:rPr>
        <w:t>Research indicates that consumers care what companies do in terms of giving back and social responsibility</w:t>
      </w:r>
    </w:p>
    <w:p w14:paraId="2CB27926" w14:textId="77777777" w:rsidR="00C210E0" w:rsidRPr="006355AA" w:rsidRDefault="00C210E0" w:rsidP="00C210E0">
      <w:pPr>
        <w:widowControl w:val="0"/>
        <w:numPr>
          <w:ilvl w:val="2"/>
          <w:numId w:val="80"/>
        </w:numPr>
        <w:tabs>
          <w:tab w:val="left" w:pos="1660"/>
          <w:tab w:val="left" w:pos="2160"/>
        </w:tabs>
        <w:autoSpaceDE w:val="0"/>
        <w:autoSpaceDN w:val="0"/>
        <w:adjustRightInd w:val="0"/>
        <w:ind w:hanging="2160"/>
        <w:rPr>
          <w:rFonts w:ascii="Times-Roman" w:hAnsi="Times-Roman"/>
        </w:rPr>
      </w:pPr>
      <w:r w:rsidRPr="006355AA">
        <w:rPr>
          <w:rFonts w:ascii="Times-Roman" w:hAnsi="Times-Roman"/>
        </w:rPr>
        <w:t>Very few, 16% of companies thought it was unethical or exploitive for a corporation to take credit for supporting a good cause</w:t>
      </w:r>
    </w:p>
    <w:p w14:paraId="55DE7C26" w14:textId="77777777" w:rsidR="00C210E0" w:rsidRPr="006355AA" w:rsidRDefault="00C210E0" w:rsidP="00C210E0">
      <w:pPr>
        <w:widowControl w:val="0"/>
        <w:numPr>
          <w:ilvl w:val="2"/>
          <w:numId w:val="80"/>
        </w:numPr>
        <w:tabs>
          <w:tab w:val="left" w:pos="1660"/>
          <w:tab w:val="left" w:pos="2160"/>
        </w:tabs>
        <w:autoSpaceDE w:val="0"/>
        <w:autoSpaceDN w:val="0"/>
        <w:adjustRightInd w:val="0"/>
        <w:ind w:hanging="2160"/>
        <w:rPr>
          <w:rFonts w:ascii="Times-Roman" w:hAnsi="Times-Roman"/>
        </w:rPr>
      </w:pPr>
      <w:r w:rsidRPr="006355AA">
        <w:rPr>
          <w:rFonts w:ascii="Times-Roman" w:hAnsi="Times-Roman"/>
        </w:rPr>
        <w:t>Realizing that old marketing techniques aren’t working anymore</w:t>
      </w:r>
    </w:p>
    <w:p w14:paraId="534D935F" w14:textId="77777777" w:rsidR="00C210E0" w:rsidRPr="006355AA" w:rsidRDefault="00C210E0" w:rsidP="00C210E0">
      <w:pPr>
        <w:widowControl w:val="0"/>
        <w:numPr>
          <w:ilvl w:val="2"/>
          <w:numId w:val="80"/>
        </w:numPr>
        <w:tabs>
          <w:tab w:val="left" w:pos="1660"/>
          <w:tab w:val="left" w:pos="2160"/>
        </w:tabs>
        <w:autoSpaceDE w:val="0"/>
        <w:autoSpaceDN w:val="0"/>
        <w:adjustRightInd w:val="0"/>
        <w:ind w:hanging="2160"/>
        <w:rPr>
          <w:rFonts w:ascii="Times-Roman" w:hAnsi="Times-Roman"/>
        </w:rPr>
      </w:pPr>
      <w:r w:rsidRPr="006355AA">
        <w:rPr>
          <w:rFonts w:ascii="Times-Roman" w:hAnsi="Times-Roman"/>
        </w:rPr>
        <w:t>41% of CDNS expect companies to have more involvement in the community than they did a few years ago</w:t>
      </w:r>
    </w:p>
    <w:p w14:paraId="621B8DFC" w14:textId="77777777" w:rsidR="00C210E0" w:rsidRPr="006355AA" w:rsidRDefault="00C210E0" w:rsidP="00C210E0">
      <w:pPr>
        <w:widowControl w:val="0"/>
        <w:numPr>
          <w:ilvl w:val="2"/>
          <w:numId w:val="80"/>
        </w:numPr>
        <w:tabs>
          <w:tab w:val="left" w:pos="1660"/>
          <w:tab w:val="left" w:pos="2160"/>
        </w:tabs>
        <w:autoSpaceDE w:val="0"/>
        <w:autoSpaceDN w:val="0"/>
        <w:adjustRightInd w:val="0"/>
        <w:ind w:hanging="2160"/>
        <w:rPr>
          <w:rFonts w:ascii="Times-Roman" w:hAnsi="Times-Roman"/>
        </w:rPr>
      </w:pPr>
      <w:proofErr w:type="gramStart"/>
      <w:r w:rsidRPr="006355AA">
        <w:rPr>
          <w:rFonts w:ascii="Times-Roman" w:hAnsi="Times-Roman"/>
        </w:rPr>
        <w:t>equal</w:t>
      </w:r>
      <w:proofErr w:type="gramEnd"/>
      <w:r w:rsidRPr="006355AA">
        <w:rPr>
          <w:rFonts w:ascii="Times-Roman" w:hAnsi="Times-Roman"/>
        </w:rPr>
        <w:t xml:space="preserve"> importance of reasoning for getting into social marketing</w:t>
      </w:r>
    </w:p>
    <w:p w14:paraId="5622DAA8" w14:textId="77777777" w:rsidR="00C210E0" w:rsidRPr="006355AA" w:rsidRDefault="00C210E0" w:rsidP="00C210E0">
      <w:pPr>
        <w:widowControl w:val="0"/>
        <w:numPr>
          <w:ilvl w:val="3"/>
          <w:numId w:val="80"/>
        </w:numPr>
        <w:tabs>
          <w:tab w:val="left" w:pos="2380"/>
          <w:tab w:val="left" w:pos="2880"/>
        </w:tabs>
        <w:autoSpaceDE w:val="0"/>
        <w:autoSpaceDN w:val="0"/>
        <w:adjustRightInd w:val="0"/>
        <w:ind w:hanging="2880"/>
        <w:rPr>
          <w:rFonts w:ascii="Times-Roman" w:hAnsi="Times-Roman"/>
        </w:rPr>
      </w:pPr>
      <w:proofErr w:type="gramStart"/>
      <w:r w:rsidRPr="006355AA">
        <w:rPr>
          <w:rFonts w:ascii="Times-Roman" w:hAnsi="Times-Roman"/>
        </w:rPr>
        <w:t>benefiting</w:t>
      </w:r>
      <w:proofErr w:type="gramEnd"/>
      <w:r w:rsidRPr="006355AA">
        <w:rPr>
          <w:rFonts w:ascii="Times-Roman" w:hAnsi="Times-Roman"/>
        </w:rPr>
        <w:t xml:space="preserve"> the community and maximizing profits</w:t>
      </w:r>
    </w:p>
    <w:p w14:paraId="122B3E45" w14:textId="77777777" w:rsidR="00C210E0" w:rsidRPr="006355AA" w:rsidRDefault="00C210E0" w:rsidP="00C210E0">
      <w:pPr>
        <w:widowControl w:val="0"/>
        <w:numPr>
          <w:ilvl w:val="2"/>
          <w:numId w:val="80"/>
        </w:numPr>
        <w:tabs>
          <w:tab w:val="left" w:pos="1660"/>
          <w:tab w:val="left" w:pos="2160"/>
        </w:tabs>
        <w:autoSpaceDE w:val="0"/>
        <w:autoSpaceDN w:val="0"/>
        <w:adjustRightInd w:val="0"/>
        <w:ind w:hanging="2160"/>
        <w:rPr>
          <w:rFonts w:ascii="Times-Roman" w:hAnsi="Times-Roman"/>
        </w:rPr>
      </w:pPr>
      <w:r w:rsidRPr="006355AA">
        <w:rPr>
          <w:rFonts w:ascii="Times-Roman" w:hAnsi="Times-Roman"/>
        </w:rPr>
        <w:t>It’s a win-win for everyone.</w:t>
      </w:r>
    </w:p>
    <w:p w14:paraId="20008B60" w14:textId="77777777" w:rsidR="00C210E0" w:rsidRPr="006355AA" w:rsidRDefault="00C210E0" w:rsidP="00C210E0">
      <w:pPr>
        <w:widowControl w:val="0"/>
        <w:numPr>
          <w:ilvl w:val="1"/>
          <w:numId w:val="80"/>
        </w:numPr>
        <w:tabs>
          <w:tab w:val="left" w:pos="940"/>
          <w:tab w:val="left" w:pos="1440"/>
        </w:tabs>
        <w:autoSpaceDE w:val="0"/>
        <w:autoSpaceDN w:val="0"/>
        <w:adjustRightInd w:val="0"/>
        <w:ind w:hanging="1440"/>
        <w:rPr>
          <w:rFonts w:ascii="Times-Roman" w:hAnsi="Times-Roman"/>
        </w:rPr>
      </w:pPr>
      <w:r w:rsidRPr="006355AA">
        <w:rPr>
          <w:rFonts w:ascii="Times-Roman" w:hAnsi="Times-Roman"/>
        </w:rPr>
        <w:t>Some companies don’t only provide funding, but volunteers (employees) etc.</w:t>
      </w:r>
    </w:p>
    <w:p w14:paraId="4FEF9F17" w14:textId="77777777" w:rsidR="00C210E0" w:rsidRPr="006355AA" w:rsidRDefault="00C210E0" w:rsidP="00C210E0">
      <w:pPr>
        <w:widowControl w:val="0"/>
        <w:numPr>
          <w:ilvl w:val="1"/>
          <w:numId w:val="80"/>
        </w:numPr>
        <w:tabs>
          <w:tab w:val="left" w:pos="940"/>
          <w:tab w:val="left" w:pos="1440"/>
        </w:tabs>
        <w:autoSpaceDE w:val="0"/>
        <w:autoSpaceDN w:val="0"/>
        <w:adjustRightInd w:val="0"/>
        <w:ind w:hanging="1440"/>
        <w:rPr>
          <w:rFonts w:ascii="Times-Roman" w:hAnsi="Times-Roman"/>
        </w:rPr>
      </w:pPr>
      <w:r w:rsidRPr="006355AA">
        <w:rPr>
          <w:rFonts w:ascii="Times-Roman" w:hAnsi="Times-Roman"/>
        </w:rPr>
        <w:t>At the end of the day, what companies support has to have some relation to the consumers they are after</w:t>
      </w:r>
    </w:p>
    <w:p w14:paraId="36B71E8E" w14:textId="77777777" w:rsidR="00C210E0" w:rsidRPr="006355AA" w:rsidRDefault="00C210E0" w:rsidP="00C210E0">
      <w:pPr>
        <w:widowControl w:val="0"/>
        <w:numPr>
          <w:ilvl w:val="1"/>
          <w:numId w:val="80"/>
        </w:numPr>
        <w:tabs>
          <w:tab w:val="left" w:pos="940"/>
          <w:tab w:val="left" w:pos="1440"/>
        </w:tabs>
        <w:autoSpaceDE w:val="0"/>
        <w:autoSpaceDN w:val="0"/>
        <w:adjustRightInd w:val="0"/>
        <w:ind w:hanging="1440"/>
        <w:rPr>
          <w:rFonts w:ascii="Times-Roman" w:hAnsi="Times-Roman"/>
        </w:rPr>
      </w:pPr>
      <w:r w:rsidRPr="006355AA">
        <w:rPr>
          <w:rFonts w:ascii="Times-Roman" w:hAnsi="Times-Roman"/>
        </w:rPr>
        <w:t>Double edged sword</w:t>
      </w:r>
    </w:p>
    <w:p w14:paraId="2A1C0853" w14:textId="77777777" w:rsidR="00C210E0" w:rsidRPr="006355AA" w:rsidRDefault="00C210E0" w:rsidP="00C210E0">
      <w:pPr>
        <w:widowControl w:val="0"/>
        <w:numPr>
          <w:ilvl w:val="2"/>
          <w:numId w:val="80"/>
        </w:numPr>
        <w:tabs>
          <w:tab w:val="left" w:pos="1660"/>
          <w:tab w:val="left" w:pos="2160"/>
        </w:tabs>
        <w:autoSpaceDE w:val="0"/>
        <w:autoSpaceDN w:val="0"/>
        <w:adjustRightInd w:val="0"/>
        <w:ind w:hanging="2160"/>
        <w:rPr>
          <w:rFonts w:ascii="Times-Roman" w:hAnsi="Times-Roman"/>
        </w:rPr>
      </w:pPr>
      <w:r w:rsidRPr="006355AA">
        <w:rPr>
          <w:rFonts w:ascii="Times-Roman" w:hAnsi="Times-Roman"/>
        </w:rPr>
        <w:t>Companies may come under more scrutiny from public pressure groups, media commentators and consumers</w:t>
      </w:r>
    </w:p>
    <w:p w14:paraId="107830B9" w14:textId="77777777" w:rsidR="00C210E0" w:rsidRPr="006355AA" w:rsidRDefault="00C210E0" w:rsidP="00C210E0">
      <w:pPr>
        <w:widowControl w:val="0"/>
        <w:numPr>
          <w:ilvl w:val="1"/>
          <w:numId w:val="80"/>
        </w:numPr>
        <w:tabs>
          <w:tab w:val="left" w:pos="940"/>
          <w:tab w:val="left" w:pos="1440"/>
        </w:tabs>
        <w:autoSpaceDE w:val="0"/>
        <w:autoSpaceDN w:val="0"/>
        <w:adjustRightInd w:val="0"/>
        <w:ind w:hanging="1440"/>
        <w:rPr>
          <w:rFonts w:ascii="Times-Roman" w:hAnsi="Times-Roman"/>
        </w:rPr>
      </w:pPr>
      <w:r w:rsidRPr="006355AA">
        <w:rPr>
          <w:rFonts w:ascii="Times-Roman" w:hAnsi="Times-Roman"/>
        </w:rPr>
        <w:t xml:space="preserve">1999 </w:t>
      </w:r>
      <w:proofErr w:type="gramStart"/>
      <w:r w:rsidRPr="006355AA">
        <w:rPr>
          <w:rFonts w:ascii="Times-Roman" w:hAnsi="Times-Roman"/>
        </w:rPr>
        <w:t>study  26</w:t>
      </w:r>
      <w:proofErr w:type="gramEnd"/>
      <w:r w:rsidRPr="006355AA">
        <w:rPr>
          <w:rFonts w:ascii="Times-Roman" w:hAnsi="Times-Roman"/>
        </w:rPr>
        <w:t>% of consumers were boycotting companies because they were not happy with their social responsibility</w:t>
      </w:r>
    </w:p>
    <w:p w14:paraId="6DF1D124" w14:textId="77777777" w:rsidR="00C210E0" w:rsidRPr="006355AA" w:rsidRDefault="00C210E0" w:rsidP="00C210E0">
      <w:pPr>
        <w:widowControl w:val="0"/>
        <w:numPr>
          <w:ilvl w:val="1"/>
          <w:numId w:val="80"/>
        </w:numPr>
        <w:tabs>
          <w:tab w:val="left" w:pos="940"/>
          <w:tab w:val="left" w:pos="1440"/>
        </w:tabs>
        <w:autoSpaceDE w:val="0"/>
        <w:autoSpaceDN w:val="0"/>
        <w:adjustRightInd w:val="0"/>
        <w:ind w:hanging="1440"/>
        <w:rPr>
          <w:rFonts w:ascii="Times-Roman" w:hAnsi="Times-Roman"/>
        </w:rPr>
      </w:pPr>
      <w:proofErr w:type="gramStart"/>
      <w:r w:rsidRPr="006355AA">
        <w:rPr>
          <w:rFonts w:ascii="Times-Roman" w:hAnsi="Times-Roman"/>
        </w:rPr>
        <w:t>i</w:t>
      </w:r>
      <w:proofErr w:type="gramEnd"/>
      <w:r w:rsidRPr="006355AA">
        <w:rPr>
          <w:rFonts w:ascii="Times-Roman" w:hAnsi="Times-Roman"/>
        </w:rPr>
        <w:t>.e. “Mess with my agenda, I’m going to mess with your bottom line”</w:t>
      </w:r>
    </w:p>
    <w:p w14:paraId="70F14B29" w14:textId="77777777" w:rsidR="00C210E0" w:rsidRPr="006355AA" w:rsidRDefault="00C210E0" w:rsidP="00C210E0">
      <w:pPr>
        <w:widowControl w:val="0"/>
        <w:numPr>
          <w:ilvl w:val="1"/>
          <w:numId w:val="80"/>
        </w:numPr>
        <w:tabs>
          <w:tab w:val="left" w:pos="940"/>
          <w:tab w:val="left" w:pos="1440"/>
        </w:tabs>
        <w:autoSpaceDE w:val="0"/>
        <w:autoSpaceDN w:val="0"/>
        <w:adjustRightInd w:val="0"/>
        <w:ind w:hanging="1440"/>
        <w:rPr>
          <w:rFonts w:ascii="Times-Roman" w:hAnsi="Times-Roman"/>
        </w:rPr>
      </w:pPr>
      <w:r w:rsidRPr="006355AA">
        <w:rPr>
          <w:rFonts w:ascii="Times-Roman" w:hAnsi="Times-Roman"/>
        </w:rPr>
        <w:t xml:space="preserve">Majority of </w:t>
      </w:r>
      <w:proofErr w:type="spellStart"/>
      <w:r w:rsidRPr="006355AA">
        <w:rPr>
          <w:rFonts w:ascii="Times-Roman" w:hAnsi="Times-Roman"/>
        </w:rPr>
        <w:t>cdns</w:t>
      </w:r>
      <w:proofErr w:type="spellEnd"/>
      <w:r w:rsidRPr="006355AA">
        <w:rPr>
          <w:rFonts w:ascii="Times-Roman" w:hAnsi="Times-Roman"/>
        </w:rPr>
        <w:t xml:space="preserve"> would prefer to deal with a company that is a social-cause champion</w:t>
      </w:r>
    </w:p>
    <w:p w14:paraId="5A45F652" w14:textId="77777777" w:rsidR="00C210E0" w:rsidRDefault="00C210E0" w:rsidP="00C210E0">
      <w:pPr>
        <w:widowControl w:val="0"/>
        <w:tabs>
          <w:tab w:val="left" w:pos="220"/>
          <w:tab w:val="left" w:pos="720"/>
        </w:tabs>
        <w:autoSpaceDE w:val="0"/>
        <w:autoSpaceDN w:val="0"/>
        <w:adjustRightInd w:val="0"/>
        <w:rPr>
          <w:rFonts w:ascii="Times-Roman" w:hAnsi="Times-Roman"/>
          <w:i/>
        </w:rPr>
      </w:pPr>
    </w:p>
    <w:p w14:paraId="73DD521C" w14:textId="77777777" w:rsidR="00C210E0" w:rsidRPr="006355AA" w:rsidRDefault="00C210E0" w:rsidP="00C210E0">
      <w:pPr>
        <w:widowControl w:val="0"/>
        <w:tabs>
          <w:tab w:val="left" w:pos="220"/>
          <w:tab w:val="left" w:pos="720"/>
        </w:tabs>
        <w:autoSpaceDE w:val="0"/>
        <w:autoSpaceDN w:val="0"/>
        <w:adjustRightInd w:val="0"/>
        <w:rPr>
          <w:rFonts w:ascii="Times-Roman" w:hAnsi="Times-Roman"/>
          <w:i/>
        </w:rPr>
      </w:pPr>
      <w:r w:rsidRPr="006355AA">
        <w:rPr>
          <w:rFonts w:ascii="Times-Roman" w:hAnsi="Times-Roman"/>
          <w:i/>
        </w:rPr>
        <w:t>Pepsi U</w:t>
      </w:r>
    </w:p>
    <w:p w14:paraId="0CA403DF" w14:textId="77777777" w:rsidR="00C210E0" w:rsidRPr="006355AA" w:rsidRDefault="00C210E0" w:rsidP="00C210E0">
      <w:pPr>
        <w:widowControl w:val="0"/>
        <w:numPr>
          <w:ilvl w:val="1"/>
          <w:numId w:val="80"/>
        </w:numPr>
        <w:tabs>
          <w:tab w:val="left" w:pos="940"/>
          <w:tab w:val="left" w:pos="1440"/>
        </w:tabs>
        <w:autoSpaceDE w:val="0"/>
        <w:autoSpaceDN w:val="0"/>
        <w:adjustRightInd w:val="0"/>
        <w:ind w:hanging="1440"/>
        <w:rPr>
          <w:rFonts w:ascii="Times-Roman" w:hAnsi="Times-Roman"/>
        </w:rPr>
      </w:pPr>
      <w:r w:rsidRPr="006355AA">
        <w:rPr>
          <w:rFonts w:ascii="Times-Roman" w:hAnsi="Times-Roman"/>
        </w:rPr>
        <w:t>University industry partnerships have become ubiquitous features of university campuses everywhere</w:t>
      </w:r>
    </w:p>
    <w:p w14:paraId="0B3533B1" w14:textId="77777777" w:rsidR="00C210E0" w:rsidRPr="006355AA" w:rsidRDefault="00C210E0" w:rsidP="00C210E0">
      <w:pPr>
        <w:widowControl w:val="0"/>
        <w:numPr>
          <w:ilvl w:val="1"/>
          <w:numId w:val="80"/>
        </w:numPr>
        <w:tabs>
          <w:tab w:val="left" w:pos="940"/>
          <w:tab w:val="left" w:pos="1440"/>
        </w:tabs>
        <w:autoSpaceDE w:val="0"/>
        <w:autoSpaceDN w:val="0"/>
        <w:adjustRightInd w:val="0"/>
        <w:ind w:hanging="1440"/>
        <w:rPr>
          <w:rFonts w:ascii="Times-Roman" w:hAnsi="Times-Roman"/>
        </w:rPr>
      </w:pPr>
      <w:r w:rsidRPr="006355AA">
        <w:rPr>
          <w:rFonts w:ascii="Times-Roman" w:hAnsi="Times-Roman"/>
        </w:rPr>
        <w:t>UWO – Novartis Pharmaceuticals 1.5 million, xenotransplantation</w:t>
      </w:r>
    </w:p>
    <w:p w14:paraId="130CD130" w14:textId="77777777" w:rsidR="00C210E0" w:rsidRPr="006355AA" w:rsidRDefault="00C210E0" w:rsidP="00C210E0">
      <w:pPr>
        <w:widowControl w:val="0"/>
        <w:numPr>
          <w:ilvl w:val="1"/>
          <w:numId w:val="80"/>
        </w:numPr>
        <w:tabs>
          <w:tab w:val="left" w:pos="940"/>
          <w:tab w:val="left" w:pos="1440"/>
        </w:tabs>
        <w:autoSpaceDE w:val="0"/>
        <w:autoSpaceDN w:val="0"/>
        <w:adjustRightInd w:val="0"/>
        <w:ind w:hanging="1440"/>
        <w:rPr>
          <w:rFonts w:ascii="Times-Roman" w:hAnsi="Times-Roman"/>
        </w:rPr>
      </w:pPr>
      <w:r w:rsidRPr="006355AA">
        <w:rPr>
          <w:rFonts w:ascii="Times-Roman" w:hAnsi="Times-Roman"/>
        </w:rPr>
        <w:t>Funding university research is a great way to make it similar to what research will be like while working for a private company</w:t>
      </w:r>
    </w:p>
    <w:p w14:paraId="6DC1E7A4" w14:textId="77777777" w:rsidR="00C210E0" w:rsidRPr="006355AA" w:rsidRDefault="00C210E0" w:rsidP="00C210E0">
      <w:pPr>
        <w:widowControl w:val="0"/>
        <w:numPr>
          <w:ilvl w:val="1"/>
          <w:numId w:val="80"/>
        </w:numPr>
        <w:tabs>
          <w:tab w:val="left" w:pos="940"/>
          <w:tab w:val="left" w:pos="1440"/>
        </w:tabs>
        <w:autoSpaceDE w:val="0"/>
        <w:autoSpaceDN w:val="0"/>
        <w:adjustRightInd w:val="0"/>
        <w:ind w:hanging="1440"/>
        <w:rPr>
          <w:rFonts w:ascii="Times-Roman" w:hAnsi="Times-Roman"/>
        </w:rPr>
      </w:pPr>
      <w:r w:rsidRPr="006355AA">
        <w:rPr>
          <w:rFonts w:ascii="Times-Roman" w:hAnsi="Times-Roman"/>
        </w:rPr>
        <w:t>Governments want companies to fund universities</w:t>
      </w:r>
    </w:p>
    <w:p w14:paraId="42E06A2D" w14:textId="77777777" w:rsidR="00C210E0" w:rsidRPr="006355AA" w:rsidRDefault="00C210E0" w:rsidP="00C210E0">
      <w:pPr>
        <w:widowControl w:val="0"/>
        <w:numPr>
          <w:ilvl w:val="1"/>
          <w:numId w:val="80"/>
        </w:numPr>
        <w:tabs>
          <w:tab w:val="left" w:pos="940"/>
          <w:tab w:val="left" w:pos="1440"/>
        </w:tabs>
        <w:autoSpaceDE w:val="0"/>
        <w:autoSpaceDN w:val="0"/>
        <w:adjustRightInd w:val="0"/>
        <w:ind w:hanging="1440"/>
        <w:rPr>
          <w:rFonts w:ascii="Times-Roman" w:hAnsi="Times-Roman"/>
        </w:rPr>
      </w:pPr>
      <w:r w:rsidRPr="006355AA">
        <w:rPr>
          <w:rFonts w:ascii="Times-Roman" w:hAnsi="Times-Roman"/>
        </w:rPr>
        <w:t>It is better when it is only a portion, so the companies don’t have control but can have some directional influence</w:t>
      </w:r>
    </w:p>
    <w:p w14:paraId="49079F60" w14:textId="77777777" w:rsidR="00C210E0" w:rsidRDefault="00C210E0" w:rsidP="00C210E0">
      <w:pPr>
        <w:widowControl w:val="0"/>
        <w:tabs>
          <w:tab w:val="left" w:pos="220"/>
          <w:tab w:val="left" w:pos="720"/>
        </w:tabs>
        <w:autoSpaceDE w:val="0"/>
        <w:autoSpaceDN w:val="0"/>
        <w:adjustRightInd w:val="0"/>
        <w:rPr>
          <w:rFonts w:ascii="Times-Roman" w:hAnsi="Times-Roman"/>
          <w:i/>
        </w:rPr>
      </w:pPr>
    </w:p>
    <w:p w14:paraId="365613E5" w14:textId="77777777" w:rsidR="00C210E0" w:rsidRPr="006355AA" w:rsidRDefault="00C210E0" w:rsidP="00C210E0">
      <w:pPr>
        <w:widowControl w:val="0"/>
        <w:tabs>
          <w:tab w:val="left" w:pos="220"/>
          <w:tab w:val="left" w:pos="720"/>
        </w:tabs>
        <w:autoSpaceDE w:val="0"/>
        <w:autoSpaceDN w:val="0"/>
        <w:adjustRightInd w:val="0"/>
        <w:rPr>
          <w:rFonts w:ascii="Times-Roman" w:hAnsi="Times-Roman"/>
          <w:i/>
        </w:rPr>
      </w:pPr>
      <w:r w:rsidRPr="006355AA">
        <w:rPr>
          <w:rFonts w:ascii="Times-Roman" w:hAnsi="Times-Roman"/>
          <w:i/>
        </w:rPr>
        <w:t xml:space="preserve">Have we forgotten the Trojan </w:t>
      </w:r>
      <w:proofErr w:type="gramStart"/>
      <w:r w:rsidRPr="006355AA">
        <w:rPr>
          <w:rFonts w:ascii="Times-Roman" w:hAnsi="Times-Roman"/>
          <w:i/>
        </w:rPr>
        <w:t>horse</w:t>
      </w:r>
      <w:proofErr w:type="gramEnd"/>
    </w:p>
    <w:p w14:paraId="1F45FFFA" w14:textId="77777777" w:rsidR="00C210E0" w:rsidRPr="006355AA" w:rsidRDefault="00C210E0" w:rsidP="00C210E0">
      <w:pPr>
        <w:widowControl w:val="0"/>
        <w:numPr>
          <w:ilvl w:val="1"/>
          <w:numId w:val="80"/>
        </w:numPr>
        <w:tabs>
          <w:tab w:val="left" w:pos="940"/>
          <w:tab w:val="left" w:pos="1440"/>
        </w:tabs>
        <w:autoSpaceDE w:val="0"/>
        <w:autoSpaceDN w:val="0"/>
        <w:adjustRightInd w:val="0"/>
        <w:ind w:hanging="1440"/>
        <w:rPr>
          <w:rFonts w:ascii="Times-Roman" w:hAnsi="Times-Roman"/>
        </w:rPr>
      </w:pPr>
      <w:r w:rsidRPr="006355AA">
        <w:rPr>
          <w:rFonts w:ascii="Times-Roman" w:hAnsi="Times-Roman"/>
        </w:rPr>
        <w:t>The day the Berlin Wall fell just about everything was commercialized</w:t>
      </w:r>
    </w:p>
    <w:p w14:paraId="5B79CDBF" w14:textId="77777777" w:rsidR="00C210E0" w:rsidRPr="006355AA" w:rsidRDefault="00C210E0" w:rsidP="00C210E0">
      <w:pPr>
        <w:widowControl w:val="0"/>
        <w:numPr>
          <w:ilvl w:val="1"/>
          <w:numId w:val="80"/>
        </w:numPr>
        <w:tabs>
          <w:tab w:val="left" w:pos="940"/>
          <w:tab w:val="left" w:pos="1440"/>
        </w:tabs>
        <w:autoSpaceDE w:val="0"/>
        <w:autoSpaceDN w:val="0"/>
        <w:adjustRightInd w:val="0"/>
        <w:ind w:hanging="1440"/>
        <w:rPr>
          <w:rFonts w:ascii="Times-Roman" w:hAnsi="Times-Roman"/>
        </w:rPr>
      </w:pPr>
      <w:r w:rsidRPr="006355AA">
        <w:rPr>
          <w:rFonts w:ascii="Times-Roman" w:hAnsi="Times-Roman"/>
        </w:rPr>
        <w:t>Corporations are becoming governments</w:t>
      </w:r>
    </w:p>
    <w:p w14:paraId="6AD6ED81" w14:textId="77777777" w:rsidR="00C210E0" w:rsidRPr="006355AA" w:rsidRDefault="00C210E0" w:rsidP="00C210E0">
      <w:pPr>
        <w:widowControl w:val="0"/>
        <w:numPr>
          <w:ilvl w:val="1"/>
          <w:numId w:val="80"/>
        </w:numPr>
        <w:tabs>
          <w:tab w:val="left" w:pos="940"/>
          <w:tab w:val="left" w:pos="1440"/>
        </w:tabs>
        <w:autoSpaceDE w:val="0"/>
        <w:autoSpaceDN w:val="0"/>
        <w:adjustRightInd w:val="0"/>
        <w:ind w:hanging="1440"/>
        <w:rPr>
          <w:rFonts w:ascii="Times-Roman" w:hAnsi="Times-Roman"/>
        </w:rPr>
      </w:pPr>
      <w:r w:rsidRPr="006355AA">
        <w:rPr>
          <w:rFonts w:ascii="Times-Roman" w:hAnsi="Times-Roman"/>
        </w:rPr>
        <w:t>Funding cuts are increasing the attractiveness of such proposals to get sponsored by companies</w:t>
      </w:r>
    </w:p>
    <w:p w14:paraId="4479FBD1" w14:textId="77777777" w:rsidR="00C210E0" w:rsidRDefault="00C210E0" w:rsidP="00C210E0">
      <w:pPr>
        <w:widowControl w:val="0"/>
        <w:tabs>
          <w:tab w:val="left" w:pos="220"/>
          <w:tab w:val="left" w:pos="720"/>
        </w:tabs>
        <w:autoSpaceDE w:val="0"/>
        <w:autoSpaceDN w:val="0"/>
        <w:adjustRightInd w:val="0"/>
        <w:rPr>
          <w:rFonts w:ascii="Times-Roman" w:hAnsi="Times-Roman"/>
          <w:i/>
        </w:rPr>
      </w:pPr>
    </w:p>
    <w:p w14:paraId="526254E4" w14:textId="77777777" w:rsidR="00C210E0" w:rsidRPr="006355AA" w:rsidRDefault="00C210E0" w:rsidP="00C210E0">
      <w:pPr>
        <w:widowControl w:val="0"/>
        <w:tabs>
          <w:tab w:val="left" w:pos="220"/>
          <w:tab w:val="left" w:pos="720"/>
        </w:tabs>
        <w:autoSpaceDE w:val="0"/>
        <w:autoSpaceDN w:val="0"/>
        <w:adjustRightInd w:val="0"/>
        <w:rPr>
          <w:rFonts w:ascii="Times-Roman" w:hAnsi="Times-Roman"/>
          <w:i/>
        </w:rPr>
      </w:pPr>
      <w:r w:rsidRPr="006355AA">
        <w:rPr>
          <w:rFonts w:ascii="Times-Roman" w:hAnsi="Times-Roman"/>
          <w:i/>
        </w:rPr>
        <w:lastRenderedPageBreak/>
        <w:t>Rebels with sponsors</w:t>
      </w:r>
    </w:p>
    <w:p w14:paraId="215F7F61" w14:textId="77777777" w:rsidR="00C210E0" w:rsidRPr="006355AA" w:rsidRDefault="00C210E0" w:rsidP="00C210E0">
      <w:pPr>
        <w:widowControl w:val="0"/>
        <w:numPr>
          <w:ilvl w:val="1"/>
          <w:numId w:val="80"/>
        </w:numPr>
        <w:tabs>
          <w:tab w:val="left" w:pos="940"/>
          <w:tab w:val="left" w:pos="1440"/>
        </w:tabs>
        <w:autoSpaceDE w:val="0"/>
        <w:autoSpaceDN w:val="0"/>
        <w:adjustRightInd w:val="0"/>
        <w:ind w:hanging="1440"/>
        <w:rPr>
          <w:rFonts w:ascii="Times-Roman" w:hAnsi="Times-Roman"/>
        </w:rPr>
      </w:pPr>
      <w:r w:rsidRPr="006355AA">
        <w:rPr>
          <w:rFonts w:ascii="Times-Roman" w:hAnsi="Times-Roman"/>
        </w:rPr>
        <w:t xml:space="preserve">Beer company sponsors band performance at </w:t>
      </w:r>
      <w:proofErr w:type="spellStart"/>
      <w:r w:rsidRPr="006355AA">
        <w:rPr>
          <w:rFonts w:ascii="Times-Roman" w:hAnsi="Times-Roman"/>
        </w:rPr>
        <w:t>UofT</w:t>
      </w:r>
      <w:proofErr w:type="spellEnd"/>
      <w:r w:rsidRPr="006355AA">
        <w:rPr>
          <w:rFonts w:ascii="Times-Roman" w:hAnsi="Times-Roman"/>
        </w:rPr>
        <w:t xml:space="preserve"> frosh week</w:t>
      </w:r>
    </w:p>
    <w:p w14:paraId="67A669D4" w14:textId="77777777" w:rsidR="00C210E0" w:rsidRPr="006355AA" w:rsidRDefault="00C210E0" w:rsidP="00C210E0">
      <w:pPr>
        <w:widowControl w:val="0"/>
        <w:numPr>
          <w:ilvl w:val="1"/>
          <w:numId w:val="80"/>
        </w:numPr>
        <w:tabs>
          <w:tab w:val="left" w:pos="940"/>
          <w:tab w:val="left" w:pos="1440"/>
        </w:tabs>
        <w:autoSpaceDE w:val="0"/>
        <w:autoSpaceDN w:val="0"/>
        <w:adjustRightInd w:val="0"/>
        <w:ind w:hanging="1440"/>
        <w:rPr>
          <w:rFonts w:ascii="Times-Roman" w:hAnsi="Times-Roman"/>
        </w:rPr>
      </w:pPr>
      <w:r w:rsidRPr="006355AA">
        <w:rPr>
          <w:rFonts w:ascii="Times-Roman" w:hAnsi="Times-Roman"/>
        </w:rPr>
        <w:t>People/groups that get sponsored should think carefully about who is sponsoring them and what effect it has on how they are viewed/moral responsibility</w:t>
      </w:r>
    </w:p>
    <w:p w14:paraId="7636CFB1" w14:textId="77777777" w:rsidR="00C210E0" w:rsidRPr="006355AA" w:rsidRDefault="00C210E0" w:rsidP="00C210E0">
      <w:pPr>
        <w:widowControl w:val="0"/>
        <w:numPr>
          <w:ilvl w:val="1"/>
          <w:numId w:val="80"/>
        </w:numPr>
        <w:tabs>
          <w:tab w:val="left" w:pos="940"/>
          <w:tab w:val="left" w:pos="1440"/>
        </w:tabs>
        <w:autoSpaceDE w:val="0"/>
        <w:autoSpaceDN w:val="0"/>
        <w:adjustRightInd w:val="0"/>
        <w:ind w:hanging="1440"/>
        <w:rPr>
          <w:rFonts w:ascii="Times-Roman" w:hAnsi="Times-Roman"/>
        </w:rPr>
      </w:pPr>
      <w:r w:rsidRPr="006355AA">
        <w:rPr>
          <w:rFonts w:ascii="Times-Roman" w:hAnsi="Times-Roman"/>
        </w:rPr>
        <w:t>Bands are notoriously broke, tough industry to make money and get established</w:t>
      </w:r>
    </w:p>
    <w:p w14:paraId="2FCAA5CC" w14:textId="77777777" w:rsidR="00C210E0" w:rsidRPr="006355AA" w:rsidRDefault="00C210E0" w:rsidP="00C210E0">
      <w:pPr>
        <w:widowControl w:val="0"/>
        <w:numPr>
          <w:ilvl w:val="2"/>
          <w:numId w:val="80"/>
        </w:numPr>
        <w:tabs>
          <w:tab w:val="left" w:pos="1660"/>
          <w:tab w:val="left" w:pos="2160"/>
        </w:tabs>
        <w:autoSpaceDE w:val="0"/>
        <w:autoSpaceDN w:val="0"/>
        <w:adjustRightInd w:val="0"/>
        <w:ind w:hanging="2160"/>
        <w:rPr>
          <w:rFonts w:ascii="Times-Roman" w:hAnsi="Times-Roman"/>
        </w:rPr>
      </w:pPr>
      <w:r w:rsidRPr="006355AA">
        <w:rPr>
          <w:rFonts w:ascii="Times-Roman" w:hAnsi="Times-Roman"/>
        </w:rPr>
        <w:t>Cigarette companies/ alcohol companies really want to target the same demographic, so they sponsor these bands and artists</w:t>
      </w:r>
    </w:p>
    <w:p w14:paraId="0C475D8D" w14:textId="77777777" w:rsidR="00C210E0" w:rsidRPr="006355AA" w:rsidRDefault="00C210E0" w:rsidP="00C210E0">
      <w:pPr>
        <w:widowControl w:val="0"/>
        <w:numPr>
          <w:ilvl w:val="1"/>
          <w:numId w:val="80"/>
        </w:numPr>
        <w:tabs>
          <w:tab w:val="left" w:pos="940"/>
          <w:tab w:val="left" w:pos="1440"/>
        </w:tabs>
        <w:autoSpaceDE w:val="0"/>
        <w:autoSpaceDN w:val="0"/>
        <w:adjustRightInd w:val="0"/>
        <w:ind w:hanging="1440"/>
        <w:rPr>
          <w:rFonts w:ascii="Times-Roman" w:hAnsi="Times-Roman"/>
        </w:rPr>
      </w:pPr>
      <w:r w:rsidRPr="006355AA">
        <w:rPr>
          <w:rFonts w:ascii="Times-Roman" w:hAnsi="Times-Roman"/>
        </w:rPr>
        <w:t>Before, bands made it because they were straight up good.</w:t>
      </w:r>
    </w:p>
    <w:p w14:paraId="28DCA6EB" w14:textId="77777777" w:rsidR="00C210E0" w:rsidRPr="006355AA" w:rsidRDefault="00C210E0" w:rsidP="00C210E0">
      <w:pPr>
        <w:widowControl w:val="0"/>
        <w:numPr>
          <w:ilvl w:val="1"/>
          <w:numId w:val="80"/>
        </w:numPr>
        <w:tabs>
          <w:tab w:val="left" w:pos="940"/>
          <w:tab w:val="left" w:pos="1440"/>
        </w:tabs>
        <w:autoSpaceDE w:val="0"/>
        <w:autoSpaceDN w:val="0"/>
        <w:adjustRightInd w:val="0"/>
        <w:ind w:hanging="1440"/>
        <w:rPr>
          <w:rFonts w:ascii="Times-Roman" w:hAnsi="Times-Roman"/>
        </w:rPr>
      </w:pPr>
      <w:r w:rsidRPr="006355AA">
        <w:rPr>
          <w:rFonts w:ascii="Times-Roman" w:hAnsi="Times-Roman"/>
        </w:rPr>
        <w:t>Now bands are making it and surviving because of corporate sponsorship</w:t>
      </w:r>
    </w:p>
    <w:p w14:paraId="33FC3DCB" w14:textId="77777777" w:rsidR="00C210E0" w:rsidRPr="006355AA" w:rsidRDefault="00C210E0" w:rsidP="00C210E0">
      <w:pPr>
        <w:widowControl w:val="0"/>
        <w:numPr>
          <w:ilvl w:val="1"/>
          <w:numId w:val="80"/>
        </w:numPr>
        <w:tabs>
          <w:tab w:val="left" w:pos="940"/>
          <w:tab w:val="left" w:pos="1440"/>
        </w:tabs>
        <w:autoSpaceDE w:val="0"/>
        <w:autoSpaceDN w:val="0"/>
        <w:adjustRightInd w:val="0"/>
        <w:ind w:hanging="1440"/>
        <w:rPr>
          <w:rFonts w:ascii="Times-Roman" w:hAnsi="Times-Roman"/>
        </w:rPr>
      </w:pPr>
      <w:r w:rsidRPr="006355AA">
        <w:rPr>
          <w:rFonts w:ascii="Times-Roman" w:hAnsi="Times-Roman"/>
        </w:rPr>
        <w:t xml:space="preserve">Rebellious image of </w:t>
      </w:r>
      <w:proofErr w:type="spellStart"/>
      <w:proofErr w:type="gramStart"/>
      <w:r w:rsidRPr="006355AA">
        <w:rPr>
          <w:rFonts w:ascii="Times-Roman" w:hAnsi="Times-Roman"/>
        </w:rPr>
        <w:t>rockstar</w:t>
      </w:r>
      <w:proofErr w:type="spellEnd"/>
      <w:r w:rsidRPr="006355AA">
        <w:rPr>
          <w:rFonts w:ascii="Times-Roman" w:hAnsi="Times-Roman"/>
        </w:rPr>
        <w:t xml:space="preserve">  make</w:t>
      </w:r>
      <w:proofErr w:type="gramEnd"/>
      <w:r w:rsidRPr="006355AA">
        <w:rPr>
          <w:rFonts w:ascii="Times-Roman" w:hAnsi="Times-Roman"/>
        </w:rPr>
        <w:t xml:space="preserve"> grass-roots bands that come up more legit and popular than sponsored bands covered in logos.</w:t>
      </w:r>
    </w:p>
    <w:p w14:paraId="6EDB65F7" w14:textId="77777777" w:rsidR="00C210E0" w:rsidRPr="006355AA" w:rsidRDefault="00C210E0" w:rsidP="00C210E0">
      <w:pPr>
        <w:widowControl w:val="0"/>
        <w:numPr>
          <w:ilvl w:val="2"/>
          <w:numId w:val="80"/>
        </w:numPr>
        <w:tabs>
          <w:tab w:val="left" w:pos="1660"/>
          <w:tab w:val="left" w:pos="2160"/>
        </w:tabs>
        <w:autoSpaceDE w:val="0"/>
        <w:autoSpaceDN w:val="0"/>
        <w:adjustRightInd w:val="0"/>
        <w:ind w:hanging="2160"/>
        <w:rPr>
          <w:rFonts w:ascii="Times-Roman" w:hAnsi="Times-Roman"/>
        </w:rPr>
      </w:pPr>
      <w:r w:rsidRPr="006355AA">
        <w:rPr>
          <w:rFonts w:ascii="Times-Roman" w:hAnsi="Times-Roman"/>
        </w:rPr>
        <w:t>Shift in publics taste</w:t>
      </w:r>
    </w:p>
    <w:p w14:paraId="71E3B109" w14:textId="77777777" w:rsidR="00C210E0" w:rsidRPr="006355AA" w:rsidRDefault="00C210E0" w:rsidP="00C210E0">
      <w:pPr>
        <w:widowControl w:val="0"/>
        <w:numPr>
          <w:ilvl w:val="1"/>
          <w:numId w:val="80"/>
        </w:numPr>
        <w:tabs>
          <w:tab w:val="left" w:pos="940"/>
          <w:tab w:val="left" w:pos="1440"/>
        </w:tabs>
        <w:autoSpaceDE w:val="0"/>
        <w:autoSpaceDN w:val="0"/>
        <w:adjustRightInd w:val="0"/>
        <w:ind w:hanging="1440"/>
        <w:rPr>
          <w:rFonts w:ascii="Times-Roman" w:hAnsi="Times-Roman"/>
        </w:rPr>
      </w:pPr>
      <w:r w:rsidRPr="006355AA">
        <w:rPr>
          <w:rFonts w:ascii="Times-Roman" w:hAnsi="Times-Roman"/>
        </w:rPr>
        <w:t>So, beer company LABATTS</w:t>
      </w:r>
    </w:p>
    <w:p w14:paraId="470B8D4C" w14:textId="77777777" w:rsidR="00C210E0" w:rsidRPr="006355AA" w:rsidRDefault="00C210E0" w:rsidP="00C210E0">
      <w:pPr>
        <w:widowControl w:val="0"/>
        <w:numPr>
          <w:ilvl w:val="2"/>
          <w:numId w:val="80"/>
        </w:numPr>
        <w:tabs>
          <w:tab w:val="left" w:pos="1660"/>
          <w:tab w:val="left" w:pos="2160"/>
        </w:tabs>
        <w:autoSpaceDE w:val="0"/>
        <w:autoSpaceDN w:val="0"/>
        <w:adjustRightInd w:val="0"/>
        <w:ind w:hanging="2160"/>
        <w:rPr>
          <w:rFonts w:ascii="Times-Roman" w:hAnsi="Times-Roman"/>
        </w:rPr>
      </w:pPr>
      <w:r w:rsidRPr="006355AA">
        <w:rPr>
          <w:rFonts w:ascii="Times-Roman" w:hAnsi="Times-Roman"/>
        </w:rPr>
        <w:t xml:space="preserve">Included a CD with the bands single in cases of beer that they sold in exchange for an appearance in the </w:t>
      </w:r>
      <w:proofErr w:type="spellStart"/>
      <w:r w:rsidRPr="006355AA">
        <w:rPr>
          <w:rFonts w:ascii="Times-Roman" w:hAnsi="Times-Roman"/>
        </w:rPr>
        <w:t>Labatts</w:t>
      </w:r>
      <w:proofErr w:type="spellEnd"/>
      <w:r w:rsidRPr="006355AA">
        <w:rPr>
          <w:rFonts w:ascii="Times-Roman" w:hAnsi="Times-Roman"/>
        </w:rPr>
        <w:t xml:space="preserve"> advertisement</w:t>
      </w:r>
    </w:p>
    <w:p w14:paraId="21386D29" w14:textId="77777777" w:rsidR="00C210E0" w:rsidRPr="006355AA" w:rsidRDefault="00C210E0" w:rsidP="00C210E0">
      <w:pPr>
        <w:widowControl w:val="0"/>
        <w:numPr>
          <w:ilvl w:val="2"/>
          <w:numId w:val="80"/>
        </w:numPr>
        <w:tabs>
          <w:tab w:val="left" w:pos="1660"/>
          <w:tab w:val="left" w:pos="2160"/>
        </w:tabs>
        <w:autoSpaceDE w:val="0"/>
        <w:autoSpaceDN w:val="0"/>
        <w:adjustRightInd w:val="0"/>
        <w:ind w:hanging="2160"/>
        <w:rPr>
          <w:rFonts w:ascii="Times-Roman" w:hAnsi="Times-Roman"/>
        </w:rPr>
      </w:pPr>
      <w:r w:rsidRPr="006355AA">
        <w:rPr>
          <w:rFonts w:ascii="Times-Roman" w:hAnsi="Times-Roman"/>
        </w:rPr>
        <w:t>‘</w:t>
      </w:r>
      <w:proofErr w:type="gramStart"/>
      <w:r w:rsidRPr="006355AA">
        <w:rPr>
          <w:rFonts w:ascii="Times-Roman" w:hAnsi="Times-Roman"/>
        </w:rPr>
        <w:t>selling</w:t>
      </w:r>
      <w:proofErr w:type="gramEnd"/>
      <w:r w:rsidRPr="006355AA">
        <w:rPr>
          <w:rFonts w:ascii="Times-Roman" w:hAnsi="Times-Roman"/>
        </w:rPr>
        <w:t xml:space="preserve"> themselves’</w:t>
      </w:r>
    </w:p>
    <w:p w14:paraId="0CC07B7D" w14:textId="77777777" w:rsidR="00C210E0" w:rsidRPr="006355AA" w:rsidRDefault="00C210E0" w:rsidP="00C210E0">
      <w:pPr>
        <w:widowControl w:val="0"/>
        <w:numPr>
          <w:ilvl w:val="2"/>
          <w:numId w:val="80"/>
        </w:numPr>
        <w:tabs>
          <w:tab w:val="left" w:pos="1660"/>
          <w:tab w:val="left" w:pos="2160"/>
        </w:tabs>
        <w:autoSpaceDE w:val="0"/>
        <w:autoSpaceDN w:val="0"/>
        <w:adjustRightInd w:val="0"/>
        <w:ind w:hanging="2160"/>
        <w:rPr>
          <w:rFonts w:ascii="Times-Roman" w:hAnsi="Times-Roman"/>
        </w:rPr>
      </w:pPr>
      <w:proofErr w:type="gramStart"/>
      <w:r w:rsidRPr="006355AA">
        <w:rPr>
          <w:rFonts w:ascii="Times-Roman" w:hAnsi="Times-Roman"/>
        </w:rPr>
        <w:t>works</w:t>
      </w:r>
      <w:proofErr w:type="gramEnd"/>
      <w:r w:rsidRPr="006355AA">
        <w:rPr>
          <w:rFonts w:ascii="Times-Roman" w:hAnsi="Times-Roman"/>
        </w:rPr>
        <w:t xml:space="preserve"> for the bands</w:t>
      </w:r>
    </w:p>
    <w:p w14:paraId="4F4E29B9" w14:textId="77777777" w:rsidR="00C210E0" w:rsidRPr="006355AA" w:rsidRDefault="00C210E0" w:rsidP="00C210E0">
      <w:pPr>
        <w:widowControl w:val="0"/>
        <w:numPr>
          <w:ilvl w:val="0"/>
          <w:numId w:val="80"/>
        </w:numPr>
        <w:tabs>
          <w:tab w:val="left" w:pos="220"/>
          <w:tab w:val="left" w:pos="720"/>
        </w:tabs>
        <w:autoSpaceDE w:val="0"/>
        <w:autoSpaceDN w:val="0"/>
        <w:adjustRightInd w:val="0"/>
        <w:ind w:hanging="720"/>
        <w:rPr>
          <w:rFonts w:ascii="Times-Roman" w:hAnsi="Times-Roman"/>
        </w:rPr>
      </w:pPr>
      <w:proofErr w:type="gramStart"/>
      <w:r w:rsidRPr="006355AA">
        <w:rPr>
          <w:rFonts w:ascii="Times-Roman" w:hAnsi="Times-Roman"/>
        </w:rPr>
        <w:t>music</w:t>
      </w:r>
      <w:proofErr w:type="gramEnd"/>
      <w:r w:rsidRPr="006355AA">
        <w:rPr>
          <w:rFonts w:ascii="Times-Roman" w:hAnsi="Times-Roman"/>
        </w:rPr>
        <w:t xml:space="preserve"> has become a component of culture, but it has no credible institutional role models  corporations end up choosing what music is successful</w:t>
      </w:r>
    </w:p>
    <w:p w14:paraId="04A38AB5" w14:textId="77777777" w:rsidR="00C210E0" w:rsidRPr="006355AA" w:rsidRDefault="00C210E0" w:rsidP="00C210E0">
      <w:pPr>
        <w:widowControl w:val="0"/>
        <w:numPr>
          <w:ilvl w:val="0"/>
          <w:numId w:val="80"/>
        </w:numPr>
        <w:tabs>
          <w:tab w:val="left" w:pos="220"/>
          <w:tab w:val="left" w:pos="720"/>
        </w:tabs>
        <w:autoSpaceDE w:val="0"/>
        <w:autoSpaceDN w:val="0"/>
        <w:adjustRightInd w:val="0"/>
        <w:ind w:hanging="720"/>
        <w:rPr>
          <w:rFonts w:ascii="Times-Roman" w:hAnsi="Times-Roman"/>
        </w:rPr>
      </w:pPr>
      <w:proofErr w:type="gramStart"/>
      <w:r w:rsidRPr="006355AA">
        <w:rPr>
          <w:rFonts w:ascii="Times-Roman" w:hAnsi="Times-Roman"/>
        </w:rPr>
        <w:t>bands</w:t>
      </w:r>
      <w:proofErr w:type="gramEnd"/>
      <w:r w:rsidRPr="006355AA">
        <w:rPr>
          <w:rFonts w:ascii="Times-Roman" w:hAnsi="Times-Roman"/>
        </w:rPr>
        <w:t xml:space="preserve"> don’t want to be seen as vehicles for advertisers, they don’t want to lose the ability to set their own terms and have freedom of expression</w:t>
      </w:r>
    </w:p>
    <w:p w14:paraId="6040BDE8" w14:textId="77777777" w:rsidR="00C210E0" w:rsidRDefault="00C210E0" w:rsidP="00FC1D48">
      <w:pPr>
        <w:ind w:left="567" w:hanging="567"/>
      </w:pPr>
    </w:p>
    <w:sectPr w:rsidR="00C210E0" w:rsidSect="00C22EB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3F6617" w14:textId="77777777" w:rsidR="00C210E0" w:rsidRDefault="00C210E0" w:rsidP="00C210E0">
      <w:r>
        <w:separator/>
      </w:r>
    </w:p>
  </w:endnote>
  <w:endnote w:type="continuationSeparator" w:id="0">
    <w:p w14:paraId="3780C19E" w14:textId="77777777" w:rsidR="00C210E0" w:rsidRDefault="00C210E0" w:rsidP="00C210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Roman">
    <w:altName w:val="Times"/>
    <w:panose1 w:val="00000000000000000000"/>
    <w:charset w:val="00"/>
    <w:family w:val="roman"/>
    <w:notTrueType/>
    <w:pitch w:val="default"/>
    <w:sig w:usb0="03000000"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6B3897" w14:textId="77777777" w:rsidR="00C210E0" w:rsidRDefault="00C210E0" w:rsidP="00C210E0">
      <w:r>
        <w:separator/>
      </w:r>
    </w:p>
  </w:footnote>
  <w:footnote w:type="continuationSeparator" w:id="0">
    <w:p w14:paraId="7CC74637" w14:textId="77777777" w:rsidR="00C210E0" w:rsidRDefault="00C210E0" w:rsidP="00C210E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hybridMultilevel"/>
    <w:tmpl w:val="00000008"/>
    <w:lvl w:ilvl="0" w:tplc="02BD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9"/>
    <w:multiLevelType w:val="hybridMultilevel"/>
    <w:tmpl w:val="00000009"/>
    <w:lvl w:ilvl="0" w:tplc="03210000">
      <w:start w:val="1"/>
      <w:numFmt w:val="bullet"/>
      <w:lvlText w:val="•"/>
      <w:lvlJc w:val="left"/>
      <w:pPr>
        <w:ind w:left="720" w:hanging="360"/>
      </w:pPr>
    </w:lvl>
    <w:lvl w:ilvl="1" w:tplc="0322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A"/>
    <w:multiLevelType w:val="hybridMultilevel"/>
    <w:tmpl w:val="0000000A"/>
    <w:lvl w:ilvl="0" w:tplc="03850000">
      <w:start w:val="1"/>
      <w:numFmt w:val="bullet"/>
      <w:lvlText w:val="•"/>
      <w:lvlJc w:val="left"/>
      <w:pPr>
        <w:ind w:left="720" w:hanging="360"/>
      </w:pPr>
    </w:lvl>
    <w:lvl w:ilvl="1" w:tplc="0386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B"/>
    <w:multiLevelType w:val="hybridMultilevel"/>
    <w:tmpl w:val="0000000B"/>
    <w:lvl w:ilvl="0" w:tplc="03E90000">
      <w:start w:val="1"/>
      <w:numFmt w:val="bullet"/>
      <w:lvlText w:val="•"/>
      <w:lvlJc w:val="left"/>
      <w:pPr>
        <w:ind w:left="720" w:hanging="360"/>
      </w:pPr>
    </w:lvl>
    <w:lvl w:ilvl="1" w:tplc="03EA0000">
      <w:start w:val="1"/>
      <w:numFmt w:val="bullet"/>
      <w:lvlText w:val="•"/>
      <w:lvlJc w:val="left"/>
      <w:pPr>
        <w:ind w:left="1440" w:hanging="360"/>
      </w:pPr>
    </w:lvl>
    <w:lvl w:ilvl="2" w:tplc="03EB0000">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C"/>
    <w:multiLevelType w:val="hybridMultilevel"/>
    <w:tmpl w:val="0000000C"/>
    <w:lvl w:ilvl="0" w:tplc="044D0000">
      <w:start w:val="1"/>
      <w:numFmt w:val="bullet"/>
      <w:lvlText w:val="•"/>
      <w:lvlJc w:val="left"/>
      <w:pPr>
        <w:ind w:left="720" w:hanging="360"/>
      </w:pPr>
    </w:lvl>
    <w:lvl w:ilvl="1" w:tplc="044E0000">
      <w:start w:val="1"/>
      <w:numFmt w:val="bullet"/>
      <w:lvlText w:val="•"/>
      <w:lvlJc w:val="left"/>
      <w:pPr>
        <w:ind w:left="1440" w:hanging="360"/>
      </w:pPr>
    </w:lvl>
    <w:lvl w:ilvl="2" w:tplc="044F0000">
      <w:start w:val="1"/>
      <w:numFmt w:val="bullet"/>
      <w:lvlText w:val="•"/>
      <w:lvlJc w:val="left"/>
      <w:pPr>
        <w:ind w:left="2160" w:hanging="360"/>
      </w:pPr>
    </w:lvl>
    <w:lvl w:ilvl="3" w:tplc="04500000">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D"/>
    <w:multiLevelType w:val="hybridMultilevel"/>
    <w:tmpl w:val="0000000D"/>
    <w:lvl w:ilvl="0" w:tplc="04B10000">
      <w:start w:val="1"/>
      <w:numFmt w:val="bullet"/>
      <w:lvlText w:val="•"/>
      <w:lvlJc w:val="left"/>
      <w:pPr>
        <w:ind w:left="720" w:hanging="360"/>
      </w:pPr>
    </w:lvl>
    <w:lvl w:ilvl="1" w:tplc="04B2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E"/>
    <w:multiLevelType w:val="hybridMultilevel"/>
    <w:tmpl w:val="0000000E"/>
    <w:lvl w:ilvl="0" w:tplc="05150000">
      <w:start w:val="1"/>
      <w:numFmt w:val="bullet"/>
      <w:lvlText w:val="•"/>
      <w:lvlJc w:val="left"/>
      <w:pPr>
        <w:ind w:left="720" w:hanging="360"/>
      </w:pPr>
    </w:lvl>
    <w:lvl w:ilvl="1" w:tplc="0516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F"/>
    <w:multiLevelType w:val="hybridMultilevel"/>
    <w:tmpl w:val="0000000F"/>
    <w:lvl w:ilvl="0" w:tplc="0579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10"/>
    <w:multiLevelType w:val="hybridMultilevel"/>
    <w:tmpl w:val="00000010"/>
    <w:lvl w:ilvl="0" w:tplc="05DD0000">
      <w:start w:val="1"/>
      <w:numFmt w:val="bullet"/>
      <w:lvlText w:val="•"/>
      <w:lvlJc w:val="left"/>
      <w:pPr>
        <w:ind w:left="720" w:hanging="360"/>
      </w:pPr>
    </w:lvl>
    <w:lvl w:ilvl="1" w:tplc="05DE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11"/>
    <w:multiLevelType w:val="hybridMultilevel"/>
    <w:tmpl w:val="00000011"/>
    <w:lvl w:ilvl="0" w:tplc="0641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12"/>
    <w:multiLevelType w:val="hybridMultilevel"/>
    <w:tmpl w:val="00000012"/>
    <w:lvl w:ilvl="0" w:tplc="06A50000">
      <w:start w:val="1"/>
      <w:numFmt w:val="bullet"/>
      <w:lvlText w:val="•"/>
      <w:lvlJc w:val="left"/>
      <w:pPr>
        <w:ind w:left="720" w:hanging="360"/>
      </w:pPr>
    </w:lvl>
    <w:lvl w:ilvl="1" w:tplc="06A6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13"/>
    <w:multiLevelType w:val="hybridMultilevel"/>
    <w:tmpl w:val="00000013"/>
    <w:lvl w:ilvl="0" w:tplc="07090000">
      <w:start w:val="1"/>
      <w:numFmt w:val="bullet"/>
      <w:lvlText w:val="•"/>
      <w:lvlJc w:val="left"/>
      <w:pPr>
        <w:ind w:left="720" w:hanging="360"/>
      </w:pPr>
    </w:lvl>
    <w:lvl w:ilvl="1" w:tplc="070A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14"/>
    <w:multiLevelType w:val="hybridMultilevel"/>
    <w:tmpl w:val="00000014"/>
    <w:lvl w:ilvl="0" w:tplc="076D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15"/>
    <w:multiLevelType w:val="hybridMultilevel"/>
    <w:tmpl w:val="00000015"/>
    <w:lvl w:ilvl="0" w:tplc="07D1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16"/>
    <w:multiLevelType w:val="hybridMultilevel"/>
    <w:tmpl w:val="00000016"/>
    <w:lvl w:ilvl="0" w:tplc="0835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7"/>
    <w:multiLevelType w:val="hybridMultilevel"/>
    <w:tmpl w:val="00000017"/>
    <w:lvl w:ilvl="0" w:tplc="08990000">
      <w:start w:val="1"/>
      <w:numFmt w:val="bullet"/>
      <w:lvlText w:val="•"/>
      <w:lvlJc w:val="left"/>
      <w:pPr>
        <w:ind w:left="720" w:hanging="360"/>
      </w:pPr>
    </w:lvl>
    <w:lvl w:ilvl="1" w:tplc="089A0000">
      <w:start w:val="1"/>
      <w:numFmt w:val="bullet"/>
      <w:lvlText w:val="•"/>
      <w:lvlJc w:val="left"/>
      <w:pPr>
        <w:ind w:left="1440" w:hanging="360"/>
      </w:pPr>
    </w:lvl>
    <w:lvl w:ilvl="2" w:tplc="089B0000">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8"/>
    <w:multiLevelType w:val="hybridMultilevel"/>
    <w:tmpl w:val="00000018"/>
    <w:lvl w:ilvl="0" w:tplc="08FD0000">
      <w:start w:val="1"/>
      <w:numFmt w:val="bullet"/>
      <w:lvlText w:val="•"/>
      <w:lvlJc w:val="left"/>
      <w:pPr>
        <w:ind w:left="720" w:hanging="360"/>
      </w:pPr>
    </w:lvl>
    <w:lvl w:ilvl="1" w:tplc="08FE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9"/>
    <w:multiLevelType w:val="hybridMultilevel"/>
    <w:tmpl w:val="00000019"/>
    <w:lvl w:ilvl="0" w:tplc="0961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A"/>
    <w:multiLevelType w:val="hybridMultilevel"/>
    <w:tmpl w:val="0000001A"/>
    <w:lvl w:ilvl="0" w:tplc="09C50000">
      <w:start w:val="1"/>
      <w:numFmt w:val="bullet"/>
      <w:lvlText w:val="•"/>
      <w:lvlJc w:val="left"/>
      <w:pPr>
        <w:ind w:left="720" w:hanging="360"/>
      </w:pPr>
    </w:lvl>
    <w:lvl w:ilvl="1" w:tplc="09C6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B"/>
    <w:multiLevelType w:val="hybridMultilevel"/>
    <w:tmpl w:val="0000001B"/>
    <w:lvl w:ilvl="0" w:tplc="0A290000">
      <w:start w:val="1"/>
      <w:numFmt w:val="bullet"/>
      <w:lvlText w:val="•"/>
      <w:lvlJc w:val="left"/>
      <w:pPr>
        <w:ind w:left="720" w:hanging="360"/>
      </w:pPr>
    </w:lvl>
    <w:lvl w:ilvl="1" w:tplc="0A2A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C"/>
    <w:multiLevelType w:val="hybridMultilevel"/>
    <w:tmpl w:val="0000001C"/>
    <w:lvl w:ilvl="0" w:tplc="0A8D0000">
      <w:start w:val="1"/>
      <w:numFmt w:val="bullet"/>
      <w:lvlText w:val="•"/>
      <w:lvlJc w:val="left"/>
      <w:pPr>
        <w:ind w:left="720" w:hanging="360"/>
      </w:pPr>
    </w:lvl>
    <w:lvl w:ilvl="1" w:tplc="0A8E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D"/>
    <w:multiLevelType w:val="hybridMultilevel"/>
    <w:tmpl w:val="0000001D"/>
    <w:lvl w:ilvl="0" w:tplc="0AF1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E"/>
    <w:multiLevelType w:val="hybridMultilevel"/>
    <w:tmpl w:val="0000001E"/>
    <w:lvl w:ilvl="0" w:tplc="0B550000">
      <w:start w:val="1"/>
      <w:numFmt w:val="bullet"/>
      <w:lvlText w:val="•"/>
      <w:lvlJc w:val="left"/>
      <w:pPr>
        <w:ind w:left="720" w:hanging="360"/>
      </w:pPr>
    </w:lvl>
    <w:lvl w:ilvl="1" w:tplc="0B56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F"/>
    <w:multiLevelType w:val="hybridMultilevel"/>
    <w:tmpl w:val="0000001F"/>
    <w:lvl w:ilvl="0" w:tplc="0BB9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20"/>
    <w:multiLevelType w:val="hybridMultilevel"/>
    <w:tmpl w:val="00000020"/>
    <w:lvl w:ilvl="0" w:tplc="0C1D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21"/>
    <w:multiLevelType w:val="hybridMultilevel"/>
    <w:tmpl w:val="00000021"/>
    <w:lvl w:ilvl="0" w:tplc="0C81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22"/>
    <w:multiLevelType w:val="hybridMultilevel"/>
    <w:tmpl w:val="00000022"/>
    <w:lvl w:ilvl="0" w:tplc="0CE5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23"/>
    <w:multiLevelType w:val="hybridMultilevel"/>
    <w:tmpl w:val="00000023"/>
    <w:lvl w:ilvl="0" w:tplc="0D49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24"/>
    <w:multiLevelType w:val="hybridMultilevel"/>
    <w:tmpl w:val="00000024"/>
    <w:lvl w:ilvl="0" w:tplc="0DAD0000">
      <w:start w:val="1"/>
      <w:numFmt w:val="bullet"/>
      <w:lvlText w:val="•"/>
      <w:lvlJc w:val="left"/>
      <w:pPr>
        <w:ind w:left="720" w:hanging="360"/>
      </w:pPr>
    </w:lvl>
    <w:lvl w:ilvl="1" w:tplc="0DAE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25"/>
    <w:multiLevelType w:val="hybridMultilevel"/>
    <w:tmpl w:val="00000025"/>
    <w:lvl w:ilvl="0" w:tplc="0E110000">
      <w:start w:val="1"/>
      <w:numFmt w:val="bullet"/>
      <w:lvlText w:val="•"/>
      <w:lvlJc w:val="left"/>
      <w:pPr>
        <w:ind w:left="720" w:hanging="360"/>
      </w:pPr>
    </w:lvl>
    <w:lvl w:ilvl="1" w:tplc="0E12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0026"/>
    <w:multiLevelType w:val="hybridMultilevel"/>
    <w:tmpl w:val="00000026"/>
    <w:lvl w:ilvl="0" w:tplc="0E750000">
      <w:start w:val="1"/>
      <w:numFmt w:val="bullet"/>
      <w:lvlText w:val="•"/>
      <w:lvlJc w:val="left"/>
      <w:pPr>
        <w:ind w:left="720" w:hanging="360"/>
      </w:pPr>
    </w:lvl>
    <w:lvl w:ilvl="1" w:tplc="0E76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0000027"/>
    <w:multiLevelType w:val="hybridMultilevel"/>
    <w:tmpl w:val="00000027"/>
    <w:lvl w:ilvl="0" w:tplc="0ED9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00000028"/>
    <w:multiLevelType w:val="hybridMultilevel"/>
    <w:tmpl w:val="00000028"/>
    <w:lvl w:ilvl="0" w:tplc="0F3D0000">
      <w:start w:val="1"/>
      <w:numFmt w:val="bullet"/>
      <w:lvlText w:val="•"/>
      <w:lvlJc w:val="left"/>
      <w:pPr>
        <w:ind w:left="720" w:hanging="360"/>
      </w:pPr>
    </w:lvl>
    <w:lvl w:ilvl="1" w:tplc="0F3E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00000029"/>
    <w:multiLevelType w:val="hybridMultilevel"/>
    <w:tmpl w:val="00000029"/>
    <w:lvl w:ilvl="0" w:tplc="0FA10000">
      <w:start w:val="1"/>
      <w:numFmt w:val="bullet"/>
      <w:lvlText w:val="•"/>
      <w:lvlJc w:val="left"/>
      <w:pPr>
        <w:ind w:left="720" w:hanging="360"/>
      </w:pPr>
    </w:lvl>
    <w:lvl w:ilvl="1" w:tplc="0FA2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0000002A"/>
    <w:multiLevelType w:val="hybridMultilevel"/>
    <w:tmpl w:val="0000002A"/>
    <w:lvl w:ilvl="0" w:tplc="1005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0000002B"/>
    <w:multiLevelType w:val="hybridMultilevel"/>
    <w:tmpl w:val="0000002B"/>
    <w:lvl w:ilvl="0" w:tplc="1069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0000002C"/>
    <w:multiLevelType w:val="hybridMultilevel"/>
    <w:tmpl w:val="0000002C"/>
    <w:lvl w:ilvl="0" w:tplc="10CD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0000002D"/>
    <w:multiLevelType w:val="hybridMultilevel"/>
    <w:tmpl w:val="0000002D"/>
    <w:lvl w:ilvl="0" w:tplc="1131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0000002E"/>
    <w:multiLevelType w:val="hybridMultilevel"/>
    <w:tmpl w:val="0000002E"/>
    <w:lvl w:ilvl="0" w:tplc="1195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nsid w:val="00000032"/>
    <w:multiLevelType w:val="hybridMultilevel"/>
    <w:tmpl w:val="00000032"/>
    <w:lvl w:ilvl="0" w:tplc="1325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00000033"/>
    <w:multiLevelType w:val="hybridMultilevel"/>
    <w:tmpl w:val="00000033"/>
    <w:lvl w:ilvl="0" w:tplc="13890000">
      <w:start w:val="1"/>
      <w:numFmt w:val="bullet"/>
      <w:lvlText w:val="•"/>
      <w:lvlJc w:val="left"/>
      <w:pPr>
        <w:ind w:left="720" w:hanging="360"/>
      </w:pPr>
    </w:lvl>
    <w:lvl w:ilvl="1" w:tplc="138A0000">
      <w:start w:val="1"/>
      <w:numFmt w:val="bullet"/>
      <w:lvlText w:val="•"/>
      <w:lvlJc w:val="left"/>
      <w:pPr>
        <w:ind w:left="1440" w:hanging="360"/>
      </w:pPr>
    </w:lvl>
    <w:lvl w:ilvl="2" w:tplc="138B0000">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nsid w:val="00000034"/>
    <w:multiLevelType w:val="hybridMultilevel"/>
    <w:tmpl w:val="00000034"/>
    <w:lvl w:ilvl="0" w:tplc="13ED0000">
      <w:start w:val="1"/>
      <w:numFmt w:val="bullet"/>
      <w:lvlText w:val="•"/>
      <w:lvlJc w:val="left"/>
      <w:pPr>
        <w:ind w:left="720" w:hanging="360"/>
      </w:pPr>
    </w:lvl>
    <w:lvl w:ilvl="1" w:tplc="13EE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nsid w:val="00000035"/>
    <w:multiLevelType w:val="hybridMultilevel"/>
    <w:tmpl w:val="00000035"/>
    <w:lvl w:ilvl="0" w:tplc="1451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nsid w:val="00000036"/>
    <w:multiLevelType w:val="hybridMultilevel"/>
    <w:tmpl w:val="00000036"/>
    <w:lvl w:ilvl="0" w:tplc="14B50000">
      <w:start w:val="1"/>
      <w:numFmt w:val="bullet"/>
      <w:lvlText w:val="•"/>
      <w:lvlJc w:val="left"/>
      <w:pPr>
        <w:ind w:left="720" w:hanging="360"/>
      </w:pPr>
    </w:lvl>
    <w:lvl w:ilvl="1" w:tplc="14B6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nsid w:val="00000037"/>
    <w:multiLevelType w:val="hybridMultilevel"/>
    <w:tmpl w:val="00000037"/>
    <w:lvl w:ilvl="0" w:tplc="1519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nsid w:val="00000038"/>
    <w:multiLevelType w:val="hybridMultilevel"/>
    <w:tmpl w:val="00000038"/>
    <w:lvl w:ilvl="0" w:tplc="157D0000">
      <w:start w:val="1"/>
      <w:numFmt w:val="bullet"/>
      <w:lvlText w:val="•"/>
      <w:lvlJc w:val="left"/>
      <w:pPr>
        <w:ind w:left="720" w:hanging="360"/>
      </w:pPr>
    </w:lvl>
    <w:lvl w:ilvl="1" w:tplc="157E0000">
      <w:start w:val="1"/>
      <w:numFmt w:val="bullet"/>
      <w:lvlText w:val="•"/>
      <w:lvlJc w:val="left"/>
      <w:pPr>
        <w:ind w:left="1440" w:hanging="360"/>
      </w:pPr>
    </w:lvl>
    <w:lvl w:ilvl="2" w:tplc="157F0000">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nsid w:val="00000039"/>
    <w:multiLevelType w:val="hybridMultilevel"/>
    <w:tmpl w:val="00000039"/>
    <w:lvl w:ilvl="0" w:tplc="15E10000">
      <w:start w:val="1"/>
      <w:numFmt w:val="bullet"/>
      <w:lvlText w:val="•"/>
      <w:lvlJc w:val="left"/>
      <w:pPr>
        <w:ind w:left="720" w:hanging="360"/>
      </w:pPr>
    </w:lvl>
    <w:lvl w:ilvl="1" w:tplc="15E2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nsid w:val="0000003A"/>
    <w:multiLevelType w:val="hybridMultilevel"/>
    <w:tmpl w:val="0000003A"/>
    <w:lvl w:ilvl="0" w:tplc="16450000">
      <w:start w:val="1"/>
      <w:numFmt w:val="bullet"/>
      <w:lvlText w:val="•"/>
      <w:lvlJc w:val="left"/>
      <w:pPr>
        <w:ind w:left="720" w:hanging="360"/>
      </w:pPr>
    </w:lvl>
    <w:lvl w:ilvl="1" w:tplc="1646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nsid w:val="0000003B"/>
    <w:multiLevelType w:val="hybridMultilevel"/>
    <w:tmpl w:val="0000003B"/>
    <w:lvl w:ilvl="0" w:tplc="16A90000">
      <w:start w:val="1"/>
      <w:numFmt w:val="bullet"/>
      <w:lvlText w:val="•"/>
      <w:lvlJc w:val="left"/>
      <w:pPr>
        <w:ind w:left="720" w:hanging="360"/>
      </w:pPr>
    </w:lvl>
    <w:lvl w:ilvl="1" w:tplc="16AA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nsid w:val="0000003C"/>
    <w:multiLevelType w:val="hybridMultilevel"/>
    <w:tmpl w:val="0000003C"/>
    <w:lvl w:ilvl="0" w:tplc="170D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nsid w:val="0000003D"/>
    <w:multiLevelType w:val="hybridMultilevel"/>
    <w:tmpl w:val="0000003D"/>
    <w:lvl w:ilvl="0" w:tplc="1771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nsid w:val="0000003E"/>
    <w:multiLevelType w:val="hybridMultilevel"/>
    <w:tmpl w:val="0000003E"/>
    <w:lvl w:ilvl="0" w:tplc="17D5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nsid w:val="0000003F"/>
    <w:multiLevelType w:val="hybridMultilevel"/>
    <w:tmpl w:val="0000003F"/>
    <w:lvl w:ilvl="0" w:tplc="1839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nsid w:val="00000040"/>
    <w:multiLevelType w:val="hybridMultilevel"/>
    <w:tmpl w:val="00000040"/>
    <w:lvl w:ilvl="0" w:tplc="189D0000">
      <w:start w:val="1"/>
      <w:numFmt w:val="bullet"/>
      <w:lvlText w:val="•"/>
      <w:lvlJc w:val="left"/>
      <w:pPr>
        <w:ind w:left="720" w:hanging="360"/>
      </w:pPr>
    </w:lvl>
    <w:lvl w:ilvl="1" w:tplc="189E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nsid w:val="00000041"/>
    <w:multiLevelType w:val="hybridMultilevel"/>
    <w:tmpl w:val="00000041"/>
    <w:lvl w:ilvl="0" w:tplc="19010000">
      <w:start w:val="1"/>
      <w:numFmt w:val="bullet"/>
      <w:lvlText w:val="•"/>
      <w:lvlJc w:val="left"/>
      <w:pPr>
        <w:ind w:left="720" w:hanging="360"/>
      </w:pPr>
    </w:lvl>
    <w:lvl w:ilvl="1" w:tplc="1902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nsid w:val="00000042"/>
    <w:multiLevelType w:val="hybridMultilevel"/>
    <w:tmpl w:val="00000042"/>
    <w:lvl w:ilvl="0" w:tplc="19650000">
      <w:start w:val="1"/>
      <w:numFmt w:val="bullet"/>
      <w:lvlText w:val="•"/>
      <w:lvlJc w:val="left"/>
      <w:pPr>
        <w:ind w:left="720" w:hanging="360"/>
      </w:pPr>
    </w:lvl>
    <w:lvl w:ilvl="1" w:tplc="1966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nsid w:val="00000043"/>
    <w:multiLevelType w:val="hybridMultilevel"/>
    <w:tmpl w:val="00000043"/>
    <w:lvl w:ilvl="0" w:tplc="19C9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00000044"/>
    <w:multiLevelType w:val="hybridMultilevel"/>
    <w:tmpl w:val="00000044"/>
    <w:lvl w:ilvl="0" w:tplc="1A2D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nsid w:val="00000045"/>
    <w:multiLevelType w:val="hybridMultilevel"/>
    <w:tmpl w:val="00000045"/>
    <w:lvl w:ilvl="0" w:tplc="1A910000">
      <w:start w:val="1"/>
      <w:numFmt w:val="bullet"/>
      <w:lvlText w:val="•"/>
      <w:lvlJc w:val="left"/>
      <w:pPr>
        <w:ind w:left="720" w:hanging="360"/>
      </w:pPr>
    </w:lvl>
    <w:lvl w:ilvl="1" w:tplc="1A92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nsid w:val="00000046"/>
    <w:multiLevelType w:val="hybridMultilevel"/>
    <w:tmpl w:val="00000046"/>
    <w:lvl w:ilvl="0" w:tplc="1AF50000">
      <w:start w:val="1"/>
      <w:numFmt w:val="bullet"/>
      <w:lvlText w:val="•"/>
      <w:lvlJc w:val="left"/>
      <w:pPr>
        <w:ind w:left="720" w:hanging="360"/>
      </w:pPr>
    </w:lvl>
    <w:lvl w:ilvl="1" w:tplc="1AF6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nsid w:val="00000047"/>
    <w:multiLevelType w:val="hybridMultilevel"/>
    <w:tmpl w:val="00000047"/>
    <w:lvl w:ilvl="0" w:tplc="1B590000">
      <w:start w:val="1"/>
      <w:numFmt w:val="bullet"/>
      <w:lvlText w:val="•"/>
      <w:lvlJc w:val="left"/>
      <w:pPr>
        <w:ind w:left="720" w:hanging="360"/>
      </w:pPr>
    </w:lvl>
    <w:lvl w:ilvl="1" w:tplc="1B5A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1">
    <w:nsid w:val="00000048"/>
    <w:multiLevelType w:val="hybridMultilevel"/>
    <w:tmpl w:val="00000048"/>
    <w:lvl w:ilvl="0" w:tplc="1BBD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2">
    <w:nsid w:val="00000049"/>
    <w:multiLevelType w:val="hybridMultilevel"/>
    <w:tmpl w:val="00000049"/>
    <w:lvl w:ilvl="0" w:tplc="1C210000">
      <w:start w:val="1"/>
      <w:numFmt w:val="bullet"/>
      <w:lvlText w:val="•"/>
      <w:lvlJc w:val="left"/>
      <w:pPr>
        <w:ind w:left="720" w:hanging="360"/>
      </w:pPr>
    </w:lvl>
    <w:lvl w:ilvl="1" w:tplc="1C22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nsid w:val="0000004A"/>
    <w:multiLevelType w:val="hybridMultilevel"/>
    <w:tmpl w:val="0000004A"/>
    <w:lvl w:ilvl="0" w:tplc="1C850000">
      <w:start w:val="1"/>
      <w:numFmt w:val="bullet"/>
      <w:lvlText w:val="•"/>
      <w:lvlJc w:val="left"/>
      <w:pPr>
        <w:ind w:left="720" w:hanging="360"/>
      </w:pPr>
    </w:lvl>
    <w:lvl w:ilvl="1" w:tplc="1C86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nsid w:val="0000004B"/>
    <w:multiLevelType w:val="hybridMultilevel"/>
    <w:tmpl w:val="0000004B"/>
    <w:lvl w:ilvl="0" w:tplc="1CE90000">
      <w:start w:val="1"/>
      <w:numFmt w:val="bullet"/>
      <w:lvlText w:val="•"/>
      <w:lvlJc w:val="left"/>
      <w:pPr>
        <w:ind w:left="720" w:hanging="360"/>
      </w:pPr>
    </w:lvl>
    <w:lvl w:ilvl="1" w:tplc="1CEA0000">
      <w:start w:val="1"/>
      <w:numFmt w:val="bullet"/>
      <w:lvlText w:val="•"/>
      <w:lvlJc w:val="left"/>
      <w:pPr>
        <w:ind w:left="1440" w:hanging="360"/>
      </w:pPr>
    </w:lvl>
    <w:lvl w:ilvl="2" w:tplc="1CEB0000">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5">
    <w:nsid w:val="0000004C"/>
    <w:multiLevelType w:val="hybridMultilevel"/>
    <w:tmpl w:val="0000004C"/>
    <w:lvl w:ilvl="0" w:tplc="1D4D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6">
    <w:nsid w:val="0000004D"/>
    <w:multiLevelType w:val="hybridMultilevel"/>
    <w:tmpl w:val="0000004D"/>
    <w:lvl w:ilvl="0" w:tplc="1DB10000">
      <w:start w:val="1"/>
      <w:numFmt w:val="bullet"/>
      <w:lvlText w:val="•"/>
      <w:lvlJc w:val="left"/>
      <w:pPr>
        <w:ind w:left="720" w:hanging="360"/>
      </w:pPr>
    </w:lvl>
    <w:lvl w:ilvl="1" w:tplc="1DB2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7">
    <w:nsid w:val="0000004E"/>
    <w:multiLevelType w:val="hybridMultilevel"/>
    <w:tmpl w:val="0000004E"/>
    <w:lvl w:ilvl="0" w:tplc="1E150000">
      <w:start w:val="1"/>
      <w:numFmt w:val="bullet"/>
      <w:lvlText w:val="•"/>
      <w:lvlJc w:val="left"/>
      <w:pPr>
        <w:ind w:left="720" w:hanging="360"/>
      </w:pPr>
    </w:lvl>
    <w:lvl w:ilvl="1" w:tplc="1E16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8">
    <w:nsid w:val="0000004F"/>
    <w:multiLevelType w:val="hybridMultilevel"/>
    <w:tmpl w:val="0000004F"/>
    <w:lvl w:ilvl="0" w:tplc="1E790000">
      <w:start w:val="1"/>
      <w:numFmt w:val="bullet"/>
      <w:lvlText w:val="•"/>
      <w:lvlJc w:val="left"/>
      <w:pPr>
        <w:ind w:left="720" w:hanging="360"/>
      </w:pPr>
    </w:lvl>
    <w:lvl w:ilvl="1" w:tplc="1E7A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nsid w:val="00000050"/>
    <w:multiLevelType w:val="hybridMultilevel"/>
    <w:tmpl w:val="00000050"/>
    <w:lvl w:ilvl="0" w:tplc="1EDD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nsid w:val="00000051"/>
    <w:multiLevelType w:val="hybridMultilevel"/>
    <w:tmpl w:val="00000051"/>
    <w:lvl w:ilvl="0" w:tplc="1F41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nsid w:val="00000052"/>
    <w:multiLevelType w:val="hybridMultilevel"/>
    <w:tmpl w:val="00000052"/>
    <w:lvl w:ilvl="0" w:tplc="1FA5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nsid w:val="00000053"/>
    <w:multiLevelType w:val="hybridMultilevel"/>
    <w:tmpl w:val="00000053"/>
    <w:lvl w:ilvl="0" w:tplc="20090000">
      <w:start w:val="1"/>
      <w:numFmt w:val="bullet"/>
      <w:lvlText w:val="•"/>
      <w:lvlJc w:val="left"/>
      <w:pPr>
        <w:ind w:left="720" w:hanging="360"/>
      </w:pPr>
    </w:lvl>
    <w:lvl w:ilvl="1" w:tplc="200A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nsid w:val="00000054"/>
    <w:multiLevelType w:val="hybridMultilevel"/>
    <w:tmpl w:val="00000054"/>
    <w:lvl w:ilvl="0" w:tplc="206D0000">
      <w:start w:val="1"/>
      <w:numFmt w:val="bullet"/>
      <w:lvlText w:val="•"/>
      <w:lvlJc w:val="left"/>
      <w:pPr>
        <w:ind w:left="720" w:hanging="360"/>
      </w:pPr>
    </w:lvl>
    <w:lvl w:ilvl="1" w:tplc="206E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4">
    <w:nsid w:val="00000055"/>
    <w:multiLevelType w:val="hybridMultilevel"/>
    <w:tmpl w:val="00000055"/>
    <w:lvl w:ilvl="0" w:tplc="20D10000">
      <w:start w:val="1"/>
      <w:numFmt w:val="bullet"/>
      <w:lvlText w:val="•"/>
      <w:lvlJc w:val="left"/>
      <w:pPr>
        <w:ind w:left="720" w:hanging="360"/>
      </w:pPr>
    </w:lvl>
    <w:lvl w:ilvl="1" w:tplc="20D2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nsid w:val="00000056"/>
    <w:multiLevelType w:val="hybridMultilevel"/>
    <w:tmpl w:val="00000056"/>
    <w:lvl w:ilvl="0" w:tplc="2135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nsid w:val="0000005C"/>
    <w:multiLevelType w:val="hybridMultilevel"/>
    <w:tmpl w:val="0000005C"/>
    <w:lvl w:ilvl="0" w:tplc="238D0000">
      <w:start w:val="1"/>
      <w:numFmt w:val="bullet"/>
      <w:lvlText w:val="•"/>
      <w:lvlJc w:val="left"/>
      <w:pPr>
        <w:ind w:left="720" w:hanging="360"/>
      </w:pPr>
    </w:lvl>
    <w:lvl w:ilvl="1" w:tplc="238E0000">
      <w:start w:val="1"/>
      <w:numFmt w:val="bullet"/>
      <w:lvlText w:val="•"/>
      <w:lvlJc w:val="left"/>
      <w:pPr>
        <w:ind w:left="1440" w:hanging="360"/>
      </w:pPr>
    </w:lvl>
    <w:lvl w:ilvl="2" w:tplc="238F0000">
      <w:start w:val="1"/>
      <w:numFmt w:val="bullet"/>
      <w:lvlText w:val="•"/>
      <w:lvlJc w:val="left"/>
      <w:pPr>
        <w:ind w:left="2160" w:hanging="360"/>
      </w:pPr>
    </w:lvl>
    <w:lvl w:ilvl="3" w:tplc="23900000">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7">
    <w:nsid w:val="0000005D"/>
    <w:multiLevelType w:val="hybridMultilevel"/>
    <w:tmpl w:val="0000005D"/>
    <w:lvl w:ilvl="0" w:tplc="23F10000">
      <w:start w:val="1"/>
      <w:numFmt w:val="bullet"/>
      <w:lvlText w:val="•"/>
      <w:lvlJc w:val="left"/>
      <w:pPr>
        <w:ind w:left="720" w:hanging="360"/>
      </w:pPr>
    </w:lvl>
    <w:lvl w:ilvl="1" w:tplc="23F20000">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nsid w:val="0000006A"/>
    <w:multiLevelType w:val="hybridMultilevel"/>
    <w:tmpl w:val="0000006A"/>
    <w:lvl w:ilvl="0" w:tplc="29050000">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9">
    <w:nsid w:val="0000006B"/>
    <w:multiLevelType w:val="hybridMultilevel"/>
    <w:tmpl w:val="0000006B"/>
    <w:lvl w:ilvl="0" w:tplc="29690000">
      <w:start w:val="1"/>
      <w:numFmt w:val="bullet"/>
      <w:lvlText w:val="•"/>
      <w:lvlJc w:val="left"/>
      <w:pPr>
        <w:ind w:left="720" w:hanging="360"/>
      </w:pPr>
    </w:lvl>
    <w:lvl w:ilvl="1" w:tplc="296A0000">
      <w:start w:val="1"/>
      <w:numFmt w:val="bullet"/>
      <w:lvlText w:val="•"/>
      <w:lvlJc w:val="left"/>
      <w:pPr>
        <w:ind w:left="1440" w:hanging="360"/>
      </w:pPr>
    </w:lvl>
    <w:lvl w:ilvl="2" w:tplc="296B0000">
      <w:start w:val="1"/>
      <w:numFmt w:val="bullet"/>
      <w:lvlText w:val="•"/>
      <w:lvlJc w:val="left"/>
      <w:pPr>
        <w:ind w:left="2160" w:hanging="360"/>
      </w:pPr>
    </w:lvl>
    <w:lvl w:ilvl="3" w:tplc="296C0000">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DEA"/>
    <w:rsid w:val="000F23B0"/>
    <w:rsid w:val="00150DEA"/>
    <w:rsid w:val="001A43AB"/>
    <w:rsid w:val="001F2CD6"/>
    <w:rsid w:val="00237A1A"/>
    <w:rsid w:val="00295866"/>
    <w:rsid w:val="002B5953"/>
    <w:rsid w:val="00722DF2"/>
    <w:rsid w:val="00914EC3"/>
    <w:rsid w:val="00A52AE6"/>
    <w:rsid w:val="00C210E0"/>
    <w:rsid w:val="00C22EB5"/>
    <w:rsid w:val="00CD078B"/>
    <w:rsid w:val="00D475D1"/>
    <w:rsid w:val="00D639CB"/>
    <w:rsid w:val="00FC1D4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A99905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0DEA"/>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10E0"/>
    <w:pPr>
      <w:tabs>
        <w:tab w:val="center" w:pos="4320"/>
        <w:tab w:val="right" w:pos="8640"/>
      </w:tabs>
    </w:pPr>
  </w:style>
  <w:style w:type="character" w:customStyle="1" w:styleId="HeaderChar">
    <w:name w:val="Header Char"/>
    <w:basedOn w:val="DefaultParagraphFont"/>
    <w:link w:val="Header"/>
    <w:uiPriority w:val="99"/>
    <w:rsid w:val="00C210E0"/>
    <w:rPr>
      <w:rFonts w:ascii="Times New Roman" w:eastAsia="Times New Roman" w:hAnsi="Times New Roman" w:cs="Times New Roman"/>
    </w:rPr>
  </w:style>
  <w:style w:type="paragraph" w:styleId="Footer">
    <w:name w:val="footer"/>
    <w:basedOn w:val="Normal"/>
    <w:link w:val="FooterChar"/>
    <w:uiPriority w:val="99"/>
    <w:unhideWhenUsed/>
    <w:rsid w:val="00C210E0"/>
    <w:pPr>
      <w:tabs>
        <w:tab w:val="center" w:pos="4320"/>
        <w:tab w:val="right" w:pos="8640"/>
      </w:tabs>
    </w:pPr>
  </w:style>
  <w:style w:type="character" w:customStyle="1" w:styleId="FooterChar">
    <w:name w:val="Footer Char"/>
    <w:basedOn w:val="DefaultParagraphFont"/>
    <w:link w:val="Footer"/>
    <w:uiPriority w:val="99"/>
    <w:rsid w:val="00C210E0"/>
    <w:rPr>
      <w:rFonts w:ascii="Times New Roman" w:eastAsia="Times New Roman" w:hAnsi="Times New Roman"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0DEA"/>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10E0"/>
    <w:pPr>
      <w:tabs>
        <w:tab w:val="center" w:pos="4320"/>
        <w:tab w:val="right" w:pos="8640"/>
      </w:tabs>
    </w:pPr>
  </w:style>
  <w:style w:type="character" w:customStyle="1" w:styleId="HeaderChar">
    <w:name w:val="Header Char"/>
    <w:basedOn w:val="DefaultParagraphFont"/>
    <w:link w:val="Header"/>
    <w:uiPriority w:val="99"/>
    <w:rsid w:val="00C210E0"/>
    <w:rPr>
      <w:rFonts w:ascii="Times New Roman" w:eastAsia="Times New Roman" w:hAnsi="Times New Roman" w:cs="Times New Roman"/>
    </w:rPr>
  </w:style>
  <w:style w:type="paragraph" w:styleId="Footer">
    <w:name w:val="footer"/>
    <w:basedOn w:val="Normal"/>
    <w:link w:val="FooterChar"/>
    <w:uiPriority w:val="99"/>
    <w:unhideWhenUsed/>
    <w:rsid w:val="00C210E0"/>
    <w:pPr>
      <w:tabs>
        <w:tab w:val="center" w:pos="4320"/>
        <w:tab w:val="right" w:pos="8640"/>
      </w:tabs>
    </w:pPr>
  </w:style>
  <w:style w:type="character" w:customStyle="1" w:styleId="FooterChar">
    <w:name w:val="Footer Char"/>
    <w:basedOn w:val="DefaultParagraphFont"/>
    <w:link w:val="Footer"/>
    <w:uiPriority w:val="99"/>
    <w:rsid w:val="00C210E0"/>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28</Pages>
  <Words>9654</Words>
  <Characters>55034</Characters>
  <Application>Microsoft Macintosh Word</Application>
  <DocSecurity>0</DocSecurity>
  <Lines>458</Lines>
  <Paragraphs>129</Paragraphs>
  <ScaleCrop>false</ScaleCrop>
  <Company>Western University </Company>
  <LinksUpToDate>false</LinksUpToDate>
  <CharactersWithSpaces>64559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Blake Thiessen</dc:creator>
  <cp:keywords/>
  <dc:description/>
  <cp:lastModifiedBy>Blake Thiessen</cp:lastModifiedBy>
  <cp:revision>13</cp:revision>
  <cp:lastPrinted>2012-04-11T21:34:00Z</cp:lastPrinted>
  <dcterms:created xsi:type="dcterms:W3CDTF">2012-04-09T15:11:00Z</dcterms:created>
  <dcterms:modified xsi:type="dcterms:W3CDTF">2012-04-11T21:35:00Z</dcterms:modified>
</cp:coreProperties>
</file>