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FML Notes...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Lecture 0:</w:t>
      </w:r>
    </w:p>
    <w:p w:rsidR="004741BA" w:rsidRDefault="004741BA" w:rsidP="004741B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creation</w:t>
      </w:r>
      <w:proofErr w:type="gramEnd"/>
      <w:r>
        <w:rPr>
          <w:rFonts w:ascii="Helvetica" w:hAnsi="Helvetica" w:cs="Helvetica"/>
        </w:rPr>
        <w:t xml:space="preserve"> stories</w:t>
      </w:r>
    </w:p>
    <w:p w:rsidR="004741BA" w:rsidRDefault="004741BA" w:rsidP="004741B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Scientific Method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1: Properties of the Universe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1) Spherical Earth</w:t>
      </w:r>
    </w:p>
    <w:p w:rsidR="004741BA" w:rsidRDefault="004741BA" w:rsidP="004741B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Greeks were the first to introduce idea of a round Earth</w:t>
      </w:r>
    </w:p>
    <w:p w:rsidR="004741BA" w:rsidRDefault="004741BA" w:rsidP="004741B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Eratosthenes: measured the diameter of Earth by analyzing the shadow of columns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Fault: assumed that the Sun is very far away from Earth, which is correct but </w:t>
      </w:r>
      <w:r>
        <w:rPr>
          <w:rFonts w:ascii="Helvetica" w:hAnsi="Helvetica" w:cs="Helvetica"/>
        </w:rPr>
        <w:tab/>
        <w:t>unverified at the time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3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Heliocentric Universe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 Aristotle believed that the Earth was the </w:t>
      </w:r>
      <w:proofErr w:type="spellStart"/>
      <w:r>
        <w:rPr>
          <w:rFonts w:ascii="Helvetica" w:hAnsi="Helvetica" w:cs="Helvetica"/>
        </w:rPr>
        <w:t>centre</w:t>
      </w:r>
      <w:proofErr w:type="spellEnd"/>
      <w:r>
        <w:rPr>
          <w:rFonts w:ascii="Helvetica" w:hAnsi="Helvetica" w:cs="Helvetica"/>
        </w:rPr>
        <w:t xml:space="preserve"> of the Universe &lt;--</w:t>
      </w:r>
      <w:r>
        <w:rPr>
          <w:rFonts w:ascii="Helvetica" w:hAnsi="Helvetica" w:cs="Helvetica"/>
          <w:i/>
          <w:iCs/>
        </w:rPr>
        <w:t>geocentric model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argument</w:t>
      </w:r>
      <w:proofErr w:type="gramEnd"/>
      <w:r>
        <w:rPr>
          <w:rFonts w:ascii="Helvetica" w:hAnsi="Helvetica" w:cs="Helvetica"/>
        </w:rPr>
        <w:t>: if the Earth was in motion, there would be constant howling of wind</w:t>
      </w:r>
    </w:p>
    <w:p w:rsidR="004741BA" w:rsidRDefault="004741BA" w:rsidP="004741B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Ptolemy: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idea</w:t>
      </w:r>
      <w:proofErr w:type="gramEnd"/>
      <w:r>
        <w:rPr>
          <w:rFonts w:ascii="Helvetica" w:hAnsi="Helvetica" w:cs="Helvetica"/>
        </w:rPr>
        <w:t xml:space="preserve"> of </w:t>
      </w:r>
      <w:r>
        <w:rPr>
          <w:rFonts w:ascii="Helvetica" w:hAnsi="Helvetica" w:cs="Helvetica"/>
          <w:i/>
          <w:iCs/>
        </w:rPr>
        <w:t>retrograde motion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planets</w:t>
      </w:r>
      <w:proofErr w:type="gramEnd"/>
      <w:r>
        <w:rPr>
          <w:rFonts w:ascii="Helvetica" w:hAnsi="Helvetica" w:cs="Helvetica"/>
        </w:rPr>
        <w:t xml:space="preserve"> moved in “</w:t>
      </w:r>
      <w:r>
        <w:rPr>
          <w:rFonts w:ascii="Helvetica" w:hAnsi="Helvetica" w:cs="Helvetica"/>
          <w:i/>
          <w:iCs/>
        </w:rPr>
        <w:t xml:space="preserve">epicycles” </w:t>
      </w:r>
      <w:r>
        <w:rPr>
          <w:rFonts w:ascii="Helvetica" w:hAnsi="Helvetica" w:cs="Helvetica"/>
        </w:rPr>
        <w:t>&lt;-- orbits within orbits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Problems: model was complicated, wasn’t accurate in the long-term</w:t>
      </w:r>
    </w:p>
    <w:p w:rsidR="004741BA" w:rsidRDefault="004741BA" w:rsidP="004741B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Copernican Theory: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“</w:t>
      </w: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planets move in circles around the Sun, not the Earth”&lt;--</w:t>
      </w:r>
      <w:r>
        <w:rPr>
          <w:rFonts w:ascii="Helvetica" w:hAnsi="Helvetica" w:cs="Helvetica"/>
          <w:i/>
          <w:iCs/>
        </w:rPr>
        <w:t>heliocentric model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Pros: simple, no epicycles, explains the seasons, explains retrograde motion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Cons: cannot predict the positions of the planets any more accurately, cannot answer </w:t>
      </w:r>
      <w:proofErr w:type="spellStart"/>
      <w:r>
        <w:rPr>
          <w:rFonts w:ascii="Helvetica" w:hAnsi="Helvetica" w:cs="Helvetica"/>
        </w:rPr>
        <w:t>aristotle’s</w:t>
      </w:r>
      <w:proofErr w:type="spellEnd"/>
      <w:r>
        <w:rPr>
          <w:rFonts w:ascii="Helvetica" w:hAnsi="Helvetica" w:cs="Helvetica"/>
        </w:rPr>
        <w:t xml:space="preserve"> argument of the absence of wind</w:t>
      </w:r>
    </w:p>
    <w:p w:rsidR="004741BA" w:rsidRDefault="004741BA" w:rsidP="004741B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Fall of Geocentric System: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Brahe: observed the first supernova &lt;--thus stars are not perfect &amp; unchanging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Galileo: discovered 4 moons orbiting Jupiter &lt;--not everything orbits Earth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Kepler</w:t>
      </w:r>
      <w:proofErr w:type="spellEnd"/>
      <w:r>
        <w:rPr>
          <w:rFonts w:ascii="Helvetica" w:hAnsi="Helvetica" w:cs="Helvetica"/>
        </w:rPr>
        <w:t>: planets orbited in ellipses around Sun &lt;--eliminates epicycles</w:t>
      </w:r>
    </w:p>
    <w:p w:rsidR="004741BA" w:rsidRDefault="004741BA" w:rsidP="004741B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Newton: laws of motion explains how the Earth can move w/ no wind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3) Properties of Stars: </w:t>
      </w:r>
    </w:p>
    <w:p w:rsidR="004741BA" w:rsidRDefault="004741BA" w:rsidP="004741B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Parallex</w:t>
      </w:r>
      <w:proofErr w:type="spellEnd"/>
      <w:r>
        <w:rPr>
          <w:rFonts w:ascii="Helvetica" w:hAnsi="Helvetica" w:cs="Helvetica"/>
        </w:rPr>
        <w:t xml:space="preserve">: </w:t>
      </w:r>
    </w:p>
    <w:p w:rsidR="004741BA" w:rsidRDefault="004741BA" w:rsidP="004741BA">
      <w:pPr>
        <w:widowControl w:val="0"/>
        <w:numPr>
          <w:ilvl w:val="1"/>
          <w:numId w:val="5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</w:t>
      </w:r>
      <w:proofErr w:type="gramEnd"/>
      <w:r>
        <w:rPr>
          <w:rFonts w:ascii="Helvetica" w:hAnsi="Helvetica" w:cs="Helvetica"/>
        </w:rPr>
        <w:t xml:space="preserve"> = 1/p,  ‘d’ is distance, ‘p’ is parallax angle</w:t>
      </w:r>
    </w:p>
    <w:p w:rsidR="004741BA" w:rsidRDefault="004741BA" w:rsidP="004741BA">
      <w:pPr>
        <w:widowControl w:val="0"/>
        <w:numPr>
          <w:ilvl w:val="1"/>
          <w:numId w:val="5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1 </w:t>
      </w:r>
      <w:proofErr w:type="spellStart"/>
      <w:r>
        <w:rPr>
          <w:rFonts w:ascii="Helvetica" w:hAnsi="Helvetica" w:cs="Helvetica"/>
        </w:rPr>
        <w:t>parasec</w:t>
      </w:r>
      <w:proofErr w:type="spellEnd"/>
      <w:r>
        <w:rPr>
          <w:rFonts w:ascii="Helvetica" w:hAnsi="Helvetica" w:cs="Helvetica"/>
        </w:rPr>
        <w:t xml:space="preserve"> = 3.26 light-years</w:t>
      </w:r>
    </w:p>
    <w:p w:rsidR="004741BA" w:rsidRDefault="004741BA" w:rsidP="004741BA">
      <w:pPr>
        <w:widowControl w:val="0"/>
        <w:numPr>
          <w:ilvl w:val="1"/>
          <w:numId w:val="5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Bessel: first parallax for a star - 61 </w:t>
      </w:r>
      <w:proofErr w:type="spellStart"/>
      <w:r>
        <w:rPr>
          <w:rFonts w:ascii="Helvetica" w:hAnsi="Helvetica" w:cs="Helvetica"/>
        </w:rPr>
        <w:t>Cygni</w:t>
      </w:r>
      <w:proofErr w:type="spellEnd"/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6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The Milky Way:</w:t>
      </w:r>
    </w:p>
    <w:p w:rsidR="004741BA" w:rsidRDefault="004741BA" w:rsidP="004741B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lastRenderedPageBreak/>
        <w:t>Herschel: attempt to determine MW structure by counting stars in all directions</w:t>
      </w:r>
    </w:p>
    <w:p w:rsidR="004741BA" w:rsidRDefault="004741BA" w:rsidP="004741B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Kapteyn</w:t>
      </w:r>
      <w:proofErr w:type="spellEnd"/>
      <w:r>
        <w:rPr>
          <w:rFonts w:ascii="Helvetica" w:hAnsi="Helvetica" w:cs="Helvetica"/>
        </w:rPr>
        <w:t>: the MW is flat &amp; # of stars in all directions was roughly equal</w:t>
      </w:r>
    </w:p>
    <w:p w:rsidR="004741BA" w:rsidRDefault="004741BA" w:rsidP="004741B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Shapley:</w:t>
      </w:r>
    </w:p>
    <w:p w:rsidR="004741BA" w:rsidRDefault="004741BA" w:rsidP="004741BA">
      <w:pPr>
        <w:widowControl w:val="0"/>
        <w:numPr>
          <w:ilvl w:val="1"/>
          <w:numId w:val="7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Globular Clusters</w:t>
      </w:r>
    </w:p>
    <w:p w:rsidR="004741BA" w:rsidRDefault="004741BA" w:rsidP="004741BA">
      <w:pPr>
        <w:widowControl w:val="0"/>
        <w:numPr>
          <w:ilvl w:val="1"/>
          <w:numId w:val="7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globular</w:t>
      </w:r>
      <w:proofErr w:type="gramEnd"/>
      <w:r>
        <w:rPr>
          <w:rFonts w:ascii="Helvetica" w:hAnsi="Helvetica" w:cs="Helvetica"/>
        </w:rPr>
        <w:t xml:space="preserve"> clusters were off to one side of MW &lt;--thus our Sun is not at the center</w:t>
      </w:r>
    </w:p>
    <w:p w:rsidR="004741BA" w:rsidRDefault="004741BA" w:rsidP="004741B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MW structure: disk, galactic bulge, halo, galactic plane, globular clusters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8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Nebulae:</w:t>
      </w:r>
    </w:p>
    <w:p w:rsidR="004741BA" w:rsidRDefault="004741BA" w:rsidP="004741BA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are</w:t>
      </w:r>
      <w:proofErr w:type="gramEnd"/>
      <w:r>
        <w:rPr>
          <w:rFonts w:ascii="Helvetica" w:hAnsi="Helvetica" w:cs="Helvetica"/>
        </w:rPr>
        <w:t xml:space="preserve"> they part of our Milky Way galaxy, or outside?</w:t>
      </w:r>
    </w:p>
    <w:p w:rsidR="004741BA" w:rsidRDefault="004741BA" w:rsidP="004741BA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Shapley-Curtis debate </w:t>
      </w:r>
    </w:p>
    <w:p w:rsidR="004741BA" w:rsidRDefault="004741BA" w:rsidP="004741BA">
      <w:pPr>
        <w:widowControl w:val="0"/>
        <w:numPr>
          <w:ilvl w:val="1"/>
          <w:numId w:val="9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Shapley argued small nearby objects, Curtis said distant star clusters</w:t>
      </w:r>
    </w:p>
    <w:p w:rsidR="004741BA" w:rsidRDefault="004741BA" w:rsidP="004741BA">
      <w:pPr>
        <w:widowControl w:val="0"/>
        <w:numPr>
          <w:ilvl w:val="1"/>
          <w:numId w:val="9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Hubble: telescope saw nearby nebula made of </w:t>
      </w:r>
      <w:proofErr w:type="spellStart"/>
      <w:r>
        <w:rPr>
          <w:rFonts w:ascii="Helvetica" w:hAnsi="Helvetica" w:cs="Helvetica"/>
        </w:rPr>
        <w:t>indiv</w:t>
      </w:r>
      <w:proofErr w:type="spellEnd"/>
      <w:r>
        <w:rPr>
          <w:rFonts w:ascii="Helvetica" w:hAnsi="Helvetica" w:cs="Helvetica"/>
        </w:rPr>
        <w:t xml:space="preserve">. </w:t>
      </w:r>
      <w:proofErr w:type="gramStart"/>
      <w:r>
        <w:rPr>
          <w:rFonts w:ascii="Helvetica" w:hAnsi="Helvetica" w:cs="Helvetica"/>
        </w:rPr>
        <w:t>stars</w:t>
      </w:r>
      <w:proofErr w:type="gramEnd"/>
      <w:r>
        <w:rPr>
          <w:rFonts w:ascii="Helvetica" w:hAnsi="Helvetica" w:cs="Helvetica"/>
        </w:rPr>
        <w:t xml:space="preserve"> &lt;--distinct galaxies</w:t>
      </w:r>
    </w:p>
    <w:p w:rsidR="004741BA" w:rsidRDefault="004741BA" w:rsidP="004741BA">
      <w:pPr>
        <w:widowControl w:val="0"/>
        <w:numPr>
          <w:ilvl w:val="1"/>
          <w:numId w:val="9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  <w:u w:val="single"/>
        </w:rPr>
      </w:pPr>
      <w:r>
        <w:rPr>
          <w:rFonts w:ascii="Helvetica" w:hAnsi="Helvetica" w:cs="Helvetica"/>
        </w:rPr>
        <w:t>Answer: Both, some nebulae are distant galaxies &amp; some are nearby objects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2: The Expansion of the Universe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10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What is the Universe:</w:t>
      </w:r>
    </w:p>
    <w:p w:rsidR="004741BA" w:rsidRDefault="004741BA" w:rsidP="004741BA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</w:t>
      </w:r>
      <w:proofErr w:type="gramEnd"/>
      <w:r>
        <w:rPr>
          <w:rFonts w:ascii="Helvetica" w:hAnsi="Helvetica" w:cs="Helvetica"/>
        </w:rPr>
        <w:t xml:space="preserve"> vast space-time filled with matter-energy</w:t>
      </w:r>
    </w:p>
    <w:p w:rsidR="004741BA" w:rsidRDefault="004741BA" w:rsidP="004741BA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Einstein’s Theory of Relativity:</w:t>
      </w:r>
    </w:p>
    <w:p w:rsidR="004741BA" w:rsidRDefault="004741BA" w:rsidP="004741BA">
      <w:pPr>
        <w:widowControl w:val="0"/>
        <w:numPr>
          <w:ilvl w:val="1"/>
          <w:numId w:val="11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Special Relativity (1905): time &amp; space do not stand apart</w:t>
      </w:r>
    </w:p>
    <w:p w:rsidR="004741BA" w:rsidRDefault="004741BA" w:rsidP="004741BA">
      <w:pPr>
        <w:widowControl w:val="0"/>
        <w:numPr>
          <w:ilvl w:val="1"/>
          <w:numId w:val="11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General Relativity (1916): curved space</w:t>
      </w:r>
    </w:p>
    <w:p w:rsidR="004741BA" w:rsidRDefault="004741BA" w:rsidP="004741BA">
      <w:pPr>
        <w:widowControl w:val="0"/>
        <w:numPr>
          <w:ilvl w:val="2"/>
          <w:numId w:val="11"/>
        </w:numPr>
        <w:tabs>
          <w:tab w:val="left" w:pos="1440"/>
          <w:tab w:val="left" w:pos="15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586" w:hanging="158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objects</w:t>
      </w:r>
      <w:proofErr w:type="gramEnd"/>
      <w:r>
        <w:rPr>
          <w:rFonts w:ascii="Helvetica" w:hAnsi="Helvetica" w:cs="Helvetica"/>
        </w:rPr>
        <w:t xml:space="preserve"> in the space influence space itself</w:t>
      </w:r>
    </w:p>
    <w:p w:rsidR="004741BA" w:rsidRDefault="004741BA" w:rsidP="004741BA">
      <w:pPr>
        <w:widowControl w:val="0"/>
        <w:numPr>
          <w:ilvl w:val="2"/>
          <w:numId w:val="11"/>
        </w:numPr>
        <w:tabs>
          <w:tab w:val="left" w:pos="1440"/>
          <w:tab w:val="left" w:pos="15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586" w:hanging="158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more massive the object, the more curved is space</w:t>
      </w:r>
    </w:p>
    <w:p w:rsidR="004741BA" w:rsidRDefault="004741BA" w:rsidP="004741BA">
      <w:pPr>
        <w:widowControl w:val="0"/>
        <w:numPr>
          <w:ilvl w:val="2"/>
          <w:numId w:val="11"/>
        </w:numPr>
        <w:tabs>
          <w:tab w:val="left" w:pos="1440"/>
          <w:tab w:val="left" w:pos="15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586" w:hanging="158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</w:t>
      </w:r>
      <w:proofErr w:type="gramEnd"/>
      <w:r>
        <w:rPr>
          <w:rFonts w:ascii="Helvetica" w:hAnsi="Helvetica" w:cs="Helvetica"/>
        </w:rPr>
        <w:t>.e. ball on rubber sheet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16"/>
          <w:szCs w:val="16"/>
          <w:vertAlign w:val="superscript"/>
        </w:rPr>
      </w:pPr>
      <w:r>
        <w:rPr>
          <w:rFonts w:ascii="Helvetica" w:hAnsi="Helvetica" w:cs="Helvetica"/>
        </w:rPr>
        <w:tab/>
        <w:t>- Conservation of mass-energy:  E=mc</w:t>
      </w:r>
      <w:r>
        <w:rPr>
          <w:rFonts w:ascii="Helvetica" w:hAnsi="Helvetica" w:cs="Helvetica"/>
          <w:sz w:val="16"/>
          <w:szCs w:val="16"/>
          <w:vertAlign w:val="superscript"/>
        </w:rPr>
        <w:t>2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sz w:val="16"/>
          <w:szCs w:val="16"/>
          <w:vertAlign w:val="superscript"/>
        </w:rPr>
        <w:tab/>
      </w:r>
      <w:r>
        <w:rPr>
          <w:rFonts w:ascii="Helvetica" w:hAnsi="Helvetica" w:cs="Helvetica"/>
          <w:sz w:val="16"/>
          <w:szCs w:val="16"/>
          <w:vertAlign w:val="superscript"/>
        </w:rPr>
        <w:tab/>
      </w:r>
      <w:r>
        <w:rPr>
          <w:rFonts w:ascii="Helvetica" w:hAnsi="Helvetica" w:cs="Helvetica"/>
        </w:rPr>
        <w:t xml:space="preserve">- </w:t>
      </w:r>
      <w:proofErr w:type="gramStart"/>
      <w:r>
        <w:rPr>
          <w:rFonts w:ascii="Helvetica" w:hAnsi="Helvetica" w:cs="Helvetica"/>
        </w:rPr>
        <w:t>matter</w:t>
      </w:r>
      <w:proofErr w:type="gramEnd"/>
      <w:r>
        <w:rPr>
          <w:rFonts w:ascii="Helvetica" w:hAnsi="Helvetica" w:cs="Helvetica"/>
        </w:rPr>
        <w:t xml:space="preserve"> can turn into energy, vice-versa &lt;--energy has mass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total</w:t>
      </w:r>
      <w:proofErr w:type="gramEnd"/>
      <w:r>
        <w:rPr>
          <w:rFonts w:ascii="Helvetica" w:hAnsi="Helvetica" w:cs="Helvetica"/>
        </w:rPr>
        <w:t xml:space="preserve"> matter-energy in the Universe is constant</w:t>
      </w:r>
    </w:p>
    <w:p w:rsidR="004741BA" w:rsidRDefault="004741BA" w:rsidP="004741BA">
      <w:pPr>
        <w:widowControl w:val="0"/>
        <w:numPr>
          <w:ilvl w:val="0"/>
          <w:numId w:val="1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Hydrogen Fusion:</w:t>
      </w:r>
    </w:p>
    <w:p w:rsidR="004741BA" w:rsidRDefault="004741BA" w:rsidP="004741BA">
      <w:pPr>
        <w:widowControl w:val="0"/>
        <w:numPr>
          <w:ilvl w:val="1"/>
          <w:numId w:val="12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Sun takes 4 hydrogen atoms into 1 helium atom + ENERGY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energy</w:t>
      </w:r>
      <w:proofErr w:type="gramEnd"/>
      <w:r>
        <w:rPr>
          <w:rFonts w:ascii="Helvetica" w:hAnsi="Helvetica" w:cs="Helvetica"/>
        </w:rPr>
        <w:t xml:space="preserve"> emitted as gamma ray photons --&gt; </w:t>
      </w:r>
      <w:r>
        <w:rPr>
          <w:rFonts w:ascii="Helvetica" w:hAnsi="Helvetica" w:cs="Helvetica"/>
          <w:i/>
          <w:iCs/>
        </w:rPr>
        <w:t>sunlight</w:t>
      </w:r>
    </w:p>
    <w:p w:rsidR="004741BA" w:rsidRDefault="004741BA" w:rsidP="004741BA">
      <w:pPr>
        <w:widowControl w:val="0"/>
        <w:numPr>
          <w:ilvl w:val="0"/>
          <w:numId w:val="1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“</w:t>
      </w:r>
      <w:r>
        <w:rPr>
          <w:rFonts w:ascii="Helvetica" w:hAnsi="Helvetica" w:cs="Helvetica"/>
          <w:i/>
          <w:iCs/>
        </w:rPr>
        <w:t>Space tells matter how to move. Matter tells space how to curve.</w:t>
      </w:r>
      <w:r>
        <w:rPr>
          <w:rFonts w:ascii="Helvetica" w:hAnsi="Helvetica" w:cs="Helvetica"/>
        </w:rPr>
        <w:t>”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14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The Expanding Universe: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Geometry of the Universe: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3: Black Holes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15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Gravity vs. Motion:</w:t>
      </w:r>
    </w:p>
    <w:p w:rsidR="004741BA" w:rsidRDefault="004741BA" w:rsidP="004741BA">
      <w:pPr>
        <w:widowControl w:val="0"/>
        <w:numPr>
          <w:ilvl w:val="0"/>
          <w:numId w:val="1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i/>
          <w:iCs/>
        </w:rPr>
        <w:t>motion</w:t>
      </w:r>
      <w:proofErr w:type="gramEnd"/>
      <w:r>
        <w:rPr>
          <w:rFonts w:ascii="Helvetica" w:hAnsi="Helvetica" w:cs="Helvetica"/>
        </w:rPr>
        <w:t xml:space="preserve"> fights against the effects of gravity</w:t>
      </w:r>
    </w:p>
    <w:p w:rsidR="004741BA" w:rsidRDefault="004741BA" w:rsidP="004741BA">
      <w:pPr>
        <w:widowControl w:val="0"/>
        <w:numPr>
          <w:ilvl w:val="0"/>
          <w:numId w:val="1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more mass &amp; the more closely packed an object is, the stronger the gravity</w:t>
      </w:r>
    </w:p>
    <w:p w:rsidR="004741BA" w:rsidRDefault="004741BA" w:rsidP="004741BA">
      <w:pPr>
        <w:widowControl w:val="0"/>
        <w:numPr>
          <w:ilvl w:val="1"/>
          <w:numId w:val="16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Ex. Moon is as dense as Earth, but it has less mass --&gt; less gravity</w:t>
      </w:r>
    </w:p>
    <w:p w:rsidR="004741BA" w:rsidRDefault="004741BA" w:rsidP="004741BA">
      <w:pPr>
        <w:widowControl w:val="0"/>
        <w:numPr>
          <w:ilvl w:val="0"/>
          <w:numId w:val="1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escape</w:t>
      </w:r>
      <w:proofErr w:type="gramEnd"/>
      <w:r>
        <w:rPr>
          <w:rFonts w:ascii="Helvetica" w:hAnsi="Helvetica" w:cs="Helvetica"/>
        </w:rPr>
        <w:t xml:space="preserve"> velocity on Earth is 11.3 km/s</w:t>
      </w:r>
    </w:p>
    <w:p w:rsidR="004741BA" w:rsidRDefault="004741BA" w:rsidP="004741BA">
      <w:pPr>
        <w:widowControl w:val="0"/>
        <w:numPr>
          <w:ilvl w:val="0"/>
          <w:numId w:val="1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Einstein:</w:t>
      </w:r>
    </w:p>
    <w:p w:rsidR="004741BA" w:rsidRDefault="004741BA" w:rsidP="004741BA">
      <w:pPr>
        <w:widowControl w:val="0"/>
        <w:numPr>
          <w:ilvl w:val="1"/>
          <w:numId w:val="16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(SR) no matter or energy in the Universe can go faster than the speed of light</w:t>
      </w:r>
    </w:p>
    <w:p w:rsidR="004741BA" w:rsidRDefault="004741BA" w:rsidP="004741BA">
      <w:pPr>
        <w:widowControl w:val="0"/>
        <w:numPr>
          <w:ilvl w:val="1"/>
          <w:numId w:val="16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>, motion has a “speed limit”</w:t>
      </w:r>
    </w:p>
    <w:p w:rsidR="004741BA" w:rsidRDefault="004741BA" w:rsidP="004741BA">
      <w:pPr>
        <w:widowControl w:val="0"/>
        <w:numPr>
          <w:ilvl w:val="0"/>
          <w:numId w:val="1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however</w:t>
      </w:r>
      <w:proofErr w:type="gramEnd"/>
      <w:r>
        <w:rPr>
          <w:rFonts w:ascii="Helvetica" w:hAnsi="Helvetica" w:cs="Helvetica"/>
        </w:rPr>
        <w:t>, gravity has no known limit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--&gt; </w:t>
      </w: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, for very heavy objects, gravity will always overcome even the </w:t>
      </w:r>
      <w:r>
        <w:rPr>
          <w:rFonts w:ascii="Helvetica" w:hAnsi="Helvetica" w:cs="Helvetica"/>
        </w:rPr>
        <w:tab/>
        <w:t>fastest motion, and all other phenomena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17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Black Holes:</w:t>
      </w:r>
    </w:p>
    <w:p w:rsidR="004741BA" w:rsidRDefault="004741BA" w:rsidP="004741BA">
      <w:pPr>
        <w:widowControl w:val="0"/>
        <w:numPr>
          <w:ilvl w:val="0"/>
          <w:numId w:val="1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escape</w:t>
      </w:r>
      <w:proofErr w:type="gramEnd"/>
      <w:r>
        <w:rPr>
          <w:rFonts w:ascii="Helvetica" w:hAnsi="Helvetica" w:cs="Helvetica"/>
        </w:rPr>
        <w:t xml:space="preserve"> velocity is higher than the speed of light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, </w:t>
      </w:r>
      <w:r>
        <w:rPr>
          <w:rFonts w:ascii="Helvetica" w:hAnsi="Helvetica" w:cs="Helvetica"/>
          <w:i/>
          <w:iCs/>
        </w:rPr>
        <w:t>nothing</w:t>
      </w:r>
      <w:r>
        <w:rPr>
          <w:rFonts w:ascii="Helvetica" w:hAnsi="Helvetica" w:cs="Helvetica"/>
        </w:rPr>
        <w:t xml:space="preserve"> can escape it (since nothing can go faster than </w:t>
      </w:r>
      <w:r>
        <w:rPr>
          <w:rFonts w:ascii="Helvetica" w:hAnsi="Helvetica" w:cs="Helvetica"/>
          <w:i/>
          <w:iCs/>
        </w:rPr>
        <w:t>c</w:t>
      </w:r>
      <w:r>
        <w:rPr>
          <w:rFonts w:ascii="Helvetica" w:hAnsi="Helvetica" w:cs="Helvetica"/>
        </w:rPr>
        <w:t>)</w:t>
      </w:r>
    </w:p>
    <w:p w:rsidR="004741BA" w:rsidRDefault="004741BA" w:rsidP="004741BA">
      <w:pPr>
        <w:widowControl w:val="0"/>
        <w:numPr>
          <w:ilvl w:val="0"/>
          <w:numId w:val="1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“</w:t>
      </w:r>
      <w:proofErr w:type="gramStart"/>
      <w:r>
        <w:rPr>
          <w:rFonts w:ascii="Helvetica" w:hAnsi="Helvetica" w:cs="Helvetica"/>
        </w:rPr>
        <w:t>black</w:t>
      </w:r>
      <w:proofErr w:type="gramEnd"/>
      <w:r>
        <w:rPr>
          <w:rFonts w:ascii="Helvetica" w:hAnsi="Helvetica" w:cs="Helvetica"/>
        </w:rPr>
        <w:t>” b/c no light can escape &lt;--thus it is invisible</w:t>
      </w:r>
    </w:p>
    <w:p w:rsidR="004741BA" w:rsidRDefault="004741BA" w:rsidP="004741BA">
      <w:pPr>
        <w:widowControl w:val="0"/>
        <w:numPr>
          <w:ilvl w:val="0"/>
          <w:numId w:val="1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“</w:t>
      </w:r>
      <w:proofErr w:type="gramStart"/>
      <w:r>
        <w:rPr>
          <w:rFonts w:ascii="Helvetica" w:hAnsi="Helvetica" w:cs="Helvetica"/>
        </w:rPr>
        <w:t>hole</w:t>
      </w:r>
      <w:proofErr w:type="gramEnd"/>
      <w:r>
        <w:rPr>
          <w:rFonts w:ascii="Helvetica" w:hAnsi="Helvetica" w:cs="Helvetica"/>
        </w:rPr>
        <w:t>” b/c if you enter, you leave the region of the Universe that we can observe, and you can never return</w:t>
      </w:r>
    </w:p>
    <w:p w:rsidR="004741BA" w:rsidRDefault="004741BA" w:rsidP="004741BA">
      <w:pPr>
        <w:widowControl w:val="0"/>
        <w:numPr>
          <w:ilvl w:val="0"/>
          <w:numId w:val="1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MISCONCEPTION: a black hole is </w:t>
      </w:r>
      <w:r>
        <w:rPr>
          <w:rFonts w:ascii="Helvetica" w:hAnsi="Helvetica" w:cs="Helvetica"/>
          <w:u w:val="single"/>
        </w:rPr>
        <w:t>not</w:t>
      </w:r>
      <w:r>
        <w:rPr>
          <w:rFonts w:ascii="Helvetica" w:hAnsi="Helvetica" w:cs="Helvetica"/>
        </w:rPr>
        <w:t xml:space="preserve"> a cosmic vacuum cleaner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it</w:t>
      </w:r>
      <w:proofErr w:type="gramEnd"/>
      <w:r>
        <w:rPr>
          <w:rFonts w:ascii="Helvetica" w:hAnsi="Helvetica" w:cs="Helvetica"/>
        </w:rPr>
        <w:t xml:space="preserve"> is a much more compact form of the same </w:t>
      </w:r>
      <w:proofErr w:type="spellStart"/>
      <w:r>
        <w:rPr>
          <w:rFonts w:ascii="Helvetica" w:hAnsi="Helvetica" w:cs="Helvetica"/>
        </w:rPr>
        <w:t>amt</w:t>
      </w:r>
      <w:proofErr w:type="spellEnd"/>
      <w:r>
        <w:rPr>
          <w:rFonts w:ascii="Helvetica" w:hAnsi="Helvetica" w:cs="Helvetica"/>
        </w:rPr>
        <w:t xml:space="preserve"> of mass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>, if the Sun turned into a black hole, the force of gravity on Earth would remain the same b/c gravity is determined by mass --&gt; orbit would not change!</w:t>
      </w:r>
    </w:p>
    <w:p w:rsidR="004741BA" w:rsidRDefault="004741BA" w:rsidP="004741BA">
      <w:pPr>
        <w:widowControl w:val="0"/>
        <w:numPr>
          <w:ilvl w:val="0"/>
          <w:numId w:val="1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Event Horizon: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boundary</w:t>
      </w:r>
      <w:proofErr w:type="gramEnd"/>
      <w:r>
        <w:rPr>
          <w:rFonts w:ascii="Helvetica" w:hAnsi="Helvetica" w:cs="Helvetica"/>
        </w:rPr>
        <w:t xml:space="preserve"> b/t the “inside” of a black hole &amp; the universe outside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point at which the escape velocity = the speed of light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  <w:i/>
          <w:iCs/>
        </w:rPr>
        <w:t>Schwarzschild</w:t>
      </w:r>
      <w:r>
        <w:rPr>
          <w:rFonts w:ascii="Helvetica" w:hAnsi="Helvetica" w:cs="Helvetica"/>
        </w:rPr>
        <w:t xml:space="preserve"> radius: radius of the event horizon</w:t>
      </w:r>
    </w:p>
    <w:p w:rsidR="004741BA" w:rsidRDefault="004741BA" w:rsidP="004741BA">
      <w:pPr>
        <w:widowControl w:val="0"/>
        <w:numPr>
          <w:ilvl w:val="2"/>
          <w:numId w:val="18"/>
        </w:numPr>
        <w:tabs>
          <w:tab w:val="left" w:pos="1440"/>
          <w:tab w:val="left" w:pos="15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586" w:hanging="158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black</w:t>
      </w:r>
      <w:proofErr w:type="gramEnd"/>
      <w:r>
        <w:rPr>
          <w:rFonts w:ascii="Helvetica" w:hAnsi="Helvetica" w:cs="Helvetica"/>
        </w:rPr>
        <w:t xml:space="preserve"> hole w/ mass of the Sun: 3km</w:t>
      </w:r>
    </w:p>
    <w:p w:rsidR="004741BA" w:rsidRDefault="004741BA" w:rsidP="004741BA">
      <w:pPr>
        <w:widowControl w:val="0"/>
        <w:numPr>
          <w:ilvl w:val="2"/>
          <w:numId w:val="18"/>
        </w:numPr>
        <w:tabs>
          <w:tab w:val="left" w:pos="1440"/>
          <w:tab w:val="left" w:pos="1586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586" w:hanging="158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more</w:t>
      </w:r>
      <w:proofErr w:type="gramEnd"/>
      <w:r>
        <w:rPr>
          <w:rFonts w:ascii="Helvetica" w:hAnsi="Helvetica" w:cs="Helvetica"/>
        </w:rPr>
        <w:t xml:space="preserve"> massive black holes have larger radii</w:t>
      </w:r>
    </w:p>
    <w:p w:rsidR="004741BA" w:rsidRDefault="004741BA" w:rsidP="004741BA">
      <w:pPr>
        <w:widowControl w:val="0"/>
        <w:numPr>
          <w:ilvl w:val="0"/>
          <w:numId w:val="1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Gravity near the Event Horizon: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gravity</w:t>
      </w:r>
      <w:proofErr w:type="gramEnd"/>
      <w:r>
        <w:rPr>
          <w:rFonts w:ascii="Helvetica" w:hAnsi="Helvetica" w:cs="Helvetica"/>
        </w:rPr>
        <w:t xml:space="preserve"> would increase greatly in a short span of space &lt;--</w:t>
      </w:r>
      <w:r>
        <w:rPr>
          <w:rFonts w:ascii="Helvetica" w:hAnsi="Helvetica" w:cs="Helvetica"/>
          <w:i/>
          <w:iCs/>
        </w:rPr>
        <w:t>Tidal Forces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stretches</w:t>
      </w:r>
      <w:proofErr w:type="gramEnd"/>
      <w:r>
        <w:rPr>
          <w:rFonts w:ascii="Helvetica" w:hAnsi="Helvetica" w:cs="Helvetica"/>
        </w:rPr>
        <w:t xml:space="preserve"> light --&gt; makes it have bigger wavelength (i.e. red-shift)</w:t>
      </w:r>
    </w:p>
    <w:p w:rsidR="004741BA" w:rsidRDefault="004741BA" w:rsidP="004741BA">
      <w:pPr>
        <w:widowControl w:val="0"/>
        <w:numPr>
          <w:ilvl w:val="1"/>
          <w:numId w:val="18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</w:rPr>
        <w:t>slows</w:t>
      </w:r>
      <w:proofErr w:type="gramEnd"/>
      <w:r>
        <w:rPr>
          <w:rFonts w:ascii="Helvetica" w:hAnsi="Helvetica" w:cs="Helvetica"/>
        </w:rPr>
        <w:t xml:space="preserve"> down time --&gt; at the event horizon, time will LOOK like it stopped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19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Properties of Black Holes:</w:t>
      </w:r>
    </w:p>
    <w:p w:rsidR="004741BA" w:rsidRDefault="004741BA" w:rsidP="004741BA">
      <w:pPr>
        <w:widowControl w:val="0"/>
        <w:numPr>
          <w:ilvl w:val="0"/>
          <w:numId w:val="2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3 measurable properties of black hole: mass, charge, angular momentum</w:t>
      </w:r>
    </w:p>
    <w:p w:rsidR="004741BA" w:rsidRDefault="004741BA" w:rsidP="004741BA">
      <w:pPr>
        <w:widowControl w:val="0"/>
        <w:numPr>
          <w:ilvl w:val="0"/>
          <w:numId w:val="2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  <w:i/>
          <w:iCs/>
        </w:rPr>
        <w:t>Singularity</w:t>
      </w:r>
      <w:r>
        <w:rPr>
          <w:rFonts w:ascii="Helvetica" w:hAnsi="Helvetica" w:cs="Helvetica"/>
        </w:rPr>
        <w:t>: a point which space-time diverges</w:t>
      </w:r>
    </w:p>
    <w:p w:rsidR="004741BA" w:rsidRDefault="004741BA" w:rsidP="004741BA">
      <w:pPr>
        <w:widowControl w:val="0"/>
        <w:numPr>
          <w:ilvl w:val="1"/>
          <w:numId w:val="20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</w:t>
      </w:r>
      <w:proofErr w:type="gramEnd"/>
      <w:r>
        <w:rPr>
          <w:rFonts w:ascii="Helvetica" w:hAnsi="Helvetica" w:cs="Helvetica"/>
        </w:rPr>
        <w:t xml:space="preserve"> the center of the black hole</w:t>
      </w:r>
    </w:p>
    <w:p w:rsidR="004741BA" w:rsidRDefault="004741BA" w:rsidP="004741BA">
      <w:pPr>
        <w:widowControl w:val="0"/>
        <w:numPr>
          <w:ilvl w:val="1"/>
          <w:numId w:val="20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all</w:t>
      </w:r>
      <w:proofErr w:type="gramEnd"/>
      <w:r>
        <w:rPr>
          <w:rFonts w:ascii="Helvetica" w:hAnsi="Helvetica" w:cs="Helvetica"/>
        </w:rPr>
        <w:t xml:space="preserve"> matter must be crushed in an infinitely tiny &amp; dense point</w:t>
      </w:r>
    </w:p>
    <w:p w:rsidR="004741BA" w:rsidRDefault="004741BA" w:rsidP="004741BA">
      <w:pPr>
        <w:widowControl w:val="0"/>
        <w:numPr>
          <w:ilvl w:val="1"/>
          <w:numId w:val="20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laws</w:t>
      </w:r>
      <w:proofErr w:type="gramEnd"/>
      <w:r>
        <w:rPr>
          <w:rFonts w:ascii="Helvetica" w:hAnsi="Helvetica" w:cs="Helvetica"/>
        </w:rPr>
        <w:t xml:space="preserve"> of physics break down</w:t>
      </w:r>
    </w:p>
    <w:p w:rsidR="004741BA" w:rsidRDefault="004741BA" w:rsidP="004741BA">
      <w:pPr>
        <w:widowControl w:val="0"/>
        <w:numPr>
          <w:ilvl w:val="0"/>
          <w:numId w:val="2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  <w:i/>
          <w:iCs/>
        </w:rPr>
        <w:t>Tidal Forces</w:t>
      </w:r>
      <w:r>
        <w:rPr>
          <w:rFonts w:ascii="Helvetica" w:hAnsi="Helvetica" w:cs="Helvetica"/>
        </w:rPr>
        <w:t>: an astronaut descending down towards a black hole will be stretched vertically and squeezed horizontally</w:t>
      </w:r>
    </w:p>
    <w:p w:rsidR="004741BA" w:rsidRDefault="004741BA" w:rsidP="004741BA">
      <w:pPr>
        <w:widowControl w:val="0"/>
        <w:numPr>
          <w:ilvl w:val="0"/>
          <w:numId w:val="2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  <w:i/>
          <w:iCs/>
        </w:rPr>
        <w:t>Gravitational Red Shift</w:t>
      </w:r>
      <w:r>
        <w:rPr>
          <w:rFonts w:ascii="Helvetica" w:hAnsi="Helvetica" w:cs="Helvetica"/>
        </w:rPr>
        <w:t>: all wavelengths of emissions near event horizon are stretched</w:t>
      </w:r>
    </w:p>
    <w:p w:rsidR="004741BA" w:rsidRDefault="004741BA" w:rsidP="004741BA">
      <w:pPr>
        <w:widowControl w:val="0"/>
        <w:numPr>
          <w:ilvl w:val="0"/>
          <w:numId w:val="2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  <w:i/>
          <w:iCs/>
        </w:rPr>
        <w:t>Time Dilation</w:t>
      </w:r>
      <w:r>
        <w:rPr>
          <w:rFonts w:ascii="Helvetica" w:hAnsi="Helvetica" w:cs="Helvetica"/>
        </w:rPr>
        <w:t>: (as seen by observer far away from the black hole)</w:t>
      </w:r>
    </w:p>
    <w:p w:rsidR="004741BA" w:rsidRDefault="004741BA" w:rsidP="004741BA">
      <w:pPr>
        <w:widowControl w:val="0"/>
        <w:numPr>
          <w:ilvl w:val="1"/>
          <w:numId w:val="20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</w:rPr>
        <w:t>clocks</w:t>
      </w:r>
      <w:proofErr w:type="gramEnd"/>
      <w:r>
        <w:rPr>
          <w:rFonts w:ascii="Helvetica" w:hAnsi="Helvetica" w:cs="Helvetica"/>
        </w:rPr>
        <w:t xml:space="preserve"> closer to the black hole seem to run slower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time</w:t>
      </w:r>
      <w:proofErr w:type="gramEnd"/>
      <w:r>
        <w:rPr>
          <w:rFonts w:ascii="Helvetica" w:hAnsi="Helvetica" w:cs="Helvetica"/>
        </w:rPr>
        <w:t xml:space="preserve"> dilation becomes infinite at the event horizon</w:t>
      </w:r>
    </w:p>
    <w:p w:rsidR="004741BA" w:rsidRDefault="004741BA" w:rsidP="004741BA">
      <w:pPr>
        <w:widowControl w:val="0"/>
        <w:numPr>
          <w:ilvl w:val="0"/>
          <w:numId w:val="2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Cosmic Censorship Principle: Every singularity is surrounded by an event horizon (there are no “naked” singularities)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 No-Hair Theorem: a black hole has mass, may have an electric charge, may have a spin/ angular momentum, that’s it. 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22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Entropy: “disorder”</w:t>
      </w:r>
    </w:p>
    <w:p w:rsidR="004741BA" w:rsidRDefault="004741BA" w:rsidP="004741BA">
      <w:pPr>
        <w:widowControl w:val="0"/>
        <w:numPr>
          <w:ilvl w:val="0"/>
          <w:numId w:val="2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2nd Law of Thermodynamics: the total amount of entropy in the Universe can only increase, and never decrease</w:t>
      </w:r>
    </w:p>
    <w:p w:rsidR="004741BA" w:rsidRDefault="004741BA" w:rsidP="004741BA">
      <w:pPr>
        <w:widowControl w:val="0"/>
        <w:numPr>
          <w:ilvl w:val="0"/>
          <w:numId w:val="2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Note: individual regions can see a decrease in entropy (i.e. increase in order), but the Universe as a whole keeps increasing in entropy</w:t>
      </w:r>
    </w:p>
    <w:p w:rsidR="004741BA" w:rsidRDefault="004741BA" w:rsidP="004741BA">
      <w:pPr>
        <w:widowControl w:val="0"/>
        <w:numPr>
          <w:ilvl w:val="0"/>
          <w:numId w:val="2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Problem: if a black hole “has no hair”, then it doesn’t have any entropy either</w:t>
      </w:r>
    </w:p>
    <w:p w:rsidR="004741BA" w:rsidRDefault="004741BA" w:rsidP="004741BA">
      <w:pPr>
        <w:widowControl w:val="0"/>
        <w:numPr>
          <w:ilvl w:val="1"/>
          <w:numId w:val="23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, you can drop a highly disordered system into the black hole and decrease the </w:t>
      </w:r>
      <w:proofErr w:type="spellStart"/>
      <w:r>
        <w:rPr>
          <w:rFonts w:ascii="Helvetica" w:hAnsi="Helvetica" w:cs="Helvetica"/>
        </w:rPr>
        <w:t>amt</w:t>
      </w:r>
      <w:proofErr w:type="spellEnd"/>
      <w:r>
        <w:rPr>
          <w:rFonts w:ascii="Helvetica" w:hAnsi="Helvetica" w:cs="Helvetica"/>
        </w:rPr>
        <w:t xml:space="preserve"> of entropy in the Universe &lt;-- violate the 2nd law</w:t>
      </w:r>
    </w:p>
    <w:p w:rsidR="004741BA" w:rsidRDefault="004741BA" w:rsidP="004741BA">
      <w:pPr>
        <w:widowControl w:val="0"/>
        <w:numPr>
          <w:ilvl w:val="0"/>
          <w:numId w:val="2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Bekenstein</w:t>
      </w:r>
      <w:proofErr w:type="spellEnd"/>
      <w:r>
        <w:rPr>
          <w:rFonts w:ascii="Helvetica" w:hAnsi="Helvetica" w:cs="Helvetica"/>
        </w:rPr>
        <w:t>: proposed that black holes do have entropy, and bigger ones have more</w:t>
      </w:r>
    </w:p>
    <w:p w:rsidR="004741BA" w:rsidRDefault="004741BA" w:rsidP="004741BA">
      <w:pPr>
        <w:widowControl w:val="0"/>
        <w:numPr>
          <w:ilvl w:val="0"/>
          <w:numId w:val="2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Hawking: strongly opposed to black holes having entropy</w:t>
      </w:r>
    </w:p>
    <w:p w:rsidR="004741BA" w:rsidRDefault="004741BA" w:rsidP="004741BA">
      <w:pPr>
        <w:widowControl w:val="0"/>
        <w:numPr>
          <w:ilvl w:val="1"/>
          <w:numId w:val="23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a black hole has entropy, then it must have a temperature &lt;--makes no sense</w:t>
      </w:r>
    </w:p>
    <w:p w:rsidR="004741BA" w:rsidRDefault="004741BA" w:rsidP="004741BA">
      <w:pPr>
        <w:widowControl w:val="0"/>
        <w:numPr>
          <w:ilvl w:val="1"/>
          <w:numId w:val="23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anything</w:t>
      </w:r>
      <w:proofErr w:type="gramEnd"/>
      <w:r>
        <w:rPr>
          <w:rFonts w:ascii="Helvetica" w:hAnsi="Helvetica" w:cs="Helvetica"/>
        </w:rPr>
        <w:t xml:space="preserve"> w/ a temp. </w:t>
      </w:r>
      <w:proofErr w:type="gramStart"/>
      <w:r>
        <w:rPr>
          <w:rFonts w:ascii="Helvetica" w:hAnsi="Helvetica" w:cs="Helvetica"/>
        </w:rPr>
        <w:t>must</w:t>
      </w:r>
      <w:proofErr w:type="gramEnd"/>
      <w:r>
        <w:rPr>
          <w:rFonts w:ascii="Helvetica" w:hAnsi="Helvetica" w:cs="Helvetica"/>
        </w:rPr>
        <w:t xml:space="preserve"> emit heat radiation, black holes don’t emit anything </w:t>
      </w:r>
    </w:p>
    <w:p w:rsidR="004741BA" w:rsidRDefault="004741BA" w:rsidP="004741BA">
      <w:pPr>
        <w:widowControl w:val="0"/>
        <w:numPr>
          <w:ilvl w:val="1"/>
          <w:numId w:val="23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r>
        <w:rPr>
          <w:rFonts w:ascii="Helvetica" w:hAnsi="Helvetica" w:cs="Helvetica"/>
        </w:rPr>
        <w:t>WRONG: black holes can in fact “emit” radiation &amp; particles!</w:t>
      </w:r>
    </w:p>
    <w:p w:rsidR="004741BA" w:rsidRDefault="004741BA" w:rsidP="004741BA">
      <w:pPr>
        <w:widowControl w:val="0"/>
        <w:numPr>
          <w:ilvl w:val="0"/>
          <w:numId w:val="2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Hawking Radiation:</w:t>
      </w:r>
    </w:p>
    <w:p w:rsidR="004741BA" w:rsidRDefault="004741BA" w:rsidP="004741BA">
      <w:pPr>
        <w:widowControl w:val="0"/>
        <w:numPr>
          <w:ilvl w:val="1"/>
          <w:numId w:val="23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empty</w:t>
      </w:r>
      <w:proofErr w:type="gramEnd"/>
      <w:r>
        <w:rPr>
          <w:rFonts w:ascii="Helvetica" w:hAnsi="Helvetica" w:cs="Helvetica"/>
        </w:rPr>
        <w:t xml:space="preserve"> space may occasionally sprout virtual particle-antiparticle pairs</w:t>
      </w:r>
    </w:p>
    <w:p w:rsidR="004741BA" w:rsidRDefault="004741BA" w:rsidP="004741BA">
      <w:pPr>
        <w:widowControl w:val="0"/>
        <w:numPr>
          <w:ilvl w:val="1"/>
          <w:numId w:val="23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pairs</w:t>
      </w:r>
      <w:proofErr w:type="gramEnd"/>
      <w:r>
        <w:rPr>
          <w:rFonts w:ascii="Helvetica" w:hAnsi="Helvetica" w:cs="Helvetica"/>
        </w:rPr>
        <w:t xml:space="preserve"> of matter &amp; anti-matter, which will annihilate each other on contact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near</w:t>
      </w:r>
      <w:proofErr w:type="gramEnd"/>
      <w:r>
        <w:rPr>
          <w:rFonts w:ascii="Helvetica" w:hAnsi="Helvetica" w:cs="Helvetica"/>
        </w:rPr>
        <w:t xml:space="preserve"> the EH, 1 particle could fall into the black hole, while the other escaped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energy</w:t>
      </w:r>
      <w:proofErr w:type="gramEnd"/>
      <w:r>
        <w:rPr>
          <w:rFonts w:ascii="Helvetica" w:hAnsi="Helvetica" w:cs="Helvetica"/>
        </w:rPr>
        <w:t xml:space="preserve"> of escaped particle comes from mass-energy of the black hole, thus </w:t>
      </w:r>
      <w:r>
        <w:rPr>
          <w:rFonts w:ascii="Helvetica" w:hAnsi="Helvetica" w:cs="Helvetica"/>
        </w:rPr>
        <w:tab/>
        <w:t>decreasing its mass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>, black holes will eventually evaporate b/c of this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24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2-3 Main Types of Black Holes:</w:t>
      </w:r>
    </w:p>
    <w:p w:rsidR="004741BA" w:rsidRDefault="004741BA" w:rsidP="004741BA">
      <w:pPr>
        <w:widowControl w:val="0"/>
        <w:numPr>
          <w:ilvl w:val="0"/>
          <w:numId w:val="25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proofErr w:type="spellStart"/>
      <w:r>
        <w:rPr>
          <w:rFonts w:ascii="Helvetica" w:hAnsi="Helvetica" w:cs="Helvetica"/>
        </w:rPr>
        <w:t>Steller</w:t>
      </w:r>
      <w:proofErr w:type="spellEnd"/>
      <w:r>
        <w:rPr>
          <w:rFonts w:ascii="Helvetica" w:hAnsi="Helvetica" w:cs="Helvetica"/>
        </w:rPr>
        <w:t xml:space="preserve"> mass black holes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formed</w:t>
      </w:r>
      <w:proofErr w:type="gramEnd"/>
      <w:r>
        <w:rPr>
          <w:rFonts w:ascii="Helvetica" w:hAnsi="Helvetica" w:cs="Helvetica"/>
        </w:rPr>
        <w:t xml:space="preserve"> from the collapse of a massive star at the end of its life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~30-100 </w:t>
      </w:r>
      <w:proofErr w:type="spellStart"/>
      <w:r>
        <w:rPr>
          <w:rFonts w:ascii="Helvetica" w:hAnsi="Helvetica" w:cs="Helvetica"/>
        </w:rPr>
        <w:t>M</w:t>
      </w:r>
      <w:r>
        <w:rPr>
          <w:rFonts w:ascii="Helvetica" w:hAnsi="Helvetica" w:cs="Helvetica"/>
          <w:sz w:val="16"/>
          <w:szCs w:val="16"/>
          <w:vertAlign w:val="subscript"/>
        </w:rPr>
        <w:t>solar</w:t>
      </w:r>
      <w:proofErr w:type="spellEnd"/>
      <w:r>
        <w:rPr>
          <w:rFonts w:ascii="Helvetica" w:hAnsi="Helvetica" w:cs="Helvetica"/>
        </w:rPr>
        <w:t xml:space="preserve"> (mass of our Sun = 2 x 10</w:t>
      </w:r>
      <w:r>
        <w:rPr>
          <w:rFonts w:ascii="Helvetica" w:hAnsi="Helvetica" w:cs="Helvetica"/>
          <w:sz w:val="16"/>
          <w:szCs w:val="16"/>
          <w:vertAlign w:val="superscript"/>
        </w:rPr>
        <w:t>30</w:t>
      </w:r>
      <w:r>
        <w:rPr>
          <w:rFonts w:ascii="Helvetica" w:hAnsi="Helvetica" w:cs="Helvetica"/>
        </w:rPr>
        <w:t xml:space="preserve"> kg)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material</w:t>
      </w:r>
      <w:proofErr w:type="gramEnd"/>
      <w:r>
        <w:rPr>
          <w:rFonts w:ascii="Helvetica" w:hAnsi="Helvetica" w:cs="Helvetica"/>
        </w:rPr>
        <w:t xml:space="preserve"> from companion star may spiral in &lt;--</w:t>
      </w:r>
      <w:r>
        <w:rPr>
          <w:rFonts w:ascii="Helvetica" w:hAnsi="Helvetica" w:cs="Helvetica"/>
          <w:i/>
          <w:iCs/>
        </w:rPr>
        <w:t xml:space="preserve"> accretion disk</w:t>
      </w:r>
      <w:r>
        <w:rPr>
          <w:rFonts w:ascii="Helvetica" w:hAnsi="Helvetica" w:cs="Helvetica"/>
        </w:rPr>
        <w:t>,</w:t>
      </w:r>
      <w:r>
        <w:rPr>
          <w:rFonts w:ascii="Helvetica" w:hAnsi="Helvetica" w:cs="Helvetica"/>
          <w:i/>
          <w:iCs/>
        </w:rPr>
        <w:t xml:space="preserve"> </w:t>
      </w:r>
      <w:r>
        <w:rPr>
          <w:rFonts w:ascii="Helvetica" w:hAnsi="Helvetica" w:cs="Helvetica"/>
        </w:rPr>
        <w:t>very hot &amp; bright</w:t>
      </w:r>
    </w:p>
    <w:p w:rsidR="004741BA" w:rsidRDefault="004741BA" w:rsidP="004741BA">
      <w:pPr>
        <w:widowControl w:val="0"/>
        <w:numPr>
          <w:ilvl w:val="0"/>
          <w:numId w:val="26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r>
        <w:rPr>
          <w:rFonts w:ascii="Helvetica" w:hAnsi="Helvetica" w:cs="Helvetica"/>
        </w:rPr>
        <w:t>Supermassive black holes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found</w:t>
      </w:r>
      <w:proofErr w:type="gramEnd"/>
      <w:r>
        <w:rPr>
          <w:rFonts w:ascii="Helvetica" w:hAnsi="Helvetica" w:cs="Helvetica"/>
        </w:rPr>
        <w:t xml:space="preserve"> in the centers of galaxies, quasars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16"/>
          <w:szCs w:val="16"/>
          <w:vertAlign w:val="subscript"/>
        </w:rPr>
      </w:pPr>
      <w:r>
        <w:rPr>
          <w:rFonts w:ascii="Helvetica" w:hAnsi="Helvetica" w:cs="Helvetica"/>
        </w:rPr>
        <w:tab/>
        <w:t>- ~</w:t>
      </w:r>
      <w:proofErr w:type="gramStart"/>
      <w:r>
        <w:rPr>
          <w:rFonts w:ascii="Helvetica" w:hAnsi="Helvetica" w:cs="Helvetica"/>
        </w:rPr>
        <w:t>a</w:t>
      </w:r>
      <w:proofErr w:type="gramEnd"/>
      <w:r>
        <w:rPr>
          <w:rFonts w:ascii="Helvetica" w:hAnsi="Helvetica" w:cs="Helvetica"/>
        </w:rPr>
        <w:t xml:space="preserve"> few times 10</w:t>
      </w:r>
      <w:r>
        <w:rPr>
          <w:rFonts w:ascii="Helvetica" w:hAnsi="Helvetica" w:cs="Helvetica"/>
          <w:sz w:val="16"/>
          <w:szCs w:val="16"/>
          <w:vertAlign w:val="superscript"/>
        </w:rPr>
        <w:t xml:space="preserve">6 </w:t>
      </w:r>
      <w:r>
        <w:rPr>
          <w:rFonts w:ascii="Helvetica" w:hAnsi="Helvetica" w:cs="Helvetica"/>
        </w:rPr>
        <w:t>- 10</w:t>
      </w:r>
      <w:r>
        <w:rPr>
          <w:rFonts w:ascii="Helvetica" w:hAnsi="Helvetica" w:cs="Helvetica"/>
          <w:sz w:val="16"/>
          <w:szCs w:val="16"/>
          <w:vertAlign w:val="superscript"/>
        </w:rPr>
        <w:t>9</w:t>
      </w:r>
      <w:r>
        <w:rPr>
          <w:rFonts w:ascii="Helvetica" w:hAnsi="Helvetica" w:cs="Helvetica"/>
        </w:rPr>
        <w:t xml:space="preserve"> </w:t>
      </w:r>
      <w:proofErr w:type="spellStart"/>
      <w:r>
        <w:rPr>
          <w:rFonts w:ascii="Helvetica" w:hAnsi="Helvetica" w:cs="Helvetica"/>
        </w:rPr>
        <w:t>M</w:t>
      </w:r>
      <w:r>
        <w:rPr>
          <w:rFonts w:ascii="Helvetica" w:hAnsi="Helvetica" w:cs="Helvetica"/>
          <w:sz w:val="16"/>
          <w:szCs w:val="16"/>
          <w:vertAlign w:val="subscript"/>
        </w:rPr>
        <w:t>solar</w:t>
      </w:r>
      <w:proofErr w:type="spellEnd"/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sz w:val="16"/>
          <w:szCs w:val="16"/>
          <w:vertAlign w:val="subscript"/>
        </w:rPr>
        <w:tab/>
      </w:r>
      <w:r>
        <w:rPr>
          <w:rFonts w:ascii="Helvetica" w:hAnsi="Helvetica" w:cs="Helvetica"/>
        </w:rPr>
        <w:t xml:space="preserve">- </w:t>
      </w:r>
      <w:r>
        <w:rPr>
          <w:rFonts w:ascii="Helvetica" w:hAnsi="Helvetica" w:cs="Helvetica"/>
          <w:i/>
          <w:iCs/>
        </w:rPr>
        <w:t>Active Galactic Nuclei</w:t>
      </w:r>
      <w:r>
        <w:rPr>
          <w:rFonts w:ascii="Helvetica" w:hAnsi="Helvetica" w:cs="Helvetica"/>
        </w:rPr>
        <w:t xml:space="preserve">: from extremely bright objects called </w:t>
      </w:r>
      <w:r>
        <w:rPr>
          <w:rFonts w:ascii="Helvetica" w:hAnsi="Helvetica" w:cs="Helvetica"/>
          <w:i/>
          <w:iCs/>
        </w:rPr>
        <w:t>quasars</w:t>
      </w:r>
    </w:p>
    <w:p w:rsidR="004741BA" w:rsidRDefault="004741BA" w:rsidP="004741BA">
      <w:pPr>
        <w:widowControl w:val="0"/>
        <w:numPr>
          <w:ilvl w:val="0"/>
          <w:numId w:val="27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r>
        <w:rPr>
          <w:rFonts w:ascii="Helvetica" w:hAnsi="Helvetica" w:cs="Helvetica"/>
        </w:rPr>
        <w:t>Extreme black holes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- </w:t>
      </w:r>
      <w:proofErr w:type="gramStart"/>
      <w:r>
        <w:rPr>
          <w:rFonts w:ascii="Helvetica" w:hAnsi="Helvetica" w:cs="Helvetica"/>
        </w:rPr>
        <w:t>extremely</w:t>
      </w:r>
      <w:proofErr w:type="gramEnd"/>
      <w:r>
        <w:rPr>
          <w:rFonts w:ascii="Helvetica" w:hAnsi="Helvetica" w:cs="Helvetica"/>
        </w:rPr>
        <w:t xml:space="preserve"> small black holes, could be elementary particles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2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White holes: light can </w:t>
      </w:r>
      <w:r>
        <w:rPr>
          <w:rFonts w:ascii="Helvetica" w:hAnsi="Helvetica" w:cs="Helvetica"/>
          <w:i/>
          <w:iCs/>
        </w:rPr>
        <w:t xml:space="preserve">only </w:t>
      </w:r>
      <w:r>
        <w:rPr>
          <w:rFonts w:ascii="Helvetica" w:hAnsi="Helvetica" w:cs="Helvetica"/>
        </w:rPr>
        <w:t xml:space="preserve">escape, analogous to a black hole, no obvious way to make 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 Wormholes: conduits b/t 2 points in </w:t>
      </w:r>
      <w:proofErr w:type="spellStart"/>
      <w:r>
        <w:rPr>
          <w:rFonts w:ascii="Helvetica" w:hAnsi="Helvetica" w:cs="Helvetica"/>
        </w:rPr>
        <w:t>spacetime</w:t>
      </w:r>
      <w:proofErr w:type="spellEnd"/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4: The Origin of Matter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29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Is there a set of basic “ingredients” that make up all matter?</w:t>
      </w:r>
    </w:p>
    <w:p w:rsidR="004741BA" w:rsidRDefault="004741BA" w:rsidP="004741BA">
      <w:pPr>
        <w:widowControl w:val="0"/>
        <w:numPr>
          <w:ilvl w:val="0"/>
          <w:numId w:val="3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yes</w:t>
      </w:r>
      <w:proofErr w:type="gramEnd"/>
      <w:r>
        <w:rPr>
          <w:rFonts w:ascii="Helvetica" w:hAnsi="Helvetica" w:cs="Helvetica"/>
        </w:rPr>
        <w:t>, through combinations of elements</w:t>
      </w:r>
    </w:p>
    <w:p w:rsidR="004741BA" w:rsidRDefault="004741BA" w:rsidP="004741BA">
      <w:pPr>
        <w:widowControl w:val="0"/>
        <w:numPr>
          <w:ilvl w:val="0"/>
          <w:numId w:val="3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Empedocles (Greek): thought earth, wind, fire, &amp; water were the basic elements that made up all matter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numPr>
          <w:ilvl w:val="0"/>
          <w:numId w:val="31"/>
        </w:numPr>
        <w:tabs>
          <w:tab w:val="left" w:pos="20"/>
          <w:tab w:val="left" w:pos="3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80" w:hanging="281"/>
        <w:rPr>
          <w:rFonts w:ascii="Helvetica" w:hAnsi="Helvetica" w:cs="Helvetica"/>
        </w:rPr>
      </w:pPr>
      <w:r>
        <w:rPr>
          <w:rFonts w:ascii="Helvetica" w:hAnsi="Helvetica" w:cs="Helvetica"/>
        </w:rPr>
        <w:t>...Would you eventually get pieces so small that they were no longer gold anymore?</w:t>
      </w:r>
    </w:p>
    <w:p w:rsidR="004741BA" w:rsidRDefault="004741BA" w:rsidP="004741BA">
      <w:pPr>
        <w:widowControl w:val="0"/>
        <w:numPr>
          <w:ilvl w:val="0"/>
          <w:numId w:val="3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yes</w:t>
      </w:r>
      <w:proofErr w:type="gramEnd"/>
      <w:r>
        <w:rPr>
          <w:rFonts w:ascii="Helvetica" w:hAnsi="Helvetica" w:cs="Helvetica"/>
        </w:rPr>
        <w:t xml:space="preserve">, the smallest piece of an element that remains is an </w:t>
      </w:r>
      <w:r>
        <w:rPr>
          <w:rFonts w:ascii="Helvetica" w:hAnsi="Helvetica" w:cs="Helvetica"/>
          <w:i/>
          <w:iCs/>
        </w:rPr>
        <w:t>atom</w:t>
      </w:r>
    </w:p>
    <w:p w:rsidR="004741BA" w:rsidRDefault="004741BA" w:rsidP="004741BA">
      <w:pPr>
        <w:widowControl w:val="0"/>
        <w:numPr>
          <w:ilvl w:val="0"/>
          <w:numId w:val="3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smallest</w:t>
      </w:r>
      <w:proofErr w:type="gramEnd"/>
      <w:r>
        <w:rPr>
          <w:rFonts w:ascii="Helvetica" w:hAnsi="Helvetica" w:cs="Helvetica"/>
        </w:rPr>
        <w:t xml:space="preserve"> piece of a compound is a </w:t>
      </w:r>
      <w:r>
        <w:rPr>
          <w:rFonts w:ascii="Helvetica" w:hAnsi="Helvetica" w:cs="Helvetica"/>
          <w:i/>
          <w:iCs/>
        </w:rPr>
        <w:t>molecule</w:t>
      </w:r>
      <w:r>
        <w:rPr>
          <w:rFonts w:ascii="Helvetica" w:hAnsi="Helvetica" w:cs="Helvetica"/>
        </w:rPr>
        <w:t>, which further divides into atoms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The Atom:</w:t>
      </w:r>
    </w:p>
    <w:p w:rsidR="004741BA" w:rsidRDefault="004741BA" w:rsidP="004741BA">
      <w:pPr>
        <w:widowControl w:val="0"/>
        <w:numPr>
          <w:ilvl w:val="0"/>
          <w:numId w:val="3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consists</w:t>
      </w:r>
      <w:proofErr w:type="gramEnd"/>
      <w:r>
        <w:rPr>
          <w:rFonts w:ascii="Helvetica" w:hAnsi="Helvetica" w:cs="Helvetica"/>
        </w:rPr>
        <w:t xml:space="preserve"> of an atomic nucleus (protons + neutrons) and a cloud of electrons around it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Light Properties: 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The Origins of Big Bang Theory: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5: Dark Matter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6: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7: Symmetry &amp; Imperfection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 xml:space="preserve">Lecture 8: 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9: The Big Bang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Lecture 10:</w:t>
      </w: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:rsidR="004741BA" w:rsidRDefault="004741BA" w:rsidP="004741B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Textbook Review:</w:t>
      </w:r>
    </w:p>
    <w:p w:rsidR="00363AE6" w:rsidRPr="004741BA" w:rsidRDefault="00363AE6" w:rsidP="004741BA">
      <w:bookmarkStart w:id="0" w:name="_GoBack"/>
      <w:bookmarkEnd w:id="0"/>
    </w:p>
    <w:sectPr w:rsidR="00363AE6" w:rsidRPr="004741BA" w:rsidSect="008E32F1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-"/>
      <w:lvlJc w:val="left"/>
      <w:pPr>
        <w:ind w:left="720" w:hanging="360"/>
      </w:pPr>
    </w:lvl>
    <w:lvl w:ilvl="1" w:tplc="0000012E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-"/>
      <w:lvlJc w:val="left"/>
      <w:pPr>
        <w:ind w:left="720" w:hanging="360"/>
      </w:pPr>
    </w:lvl>
    <w:lvl w:ilvl="1" w:tplc="00000192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-"/>
      <w:lvlJc w:val="left"/>
      <w:pPr>
        <w:ind w:left="720" w:hanging="360"/>
      </w:pPr>
    </w:lvl>
    <w:lvl w:ilvl="1" w:tplc="0000025A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-"/>
      <w:lvlJc w:val="left"/>
      <w:pPr>
        <w:ind w:left="720" w:hanging="360"/>
      </w:pPr>
    </w:lvl>
    <w:lvl w:ilvl="1" w:tplc="00000322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-"/>
      <w:lvlJc w:val="left"/>
      <w:pPr>
        <w:ind w:left="720" w:hanging="360"/>
      </w:pPr>
    </w:lvl>
    <w:lvl w:ilvl="1" w:tplc="000003EA">
      <w:start w:val="1"/>
      <w:numFmt w:val="bullet"/>
      <w:lvlText w:val="-"/>
      <w:lvlJc w:val="left"/>
      <w:pPr>
        <w:ind w:left="1440" w:hanging="360"/>
      </w:pPr>
    </w:lvl>
    <w:lvl w:ilvl="2" w:tplc="000003EB">
      <w:start w:val="1"/>
      <w:numFmt w:val="bullet"/>
      <w:lvlText w:val="-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-"/>
      <w:lvlJc w:val="left"/>
      <w:pPr>
        <w:ind w:left="720" w:hanging="360"/>
      </w:pPr>
    </w:lvl>
    <w:lvl w:ilvl="1" w:tplc="0000044E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0F"/>
    <w:multiLevelType w:val="hybridMultilevel"/>
    <w:tmpl w:val="0000000F"/>
    <w:lvl w:ilvl="0" w:tplc="00000579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0"/>
    <w:multiLevelType w:val="hybridMultilevel"/>
    <w:tmpl w:val="00000010"/>
    <w:lvl w:ilvl="0" w:tplc="000005DD">
      <w:start w:val="1"/>
      <w:numFmt w:val="bullet"/>
      <w:lvlText w:val="-"/>
      <w:lvlJc w:val="left"/>
      <w:pPr>
        <w:ind w:left="720" w:hanging="360"/>
      </w:pPr>
    </w:lvl>
    <w:lvl w:ilvl="1" w:tplc="000005DE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1"/>
    <w:multiLevelType w:val="hybridMultilevel"/>
    <w:tmpl w:val="00000011"/>
    <w:lvl w:ilvl="0" w:tplc="0000064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2"/>
    <w:multiLevelType w:val="hybridMultilevel"/>
    <w:tmpl w:val="00000012"/>
    <w:lvl w:ilvl="0" w:tplc="000006A5">
      <w:start w:val="1"/>
      <w:numFmt w:val="bullet"/>
      <w:lvlText w:val="-"/>
      <w:lvlJc w:val="left"/>
      <w:pPr>
        <w:ind w:left="720" w:hanging="360"/>
      </w:pPr>
    </w:lvl>
    <w:lvl w:ilvl="1" w:tplc="000006A6">
      <w:start w:val="1"/>
      <w:numFmt w:val="bullet"/>
      <w:lvlText w:val="-"/>
      <w:lvlJc w:val="left"/>
      <w:pPr>
        <w:ind w:left="1440" w:hanging="360"/>
      </w:pPr>
    </w:lvl>
    <w:lvl w:ilvl="2" w:tplc="000006A7">
      <w:start w:val="1"/>
      <w:numFmt w:val="bullet"/>
      <w:lvlText w:val="-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3"/>
    <w:multiLevelType w:val="hybridMultilevel"/>
    <w:tmpl w:val="00000013"/>
    <w:lvl w:ilvl="0" w:tplc="00000709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4"/>
    <w:multiLevelType w:val="hybridMultilevel"/>
    <w:tmpl w:val="00000014"/>
    <w:lvl w:ilvl="0" w:tplc="0000076D">
      <w:start w:val="1"/>
      <w:numFmt w:val="bullet"/>
      <w:lvlText w:val="-"/>
      <w:lvlJc w:val="left"/>
      <w:pPr>
        <w:ind w:left="720" w:hanging="360"/>
      </w:pPr>
    </w:lvl>
    <w:lvl w:ilvl="1" w:tplc="0000076E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15"/>
    <w:multiLevelType w:val="hybridMultilevel"/>
    <w:tmpl w:val="00000015"/>
    <w:lvl w:ilvl="0" w:tplc="000007D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16"/>
    <w:multiLevelType w:val="hybridMultilevel"/>
    <w:tmpl w:val="00000016"/>
    <w:lvl w:ilvl="0" w:tplc="00000835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0017"/>
    <w:multiLevelType w:val="hybridMultilevel"/>
    <w:tmpl w:val="00000017"/>
    <w:lvl w:ilvl="0" w:tplc="00000899">
      <w:start w:val="1"/>
      <w:numFmt w:val="bullet"/>
      <w:lvlText w:val="-"/>
      <w:lvlJc w:val="left"/>
      <w:pPr>
        <w:ind w:left="720" w:hanging="360"/>
      </w:pPr>
    </w:lvl>
    <w:lvl w:ilvl="1" w:tplc="0000089A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0018"/>
    <w:multiLevelType w:val="hybridMultilevel"/>
    <w:tmpl w:val="00000018"/>
    <w:lvl w:ilvl="0" w:tplc="000008FD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0019"/>
    <w:multiLevelType w:val="hybridMultilevel"/>
    <w:tmpl w:val="00000019"/>
    <w:lvl w:ilvl="0" w:tplc="0000096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001A"/>
    <w:multiLevelType w:val="hybridMultilevel"/>
    <w:tmpl w:val="0000001A"/>
    <w:lvl w:ilvl="0" w:tplc="000009C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001B"/>
    <w:multiLevelType w:val="hybridMultilevel"/>
    <w:tmpl w:val="0000001B"/>
    <w:lvl w:ilvl="0" w:tplc="00000A2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001C"/>
    <w:multiLevelType w:val="hybridMultilevel"/>
    <w:tmpl w:val="0000001C"/>
    <w:lvl w:ilvl="0" w:tplc="00000A8D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001D"/>
    <w:multiLevelType w:val="hybridMultilevel"/>
    <w:tmpl w:val="0000001D"/>
    <w:lvl w:ilvl="0" w:tplc="00000AF1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001E"/>
    <w:multiLevelType w:val="hybridMultilevel"/>
    <w:tmpl w:val="0000001E"/>
    <w:lvl w:ilvl="0" w:tplc="00000B5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001F"/>
    <w:multiLevelType w:val="hybridMultilevel"/>
    <w:tmpl w:val="0000001F"/>
    <w:lvl w:ilvl="0" w:tplc="00000BB9">
      <w:start w:val="1"/>
      <w:numFmt w:val="decimal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0020"/>
    <w:multiLevelType w:val="hybridMultilevel"/>
    <w:tmpl w:val="00000020"/>
    <w:lvl w:ilvl="0" w:tplc="00000C1D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0021"/>
    <w:multiLevelType w:val="hybridMultilevel"/>
    <w:tmpl w:val="00000021"/>
    <w:lvl w:ilvl="0" w:tplc="00000C8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AE6"/>
    <w:rsid w:val="00363AE6"/>
    <w:rsid w:val="004741BA"/>
    <w:rsid w:val="0055543E"/>
    <w:rsid w:val="008B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5219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1212</Words>
  <Characters>6910</Characters>
  <Application>Microsoft Macintosh Word</Application>
  <DocSecurity>0</DocSecurity>
  <Lines>57</Lines>
  <Paragraphs>16</Paragraphs>
  <ScaleCrop>false</ScaleCrop>
  <Company/>
  <LinksUpToDate>false</LinksUpToDate>
  <CharactersWithSpaces>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Winnie Huang</dc:creator>
  <cp:keywords/>
  <dc:description/>
  <cp:lastModifiedBy>Winnie Huang</cp:lastModifiedBy>
  <cp:revision>1</cp:revision>
  <dcterms:created xsi:type="dcterms:W3CDTF">2013-02-05T20:48:00Z</dcterms:created>
  <dcterms:modified xsi:type="dcterms:W3CDTF">2013-02-06T21:42:00Z</dcterms:modified>
</cp:coreProperties>
</file>