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45F" w:rsidRPr="00AA5975" w:rsidRDefault="007C2A6A" w:rsidP="00AA5975">
      <w:pPr>
        <w:spacing w:line="240" w:lineRule="auto"/>
        <w:jc w:val="center"/>
        <w:rPr>
          <w:rFonts w:eastAsia="Arial Unicode MS" w:cs="Helvetica"/>
          <w:b/>
          <w:u w:val="single"/>
        </w:rPr>
      </w:pPr>
      <w:r w:rsidRPr="00AA5975">
        <w:rPr>
          <w:rFonts w:eastAsia="Arial Unicode MS" w:cs="Helvetica"/>
          <w:b/>
          <w:u w:val="single"/>
        </w:rPr>
        <w:t>Criminology F12 Final Exam Review</w:t>
      </w:r>
    </w:p>
    <w:p w:rsidR="007C2A6A" w:rsidRPr="00AA5975" w:rsidRDefault="007C2A6A" w:rsidP="007C2A6A">
      <w:pPr>
        <w:spacing w:line="240" w:lineRule="auto"/>
        <w:rPr>
          <w:rFonts w:eastAsia="Arial Unicode MS" w:cs="Helvetica"/>
          <w:b/>
          <w:u w:val="single"/>
        </w:rPr>
      </w:pPr>
      <w:r w:rsidRPr="00AA5975">
        <w:rPr>
          <w:rFonts w:eastAsia="Arial Unicode MS" w:cs="Helvetica"/>
          <w:b/>
          <w:u w:val="single"/>
        </w:rPr>
        <w:t>Part 1:</w:t>
      </w:r>
    </w:p>
    <w:p w:rsidR="007C2A6A" w:rsidRPr="00AA5975" w:rsidRDefault="007C2A6A" w:rsidP="007C2A6A">
      <w:pPr>
        <w:spacing w:line="240" w:lineRule="auto"/>
        <w:rPr>
          <w:rFonts w:eastAsia="Arial Unicode MS" w:cs="Helvetica"/>
          <w:b/>
        </w:rPr>
      </w:pPr>
      <w:r w:rsidRPr="00AA5975">
        <w:rPr>
          <w:rFonts w:eastAsia="Arial Unicode MS" w:cs="Helvetica"/>
          <w:b/>
        </w:rPr>
        <w:t>Measuring Crime and Deviance:</w:t>
      </w:r>
    </w:p>
    <w:p w:rsidR="007C2A6A" w:rsidRPr="00AA5975" w:rsidRDefault="007C2A6A" w:rsidP="007C2A6A">
      <w:pPr>
        <w:spacing w:line="240" w:lineRule="auto"/>
        <w:rPr>
          <w:rFonts w:eastAsia="Arial Unicode MS" w:cs="Helvetica"/>
        </w:rPr>
      </w:pPr>
      <w:r w:rsidRPr="00AA5975">
        <w:rPr>
          <w:rFonts w:eastAsia="Arial Unicode MS" w:cs="Helvetica"/>
          <w:u w:val="single"/>
        </w:rPr>
        <w:t>Objectivist:</w:t>
      </w:r>
      <w:r w:rsidRPr="00AA5975">
        <w:rPr>
          <w:rFonts w:eastAsia="Arial Unicode MS" w:cs="Helvetica"/>
        </w:rPr>
        <w:t xml:space="preserve"> </w:t>
      </w:r>
    </w:p>
    <w:p w:rsidR="007C2A6A" w:rsidRPr="00AA5975" w:rsidRDefault="007C2A6A" w:rsidP="007C2A6A">
      <w:pPr>
        <w:pStyle w:val="ListParagraph"/>
        <w:numPr>
          <w:ilvl w:val="0"/>
          <w:numId w:val="1"/>
        </w:numPr>
        <w:spacing w:line="240" w:lineRule="auto"/>
        <w:rPr>
          <w:rFonts w:eastAsia="Arial Unicode MS" w:cs="Helvetica"/>
        </w:rPr>
      </w:pPr>
      <w:r w:rsidRPr="00AA5975">
        <w:rPr>
          <w:rFonts w:eastAsia="Arial Unicode MS" w:cs="Helvetica"/>
        </w:rPr>
        <w:t>explain why person committed act</w:t>
      </w:r>
      <w:bookmarkStart w:id="0" w:name="_GoBack"/>
      <w:bookmarkEnd w:id="0"/>
    </w:p>
    <w:p w:rsidR="007C2A6A" w:rsidRPr="00AA5975" w:rsidRDefault="007C2A6A" w:rsidP="007C2A6A">
      <w:pPr>
        <w:pStyle w:val="ListParagraph"/>
        <w:numPr>
          <w:ilvl w:val="0"/>
          <w:numId w:val="1"/>
        </w:numPr>
        <w:spacing w:line="240" w:lineRule="auto"/>
        <w:rPr>
          <w:rFonts w:eastAsia="Arial Unicode MS" w:cs="Helvetica"/>
        </w:rPr>
      </w:pPr>
      <w:r w:rsidRPr="00AA5975">
        <w:rPr>
          <w:rFonts w:eastAsia="Arial Unicode MS" w:cs="Helvetica"/>
        </w:rPr>
        <w:t>the majority agree what is right and wrong</w:t>
      </w:r>
    </w:p>
    <w:p w:rsidR="007C2A6A" w:rsidRPr="00AA5975" w:rsidRDefault="007C2A6A" w:rsidP="007C2A6A">
      <w:pPr>
        <w:pStyle w:val="ListParagraph"/>
        <w:numPr>
          <w:ilvl w:val="0"/>
          <w:numId w:val="1"/>
        </w:numPr>
        <w:spacing w:line="240" w:lineRule="auto"/>
        <w:rPr>
          <w:rFonts w:eastAsia="Arial Unicode MS" w:cs="Helvetica"/>
        </w:rPr>
      </w:pPr>
      <w:r w:rsidRPr="00AA5975">
        <w:rPr>
          <w:rFonts w:eastAsia="Arial Unicode MS" w:cs="Helvetica"/>
        </w:rPr>
        <w:t>behaviour classified as either good/bad or good/crime</w:t>
      </w:r>
    </w:p>
    <w:p w:rsidR="007C2A6A" w:rsidRPr="00AA5975" w:rsidRDefault="007C2A6A" w:rsidP="007C2A6A">
      <w:pPr>
        <w:pStyle w:val="ListParagraph"/>
        <w:numPr>
          <w:ilvl w:val="0"/>
          <w:numId w:val="1"/>
        </w:numPr>
        <w:spacing w:line="240" w:lineRule="auto"/>
        <w:rPr>
          <w:rFonts w:eastAsia="Arial Unicode MS" w:cs="Helvetica"/>
        </w:rPr>
      </w:pPr>
      <w:r w:rsidRPr="00AA5975">
        <w:rPr>
          <w:rFonts w:eastAsia="Arial Unicode MS" w:cs="Helvetica"/>
        </w:rPr>
        <w:t>crime is caused by certain things/ events</w:t>
      </w:r>
    </w:p>
    <w:p w:rsidR="007C2A6A" w:rsidRPr="00AA5975" w:rsidRDefault="007C2A6A" w:rsidP="007C2A6A">
      <w:pPr>
        <w:spacing w:line="240" w:lineRule="auto"/>
        <w:rPr>
          <w:rFonts w:eastAsia="Arial Unicode MS" w:cs="Helvetica"/>
          <w:u w:val="single"/>
        </w:rPr>
      </w:pPr>
      <w:r w:rsidRPr="00AA5975">
        <w:rPr>
          <w:rFonts w:eastAsia="Arial Unicode MS" w:cs="Helvetica"/>
          <w:u w:val="single"/>
        </w:rPr>
        <w:t>Subjectivist:</w:t>
      </w:r>
    </w:p>
    <w:p w:rsidR="007C2A6A" w:rsidRPr="00AA5975" w:rsidRDefault="007C2A6A" w:rsidP="007C2A6A">
      <w:pPr>
        <w:pStyle w:val="ListParagraph"/>
        <w:numPr>
          <w:ilvl w:val="0"/>
          <w:numId w:val="2"/>
        </w:numPr>
        <w:spacing w:line="240" w:lineRule="auto"/>
        <w:rPr>
          <w:rFonts w:eastAsia="Arial Unicode MS" w:cs="Helvetica"/>
        </w:rPr>
      </w:pPr>
      <w:r w:rsidRPr="00AA5975">
        <w:rPr>
          <w:rFonts w:eastAsia="Arial Unicode MS" w:cs="Helvetica"/>
        </w:rPr>
        <w:t>Without the label there is no crime or deviance. Emphasis on social construction of creating norms and enforcing those norms</w:t>
      </w:r>
    </w:p>
    <w:p w:rsidR="007C2A6A" w:rsidRPr="00AA5975" w:rsidRDefault="007C2A6A" w:rsidP="007C2A6A">
      <w:pPr>
        <w:pStyle w:val="ListParagraph"/>
        <w:numPr>
          <w:ilvl w:val="0"/>
          <w:numId w:val="2"/>
        </w:numPr>
        <w:spacing w:line="240" w:lineRule="auto"/>
        <w:rPr>
          <w:rFonts w:eastAsia="Arial Unicode MS" w:cs="Helvetica"/>
        </w:rPr>
      </w:pPr>
      <w:r w:rsidRPr="00AA5975">
        <w:rPr>
          <w:rFonts w:eastAsia="Arial Unicode MS" w:cs="Helvetica"/>
        </w:rPr>
        <w:t>Those with power get to decide and label those without power as criminal</w:t>
      </w:r>
    </w:p>
    <w:p w:rsidR="007C2A6A" w:rsidRPr="00AA5975" w:rsidRDefault="007C2A6A" w:rsidP="007C2A6A">
      <w:pPr>
        <w:pStyle w:val="ListParagraph"/>
        <w:numPr>
          <w:ilvl w:val="0"/>
          <w:numId w:val="2"/>
        </w:numPr>
        <w:spacing w:line="240" w:lineRule="auto"/>
        <w:rPr>
          <w:rFonts w:eastAsia="Arial Unicode MS" w:cs="Helvetica"/>
        </w:rPr>
      </w:pPr>
      <w:r w:rsidRPr="00AA5975">
        <w:rPr>
          <w:rFonts w:eastAsia="Arial Unicode MS" w:cs="Helvetica"/>
        </w:rPr>
        <w:t>Conflict between the group of those with power and those without power.</w:t>
      </w:r>
    </w:p>
    <w:p w:rsidR="007C2A6A" w:rsidRPr="00AA5975" w:rsidRDefault="007C2A6A" w:rsidP="007C2A6A">
      <w:pPr>
        <w:spacing w:line="240" w:lineRule="auto"/>
        <w:rPr>
          <w:rFonts w:eastAsia="Arial Unicode MS" w:cs="Helvetica"/>
          <w:u w:val="single"/>
        </w:rPr>
      </w:pPr>
      <w:r w:rsidRPr="00AA5975">
        <w:rPr>
          <w:rFonts w:eastAsia="Arial Unicode MS" w:cs="Helvetica"/>
          <w:u w:val="single"/>
        </w:rPr>
        <w:t>UCR:</w:t>
      </w:r>
      <w:r w:rsidR="009A74DB" w:rsidRPr="00AA5975">
        <w:rPr>
          <w:rFonts w:eastAsia="Arial Unicode MS" w:cs="Helvetica"/>
          <w:u w:val="single"/>
        </w:rPr>
        <w:t xml:space="preserve"> Uniform Crime Reporting</w:t>
      </w:r>
    </w:p>
    <w:p w:rsidR="007C2A6A" w:rsidRPr="00AA5975" w:rsidRDefault="007C2A6A" w:rsidP="007C2A6A">
      <w:pPr>
        <w:spacing w:line="240" w:lineRule="auto"/>
        <w:rPr>
          <w:rFonts w:eastAsia="Arial Unicode MS" w:cs="Helvetica"/>
        </w:rPr>
      </w:pPr>
      <w:r w:rsidRPr="00AA5975">
        <w:rPr>
          <w:rFonts w:eastAsia="Arial Unicode MS" w:cs="Helvetica"/>
        </w:rPr>
        <w:t>Police Work</w:t>
      </w:r>
    </w:p>
    <w:p w:rsidR="007C2A6A" w:rsidRPr="00AA5975" w:rsidRDefault="007C2A6A" w:rsidP="00534D29">
      <w:pPr>
        <w:pStyle w:val="ListParagraph"/>
        <w:numPr>
          <w:ilvl w:val="0"/>
          <w:numId w:val="3"/>
        </w:numPr>
        <w:spacing w:line="240" w:lineRule="auto"/>
        <w:rPr>
          <w:rFonts w:eastAsia="Arial Unicode MS" w:cs="Helvetica"/>
        </w:rPr>
      </w:pPr>
      <w:r w:rsidRPr="00AA5975">
        <w:rPr>
          <w:rFonts w:eastAsia="Arial Unicode MS" w:cs="Helvetica"/>
        </w:rPr>
        <w:t xml:space="preserve">Proactive – when police detect infractions themselves, patrolling, driving and they see someone committing a crime and they are in the right place at the right time and they arrest them. Victimless crimes are usually detected this way. </w:t>
      </w:r>
    </w:p>
    <w:p w:rsidR="007C2A6A" w:rsidRPr="00AA5975" w:rsidRDefault="009A74DB" w:rsidP="00534D29">
      <w:pPr>
        <w:pStyle w:val="ListParagraph"/>
        <w:numPr>
          <w:ilvl w:val="0"/>
          <w:numId w:val="3"/>
        </w:numPr>
        <w:spacing w:line="240" w:lineRule="auto"/>
        <w:rPr>
          <w:rFonts w:eastAsia="Arial Unicode MS" w:cs="Helvetica"/>
        </w:rPr>
      </w:pPr>
      <w:r w:rsidRPr="00AA5975">
        <w:rPr>
          <w:rFonts w:eastAsia="Arial Unicode MS" w:cs="Helvetica"/>
        </w:rPr>
        <w:t xml:space="preserve">Reactive- when the public reports violations to them – most crimes are done this way. </w:t>
      </w:r>
    </w:p>
    <w:p w:rsidR="009A74DB" w:rsidRPr="00AA5975" w:rsidRDefault="009A74DB" w:rsidP="009A74DB">
      <w:pPr>
        <w:spacing w:line="240" w:lineRule="auto"/>
        <w:rPr>
          <w:rFonts w:eastAsia="Arial Unicode MS" w:cs="Helvetica"/>
        </w:rPr>
      </w:pPr>
      <w:r w:rsidRPr="00AA5975">
        <w:rPr>
          <w:rFonts w:eastAsia="Arial Unicode MS" w:cs="Helvetica"/>
        </w:rPr>
        <w:t>Strengths of the UCR</w:t>
      </w:r>
    </w:p>
    <w:p w:rsidR="009A74DB" w:rsidRPr="00AA5975" w:rsidRDefault="009A74DB" w:rsidP="00534D29">
      <w:pPr>
        <w:pStyle w:val="ListParagraph"/>
        <w:numPr>
          <w:ilvl w:val="0"/>
          <w:numId w:val="4"/>
        </w:numPr>
        <w:spacing w:line="240" w:lineRule="auto"/>
        <w:rPr>
          <w:rFonts w:eastAsia="Arial Unicode MS" w:cs="Helvetica"/>
        </w:rPr>
      </w:pPr>
      <w:r w:rsidRPr="00AA5975">
        <w:rPr>
          <w:rFonts w:eastAsia="Arial Unicode MS" w:cs="Helvetica"/>
        </w:rPr>
        <w:t xml:space="preserve">Time – can compare crime statistics that have been done since 1961 and can be done nationally as well. </w:t>
      </w:r>
    </w:p>
    <w:p w:rsidR="009A74DB" w:rsidRPr="00AA5975" w:rsidRDefault="009A74DB" w:rsidP="00534D29">
      <w:pPr>
        <w:pStyle w:val="ListParagraph"/>
        <w:numPr>
          <w:ilvl w:val="0"/>
          <w:numId w:val="4"/>
        </w:numPr>
        <w:spacing w:line="240" w:lineRule="auto"/>
        <w:rPr>
          <w:rFonts w:eastAsia="Arial Unicode MS" w:cs="Helvetica"/>
        </w:rPr>
      </w:pPr>
      <w:r w:rsidRPr="00AA5975">
        <w:rPr>
          <w:rFonts w:eastAsia="Arial Unicode MS" w:cs="Helvetica"/>
        </w:rPr>
        <w:t>Place – because it is standardized and collected the same way across Canada, can compare the crime rates anywhere</w:t>
      </w:r>
    </w:p>
    <w:p w:rsidR="009A74DB" w:rsidRPr="00AA5975" w:rsidRDefault="009A74DB" w:rsidP="00534D29">
      <w:pPr>
        <w:pStyle w:val="ListParagraph"/>
        <w:numPr>
          <w:ilvl w:val="0"/>
          <w:numId w:val="4"/>
        </w:numPr>
        <w:spacing w:line="240" w:lineRule="auto"/>
        <w:rPr>
          <w:rFonts w:eastAsia="Arial Unicode MS" w:cs="Helvetica"/>
        </w:rPr>
      </w:pPr>
      <w:r w:rsidRPr="00AA5975">
        <w:rPr>
          <w:rFonts w:eastAsia="Arial Unicode MS" w:cs="Helvetica"/>
        </w:rPr>
        <w:t>It is consistent from year to year, so we can look across times and place to place</w:t>
      </w:r>
    </w:p>
    <w:p w:rsidR="009A74DB" w:rsidRPr="00AA5975" w:rsidRDefault="009A74DB" w:rsidP="009A74DB">
      <w:pPr>
        <w:spacing w:line="240" w:lineRule="auto"/>
        <w:rPr>
          <w:rFonts w:eastAsia="Arial Unicode MS" w:cs="Helvetica"/>
        </w:rPr>
      </w:pPr>
      <w:r w:rsidRPr="00AA5975">
        <w:rPr>
          <w:rFonts w:eastAsia="Arial Unicode MS" w:cs="Helvetica"/>
        </w:rPr>
        <w:t>Weaknesses of the UCR</w:t>
      </w:r>
    </w:p>
    <w:p w:rsidR="009A74DB" w:rsidRPr="00AA5975" w:rsidRDefault="009A74DB" w:rsidP="00534D29">
      <w:pPr>
        <w:pStyle w:val="ListParagraph"/>
        <w:numPr>
          <w:ilvl w:val="0"/>
          <w:numId w:val="5"/>
        </w:numPr>
        <w:spacing w:line="240" w:lineRule="auto"/>
        <w:rPr>
          <w:rFonts w:eastAsia="Arial Unicode MS" w:cs="Helvetica"/>
        </w:rPr>
      </w:pPr>
      <w:r w:rsidRPr="00AA5975">
        <w:rPr>
          <w:rFonts w:eastAsia="Arial Unicode MS" w:cs="Helvetica"/>
        </w:rPr>
        <w:t xml:space="preserve">Police – only crime reported to police is documented. If the crime is not reported to police it is not reported. Educated guesses are made because actual crime numbers aren’t known. </w:t>
      </w:r>
    </w:p>
    <w:p w:rsidR="009A74DB" w:rsidRPr="00AA5975" w:rsidRDefault="009A74DB" w:rsidP="00534D29">
      <w:pPr>
        <w:pStyle w:val="ListParagraph"/>
        <w:numPr>
          <w:ilvl w:val="0"/>
          <w:numId w:val="5"/>
        </w:numPr>
        <w:spacing w:line="240" w:lineRule="auto"/>
        <w:rPr>
          <w:rFonts w:eastAsia="Arial Unicode MS" w:cs="Helvetica"/>
        </w:rPr>
      </w:pPr>
      <w:r w:rsidRPr="00AA5975">
        <w:rPr>
          <w:rFonts w:eastAsia="Arial Unicode MS" w:cs="Helvetica"/>
        </w:rPr>
        <w:t>Definition – crime definitions change over time, it doesn’t mean that crime increases or decreases but when we change a definition it can change the count</w:t>
      </w:r>
    </w:p>
    <w:p w:rsidR="009A74DB" w:rsidRPr="00AA5975" w:rsidRDefault="009A74DB" w:rsidP="00534D29">
      <w:pPr>
        <w:pStyle w:val="ListParagraph"/>
        <w:numPr>
          <w:ilvl w:val="0"/>
          <w:numId w:val="5"/>
        </w:numPr>
        <w:spacing w:line="240" w:lineRule="auto"/>
        <w:rPr>
          <w:rFonts w:eastAsia="Arial Unicode MS" w:cs="Helvetica"/>
        </w:rPr>
      </w:pPr>
      <w:r w:rsidRPr="00AA5975">
        <w:rPr>
          <w:rFonts w:eastAsia="Arial Unicode MS" w:cs="Helvetica"/>
        </w:rPr>
        <w:t xml:space="preserve">Discretion – when police are presented with a person who may have committed a crime, they decide whether or not the charges are going to be laid, and if the police </w:t>
      </w:r>
      <w:r w:rsidR="001B28B1" w:rsidRPr="00AA5975">
        <w:rPr>
          <w:rFonts w:eastAsia="Arial Unicode MS" w:cs="Helvetica"/>
        </w:rPr>
        <w:t>don’t</w:t>
      </w:r>
      <w:r w:rsidRPr="00AA5975">
        <w:rPr>
          <w:rFonts w:eastAsia="Arial Unicode MS" w:cs="Helvetica"/>
        </w:rPr>
        <w:t xml:space="preserve"> want to press charges, then it does not get recorded. </w:t>
      </w:r>
    </w:p>
    <w:p w:rsidR="001B28B1" w:rsidRPr="00AA5975" w:rsidRDefault="00A273AA" w:rsidP="001B28B1">
      <w:pPr>
        <w:spacing w:line="240" w:lineRule="auto"/>
        <w:rPr>
          <w:rFonts w:eastAsia="Arial Unicode MS" w:cs="Helvetica"/>
          <w:u w:val="single"/>
        </w:rPr>
      </w:pPr>
      <w:r w:rsidRPr="00AA5975">
        <w:rPr>
          <w:rFonts w:eastAsia="Arial Unicode MS" w:cs="Helvetica"/>
          <w:u w:val="single"/>
        </w:rPr>
        <w:t>Victimization Surveys:</w:t>
      </w:r>
    </w:p>
    <w:p w:rsidR="00263456" w:rsidRPr="00AA5975" w:rsidRDefault="00263456" w:rsidP="00534D29">
      <w:pPr>
        <w:pStyle w:val="ListParagraph"/>
        <w:numPr>
          <w:ilvl w:val="0"/>
          <w:numId w:val="11"/>
        </w:numPr>
        <w:spacing w:line="240" w:lineRule="auto"/>
        <w:rPr>
          <w:rFonts w:eastAsia="Arial Unicode MS" w:cs="Helvetica"/>
        </w:rPr>
      </w:pPr>
      <w:r w:rsidRPr="00AA5975">
        <w:rPr>
          <w:rFonts w:eastAsia="Arial Unicode MS" w:cs="Helvetica"/>
        </w:rPr>
        <w:t>Survey done through statistics Canada to see who has been a victim and to which crime</w:t>
      </w:r>
    </w:p>
    <w:p w:rsidR="00A273AA" w:rsidRPr="00AA5975" w:rsidRDefault="00A273AA" w:rsidP="001B28B1">
      <w:pPr>
        <w:spacing w:line="240" w:lineRule="auto"/>
        <w:rPr>
          <w:rFonts w:eastAsia="Arial Unicode MS" w:cs="Helvetica"/>
        </w:rPr>
      </w:pPr>
      <w:r w:rsidRPr="00AA5975">
        <w:rPr>
          <w:rFonts w:eastAsia="Arial Unicode MS" w:cs="Helvetica"/>
        </w:rPr>
        <w:t>Strengths:</w:t>
      </w:r>
    </w:p>
    <w:p w:rsidR="00A273AA" w:rsidRPr="00AA5975" w:rsidRDefault="00A273AA" w:rsidP="00534D29">
      <w:pPr>
        <w:pStyle w:val="ListParagraph"/>
        <w:numPr>
          <w:ilvl w:val="0"/>
          <w:numId w:val="7"/>
        </w:numPr>
        <w:spacing w:line="240" w:lineRule="auto"/>
        <w:rPr>
          <w:rFonts w:eastAsia="Arial Unicode MS" w:cs="Helvetica"/>
        </w:rPr>
      </w:pPr>
      <w:r w:rsidRPr="00AA5975">
        <w:rPr>
          <w:rFonts w:eastAsia="Arial Unicode MS" w:cs="Helvetica"/>
        </w:rPr>
        <w:t xml:space="preserve">Perceptions – adults typically fear youth crimes, being the victims of </w:t>
      </w:r>
      <w:r w:rsidR="00534D29" w:rsidRPr="00AA5975">
        <w:rPr>
          <w:rFonts w:eastAsia="Arial Unicode MS" w:cs="Helvetica"/>
        </w:rPr>
        <w:t>them</w:t>
      </w:r>
      <w:r w:rsidRPr="00AA5975">
        <w:rPr>
          <w:rFonts w:eastAsia="Arial Unicode MS" w:cs="Helvetica"/>
        </w:rPr>
        <w:t xml:space="preserve">, even though adults are the least likely to be victims of youth crimes, youths are more likely </w:t>
      </w:r>
    </w:p>
    <w:p w:rsidR="00A273AA" w:rsidRPr="00AA5975" w:rsidRDefault="00A273AA" w:rsidP="00534D29">
      <w:pPr>
        <w:pStyle w:val="ListParagraph"/>
        <w:numPr>
          <w:ilvl w:val="0"/>
          <w:numId w:val="7"/>
        </w:numPr>
        <w:spacing w:line="240" w:lineRule="auto"/>
        <w:rPr>
          <w:rFonts w:eastAsia="Arial Unicode MS" w:cs="Helvetica"/>
        </w:rPr>
      </w:pPr>
      <w:r w:rsidRPr="00AA5975">
        <w:rPr>
          <w:rFonts w:eastAsia="Arial Unicode MS" w:cs="Helvetica"/>
        </w:rPr>
        <w:t>Under-reporting – sexual assaults are the most underreported crime</w:t>
      </w:r>
    </w:p>
    <w:p w:rsidR="00A273AA" w:rsidRPr="00AA5975" w:rsidRDefault="00A273AA" w:rsidP="00534D29">
      <w:pPr>
        <w:pStyle w:val="ListParagraph"/>
        <w:numPr>
          <w:ilvl w:val="0"/>
          <w:numId w:val="7"/>
        </w:numPr>
        <w:spacing w:line="240" w:lineRule="auto"/>
        <w:rPr>
          <w:rFonts w:eastAsia="Arial Unicode MS" w:cs="Helvetica"/>
        </w:rPr>
      </w:pPr>
      <w:r w:rsidRPr="00AA5975">
        <w:rPr>
          <w:rFonts w:eastAsia="Arial Unicode MS" w:cs="Helvetica"/>
        </w:rPr>
        <w:t>Why- information why people don’t report crimes:</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Not important</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lastRenderedPageBreak/>
        <w:t>Police couldn’t do anything</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Dealt in another way</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 xml:space="preserve">Didn’t want police involvement </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Personal reasons</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People wouldn’t help</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No insurance</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Nothing taken</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Fear of revenge</w:t>
      </w:r>
    </w:p>
    <w:p w:rsidR="00A273AA" w:rsidRPr="00AA5975" w:rsidRDefault="00A273AA" w:rsidP="00534D29">
      <w:pPr>
        <w:pStyle w:val="ListParagraph"/>
        <w:numPr>
          <w:ilvl w:val="1"/>
          <w:numId w:val="7"/>
        </w:numPr>
        <w:spacing w:line="240" w:lineRule="auto"/>
        <w:rPr>
          <w:rFonts w:eastAsia="Arial Unicode MS" w:cs="Helvetica"/>
        </w:rPr>
      </w:pPr>
      <w:r w:rsidRPr="00AA5975">
        <w:rPr>
          <w:rFonts w:eastAsia="Arial Unicode MS" w:cs="Helvetica"/>
        </w:rPr>
        <w:t>Fear of publicity</w:t>
      </w:r>
    </w:p>
    <w:p w:rsidR="00A273AA" w:rsidRPr="00AA5975" w:rsidRDefault="00A273AA" w:rsidP="001B28B1">
      <w:pPr>
        <w:spacing w:line="240" w:lineRule="auto"/>
        <w:rPr>
          <w:rFonts w:eastAsia="Arial Unicode MS" w:cs="Helvetica"/>
        </w:rPr>
      </w:pPr>
      <w:r w:rsidRPr="00AA5975">
        <w:rPr>
          <w:rFonts w:eastAsia="Arial Unicode MS" w:cs="Helvetica"/>
        </w:rPr>
        <w:t>Weaknesses:</w:t>
      </w:r>
    </w:p>
    <w:p w:rsidR="00A273AA" w:rsidRPr="00AA5975" w:rsidRDefault="00A273AA" w:rsidP="00534D29">
      <w:pPr>
        <w:pStyle w:val="ListParagraph"/>
        <w:numPr>
          <w:ilvl w:val="0"/>
          <w:numId w:val="6"/>
        </w:numPr>
        <w:spacing w:line="240" w:lineRule="auto"/>
        <w:rPr>
          <w:rFonts w:eastAsia="Arial Unicode MS" w:cs="Helvetica"/>
        </w:rPr>
      </w:pPr>
      <w:r w:rsidRPr="00AA5975">
        <w:rPr>
          <w:rFonts w:eastAsia="Arial Unicode MS" w:cs="Helvetica"/>
        </w:rPr>
        <w:t>Memory – relies on peoples memory, they might not recall some types of events because as time passes people’s memories fade</w:t>
      </w:r>
    </w:p>
    <w:p w:rsidR="00A273AA" w:rsidRPr="00AA5975" w:rsidRDefault="00A273AA" w:rsidP="00534D29">
      <w:pPr>
        <w:pStyle w:val="ListParagraph"/>
        <w:numPr>
          <w:ilvl w:val="0"/>
          <w:numId w:val="6"/>
        </w:numPr>
        <w:spacing w:line="240" w:lineRule="auto"/>
        <w:rPr>
          <w:rFonts w:eastAsia="Arial Unicode MS" w:cs="Helvetica"/>
        </w:rPr>
      </w:pPr>
      <w:r w:rsidRPr="00AA5975">
        <w:rPr>
          <w:rFonts w:eastAsia="Arial Unicode MS" w:cs="Helvetica"/>
        </w:rPr>
        <w:t xml:space="preserve">Interpretation &amp; Knowledge – relies on peoples interpretation and knowledge of crime, it depends on what people understand about being victimized. If they don’t think that they have been a victim even though they have they might not report it on the survey. And it also relies on their knowledge (didn’t know their car was broken into), then they won’t report it. </w:t>
      </w:r>
    </w:p>
    <w:p w:rsidR="00A273AA" w:rsidRPr="00AA5975" w:rsidRDefault="00A273AA" w:rsidP="00534D29">
      <w:pPr>
        <w:pStyle w:val="ListParagraph"/>
        <w:numPr>
          <w:ilvl w:val="0"/>
          <w:numId w:val="6"/>
        </w:numPr>
        <w:spacing w:line="240" w:lineRule="auto"/>
        <w:rPr>
          <w:rFonts w:eastAsia="Arial Unicode MS" w:cs="Helvetica"/>
        </w:rPr>
      </w:pPr>
      <w:r w:rsidRPr="00AA5975">
        <w:rPr>
          <w:rFonts w:eastAsia="Arial Unicode MS" w:cs="Helvetica"/>
        </w:rPr>
        <w:t>Limited (subject) – are concerned explicitly to a person against their company. (Does not ask about white collar crime) they are also not concerned about victimless crimes (gambling, prostitution…)</w:t>
      </w:r>
    </w:p>
    <w:p w:rsidR="00A273AA" w:rsidRPr="00AA5975" w:rsidRDefault="00A273AA" w:rsidP="00534D29">
      <w:pPr>
        <w:pStyle w:val="ListParagraph"/>
        <w:numPr>
          <w:ilvl w:val="0"/>
          <w:numId w:val="6"/>
        </w:numPr>
        <w:spacing w:line="240" w:lineRule="auto"/>
        <w:rPr>
          <w:rFonts w:eastAsia="Arial Unicode MS" w:cs="Helvetica"/>
        </w:rPr>
      </w:pPr>
      <w:r w:rsidRPr="00AA5975">
        <w:rPr>
          <w:rFonts w:eastAsia="Arial Unicode MS" w:cs="Helvetica"/>
        </w:rPr>
        <w:t xml:space="preserve">Reporting – some people are more likely to report or to answer the surveys than others. Some respondents don’t want to discuss the crime with an interviewer. </w:t>
      </w:r>
    </w:p>
    <w:p w:rsidR="00A273AA" w:rsidRPr="00AA5975" w:rsidRDefault="00263456" w:rsidP="00A273AA">
      <w:pPr>
        <w:spacing w:line="240" w:lineRule="auto"/>
        <w:rPr>
          <w:rFonts w:eastAsia="Arial Unicode MS" w:cs="Helvetica"/>
          <w:u w:val="single"/>
        </w:rPr>
      </w:pPr>
      <w:r w:rsidRPr="00AA5975">
        <w:rPr>
          <w:rFonts w:eastAsia="Arial Unicode MS" w:cs="Helvetica"/>
          <w:u w:val="single"/>
        </w:rPr>
        <w:t>Self – Report Surveys</w:t>
      </w:r>
    </w:p>
    <w:p w:rsidR="00263456" w:rsidRPr="00AA5975" w:rsidRDefault="00263456" w:rsidP="00534D29">
      <w:pPr>
        <w:pStyle w:val="ListParagraph"/>
        <w:numPr>
          <w:ilvl w:val="0"/>
          <w:numId w:val="10"/>
        </w:numPr>
        <w:spacing w:line="240" w:lineRule="auto"/>
        <w:rPr>
          <w:rFonts w:eastAsia="Arial Unicode MS" w:cs="Helvetica"/>
        </w:rPr>
      </w:pPr>
      <w:r w:rsidRPr="00AA5975">
        <w:rPr>
          <w:rFonts w:eastAsia="Arial Unicode MS" w:cs="Helvetica"/>
        </w:rPr>
        <w:t>Get first person accounts of people committing crime through surveys</w:t>
      </w:r>
    </w:p>
    <w:p w:rsidR="00263456" w:rsidRPr="00AA5975" w:rsidRDefault="00263456" w:rsidP="00263456">
      <w:pPr>
        <w:spacing w:line="240" w:lineRule="auto"/>
        <w:rPr>
          <w:rFonts w:eastAsia="Arial Unicode MS" w:cs="Helvetica"/>
        </w:rPr>
      </w:pPr>
      <w:r w:rsidRPr="00AA5975">
        <w:rPr>
          <w:rFonts w:eastAsia="Arial Unicode MS" w:cs="Helvetica"/>
        </w:rPr>
        <w:t>Strengths:</w:t>
      </w:r>
    </w:p>
    <w:p w:rsidR="00263456" w:rsidRPr="00AA5975" w:rsidRDefault="00263456" w:rsidP="00534D29">
      <w:pPr>
        <w:pStyle w:val="ListParagraph"/>
        <w:numPr>
          <w:ilvl w:val="0"/>
          <w:numId w:val="8"/>
        </w:numPr>
        <w:spacing w:line="240" w:lineRule="auto"/>
        <w:rPr>
          <w:rFonts w:eastAsia="Arial Unicode MS" w:cs="Helvetica"/>
        </w:rPr>
      </w:pPr>
      <w:r w:rsidRPr="00AA5975">
        <w:rPr>
          <w:rFonts w:eastAsia="Arial Unicode MS" w:cs="Helvetica"/>
        </w:rPr>
        <w:t>Crime – the number of crimes know to police is far smaller than those committed. Far more crimes are found to be caught in police data than others</w:t>
      </w:r>
    </w:p>
    <w:p w:rsidR="00263456" w:rsidRPr="00AA5975" w:rsidRDefault="00263456" w:rsidP="00534D29">
      <w:pPr>
        <w:pStyle w:val="ListParagraph"/>
        <w:numPr>
          <w:ilvl w:val="0"/>
          <w:numId w:val="8"/>
        </w:numPr>
        <w:spacing w:line="240" w:lineRule="auto"/>
        <w:rPr>
          <w:rFonts w:eastAsia="Arial Unicode MS" w:cs="Helvetica"/>
        </w:rPr>
      </w:pPr>
      <w:r w:rsidRPr="00AA5975">
        <w:rPr>
          <w:rFonts w:eastAsia="Arial Unicode MS" w:cs="Helvetica"/>
        </w:rPr>
        <w:t>Class – typically we know that the poor are more likely to go through the crime funnel, they are over represented in our crime statistics, it showed that regardless of class most respondents had said that they committed a crime (90%)</w:t>
      </w:r>
    </w:p>
    <w:p w:rsidR="00263456" w:rsidRPr="00AA5975" w:rsidRDefault="00263456" w:rsidP="00263456">
      <w:pPr>
        <w:spacing w:line="240" w:lineRule="auto"/>
        <w:rPr>
          <w:rFonts w:eastAsia="Arial Unicode MS" w:cs="Helvetica"/>
        </w:rPr>
      </w:pPr>
      <w:r w:rsidRPr="00AA5975">
        <w:rPr>
          <w:rFonts w:eastAsia="Arial Unicode MS" w:cs="Helvetica"/>
        </w:rPr>
        <w:t>Weaknesses:</w:t>
      </w:r>
    </w:p>
    <w:p w:rsidR="00263456" w:rsidRPr="00AA5975" w:rsidRDefault="00263456" w:rsidP="00534D29">
      <w:pPr>
        <w:pStyle w:val="ListParagraph"/>
        <w:numPr>
          <w:ilvl w:val="0"/>
          <w:numId w:val="9"/>
        </w:numPr>
        <w:spacing w:line="240" w:lineRule="auto"/>
        <w:rPr>
          <w:rFonts w:eastAsia="Arial Unicode MS" w:cs="Helvetica"/>
        </w:rPr>
      </w:pPr>
      <w:r w:rsidRPr="00AA5975">
        <w:rPr>
          <w:rFonts w:eastAsia="Arial Unicode MS" w:cs="Helvetica"/>
        </w:rPr>
        <w:t>Absent – has normally been done in school, and those who are skipping school were omitted, and the assumption is that they are the ones that are committing the more deviant behaviour</w:t>
      </w:r>
    </w:p>
    <w:p w:rsidR="00263456" w:rsidRPr="00AA5975" w:rsidRDefault="00263456" w:rsidP="00534D29">
      <w:pPr>
        <w:pStyle w:val="ListParagraph"/>
        <w:numPr>
          <w:ilvl w:val="0"/>
          <w:numId w:val="9"/>
        </w:numPr>
        <w:spacing w:line="240" w:lineRule="auto"/>
        <w:rPr>
          <w:rFonts w:eastAsia="Arial Unicode MS" w:cs="Helvetica"/>
        </w:rPr>
      </w:pPr>
      <w:r w:rsidRPr="00AA5975">
        <w:rPr>
          <w:rFonts w:eastAsia="Arial Unicode MS" w:cs="Helvetica"/>
        </w:rPr>
        <w:t>Memory – remembering what you did 6 months ago can be difficult for some people to remember</w:t>
      </w:r>
    </w:p>
    <w:p w:rsidR="007C2A6A" w:rsidRPr="00AA5975" w:rsidRDefault="00263456" w:rsidP="00534D29">
      <w:pPr>
        <w:pStyle w:val="ListParagraph"/>
        <w:numPr>
          <w:ilvl w:val="0"/>
          <w:numId w:val="9"/>
        </w:numPr>
        <w:spacing w:line="240" w:lineRule="auto"/>
        <w:rPr>
          <w:rFonts w:eastAsia="Arial Unicode MS" w:cs="Helvetica"/>
        </w:rPr>
      </w:pPr>
      <w:r w:rsidRPr="00AA5975">
        <w:rPr>
          <w:rFonts w:eastAsia="Arial Unicode MS" w:cs="Helvetica"/>
        </w:rPr>
        <w:t xml:space="preserve">Concealment – they may not divulge the full extent or the number of offences. They might conceal certain things; some youth may also exaggerate some of their acts. </w:t>
      </w:r>
    </w:p>
    <w:p w:rsidR="00263456" w:rsidRPr="00AA5975" w:rsidRDefault="00263456" w:rsidP="00263456">
      <w:pPr>
        <w:spacing w:line="240" w:lineRule="auto"/>
        <w:rPr>
          <w:rFonts w:eastAsia="Arial Unicode MS" w:cs="Helvetica"/>
          <w:u w:val="single"/>
        </w:rPr>
      </w:pPr>
      <w:r w:rsidRPr="00AA5975">
        <w:rPr>
          <w:rFonts w:eastAsia="Arial Unicode MS" w:cs="Helvetica"/>
          <w:u w:val="single"/>
        </w:rPr>
        <w:t>Correlates of Crime</w:t>
      </w:r>
    </w:p>
    <w:p w:rsidR="00263456" w:rsidRPr="00AA5975" w:rsidRDefault="00263456" w:rsidP="00534D29">
      <w:pPr>
        <w:pStyle w:val="ListParagraph"/>
        <w:numPr>
          <w:ilvl w:val="0"/>
          <w:numId w:val="12"/>
        </w:numPr>
        <w:spacing w:line="240" w:lineRule="auto"/>
        <w:rPr>
          <w:rFonts w:eastAsia="Arial Unicode MS" w:cs="Helvetica"/>
        </w:rPr>
      </w:pPr>
      <w:r w:rsidRPr="00AA5975">
        <w:rPr>
          <w:rFonts w:eastAsia="Arial Unicode MS" w:cs="Helvetica"/>
        </w:rPr>
        <w:t xml:space="preserve">The </w:t>
      </w:r>
      <w:r w:rsidR="00025E4E" w:rsidRPr="00AA5975">
        <w:rPr>
          <w:rFonts w:eastAsia="Arial Unicode MS" w:cs="Helvetica"/>
        </w:rPr>
        <w:t>relationship between age</w:t>
      </w:r>
      <w:r w:rsidRPr="00AA5975">
        <w:rPr>
          <w:rFonts w:eastAsia="Arial Unicode MS" w:cs="Helvetica"/>
        </w:rPr>
        <w:t xml:space="preserve"> and gender with crime</w:t>
      </w:r>
    </w:p>
    <w:p w:rsidR="00263456" w:rsidRPr="00AA5975" w:rsidRDefault="00263456" w:rsidP="00263456">
      <w:pPr>
        <w:spacing w:line="240" w:lineRule="auto"/>
        <w:rPr>
          <w:rFonts w:eastAsia="Arial Unicode MS" w:cs="Helvetica"/>
        </w:rPr>
      </w:pPr>
      <w:r w:rsidRPr="00AA5975">
        <w:rPr>
          <w:rFonts w:eastAsia="Arial Unicode MS" w:cs="Helvetica"/>
        </w:rPr>
        <w:t>Age:</w:t>
      </w:r>
    </w:p>
    <w:p w:rsidR="00263456" w:rsidRPr="00AA5975" w:rsidRDefault="00E164DB" w:rsidP="00534D29">
      <w:pPr>
        <w:pStyle w:val="ListParagraph"/>
        <w:numPr>
          <w:ilvl w:val="0"/>
          <w:numId w:val="12"/>
        </w:numPr>
        <w:spacing w:line="240" w:lineRule="auto"/>
        <w:rPr>
          <w:rFonts w:eastAsia="Arial Unicode MS" w:cs="Helvetica"/>
        </w:rPr>
      </w:pPr>
      <w:r w:rsidRPr="00AA5975">
        <w:rPr>
          <w:rFonts w:eastAsia="Arial Unicode MS" w:cs="Helvetica"/>
        </w:rPr>
        <w:t>Young people are more likely to commit crimes because:</w:t>
      </w:r>
    </w:p>
    <w:p w:rsidR="00E164DB" w:rsidRPr="00AA5975" w:rsidRDefault="00E164DB" w:rsidP="00534D29">
      <w:pPr>
        <w:pStyle w:val="ListParagraph"/>
        <w:numPr>
          <w:ilvl w:val="1"/>
          <w:numId w:val="12"/>
        </w:numPr>
        <w:spacing w:line="240" w:lineRule="auto"/>
        <w:rPr>
          <w:rFonts w:eastAsia="Arial Unicode MS" w:cs="Helvetica"/>
        </w:rPr>
      </w:pPr>
      <w:r w:rsidRPr="00AA5975">
        <w:rPr>
          <w:rFonts w:eastAsia="Arial Unicode MS" w:cs="Helvetica"/>
        </w:rPr>
        <w:t>Types of crime – becomes extremely important, the greatest numbers of homicides are committed by people ages 18-24 those involved in organized crime are typically older male individuals</w:t>
      </w:r>
    </w:p>
    <w:p w:rsidR="00E164DB" w:rsidRPr="00AA5975" w:rsidRDefault="00E164DB" w:rsidP="00534D29">
      <w:pPr>
        <w:pStyle w:val="ListParagraph"/>
        <w:numPr>
          <w:ilvl w:val="1"/>
          <w:numId w:val="12"/>
        </w:numPr>
        <w:spacing w:line="240" w:lineRule="auto"/>
        <w:rPr>
          <w:rFonts w:eastAsia="Arial Unicode MS" w:cs="Helvetica"/>
        </w:rPr>
      </w:pPr>
      <w:r w:rsidRPr="00AA5975">
        <w:rPr>
          <w:rFonts w:eastAsia="Arial Unicode MS" w:cs="Helvetica"/>
        </w:rPr>
        <w:t xml:space="preserve">Youth - </w:t>
      </w:r>
      <w:r w:rsidR="00025E4E" w:rsidRPr="00AA5975">
        <w:rPr>
          <w:rFonts w:eastAsia="Arial Unicode MS" w:cs="Helvetica"/>
        </w:rPr>
        <w:t>possess</w:t>
      </w:r>
      <w:r w:rsidRPr="00AA5975">
        <w:rPr>
          <w:rFonts w:eastAsia="Arial Unicode MS" w:cs="Helvetica"/>
        </w:rPr>
        <w:t xml:space="preserve"> the physica</w:t>
      </w:r>
      <w:r w:rsidR="00025E4E" w:rsidRPr="00AA5975">
        <w:rPr>
          <w:rFonts w:eastAsia="Arial Unicode MS" w:cs="Helvetica"/>
        </w:rPr>
        <w:t>l</w:t>
      </w:r>
      <w:r w:rsidRPr="00AA5975">
        <w:rPr>
          <w:rFonts w:eastAsia="Arial Unicode MS" w:cs="Helvetica"/>
        </w:rPr>
        <w:t xml:space="preserve"> strength and capable of doing it</w:t>
      </w:r>
      <w:r w:rsidR="00025E4E" w:rsidRPr="00AA5975">
        <w:rPr>
          <w:rFonts w:eastAsia="Arial Unicode MS" w:cs="Helvetica"/>
        </w:rPr>
        <w:t>. Youth are also more likely to be policed so they are overrepresented in statistics. Young people lac the experience to avoid detection and apprehension.</w:t>
      </w:r>
    </w:p>
    <w:p w:rsidR="00263456" w:rsidRPr="00AA5975" w:rsidRDefault="00263456" w:rsidP="00263456">
      <w:pPr>
        <w:spacing w:line="240" w:lineRule="auto"/>
        <w:rPr>
          <w:rFonts w:eastAsia="Arial Unicode MS" w:cs="Helvetica"/>
        </w:rPr>
      </w:pPr>
      <w:r w:rsidRPr="00AA5975">
        <w:rPr>
          <w:rFonts w:eastAsia="Arial Unicode MS" w:cs="Helvetica"/>
        </w:rPr>
        <w:lastRenderedPageBreak/>
        <w:t>Gender:</w:t>
      </w:r>
    </w:p>
    <w:p w:rsidR="00025E4E" w:rsidRPr="00AA5975" w:rsidRDefault="00025E4E" w:rsidP="00534D29">
      <w:pPr>
        <w:pStyle w:val="ListParagraph"/>
        <w:numPr>
          <w:ilvl w:val="0"/>
          <w:numId w:val="12"/>
        </w:numPr>
        <w:spacing w:line="240" w:lineRule="auto"/>
        <w:rPr>
          <w:rFonts w:eastAsia="Arial Unicode MS" w:cs="Helvetica"/>
        </w:rPr>
      </w:pPr>
      <w:r w:rsidRPr="00AA5975">
        <w:rPr>
          <w:rFonts w:eastAsia="Arial Unicode MS" w:cs="Helvetica"/>
        </w:rPr>
        <w:t>Males are most likely to commit crimes for the following reasons:</w:t>
      </w:r>
    </w:p>
    <w:p w:rsidR="00025E4E" w:rsidRPr="00AA5975" w:rsidRDefault="00025E4E" w:rsidP="00534D29">
      <w:pPr>
        <w:pStyle w:val="ListParagraph"/>
        <w:numPr>
          <w:ilvl w:val="1"/>
          <w:numId w:val="12"/>
        </w:numPr>
        <w:spacing w:line="240" w:lineRule="auto"/>
        <w:rPr>
          <w:rFonts w:eastAsia="Arial Unicode MS" w:cs="Helvetica"/>
        </w:rPr>
      </w:pPr>
      <w:r w:rsidRPr="00AA5975">
        <w:rPr>
          <w:rFonts w:eastAsia="Arial Unicode MS" w:cs="Helvetica"/>
        </w:rPr>
        <w:t>Biological &amp; Psychological – males are just more agile so they are more likely to assault and do damage and are more likely to break into place. The assumption that they had the psychological personality to commit crimes</w:t>
      </w:r>
    </w:p>
    <w:p w:rsidR="00025E4E" w:rsidRPr="00AA5975" w:rsidRDefault="00025E4E" w:rsidP="00534D29">
      <w:pPr>
        <w:pStyle w:val="ListParagraph"/>
        <w:numPr>
          <w:ilvl w:val="1"/>
          <w:numId w:val="12"/>
        </w:numPr>
        <w:spacing w:line="240" w:lineRule="auto"/>
        <w:rPr>
          <w:rFonts w:eastAsia="Arial Unicode MS" w:cs="Helvetica"/>
        </w:rPr>
      </w:pPr>
      <w:r w:rsidRPr="00AA5975">
        <w:rPr>
          <w:rFonts w:eastAsia="Arial Unicode MS" w:cs="Helvetica"/>
        </w:rPr>
        <w:t>Socialization – men and women are socialized differently, females learn from an early age to be obedient and non-aggressive and males are socialized to be more deviant, to take more risks and to be more aggressive and they are rewarded for exhibiting these traits.</w:t>
      </w:r>
    </w:p>
    <w:p w:rsidR="00025E4E" w:rsidRPr="00AA5975" w:rsidRDefault="00025E4E" w:rsidP="00534D29">
      <w:pPr>
        <w:pStyle w:val="ListParagraph"/>
        <w:numPr>
          <w:ilvl w:val="1"/>
          <w:numId w:val="12"/>
        </w:numPr>
        <w:spacing w:line="240" w:lineRule="auto"/>
        <w:rPr>
          <w:rFonts w:eastAsia="Arial Unicode MS" w:cs="Helvetica"/>
        </w:rPr>
      </w:pPr>
      <w:r w:rsidRPr="00AA5975">
        <w:rPr>
          <w:rFonts w:eastAsia="Arial Unicode MS" w:cs="Helvetica"/>
        </w:rPr>
        <w:t>Social control – males and females are controlled, from an early age. Females are controlled differently; parents are more likely to keep them more supervised. Males typically enjoy more freedom than females do, more likely to be hanging out on the street, where criminal activity is possible.</w:t>
      </w:r>
    </w:p>
    <w:p w:rsidR="00263456" w:rsidRPr="00AA5975" w:rsidRDefault="00025E4E" w:rsidP="00534D29">
      <w:pPr>
        <w:pStyle w:val="ListParagraph"/>
        <w:numPr>
          <w:ilvl w:val="1"/>
          <w:numId w:val="12"/>
        </w:numPr>
        <w:spacing w:line="240" w:lineRule="auto"/>
        <w:rPr>
          <w:rFonts w:eastAsia="Arial Unicode MS" w:cs="Helvetica"/>
        </w:rPr>
      </w:pPr>
      <w:r w:rsidRPr="00AA5975">
        <w:rPr>
          <w:rFonts w:eastAsia="Arial Unicode MS" w:cs="Helvetica"/>
        </w:rPr>
        <w:t xml:space="preserve">Opportunity – because females are more socially controlled they are less likely to be allowed out later so they don’t have the same opportunities to commit crimes than males do. In white collar crimes, few women are in those elite corporate positions so their opportunity decreases. </w:t>
      </w:r>
    </w:p>
    <w:p w:rsidR="00025E4E" w:rsidRPr="00AA5975" w:rsidRDefault="00025E4E" w:rsidP="00025E4E">
      <w:pPr>
        <w:spacing w:line="240" w:lineRule="auto"/>
        <w:rPr>
          <w:rFonts w:eastAsia="Arial Unicode MS" w:cs="Helvetica"/>
          <w:u w:val="single"/>
        </w:rPr>
      </w:pPr>
      <w:r w:rsidRPr="00AA5975">
        <w:rPr>
          <w:rFonts w:eastAsia="Arial Unicode MS" w:cs="Helvetica"/>
          <w:u w:val="single"/>
        </w:rPr>
        <w:t>Content Analysis</w:t>
      </w:r>
    </w:p>
    <w:p w:rsidR="00025E4E" w:rsidRPr="00AA5975" w:rsidRDefault="00025E4E" w:rsidP="00534D29">
      <w:pPr>
        <w:pStyle w:val="ListParagraph"/>
        <w:numPr>
          <w:ilvl w:val="0"/>
          <w:numId w:val="12"/>
        </w:numPr>
        <w:spacing w:line="240" w:lineRule="auto"/>
        <w:rPr>
          <w:rFonts w:eastAsia="Arial Unicode MS" w:cs="Helvetica"/>
        </w:rPr>
      </w:pPr>
      <w:r w:rsidRPr="00AA5975">
        <w:rPr>
          <w:rFonts w:eastAsia="Arial Unicode MS" w:cs="Helvetica"/>
        </w:rPr>
        <w:t>THE MANIFEST CONTEXT OF TEXTS OR OTHER MEDIA PRODUCTIONS MEASURES:</w:t>
      </w:r>
    </w:p>
    <w:p w:rsidR="00025E4E" w:rsidRPr="00AA5975" w:rsidRDefault="00025E4E" w:rsidP="00534D29">
      <w:pPr>
        <w:pStyle w:val="ListParagraph"/>
        <w:numPr>
          <w:ilvl w:val="1"/>
          <w:numId w:val="12"/>
        </w:numPr>
        <w:spacing w:line="240" w:lineRule="auto"/>
        <w:rPr>
          <w:rFonts w:eastAsia="Arial Unicode MS" w:cs="Helvetica"/>
        </w:rPr>
      </w:pPr>
      <w:r w:rsidRPr="00AA5975">
        <w:rPr>
          <w:rFonts w:eastAsia="Arial Unicode MS" w:cs="Helvetica"/>
        </w:rPr>
        <w:t>THE NUMBER OF OCCURENCES OF SPECIFIC EVENTS</w:t>
      </w:r>
    </w:p>
    <w:p w:rsidR="00025E4E" w:rsidRPr="00AA5975" w:rsidRDefault="00025E4E" w:rsidP="00025E4E">
      <w:pPr>
        <w:spacing w:line="240" w:lineRule="auto"/>
        <w:rPr>
          <w:rFonts w:eastAsia="Arial Unicode MS" w:cs="Helvetica"/>
        </w:rPr>
      </w:pPr>
      <w:r w:rsidRPr="00AA5975">
        <w:rPr>
          <w:rFonts w:eastAsia="Arial Unicode MS" w:cs="Helvetica"/>
        </w:rPr>
        <w:t>Manifest Content:</w:t>
      </w:r>
    </w:p>
    <w:p w:rsidR="00025E4E" w:rsidRPr="00AA5975" w:rsidRDefault="00025E4E" w:rsidP="00534D29">
      <w:pPr>
        <w:pStyle w:val="ListParagraph"/>
        <w:numPr>
          <w:ilvl w:val="0"/>
          <w:numId w:val="12"/>
        </w:numPr>
        <w:spacing w:line="240" w:lineRule="auto"/>
        <w:rPr>
          <w:rFonts w:eastAsia="Arial Unicode MS" w:cs="Helvetica"/>
        </w:rPr>
      </w:pPr>
      <w:r w:rsidRPr="00AA5975">
        <w:rPr>
          <w:rFonts w:eastAsia="Arial Unicode MS" w:cs="Helvetica"/>
        </w:rPr>
        <w:t>Measuring what is on the surface, you spend more time on it, which also gets more peoples’ attention, a juvenile committing a crime gets more time than an adult committing the same crime</w:t>
      </w:r>
    </w:p>
    <w:p w:rsidR="00025E4E" w:rsidRPr="00AA5975" w:rsidRDefault="00025E4E" w:rsidP="00025E4E">
      <w:pPr>
        <w:spacing w:line="240" w:lineRule="auto"/>
        <w:rPr>
          <w:rFonts w:eastAsia="Arial Unicode MS" w:cs="Helvetica"/>
        </w:rPr>
      </w:pPr>
      <w:r w:rsidRPr="00AA5975">
        <w:rPr>
          <w:rFonts w:eastAsia="Arial Unicode MS" w:cs="Helvetica"/>
        </w:rPr>
        <w:t>Latent Content:</w:t>
      </w:r>
    </w:p>
    <w:p w:rsidR="00025E4E" w:rsidRPr="00AA5975" w:rsidRDefault="00025E4E" w:rsidP="00534D29">
      <w:pPr>
        <w:pStyle w:val="ListParagraph"/>
        <w:numPr>
          <w:ilvl w:val="0"/>
          <w:numId w:val="12"/>
        </w:numPr>
        <w:spacing w:line="240" w:lineRule="auto"/>
        <w:rPr>
          <w:rFonts w:eastAsia="Arial Unicode MS" w:cs="Helvetica"/>
        </w:rPr>
      </w:pPr>
      <w:r w:rsidRPr="00AA5975">
        <w:rPr>
          <w:rFonts w:eastAsia="Arial Unicode MS" w:cs="Helvetica"/>
        </w:rPr>
        <w:t xml:space="preserve">This is unintended, or under the surface. The language used, the meaning, the values attached to a particular story. </w:t>
      </w:r>
    </w:p>
    <w:p w:rsidR="00A8322A" w:rsidRPr="00AA5975" w:rsidRDefault="00A8322A" w:rsidP="00A8322A">
      <w:pPr>
        <w:spacing w:line="240" w:lineRule="auto"/>
        <w:rPr>
          <w:rFonts w:eastAsia="Arial Unicode MS" w:cs="Helvetica"/>
          <w:b/>
        </w:rPr>
      </w:pPr>
      <w:r w:rsidRPr="00AA5975">
        <w:rPr>
          <w:rFonts w:eastAsia="Arial Unicode MS" w:cs="Helvetica"/>
          <w:b/>
        </w:rPr>
        <w:t>Non-Sociological Theories</w:t>
      </w:r>
    </w:p>
    <w:p w:rsidR="00A8322A" w:rsidRPr="00AA5975" w:rsidRDefault="00A8322A" w:rsidP="00A8322A">
      <w:pPr>
        <w:spacing w:line="240" w:lineRule="auto"/>
        <w:rPr>
          <w:rFonts w:eastAsia="Arial Unicode MS" w:cs="Helvetica"/>
          <w:u w:val="single"/>
        </w:rPr>
      </w:pPr>
      <w:r w:rsidRPr="00AA5975">
        <w:rPr>
          <w:rFonts w:eastAsia="Arial Unicode MS" w:cs="Helvetica"/>
          <w:u w:val="single"/>
        </w:rPr>
        <w:t>Miscarriages of Justice</w:t>
      </w:r>
    </w:p>
    <w:p w:rsidR="00A8322A" w:rsidRPr="00AA5975" w:rsidRDefault="00A8322A" w:rsidP="00A8322A">
      <w:pPr>
        <w:spacing w:line="240" w:lineRule="auto"/>
        <w:rPr>
          <w:rFonts w:eastAsia="Arial Unicode MS" w:cs="Helvetica"/>
        </w:rPr>
      </w:pPr>
      <w:r w:rsidRPr="00AA5975">
        <w:rPr>
          <w:rFonts w:eastAsia="Arial Unicode MS" w:cs="Helvetica"/>
        </w:rPr>
        <w:t>Wrongful convictions – you have been deemed guilty of a crime you did not commit</w:t>
      </w:r>
    </w:p>
    <w:p w:rsidR="00A8322A" w:rsidRPr="00AA5975" w:rsidRDefault="00A8322A" w:rsidP="00A8322A">
      <w:pPr>
        <w:spacing w:line="240" w:lineRule="auto"/>
        <w:rPr>
          <w:rFonts w:eastAsia="Arial Unicode MS" w:cs="Helvetica"/>
        </w:rPr>
      </w:pPr>
      <w:r w:rsidRPr="00AA5975">
        <w:rPr>
          <w:rFonts w:eastAsia="Arial Unicode MS" w:cs="Helvetica"/>
        </w:rPr>
        <w:t>How it can occur:</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Eyewitness error: people mistakenly testify</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Professional misconduct: police bias (wrongful investigation methods, withholding evidence)</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False confessions</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Erroneous forensic science: when evidence gets contaminated or wrongfully reported or interpreted</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Use of jailhouse informants</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Racial and class bias</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Knowledge criminal record: biases from past criminal records</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Inadequacy of counsel: push for guilty claim to get the case over with</w:t>
      </w:r>
    </w:p>
    <w:p w:rsidR="00A8322A" w:rsidRPr="00AA5975" w:rsidRDefault="00A8322A" w:rsidP="00534D29">
      <w:pPr>
        <w:pStyle w:val="ListParagraph"/>
        <w:numPr>
          <w:ilvl w:val="0"/>
          <w:numId w:val="12"/>
        </w:numPr>
        <w:spacing w:line="240" w:lineRule="auto"/>
        <w:rPr>
          <w:rFonts w:eastAsia="Arial Unicode MS" w:cs="Helvetica"/>
        </w:rPr>
      </w:pPr>
      <w:r w:rsidRPr="00AA5975">
        <w:rPr>
          <w:rFonts w:eastAsia="Arial Unicode MS" w:cs="Helvetica"/>
        </w:rPr>
        <w:t>False accusations: when someone deliberately and falsely accuses someone committing a crime</w:t>
      </w:r>
    </w:p>
    <w:p w:rsidR="00EE31D3" w:rsidRPr="00AA5975" w:rsidRDefault="00EE31D3" w:rsidP="00EE31D3">
      <w:pPr>
        <w:spacing w:line="240" w:lineRule="auto"/>
        <w:rPr>
          <w:rFonts w:eastAsia="Arial Unicode MS" w:cs="Helvetica"/>
          <w:u w:val="single"/>
        </w:rPr>
      </w:pPr>
      <w:r w:rsidRPr="00AA5975">
        <w:rPr>
          <w:rFonts w:eastAsia="Arial Unicode MS" w:cs="Helvetica"/>
          <w:u w:val="single"/>
        </w:rPr>
        <w:t>Classical School</w:t>
      </w:r>
    </w:p>
    <w:p w:rsidR="00EE31D3" w:rsidRPr="00AA5975" w:rsidRDefault="00EE31D3" w:rsidP="00534D29">
      <w:pPr>
        <w:pStyle w:val="ListParagraph"/>
        <w:numPr>
          <w:ilvl w:val="0"/>
          <w:numId w:val="14"/>
        </w:numPr>
        <w:spacing w:line="240" w:lineRule="auto"/>
        <w:rPr>
          <w:rFonts w:eastAsia="Arial Unicode MS" w:cs="Helvetica"/>
        </w:rPr>
      </w:pPr>
      <w:r w:rsidRPr="00AA5975">
        <w:rPr>
          <w:rFonts w:eastAsia="Arial Unicode MS" w:cs="Helvetica"/>
        </w:rPr>
        <w:t>Hedonism: aim for pleasure, avoid pain or harm. We can calculate the risk of our behaviour (consequences)</w:t>
      </w:r>
    </w:p>
    <w:p w:rsidR="00EE31D3" w:rsidRPr="00AA5975" w:rsidRDefault="00EE31D3" w:rsidP="00534D29">
      <w:pPr>
        <w:pStyle w:val="ListParagraph"/>
        <w:numPr>
          <w:ilvl w:val="0"/>
          <w:numId w:val="14"/>
        </w:numPr>
        <w:spacing w:line="240" w:lineRule="auto"/>
        <w:rPr>
          <w:rFonts w:eastAsia="Arial Unicode MS" w:cs="Helvetica"/>
        </w:rPr>
      </w:pPr>
      <w:r w:rsidRPr="00AA5975">
        <w:rPr>
          <w:rFonts w:eastAsia="Arial Unicode MS" w:cs="Helvetica"/>
        </w:rPr>
        <w:t>Free will: we do what we please</w:t>
      </w:r>
    </w:p>
    <w:p w:rsidR="00EE31D3" w:rsidRPr="00AA5975" w:rsidRDefault="00EE31D3" w:rsidP="00534D29">
      <w:pPr>
        <w:pStyle w:val="ListParagraph"/>
        <w:numPr>
          <w:ilvl w:val="0"/>
          <w:numId w:val="14"/>
        </w:numPr>
        <w:spacing w:line="240" w:lineRule="auto"/>
        <w:rPr>
          <w:rFonts w:eastAsia="Arial Unicode MS" w:cs="Helvetica"/>
        </w:rPr>
      </w:pPr>
      <w:r w:rsidRPr="00AA5975">
        <w:rPr>
          <w:rFonts w:eastAsia="Arial Unicode MS" w:cs="Helvetica"/>
        </w:rPr>
        <w:t>Social Contract: give up hedonism for social order</w:t>
      </w:r>
    </w:p>
    <w:p w:rsidR="00EE31D3" w:rsidRPr="00AA5975" w:rsidRDefault="00EE31D3" w:rsidP="00534D29">
      <w:pPr>
        <w:pStyle w:val="ListParagraph"/>
        <w:numPr>
          <w:ilvl w:val="0"/>
          <w:numId w:val="14"/>
        </w:numPr>
        <w:spacing w:line="240" w:lineRule="auto"/>
        <w:rPr>
          <w:rFonts w:eastAsia="Arial Unicode MS" w:cs="Helvetica"/>
        </w:rPr>
      </w:pPr>
      <w:r w:rsidRPr="00AA5975">
        <w:rPr>
          <w:rFonts w:eastAsia="Arial Unicode MS" w:cs="Helvetica"/>
        </w:rPr>
        <w:t>Utilitarianism: looking at the greatest good for the greatest number of people</w:t>
      </w:r>
    </w:p>
    <w:p w:rsidR="00EE31D3" w:rsidRPr="00AA5975" w:rsidRDefault="00EE31D3" w:rsidP="00EE31D3">
      <w:pPr>
        <w:spacing w:line="240" w:lineRule="auto"/>
        <w:rPr>
          <w:rFonts w:eastAsia="Arial Unicode MS" w:cs="Helvetica"/>
          <w:u w:val="single"/>
        </w:rPr>
      </w:pPr>
      <w:r w:rsidRPr="00AA5975">
        <w:rPr>
          <w:rFonts w:eastAsia="Arial Unicode MS" w:cs="Helvetica"/>
          <w:u w:val="single"/>
        </w:rPr>
        <w:lastRenderedPageBreak/>
        <w:t>Deterrence Theory</w:t>
      </w:r>
    </w:p>
    <w:p w:rsidR="00EE31D3" w:rsidRPr="00AA5975" w:rsidRDefault="00EE31D3" w:rsidP="00EE31D3">
      <w:pPr>
        <w:spacing w:line="240" w:lineRule="auto"/>
        <w:rPr>
          <w:rFonts w:eastAsia="Arial Unicode MS" w:cs="Helvetica"/>
        </w:rPr>
      </w:pPr>
      <w:r w:rsidRPr="00AA5975">
        <w:rPr>
          <w:rFonts w:eastAsia="Arial Unicode MS" w:cs="Helvetica"/>
        </w:rPr>
        <w:t xml:space="preserve">People calculate the risks of their behaviour, the greater the punishment the greater the </w:t>
      </w:r>
      <w:r w:rsidR="00534D29" w:rsidRPr="00AA5975">
        <w:rPr>
          <w:rFonts w:eastAsia="Arial Unicode MS" w:cs="Helvetica"/>
        </w:rPr>
        <w:t>discouragement</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 xml:space="preserve">Absolute Deterrence – when the penalties are so quick and so terrible no crime will ever take place </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Relative Deterrence – we reduce crime if we make it more difficult or risky, or control it better (eg. Minimum age to buy alcohol)</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Cross-Deterrence – restricted one crime so much, that it causes another crime to increase</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Restrictive Deterrence – when people avoid criminal acts because of the punishment</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General Deterrence – when you have a demonstration effect (seeing other people punished causes prevention)</w:t>
      </w:r>
    </w:p>
    <w:p w:rsidR="00EE31D3" w:rsidRPr="00AA5975" w:rsidRDefault="00EE31D3" w:rsidP="00534D29">
      <w:pPr>
        <w:pStyle w:val="ListParagraph"/>
        <w:numPr>
          <w:ilvl w:val="0"/>
          <w:numId w:val="15"/>
        </w:numPr>
        <w:spacing w:line="240" w:lineRule="auto"/>
        <w:rPr>
          <w:rFonts w:eastAsia="Arial Unicode MS" w:cs="Helvetica"/>
        </w:rPr>
      </w:pPr>
      <w:r w:rsidRPr="00AA5975">
        <w:rPr>
          <w:rFonts w:eastAsia="Arial Unicode MS" w:cs="Helvetica"/>
        </w:rPr>
        <w:t>Specific Deterrence – when it directly affects the person (the experience of being punished makes you not want to commit the crime again)</w:t>
      </w:r>
    </w:p>
    <w:p w:rsidR="00EE31D3" w:rsidRPr="00AA5975" w:rsidRDefault="00EE31D3" w:rsidP="00EE31D3">
      <w:pPr>
        <w:spacing w:line="240" w:lineRule="auto"/>
        <w:rPr>
          <w:rFonts w:eastAsia="Arial Unicode MS" w:cs="Helvetica"/>
        </w:rPr>
      </w:pPr>
      <w:r w:rsidRPr="00AA5975">
        <w:rPr>
          <w:rFonts w:eastAsia="Arial Unicode MS" w:cs="Helvetica"/>
          <w:u w:val="single"/>
        </w:rPr>
        <w:t>Arousal Theory</w:t>
      </w:r>
    </w:p>
    <w:p w:rsidR="00EE31D3" w:rsidRPr="00AA5975" w:rsidRDefault="00EE31D3" w:rsidP="00534D29">
      <w:pPr>
        <w:pStyle w:val="ListParagraph"/>
        <w:numPr>
          <w:ilvl w:val="0"/>
          <w:numId w:val="16"/>
        </w:numPr>
        <w:spacing w:line="240" w:lineRule="auto"/>
        <w:rPr>
          <w:rFonts w:eastAsia="Arial Unicode MS" w:cs="Helvetica"/>
        </w:rPr>
      </w:pPr>
      <w:r w:rsidRPr="00AA5975">
        <w:rPr>
          <w:rFonts w:eastAsia="Arial Unicode MS" w:cs="Helvetica"/>
        </w:rPr>
        <w:t>Seek entertainment when bored, being ourselves down when we are too excited</w:t>
      </w:r>
    </w:p>
    <w:p w:rsidR="00CE3536" w:rsidRPr="00AA5975" w:rsidRDefault="00CE3536" w:rsidP="00534D29">
      <w:pPr>
        <w:pStyle w:val="ListParagraph"/>
        <w:numPr>
          <w:ilvl w:val="0"/>
          <w:numId w:val="16"/>
        </w:numPr>
        <w:spacing w:line="240" w:lineRule="auto"/>
        <w:rPr>
          <w:rFonts w:eastAsia="Arial Unicode MS" w:cs="Helvetica"/>
        </w:rPr>
      </w:pPr>
      <w:r w:rsidRPr="00AA5975">
        <w:rPr>
          <w:rFonts w:eastAsia="Arial Unicode MS" w:cs="Helvetica"/>
        </w:rPr>
        <w:t>People differ in the amount of arousal they need</w:t>
      </w:r>
    </w:p>
    <w:p w:rsidR="00CE3536" w:rsidRPr="00AA5975" w:rsidRDefault="00CE3536" w:rsidP="00534D29">
      <w:pPr>
        <w:pStyle w:val="ListParagraph"/>
        <w:numPr>
          <w:ilvl w:val="0"/>
          <w:numId w:val="16"/>
        </w:numPr>
        <w:spacing w:line="240" w:lineRule="auto"/>
        <w:rPr>
          <w:rFonts w:eastAsia="Arial Unicode MS" w:cs="Helvetica"/>
        </w:rPr>
      </w:pPr>
      <w:r w:rsidRPr="00AA5975">
        <w:rPr>
          <w:rFonts w:eastAsia="Arial Unicode MS" w:cs="Helvetica"/>
        </w:rPr>
        <w:t>Augmenters are easily aroused and try to reduce stimuli</w:t>
      </w:r>
    </w:p>
    <w:p w:rsidR="00CE3536" w:rsidRPr="00AA5975" w:rsidRDefault="00CE3536" w:rsidP="00534D29">
      <w:pPr>
        <w:pStyle w:val="ListParagraph"/>
        <w:numPr>
          <w:ilvl w:val="0"/>
          <w:numId w:val="16"/>
        </w:numPr>
        <w:spacing w:line="240" w:lineRule="auto"/>
        <w:rPr>
          <w:rFonts w:eastAsia="Arial Unicode MS" w:cs="Helvetica"/>
        </w:rPr>
      </w:pPr>
      <w:r w:rsidRPr="00AA5975">
        <w:rPr>
          <w:rFonts w:eastAsia="Arial Unicode MS" w:cs="Helvetica"/>
        </w:rPr>
        <w:t>Reducers are not as easy to arouse and are easily bored : constant state of trying to increase arousal</w:t>
      </w:r>
    </w:p>
    <w:p w:rsidR="00CE3536" w:rsidRPr="00AA5975" w:rsidRDefault="00CE3536" w:rsidP="00CE3536">
      <w:pPr>
        <w:spacing w:line="240" w:lineRule="auto"/>
        <w:rPr>
          <w:rFonts w:eastAsia="Arial Unicode MS" w:cs="Helvetica"/>
          <w:b/>
        </w:rPr>
      </w:pPr>
      <w:r w:rsidRPr="00AA5975">
        <w:rPr>
          <w:rFonts w:eastAsia="Arial Unicode MS" w:cs="Helvetica"/>
          <w:b/>
        </w:rPr>
        <w:t>Sociological (objectivist)</w:t>
      </w:r>
    </w:p>
    <w:p w:rsidR="00CE3536" w:rsidRPr="00AA5975" w:rsidRDefault="00CE3536" w:rsidP="00CE3536">
      <w:pPr>
        <w:spacing w:line="240" w:lineRule="auto"/>
        <w:rPr>
          <w:rFonts w:eastAsia="Arial Unicode MS" w:cs="Helvetica"/>
          <w:u w:val="single"/>
        </w:rPr>
      </w:pPr>
      <w:r w:rsidRPr="00AA5975">
        <w:rPr>
          <w:rFonts w:eastAsia="Arial Unicode MS" w:cs="Helvetica"/>
          <w:u w:val="single"/>
        </w:rPr>
        <w:t>Functionalist (consensus)</w:t>
      </w:r>
    </w:p>
    <w:p w:rsidR="00CE3536" w:rsidRPr="00AA5975" w:rsidRDefault="00CE3536" w:rsidP="00534D29">
      <w:pPr>
        <w:pStyle w:val="ListParagraph"/>
        <w:numPr>
          <w:ilvl w:val="0"/>
          <w:numId w:val="17"/>
        </w:numPr>
        <w:spacing w:line="240" w:lineRule="auto"/>
        <w:rPr>
          <w:rFonts w:eastAsia="Arial Unicode MS" w:cs="Helvetica"/>
        </w:rPr>
      </w:pPr>
      <w:r w:rsidRPr="00AA5975">
        <w:rPr>
          <w:rFonts w:eastAsia="Arial Unicode MS" w:cs="Helvetica"/>
        </w:rPr>
        <w:t>No society is entirely crime free, and crime has always existed therefore it must serve some function.</w:t>
      </w:r>
    </w:p>
    <w:p w:rsidR="00CE3536" w:rsidRPr="00AA5975" w:rsidRDefault="00CE3536" w:rsidP="00534D29">
      <w:pPr>
        <w:pStyle w:val="ListParagraph"/>
        <w:numPr>
          <w:ilvl w:val="0"/>
          <w:numId w:val="17"/>
        </w:numPr>
        <w:spacing w:line="240" w:lineRule="auto"/>
        <w:rPr>
          <w:rFonts w:eastAsia="Arial Unicode MS" w:cs="Helvetica"/>
        </w:rPr>
      </w:pPr>
      <w:r w:rsidRPr="00AA5975">
        <w:rPr>
          <w:rFonts w:eastAsia="Arial Unicode MS" w:cs="Helvetica"/>
        </w:rPr>
        <w:t>Two types:</w:t>
      </w:r>
    </w:p>
    <w:p w:rsidR="00CE3536" w:rsidRPr="00AA5975" w:rsidRDefault="00CE3536" w:rsidP="00534D29">
      <w:pPr>
        <w:pStyle w:val="ListParagraph"/>
        <w:numPr>
          <w:ilvl w:val="1"/>
          <w:numId w:val="17"/>
        </w:numPr>
        <w:spacing w:line="240" w:lineRule="auto"/>
        <w:rPr>
          <w:rFonts w:eastAsia="Arial Unicode MS" w:cs="Helvetica"/>
        </w:rPr>
      </w:pPr>
      <w:r w:rsidRPr="00AA5975">
        <w:rPr>
          <w:rFonts w:eastAsia="Arial Unicode MS" w:cs="Helvetica"/>
        </w:rPr>
        <w:t>1. Manifest Function:</w:t>
      </w:r>
    </w:p>
    <w:p w:rsidR="00CE3536" w:rsidRPr="00AA5975" w:rsidRDefault="00CE3536" w:rsidP="00534D29">
      <w:pPr>
        <w:pStyle w:val="ListParagraph"/>
        <w:numPr>
          <w:ilvl w:val="2"/>
          <w:numId w:val="17"/>
        </w:numPr>
        <w:spacing w:line="240" w:lineRule="auto"/>
        <w:rPr>
          <w:rFonts w:eastAsia="Arial Unicode MS" w:cs="Helvetica"/>
        </w:rPr>
      </w:pPr>
      <w:r w:rsidRPr="00AA5975">
        <w:rPr>
          <w:rFonts w:eastAsia="Arial Unicode MS" w:cs="Helvetica"/>
        </w:rPr>
        <w:t>Are apparent, intended those intended and purposively done and usually set out by institutional goals and done through formal/official means</w:t>
      </w:r>
    </w:p>
    <w:p w:rsidR="00CE3536" w:rsidRPr="00AA5975" w:rsidRDefault="00CE3536" w:rsidP="00534D29">
      <w:pPr>
        <w:pStyle w:val="ListParagraph"/>
        <w:numPr>
          <w:ilvl w:val="2"/>
          <w:numId w:val="17"/>
        </w:numPr>
        <w:spacing w:line="240" w:lineRule="auto"/>
        <w:rPr>
          <w:rFonts w:eastAsia="Arial Unicode MS" w:cs="Helvetica"/>
        </w:rPr>
      </w:pPr>
      <w:r w:rsidRPr="00AA5975">
        <w:rPr>
          <w:rFonts w:eastAsia="Arial Unicode MS" w:cs="Helvetica"/>
        </w:rPr>
        <w:t xml:space="preserve">Eg. State punishes </w:t>
      </w:r>
      <w:r w:rsidR="00534D29" w:rsidRPr="00AA5975">
        <w:rPr>
          <w:rFonts w:eastAsia="Arial Unicode MS" w:cs="Helvetica"/>
        </w:rPr>
        <w:t>criminals</w:t>
      </w:r>
      <w:r w:rsidRPr="00AA5975">
        <w:rPr>
          <w:rFonts w:eastAsia="Arial Unicode MS" w:cs="Helvetica"/>
        </w:rPr>
        <w:t xml:space="preserve"> so that they and other people will obey the laws</w:t>
      </w:r>
    </w:p>
    <w:p w:rsidR="00CE3536" w:rsidRPr="00AA5975" w:rsidRDefault="00CE3536" w:rsidP="00534D29">
      <w:pPr>
        <w:pStyle w:val="ListParagraph"/>
        <w:numPr>
          <w:ilvl w:val="1"/>
          <w:numId w:val="17"/>
        </w:numPr>
        <w:spacing w:line="240" w:lineRule="auto"/>
        <w:rPr>
          <w:rFonts w:eastAsia="Arial Unicode MS" w:cs="Helvetica"/>
        </w:rPr>
      </w:pPr>
      <w:r w:rsidRPr="00AA5975">
        <w:rPr>
          <w:rFonts w:eastAsia="Arial Unicode MS" w:cs="Helvetica"/>
        </w:rPr>
        <w:t>2. Latent Function:</w:t>
      </w:r>
    </w:p>
    <w:p w:rsidR="00CE3536" w:rsidRPr="00AA5975" w:rsidRDefault="00CE3536" w:rsidP="00534D29">
      <w:pPr>
        <w:pStyle w:val="ListParagraph"/>
        <w:numPr>
          <w:ilvl w:val="2"/>
          <w:numId w:val="17"/>
        </w:numPr>
        <w:spacing w:line="240" w:lineRule="auto"/>
        <w:rPr>
          <w:rFonts w:eastAsia="Arial Unicode MS" w:cs="Helvetica"/>
        </w:rPr>
      </w:pPr>
      <w:r w:rsidRPr="00AA5975">
        <w:rPr>
          <w:rFonts w:eastAsia="Arial Unicode MS" w:cs="Helvetica"/>
        </w:rPr>
        <w:t xml:space="preserve">Unintended functions, typically done informally done outside of the control of the state. Prisons are </w:t>
      </w:r>
      <w:r w:rsidR="00534D29" w:rsidRPr="00AA5975">
        <w:rPr>
          <w:rFonts w:eastAsia="Arial Unicode MS" w:cs="Helvetica"/>
        </w:rPr>
        <w:t>known</w:t>
      </w:r>
      <w:r w:rsidRPr="00AA5975">
        <w:rPr>
          <w:rFonts w:eastAsia="Arial Unicode MS" w:cs="Helvetica"/>
        </w:rPr>
        <w:t xml:space="preserve"> to be underground training places for criminals when they get out, typically people learn how to commit new crimes and when they come out they might not engage in the same crime as they did before but they now have a new crime that they can commit. This creates jobs, police officers, courts deciding, people In corrections. </w:t>
      </w:r>
    </w:p>
    <w:p w:rsidR="00C53BA0" w:rsidRPr="00AA5975" w:rsidRDefault="00C53BA0" w:rsidP="00C53BA0">
      <w:pPr>
        <w:spacing w:line="240" w:lineRule="auto"/>
        <w:rPr>
          <w:rFonts w:eastAsia="Arial Unicode MS" w:cs="Helvetica"/>
          <w:u w:val="single"/>
        </w:rPr>
      </w:pPr>
      <w:r w:rsidRPr="00AA5975">
        <w:rPr>
          <w:rFonts w:eastAsia="Arial Unicode MS" w:cs="Helvetica"/>
          <w:u w:val="single"/>
        </w:rPr>
        <w:t>Strain Theory:</w:t>
      </w:r>
    </w:p>
    <w:p w:rsidR="00C53BA0" w:rsidRPr="00AA5975" w:rsidRDefault="00C53BA0" w:rsidP="00534D29">
      <w:pPr>
        <w:pStyle w:val="ListParagraph"/>
        <w:numPr>
          <w:ilvl w:val="0"/>
          <w:numId w:val="18"/>
        </w:numPr>
        <w:spacing w:line="240" w:lineRule="auto"/>
        <w:rPr>
          <w:rFonts w:eastAsia="Arial Unicode MS" w:cs="Helvetica"/>
        </w:rPr>
      </w:pPr>
      <w:r w:rsidRPr="00AA5975">
        <w:rPr>
          <w:rFonts w:eastAsia="Arial Unicode MS" w:cs="Helvetica"/>
        </w:rPr>
        <w:t>Look at the ways which we adapt to anomie</w:t>
      </w:r>
    </w:p>
    <w:p w:rsidR="00C53BA0" w:rsidRPr="00AA5975" w:rsidRDefault="00C53BA0" w:rsidP="00534D29">
      <w:pPr>
        <w:pStyle w:val="ListParagraph"/>
        <w:numPr>
          <w:ilvl w:val="0"/>
          <w:numId w:val="18"/>
        </w:numPr>
        <w:spacing w:line="240" w:lineRule="auto"/>
        <w:rPr>
          <w:rFonts w:eastAsia="Arial Unicode MS" w:cs="Helvetica"/>
        </w:rPr>
      </w:pPr>
      <w:r w:rsidRPr="00AA5975">
        <w:rPr>
          <w:rFonts w:eastAsia="Arial Unicode MS" w:cs="Helvetica"/>
        </w:rPr>
        <w:t xml:space="preserve">Innovative – accept the goals but reject the means. They have blocked opportunities. People who have delved in crimes in </w:t>
      </w:r>
      <w:r w:rsidR="00534D29" w:rsidRPr="00AA5975">
        <w:rPr>
          <w:rFonts w:eastAsia="Arial Unicode MS" w:cs="Helvetica"/>
        </w:rPr>
        <w:t>no acceptable</w:t>
      </w:r>
      <w:r w:rsidRPr="00AA5975">
        <w:rPr>
          <w:rFonts w:eastAsia="Arial Unicode MS" w:cs="Helvetica"/>
        </w:rPr>
        <w:t xml:space="preserve"> ways to gain main. Engage in crime to gain wealth (drug dealers)</w:t>
      </w:r>
    </w:p>
    <w:p w:rsidR="00C53BA0" w:rsidRPr="00AA5975" w:rsidRDefault="005060FE" w:rsidP="00534D29">
      <w:pPr>
        <w:pStyle w:val="ListParagraph"/>
        <w:numPr>
          <w:ilvl w:val="0"/>
          <w:numId w:val="18"/>
        </w:numPr>
        <w:spacing w:line="240" w:lineRule="auto"/>
        <w:rPr>
          <w:rFonts w:eastAsia="Arial Unicode MS" w:cs="Helvetica"/>
        </w:rPr>
      </w:pPr>
      <w:r w:rsidRPr="00AA5975">
        <w:rPr>
          <w:rFonts w:eastAsia="Arial Unicode MS" w:cs="Helvetica"/>
        </w:rPr>
        <w:t xml:space="preserve">Ritualism – when a person has accepted legit means, have a legit job but have rejected or given up on obtaining wealth or getting to those cultural goals. They are not criminal but do the least amount of work possible to </w:t>
      </w:r>
      <w:r w:rsidR="00534D29" w:rsidRPr="00AA5975">
        <w:rPr>
          <w:rFonts w:eastAsia="Arial Unicode MS" w:cs="Helvetica"/>
        </w:rPr>
        <w:t>get</w:t>
      </w:r>
      <w:r w:rsidRPr="00AA5975">
        <w:rPr>
          <w:rFonts w:eastAsia="Arial Unicode MS" w:cs="Helvetica"/>
        </w:rPr>
        <w:t xml:space="preserve"> </w:t>
      </w:r>
      <w:r w:rsidR="00534D29" w:rsidRPr="00AA5975">
        <w:rPr>
          <w:rFonts w:eastAsia="Arial Unicode MS" w:cs="Helvetica"/>
        </w:rPr>
        <w:t>through</w:t>
      </w:r>
      <w:r w:rsidRPr="00AA5975">
        <w:rPr>
          <w:rFonts w:eastAsia="Arial Unicode MS" w:cs="Helvetica"/>
        </w:rPr>
        <w:t xml:space="preserve"> the day. Go through the motions and don’t expect to get ahead. </w:t>
      </w:r>
    </w:p>
    <w:p w:rsidR="00B843C9" w:rsidRPr="00AA5975" w:rsidRDefault="00B843C9" w:rsidP="00534D29">
      <w:pPr>
        <w:pStyle w:val="ListParagraph"/>
        <w:numPr>
          <w:ilvl w:val="0"/>
          <w:numId w:val="18"/>
        </w:numPr>
        <w:spacing w:line="240" w:lineRule="auto"/>
        <w:rPr>
          <w:rFonts w:eastAsia="Arial Unicode MS" w:cs="Helvetica"/>
        </w:rPr>
      </w:pPr>
      <w:r w:rsidRPr="00AA5975">
        <w:rPr>
          <w:rFonts w:eastAsia="Arial Unicode MS" w:cs="Helvetica"/>
        </w:rPr>
        <w:t>Retreatism – someone who rejects the means as well as the goals. Withdraw from society. Eg. Drug addicts, homeless people</w:t>
      </w:r>
    </w:p>
    <w:p w:rsidR="00B843C9" w:rsidRPr="00AA5975" w:rsidRDefault="00B843C9" w:rsidP="00534D29">
      <w:pPr>
        <w:pStyle w:val="ListParagraph"/>
        <w:numPr>
          <w:ilvl w:val="0"/>
          <w:numId w:val="18"/>
        </w:numPr>
        <w:spacing w:line="240" w:lineRule="auto"/>
        <w:rPr>
          <w:rFonts w:eastAsia="Arial Unicode MS" w:cs="Helvetica"/>
        </w:rPr>
      </w:pPr>
      <w:r w:rsidRPr="00AA5975">
        <w:rPr>
          <w:rFonts w:eastAsia="Arial Unicode MS" w:cs="Helvetica"/>
        </w:rPr>
        <w:t xml:space="preserve">Rebellion </w:t>
      </w:r>
      <w:r w:rsidR="00050035" w:rsidRPr="00AA5975">
        <w:rPr>
          <w:rFonts w:eastAsia="Arial Unicode MS" w:cs="Helvetica"/>
        </w:rPr>
        <w:t>–</w:t>
      </w:r>
      <w:r w:rsidRPr="00AA5975">
        <w:rPr>
          <w:rFonts w:eastAsia="Arial Unicode MS" w:cs="Helvetica"/>
        </w:rPr>
        <w:t xml:space="preserve"> </w:t>
      </w:r>
      <w:r w:rsidR="00050035" w:rsidRPr="00AA5975">
        <w:rPr>
          <w:rFonts w:eastAsia="Arial Unicode MS" w:cs="Helvetica"/>
        </w:rPr>
        <w:t>either reject or accept the means, but rebelling against the status quo for change. They do not like the means and/or they want to change them in some way. Eg. Communists,</w:t>
      </w:r>
      <w:r w:rsidR="00266CF8" w:rsidRPr="00AA5975">
        <w:rPr>
          <w:rFonts w:eastAsia="Arial Unicode MS" w:cs="Helvetica"/>
        </w:rPr>
        <w:t xml:space="preserve"> anarchists, occupy wall street, civil rights movement, 9/11. </w:t>
      </w:r>
    </w:p>
    <w:p w:rsidR="00202497" w:rsidRPr="00AA5975" w:rsidRDefault="00A00603" w:rsidP="00202497">
      <w:pPr>
        <w:spacing w:line="240" w:lineRule="auto"/>
        <w:rPr>
          <w:rFonts w:eastAsia="Arial Unicode MS" w:cs="Helvetica"/>
          <w:u w:val="single"/>
        </w:rPr>
      </w:pPr>
      <w:r w:rsidRPr="00AA5975">
        <w:rPr>
          <w:rFonts w:eastAsia="Arial Unicode MS" w:cs="Helvetica"/>
          <w:u w:val="single"/>
        </w:rPr>
        <w:t>Differential Association</w:t>
      </w:r>
    </w:p>
    <w:p w:rsidR="00C77223" w:rsidRPr="00AA5975" w:rsidRDefault="00C77223" w:rsidP="00534D29">
      <w:pPr>
        <w:pStyle w:val="ListParagraph"/>
        <w:numPr>
          <w:ilvl w:val="0"/>
          <w:numId w:val="19"/>
        </w:numPr>
        <w:spacing w:line="240" w:lineRule="auto"/>
        <w:rPr>
          <w:rFonts w:eastAsia="Arial Unicode MS" w:cs="Helvetica"/>
        </w:rPr>
      </w:pPr>
      <w:r w:rsidRPr="00AA5975">
        <w:rPr>
          <w:rFonts w:eastAsia="Arial Unicode MS" w:cs="Helvetica"/>
        </w:rPr>
        <w:t>Criminal behaviour is learned – we learn how to commit crime just how we learn behaviours</w:t>
      </w:r>
    </w:p>
    <w:p w:rsidR="00C77223" w:rsidRPr="00AA5975" w:rsidRDefault="00C77223" w:rsidP="00534D29">
      <w:pPr>
        <w:pStyle w:val="ListParagraph"/>
        <w:numPr>
          <w:ilvl w:val="0"/>
          <w:numId w:val="19"/>
        </w:numPr>
        <w:spacing w:line="240" w:lineRule="auto"/>
        <w:rPr>
          <w:rFonts w:eastAsia="Arial Unicode MS" w:cs="Helvetica"/>
        </w:rPr>
      </w:pPr>
      <w:r w:rsidRPr="00AA5975">
        <w:rPr>
          <w:rFonts w:eastAsia="Arial Unicode MS" w:cs="Helvetica"/>
        </w:rPr>
        <w:t>Crime is learned, it is learned through the process of interaction with other people through the process of communication, where you learn specific skills to commit that crime</w:t>
      </w:r>
    </w:p>
    <w:p w:rsidR="00C77223" w:rsidRPr="00AA5975" w:rsidRDefault="00C77223" w:rsidP="00534D29">
      <w:pPr>
        <w:pStyle w:val="ListParagraph"/>
        <w:numPr>
          <w:ilvl w:val="0"/>
          <w:numId w:val="19"/>
        </w:numPr>
        <w:spacing w:line="240" w:lineRule="auto"/>
        <w:rPr>
          <w:rFonts w:eastAsia="Arial Unicode MS" w:cs="Helvetica"/>
        </w:rPr>
      </w:pPr>
      <w:r w:rsidRPr="00AA5975">
        <w:rPr>
          <w:rFonts w:eastAsia="Arial Unicode MS" w:cs="Helvetica"/>
        </w:rPr>
        <w:lastRenderedPageBreak/>
        <w:t xml:space="preserve">You can learn criminal behaviour just as you would learn how to tie your shoe. The people that you hang out with can influence your decisions on crime. Criminal behaviour is an expression of needs and values. </w:t>
      </w:r>
    </w:p>
    <w:p w:rsidR="00C77223" w:rsidRPr="00AA5975" w:rsidRDefault="00C77223" w:rsidP="00C77223">
      <w:pPr>
        <w:spacing w:line="240" w:lineRule="auto"/>
        <w:rPr>
          <w:rFonts w:eastAsia="Arial Unicode MS" w:cs="Helvetica"/>
          <w:u w:val="single"/>
        </w:rPr>
      </w:pPr>
      <w:r w:rsidRPr="00AA5975">
        <w:rPr>
          <w:rFonts w:eastAsia="Arial Unicode MS" w:cs="Helvetica"/>
          <w:u w:val="single"/>
        </w:rPr>
        <w:t>Techniques of Neutralization</w:t>
      </w:r>
    </w:p>
    <w:p w:rsidR="00C77223" w:rsidRPr="00AA5975" w:rsidRDefault="00C77223" w:rsidP="00C77223">
      <w:pPr>
        <w:spacing w:line="240" w:lineRule="auto"/>
        <w:rPr>
          <w:rFonts w:eastAsia="Arial Unicode MS" w:cs="Helvetica"/>
        </w:rPr>
      </w:pPr>
      <w:r w:rsidRPr="00AA5975">
        <w:rPr>
          <w:rFonts w:eastAsia="Arial Unicode MS" w:cs="Helvetica"/>
        </w:rPr>
        <w:t>Ways people deny their involvement in crime, as a way to keep their ‘good’ image intact. There are 5 techniques:</w:t>
      </w:r>
    </w:p>
    <w:p w:rsidR="00C77223" w:rsidRPr="00AA5975" w:rsidRDefault="00C77223" w:rsidP="00534D29">
      <w:pPr>
        <w:pStyle w:val="ListParagraph"/>
        <w:numPr>
          <w:ilvl w:val="0"/>
          <w:numId w:val="20"/>
        </w:numPr>
        <w:spacing w:line="240" w:lineRule="auto"/>
        <w:rPr>
          <w:rFonts w:eastAsia="Arial Unicode MS" w:cs="Helvetica"/>
        </w:rPr>
      </w:pPr>
      <w:r w:rsidRPr="00AA5975">
        <w:rPr>
          <w:rFonts w:eastAsia="Arial Unicode MS" w:cs="Helvetica"/>
        </w:rPr>
        <w:t>Deny responsibility: when refuse to accept responsibility for their acts, and try to blame others for the circumstances. Eg. “I had to do it. I had no choice. It wasn’t my fault.”</w:t>
      </w:r>
      <w:r w:rsidRPr="00AA5975">
        <w:rPr>
          <w:rFonts w:eastAsia="Arial Unicode MS" w:cs="Helvetica"/>
        </w:rPr>
        <w:br/>
      </w:r>
    </w:p>
    <w:p w:rsidR="00C77223" w:rsidRPr="00AA5975" w:rsidRDefault="00C77223" w:rsidP="00534D29">
      <w:pPr>
        <w:pStyle w:val="ListParagraph"/>
        <w:numPr>
          <w:ilvl w:val="0"/>
          <w:numId w:val="20"/>
        </w:numPr>
        <w:spacing w:line="240" w:lineRule="auto"/>
        <w:rPr>
          <w:rFonts w:eastAsia="Arial Unicode MS" w:cs="Helvetica"/>
        </w:rPr>
      </w:pPr>
      <w:r w:rsidRPr="00AA5975">
        <w:rPr>
          <w:rFonts w:eastAsia="Arial Unicode MS" w:cs="Helvetica"/>
        </w:rPr>
        <w:t xml:space="preserve">Deny injury: denying that the injury to the other is real. Eg. “they have insurance. The store owner is too rich to notice.” </w:t>
      </w:r>
      <w:r w:rsidRPr="00AA5975">
        <w:rPr>
          <w:rFonts w:eastAsia="Arial Unicode MS" w:cs="Helvetica"/>
        </w:rPr>
        <w:br/>
      </w:r>
    </w:p>
    <w:p w:rsidR="00C77223" w:rsidRPr="00AA5975" w:rsidRDefault="00C77223" w:rsidP="00534D29">
      <w:pPr>
        <w:pStyle w:val="ListParagraph"/>
        <w:numPr>
          <w:ilvl w:val="0"/>
          <w:numId w:val="20"/>
        </w:numPr>
        <w:spacing w:line="240" w:lineRule="auto"/>
        <w:rPr>
          <w:rFonts w:eastAsia="Arial Unicode MS" w:cs="Helvetica"/>
        </w:rPr>
      </w:pPr>
      <w:r w:rsidRPr="00AA5975">
        <w:rPr>
          <w:rFonts w:eastAsia="Arial Unicode MS" w:cs="Helvetica"/>
        </w:rPr>
        <w:t>Deny victim: not really a victim because they are somehow part of the equation or they deserved it in some way. Eg. “ they provoked me, they did something, they deserved it.”</w:t>
      </w:r>
      <w:r w:rsidRPr="00AA5975">
        <w:rPr>
          <w:rFonts w:eastAsia="Arial Unicode MS" w:cs="Helvetica"/>
        </w:rPr>
        <w:br/>
      </w:r>
    </w:p>
    <w:p w:rsidR="00C77223" w:rsidRPr="00AA5975" w:rsidRDefault="00C77223" w:rsidP="00534D29">
      <w:pPr>
        <w:pStyle w:val="ListParagraph"/>
        <w:numPr>
          <w:ilvl w:val="0"/>
          <w:numId w:val="20"/>
        </w:numPr>
        <w:spacing w:line="240" w:lineRule="auto"/>
        <w:rPr>
          <w:rFonts w:eastAsia="Arial Unicode MS" w:cs="Helvetica"/>
        </w:rPr>
      </w:pPr>
      <w:r w:rsidRPr="00AA5975">
        <w:rPr>
          <w:rFonts w:eastAsia="Arial Unicode MS" w:cs="Helvetica"/>
        </w:rPr>
        <w:t>Condemn the condemners: pointing back at the person who is making the accusation because they are hypocrites in some way. Eg. “everyone is on the take. If I didn’t do  it to them, they’ll do it to me. Police are corrupt.”</w:t>
      </w:r>
      <w:r w:rsidRPr="00AA5975">
        <w:rPr>
          <w:rFonts w:eastAsia="Arial Unicode MS" w:cs="Helvetica"/>
        </w:rPr>
        <w:br/>
      </w:r>
    </w:p>
    <w:p w:rsidR="00C77223" w:rsidRPr="00AA5975" w:rsidRDefault="00C77223" w:rsidP="00534D29">
      <w:pPr>
        <w:pStyle w:val="ListParagraph"/>
        <w:numPr>
          <w:ilvl w:val="0"/>
          <w:numId w:val="20"/>
        </w:numPr>
        <w:spacing w:line="240" w:lineRule="auto"/>
        <w:rPr>
          <w:rFonts w:eastAsia="Arial Unicode MS" w:cs="Helvetica"/>
        </w:rPr>
      </w:pPr>
      <w:r w:rsidRPr="00AA5975">
        <w:rPr>
          <w:rFonts w:eastAsia="Arial Unicode MS" w:cs="Helvetica"/>
        </w:rPr>
        <w:t>Appeal to higher loyalties: when someone is engaging in deviant activity that is the motivations are honourable. Doing something for the greater good of something. Eg. “only cowards back down. I have to feel my family. I was just following orders.”</w:t>
      </w:r>
      <w:r w:rsidRPr="00AA5975">
        <w:rPr>
          <w:rFonts w:eastAsia="Arial Unicode MS" w:cs="Helvetica"/>
        </w:rPr>
        <w:br/>
      </w:r>
    </w:p>
    <w:p w:rsidR="00C77223" w:rsidRPr="00AA5975" w:rsidRDefault="00DC6C9C" w:rsidP="00C77223">
      <w:pPr>
        <w:spacing w:line="240" w:lineRule="auto"/>
        <w:rPr>
          <w:rFonts w:eastAsia="Arial Unicode MS" w:cs="Helvetica"/>
          <w:u w:val="single"/>
        </w:rPr>
      </w:pPr>
      <w:r w:rsidRPr="00AA5975">
        <w:rPr>
          <w:rFonts w:eastAsia="Arial Unicode MS" w:cs="Helvetica"/>
          <w:u w:val="single"/>
        </w:rPr>
        <w:t>Social Control Theory : Inner and Outer</w:t>
      </w:r>
    </w:p>
    <w:p w:rsidR="00DC6C9C" w:rsidRPr="00AA5975" w:rsidRDefault="00DC6C9C" w:rsidP="00C77223">
      <w:pPr>
        <w:spacing w:line="240" w:lineRule="auto"/>
        <w:rPr>
          <w:rFonts w:eastAsia="Arial Unicode MS" w:cs="Helvetica"/>
        </w:rPr>
      </w:pPr>
      <w:r w:rsidRPr="00AA5975">
        <w:rPr>
          <w:rFonts w:eastAsia="Arial Unicode MS" w:cs="Helvetica"/>
        </w:rPr>
        <w:t>Main question: what causes people to conform? Two main controls: inner and outer controls.</w:t>
      </w:r>
    </w:p>
    <w:p w:rsidR="00DC6C9C" w:rsidRPr="00AA5975" w:rsidRDefault="00DC6C9C" w:rsidP="00C77223">
      <w:pPr>
        <w:spacing w:line="240" w:lineRule="auto"/>
        <w:rPr>
          <w:rFonts w:eastAsia="Arial Unicode MS" w:cs="Helvetica"/>
        </w:rPr>
      </w:pPr>
      <w:r w:rsidRPr="00AA5975">
        <w:rPr>
          <w:rFonts w:eastAsia="Arial Unicode MS" w:cs="Helvetica"/>
        </w:rPr>
        <w:t xml:space="preserve">Inner Control: </w:t>
      </w:r>
    </w:p>
    <w:p w:rsidR="00DC6C9C" w:rsidRPr="00AA5975" w:rsidRDefault="00DC6C9C" w:rsidP="00534D29">
      <w:pPr>
        <w:pStyle w:val="ListParagraph"/>
        <w:numPr>
          <w:ilvl w:val="0"/>
          <w:numId w:val="21"/>
        </w:numPr>
        <w:spacing w:line="240" w:lineRule="auto"/>
        <w:rPr>
          <w:rFonts w:eastAsia="Arial Unicode MS" w:cs="Helvetica"/>
        </w:rPr>
      </w:pPr>
      <w:r w:rsidRPr="00AA5975">
        <w:rPr>
          <w:rFonts w:eastAsia="Arial Unicode MS" w:cs="Helvetica"/>
        </w:rPr>
        <w:t xml:space="preserve">Through socialization. We are socialized to feel guilt when we don’t conform and to </w:t>
      </w:r>
      <w:r w:rsidR="00534D29" w:rsidRPr="00AA5975">
        <w:rPr>
          <w:rFonts w:eastAsia="Arial Unicode MS" w:cs="Helvetica"/>
        </w:rPr>
        <w:t>feel</w:t>
      </w:r>
      <w:r w:rsidRPr="00AA5975">
        <w:rPr>
          <w:rFonts w:eastAsia="Arial Unicode MS" w:cs="Helvetica"/>
        </w:rPr>
        <w:t xml:space="preserve"> ood we do conform.</w:t>
      </w:r>
    </w:p>
    <w:p w:rsidR="00DC6C9C" w:rsidRPr="00AA5975" w:rsidRDefault="00DC6C9C" w:rsidP="00534D29">
      <w:pPr>
        <w:pStyle w:val="ListParagraph"/>
        <w:numPr>
          <w:ilvl w:val="0"/>
          <w:numId w:val="21"/>
        </w:numPr>
        <w:spacing w:line="240" w:lineRule="auto"/>
        <w:rPr>
          <w:rFonts w:eastAsia="Arial Unicode MS" w:cs="Helvetica"/>
        </w:rPr>
      </w:pPr>
      <w:r w:rsidRPr="00AA5975">
        <w:rPr>
          <w:rFonts w:eastAsia="Arial Unicode MS" w:cs="Helvetica"/>
        </w:rPr>
        <w:t>People conform because it makes them fell good about themselves</w:t>
      </w:r>
    </w:p>
    <w:p w:rsidR="00DC6C9C" w:rsidRPr="00AA5975" w:rsidRDefault="00DC6C9C" w:rsidP="00C77223">
      <w:pPr>
        <w:spacing w:line="240" w:lineRule="auto"/>
        <w:rPr>
          <w:rFonts w:eastAsia="Arial Unicode MS" w:cs="Helvetica"/>
        </w:rPr>
      </w:pPr>
      <w:r w:rsidRPr="00AA5975">
        <w:rPr>
          <w:rFonts w:eastAsia="Arial Unicode MS" w:cs="Helvetica"/>
        </w:rPr>
        <w:t>Outer Control:</w:t>
      </w:r>
    </w:p>
    <w:p w:rsidR="00DC6C9C" w:rsidRPr="00AA5975" w:rsidRDefault="00DC6C9C" w:rsidP="00534D29">
      <w:pPr>
        <w:pStyle w:val="ListParagraph"/>
        <w:numPr>
          <w:ilvl w:val="0"/>
          <w:numId w:val="22"/>
        </w:numPr>
        <w:spacing w:line="240" w:lineRule="auto"/>
        <w:rPr>
          <w:rFonts w:eastAsia="Arial Unicode MS" w:cs="Helvetica"/>
        </w:rPr>
      </w:pPr>
      <w:r w:rsidRPr="00AA5975">
        <w:rPr>
          <w:rFonts w:eastAsia="Arial Unicode MS" w:cs="Helvetica"/>
        </w:rPr>
        <w:t>Outside of us, potential loss of social or evonomic controls</w:t>
      </w:r>
    </w:p>
    <w:p w:rsidR="00DC6C9C" w:rsidRPr="00AA5975" w:rsidRDefault="00DC6C9C" w:rsidP="00534D29">
      <w:pPr>
        <w:pStyle w:val="ListParagraph"/>
        <w:numPr>
          <w:ilvl w:val="0"/>
          <w:numId w:val="22"/>
        </w:numPr>
        <w:spacing w:line="240" w:lineRule="auto"/>
        <w:rPr>
          <w:rFonts w:eastAsia="Arial Unicode MS" w:cs="Helvetica"/>
        </w:rPr>
      </w:pPr>
      <w:r w:rsidRPr="00AA5975">
        <w:rPr>
          <w:rFonts w:eastAsia="Arial Unicode MS" w:cs="Helvetica"/>
        </w:rPr>
        <w:t>We could lose something outside of us that we want so we want to conform</w:t>
      </w:r>
    </w:p>
    <w:p w:rsidR="00DC6C9C" w:rsidRPr="00AA5975" w:rsidRDefault="00DC6C9C" w:rsidP="00534D29">
      <w:pPr>
        <w:pStyle w:val="ListParagraph"/>
        <w:numPr>
          <w:ilvl w:val="0"/>
          <w:numId w:val="22"/>
        </w:numPr>
        <w:spacing w:line="240" w:lineRule="auto"/>
        <w:rPr>
          <w:rFonts w:eastAsia="Arial Unicode MS" w:cs="Helvetica"/>
        </w:rPr>
      </w:pPr>
      <w:r w:rsidRPr="00AA5975">
        <w:rPr>
          <w:rFonts w:eastAsia="Arial Unicode MS" w:cs="Helvetica"/>
        </w:rPr>
        <w:t xml:space="preserve">Want to conform so we can still enjoy the rewards that we have </w:t>
      </w:r>
    </w:p>
    <w:p w:rsidR="00DC6C9C" w:rsidRPr="00AA5975" w:rsidRDefault="00DC6C9C" w:rsidP="00DC6C9C">
      <w:pPr>
        <w:spacing w:line="240" w:lineRule="auto"/>
        <w:rPr>
          <w:rFonts w:eastAsia="Arial Unicode MS" w:cs="Helvetica"/>
        </w:rPr>
      </w:pPr>
      <w:r w:rsidRPr="00AA5975">
        <w:rPr>
          <w:rFonts w:eastAsia="Arial Unicode MS" w:cs="Helvetica"/>
        </w:rPr>
        <w:t>Indirect Controls: people don’t want to get hurt/disprespect from those they care about so they change their behaviour</w:t>
      </w:r>
    </w:p>
    <w:p w:rsidR="00DC6C9C" w:rsidRPr="00AA5975" w:rsidRDefault="00DC6C9C" w:rsidP="00DC6C9C">
      <w:pPr>
        <w:spacing w:line="240" w:lineRule="auto"/>
        <w:rPr>
          <w:rFonts w:eastAsia="Arial Unicode MS" w:cs="Helvetica"/>
        </w:rPr>
      </w:pPr>
      <w:r w:rsidRPr="00AA5975">
        <w:rPr>
          <w:rFonts w:eastAsia="Arial Unicode MS" w:cs="Helvetica"/>
        </w:rPr>
        <w:t>Direct Controls: controlling something on purpose (eg. Curfew).</w:t>
      </w:r>
    </w:p>
    <w:p w:rsidR="00DC6C9C" w:rsidRPr="00AA5975" w:rsidRDefault="00DC6C9C" w:rsidP="00DC6C9C">
      <w:pPr>
        <w:spacing w:line="240" w:lineRule="auto"/>
        <w:rPr>
          <w:rFonts w:eastAsia="Arial Unicode MS" w:cs="Helvetica"/>
          <w:u w:val="single"/>
        </w:rPr>
      </w:pPr>
      <w:r w:rsidRPr="00AA5975">
        <w:rPr>
          <w:rFonts w:eastAsia="Arial Unicode MS" w:cs="Helvetica"/>
          <w:u w:val="single"/>
        </w:rPr>
        <w:t>Social Bonds:</w:t>
      </w:r>
    </w:p>
    <w:p w:rsidR="00DC6C9C" w:rsidRPr="00AA5975" w:rsidRDefault="00DC6C9C" w:rsidP="00DC6C9C">
      <w:pPr>
        <w:spacing w:line="240" w:lineRule="auto"/>
        <w:rPr>
          <w:rFonts w:eastAsia="Arial Unicode MS" w:cs="Helvetica"/>
        </w:rPr>
      </w:pPr>
      <w:r w:rsidRPr="00AA5975">
        <w:rPr>
          <w:rFonts w:eastAsia="Arial Unicode MS" w:cs="Helvetica"/>
        </w:rPr>
        <w:t>Attachment:</w:t>
      </w:r>
    </w:p>
    <w:p w:rsidR="00DC6C9C" w:rsidRPr="00AA5975" w:rsidRDefault="00DC6C9C" w:rsidP="00534D29">
      <w:pPr>
        <w:pStyle w:val="ListParagraph"/>
        <w:numPr>
          <w:ilvl w:val="0"/>
          <w:numId w:val="23"/>
        </w:numPr>
        <w:spacing w:line="240" w:lineRule="auto"/>
        <w:rPr>
          <w:rFonts w:eastAsia="Arial Unicode MS" w:cs="Helvetica"/>
        </w:rPr>
      </w:pPr>
      <w:r w:rsidRPr="00AA5975">
        <w:rPr>
          <w:rFonts w:eastAsia="Arial Unicode MS" w:cs="Helvetica"/>
        </w:rPr>
        <w:t>Attachment to conventional others (people)</w:t>
      </w:r>
    </w:p>
    <w:p w:rsidR="00DC6C9C" w:rsidRPr="00AA5975" w:rsidRDefault="00DC6C9C" w:rsidP="00534D29">
      <w:pPr>
        <w:pStyle w:val="ListParagraph"/>
        <w:numPr>
          <w:ilvl w:val="0"/>
          <w:numId w:val="23"/>
        </w:numPr>
        <w:spacing w:line="240" w:lineRule="auto"/>
        <w:rPr>
          <w:rFonts w:eastAsia="Arial Unicode MS" w:cs="Helvetica"/>
        </w:rPr>
      </w:pPr>
      <w:r w:rsidRPr="00AA5975">
        <w:rPr>
          <w:rFonts w:eastAsia="Arial Unicode MS" w:cs="Helvetica"/>
        </w:rPr>
        <w:t>Ties to conventional (law abiding, friends and families) people and we too want to conform</w:t>
      </w:r>
    </w:p>
    <w:p w:rsidR="00DC6C9C" w:rsidRPr="00AA5975" w:rsidRDefault="00DC6C9C" w:rsidP="00534D29">
      <w:pPr>
        <w:pStyle w:val="ListParagraph"/>
        <w:numPr>
          <w:ilvl w:val="0"/>
          <w:numId w:val="23"/>
        </w:numPr>
        <w:spacing w:line="240" w:lineRule="auto"/>
        <w:rPr>
          <w:rFonts w:eastAsia="Arial Unicode MS" w:cs="Helvetica"/>
        </w:rPr>
      </w:pPr>
      <w:r w:rsidRPr="00AA5975">
        <w:rPr>
          <w:rFonts w:eastAsia="Arial Unicode MS" w:cs="Helvetica"/>
        </w:rPr>
        <w:t>We try to get favour with the attachment we have with the other people</w:t>
      </w:r>
    </w:p>
    <w:p w:rsidR="00DC6C9C" w:rsidRPr="00AA5975" w:rsidRDefault="00DC6C9C" w:rsidP="00DC6C9C">
      <w:pPr>
        <w:spacing w:line="240" w:lineRule="auto"/>
        <w:rPr>
          <w:rFonts w:eastAsia="Arial Unicode MS" w:cs="Helvetica"/>
        </w:rPr>
      </w:pPr>
      <w:r w:rsidRPr="00AA5975">
        <w:rPr>
          <w:rFonts w:eastAsia="Arial Unicode MS" w:cs="Helvetica"/>
        </w:rPr>
        <w:t>Commitment:</w:t>
      </w:r>
    </w:p>
    <w:p w:rsidR="00DC6C9C" w:rsidRPr="00AA5975" w:rsidRDefault="00DC6C9C" w:rsidP="00534D29">
      <w:pPr>
        <w:pStyle w:val="ListParagraph"/>
        <w:numPr>
          <w:ilvl w:val="0"/>
          <w:numId w:val="24"/>
        </w:numPr>
        <w:spacing w:line="240" w:lineRule="auto"/>
        <w:rPr>
          <w:rFonts w:eastAsia="Arial Unicode MS" w:cs="Helvetica"/>
        </w:rPr>
      </w:pPr>
      <w:r w:rsidRPr="00AA5975">
        <w:rPr>
          <w:rFonts w:eastAsia="Arial Unicode MS" w:cs="Helvetica"/>
        </w:rPr>
        <w:t>When people have a commitment to conventional institutions and goals</w:t>
      </w:r>
    </w:p>
    <w:p w:rsidR="00DC6C9C" w:rsidRPr="00AA5975" w:rsidRDefault="00DC6C9C" w:rsidP="00534D29">
      <w:pPr>
        <w:pStyle w:val="ListParagraph"/>
        <w:numPr>
          <w:ilvl w:val="0"/>
          <w:numId w:val="24"/>
        </w:numPr>
        <w:spacing w:line="240" w:lineRule="auto"/>
        <w:rPr>
          <w:rFonts w:eastAsia="Arial Unicode MS" w:cs="Helvetica"/>
        </w:rPr>
      </w:pPr>
      <w:r w:rsidRPr="00AA5975">
        <w:rPr>
          <w:rFonts w:eastAsia="Arial Unicode MS" w:cs="Helvetica"/>
        </w:rPr>
        <w:t>Goals aren’t attached to monitory wealth</w:t>
      </w:r>
    </w:p>
    <w:p w:rsidR="00DC6C9C" w:rsidRPr="00AA5975" w:rsidRDefault="00DC6C9C" w:rsidP="00534D29">
      <w:pPr>
        <w:pStyle w:val="ListParagraph"/>
        <w:numPr>
          <w:ilvl w:val="0"/>
          <w:numId w:val="24"/>
        </w:numPr>
        <w:spacing w:line="240" w:lineRule="auto"/>
        <w:rPr>
          <w:rFonts w:eastAsia="Arial Unicode MS" w:cs="Helvetica"/>
        </w:rPr>
      </w:pPr>
      <w:r w:rsidRPr="00AA5975">
        <w:rPr>
          <w:rFonts w:eastAsia="Arial Unicode MS" w:cs="Helvetica"/>
        </w:rPr>
        <w:t>Eg. Religious goals</w:t>
      </w:r>
    </w:p>
    <w:p w:rsidR="00DC6C9C" w:rsidRPr="00AA5975" w:rsidRDefault="00DC6C9C" w:rsidP="00534D29">
      <w:pPr>
        <w:pStyle w:val="ListParagraph"/>
        <w:numPr>
          <w:ilvl w:val="0"/>
          <w:numId w:val="24"/>
        </w:numPr>
        <w:spacing w:line="240" w:lineRule="auto"/>
        <w:rPr>
          <w:rFonts w:eastAsia="Arial Unicode MS" w:cs="Helvetica"/>
        </w:rPr>
      </w:pPr>
      <w:r w:rsidRPr="00AA5975">
        <w:rPr>
          <w:rFonts w:eastAsia="Arial Unicode MS" w:cs="Helvetica"/>
        </w:rPr>
        <w:lastRenderedPageBreak/>
        <w:t>Want to be able to engage in our commitments and don’t want to break those commitments</w:t>
      </w:r>
    </w:p>
    <w:p w:rsidR="00DC6C9C" w:rsidRPr="00AA5975" w:rsidRDefault="00DC6C9C" w:rsidP="00534D29">
      <w:pPr>
        <w:pStyle w:val="ListParagraph"/>
        <w:numPr>
          <w:ilvl w:val="0"/>
          <w:numId w:val="24"/>
        </w:numPr>
        <w:spacing w:line="240" w:lineRule="auto"/>
        <w:rPr>
          <w:rFonts w:eastAsia="Arial Unicode MS" w:cs="Helvetica"/>
        </w:rPr>
      </w:pPr>
      <w:r w:rsidRPr="00AA5975">
        <w:rPr>
          <w:rFonts w:eastAsia="Arial Unicode MS" w:cs="Helvetica"/>
        </w:rPr>
        <w:t>Behave so that we can continue those commitments</w:t>
      </w:r>
    </w:p>
    <w:p w:rsidR="00DC6C9C" w:rsidRPr="00AA5975" w:rsidRDefault="00DC6C9C" w:rsidP="00DC6C9C">
      <w:pPr>
        <w:spacing w:line="240" w:lineRule="auto"/>
        <w:rPr>
          <w:rFonts w:eastAsia="Arial Unicode MS" w:cs="Helvetica"/>
        </w:rPr>
      </w:pPr>
      <w:r w:rsidRPr="00AA5975">
        <w:rPr>
          <w:rFonts w:eastAsia="Arial Unicode MS" w:cs="Helvetica"/>
        </w:rPr>
        <w:t>Involvement:</w:t>
      </w:r>
    </w:p>
    <w:p w:rsidR="00DC6C9C" w:rsidRPr="00AA5975" w:rsidRDefault="00DC6C9C" w:rsidP="00534D29">
      <w:pPr>
        <w:pStyle w:val="ListParagraph"/>
        <w:numPr>
          <w:ilvl w:val="0"/>
          <w:numId w:val="25"/>
        </w:numPr>
        <w:spacing w:line="240" w:lineRule="auto"/>
        <w:rPr>
          <w:rFonts w:eastAsia="Arial Unicode MS" w:cs="Helvetica"/>
        </w:rPr>
      </w:pPr>
      <w:r w:rsidRPr="00AA5975">
        <w:rPr>
          <w:rFonts w:eastAsia="Arial Unicode MS" w:cs="Helvetica"/>
        </w:rPr>
        <w:t>Recreational activities</w:t>
      </w:r>
    </w:p>
    <w:p w:rsidR="00DC6C9C" w:rsidRPr="00AA5975" w:rsidRDefault="00DC6C9C" w:rsidP="00534D29">
      <w:pPr>
        <w:pStyle w:val="ListParagraph"/>
        <w:numPr>
          <w:ilvl w:val="0"/>
          <w:numId w:val="25"/>
        </w:numPr>
        <w:spacing w:line="240" w:lineRule="auto"/>
        <w:rPr>
          <w:rFonts w:eastAsia="Arial Unicode MS" w:cs="Helvetica"/>
        </w:rPr>
      </w:pPr>
      <w:r w:rsidRPr="00AA5975">
        <w:rPr>
          <w:rFonts w:eastAsia="Arial Unicode MS" w:cs="Helvetica"/>
        </w:rPr>
        <w:t>Eg. Sports or jobs</w:t>
      </w:r>
    </w:p>
    <w:p w:rsidR="00DC6C9C" w:rsidRPr="00AA5975" w:rsidRDefault="00DC6C9C" w:rsidP="00534D29">
      <w:pPr>
        <w:pStyle w:val="ListParagraph"/>
        <w:numPr>
          <w:ilvl w:val="0"/>
          <w:numId w:val="25"/>
        </w:numPr>
        <w:spacing w:line="240" w:lineRule="auto"/>
        <w:rPr>
          <w:rFonts w:eastAsia="Arial Unicode MS" w:cs="Helvetica"/>
        </w:rPr>
      </w:pPr>
      <w:r w:rsidRPr="00AA5975">
        <w:rPr>
          <w:rFonts w:eastAsia="Arial Unicode MS" w:cs="Helvetica"/>
        </w:rPr>
        <w:t>Adults have a greater investment in their work than juveniles</w:t>
      </w:r>
    </w:p>
    <w:p w:rsidR="00DC6C9C" w:rsidRPr="00AA5975" w:rsidRDefault="00DC6C9C" w:rsidP="00534D29">
      <w:pPr>
        <w:pStyle w:val="ListParagraph"/>
        <w:numPr>
          <w:ilvl w:val="0"/>
          <w:numId w:val="25"/>
        </w:numPr>
        <w:spacing w:line="240" w:lineRule="auto"/>
        <w:rPr>
          <w:rFonts w:eastAsia="Arial Unicode MS" w:cs="Helvetica"/>
        </w:rPr>
      </w:pPr>
      <w:r w:rsidRPr="00AA5975">
        <w:rPr>
          <w:rFonts w:eastAsia="Arial Unicode MS" w:cs="Helvetica"/>
        </w:rPr>
        <w:t>If you’re busy with conventional activities there is no time to be involved in delinquent activities</w:t>
      </w:r>
    </w:p>
    <w:p w:rsidR="00DC6C9C" w:rsidRPr="00AA5975" w:rsidRDefault="00DC6C9C" w:rsidP="00534D29">
      <w:pPr>
        <w:pStyle w:val="ListParagraph"/>
        <w:numPr>
          <w:ilvl w:val="0"/>
          <w:numId w:val="25"/>
        </w:numPr>
        <w:spacing w:line="240" w:lineRule="auto"/>
        <w:rPr>
          <w:rFonts w:eastAsia="Arial Unicode MS" w:cs="Helvetica"/>
        </w:rPr>
      </w:pPr>
      <w:r w:rsidRPr="00AA5975">
        <w:rPr>
          <w:rFonts w:eastAsia="Arial Unicode MS" w:cs="Helvetica"/>
        </w:rPr>
        <w:t>“idle hands are the devil’s playground”</w:t>
      </w:r>
    </w:p>
    <w:p w:rsidR="00DC6C9C" w:rsidRPr="00AA5975" w:rsidRDefault="00DC6C9C" w:rsidP="00DC6C9C">
      <w:pPr>
        <w:spacing w:line="240" w:lineRule="auto"/>
        <w:rPr>
          <w:rFonts w:eastAsia="Arial Unicode MS" w:cs="Helvetica"/>
        </w:rPr>
      </w:pPr>
      <w:r w:rsidRPr="00AA5975">
        <w:rPr>
          <w:rFonts w:eastAsia="Arial Unicode MS" w:cs="Helvetica"/>
        </w:rPr>
        <w:t>Belief:</w:t>
      </w:r>
    </w:p>
    <w:p w:rsidR="00DC6C9C" w:rsidRPr="00AA5975" w:rsidRDefault="00DC6C9C" w:rsidP="00534D29">
      <w:pPr>
        <w:pStyle w:val="ListParagraph"/>
        <w:numPr>
          <w:ilvl w:val="0"/>
          <w:numId w:val="26"/>
        </w:numPr>
        <w:spacing w:line="240" w:lineRule="auto"/>
        <w:rPr>
          <w:rFonts w:eastAsia="Arial Unicode MS" w:cs="Helvetica"/>
        </w:rPr>
      </w:pPr>
      <w:r w:rsidRPr="00AA5975">
        <w:rPr>
          <w:rFonts w:eastAsia="Arial Unicode MS" w:cs="Helvetica"/>
        </w:rPr>
        <w:t>Accept the laws and rules and regulations</w:t>
      </w:r>
    </w:p>
    <w:p w:rsidR="00DC6C9C" w:rsidRPr="00AA5975" w:rsidRDefault="00DC6C9C" w:rsidP="00534D29">
      <w:pPr>
        <w:pStyle w:val="ListParagraph"/>
        <w:numPr>
          <w:ilvl w:val="0"/>
          <w:numId w:val="26"/>
        </w:numPr>
        <w:spacing w:line="240" w:lineRule="auto"/>
        <w:rPr>
          <w:rFonts w:eastAsia="Arial Unicode MS" w:cs="Helvetica"/>
        </w:rPr>
      </w:pPr>
      <w:r w:rsidRPr="00AA5975">
        <w:rPr>
          <w:rFonts w:eastAsia="Arial Unicode MS" w:cs="Helvetica"/>
        </w:rPr>
        <w:t>Belief is in the legitimacy of the law</w:t>
      </w:r>
    </w:p>
    <w:p w:rsidR="00DC6C9C" w:rsidRPr="00AA5975" w:rsidRDefault="00DC6C9C" w:rsidP="00534D29">
      <w:pPr>
        <w:pStyle w:val="ListParagraph"/>
        <w:numPr>
          <w:ilvl w:val="0"/>
          <w:numId w:val="26"/>
        </w:numPr>
        <w:spacing w:line="240" w:lineRule="auto"/>
        <w:rPr>
          <w:rFonts w:eastAsia="Arial Unicode MS" w:cs="Helvetica"/>
        </w:rPr>
      </w:pPr>
      <w:r w:rsidRPr="00AA5975">
        <w:rPr>
          <w:rFonts w:eastAsia="Arial Unicode MS" w:cs="Helvetica"/>
        </w:rPr>
        <w:t>Believing will constrain people to conform to norms</w:t>
      </w:r>
    </w:p>
    <w:p w:rsidR="00DC6C9C" w:rsidRPr="00AA5975" w:rsidRDefault="00DC6C9C" w:rsidP="00DC6C9C">
      <w:pPr>
        <w:spacing w:line="240" w:lineRule="auto"/>
        <w:rPr>
          <w:rFonts w:eastAsia="Arial Unicode MS" w:cs="Helvetica"/>
        </w:rPr>
      </w:pPr>
    </w:p>
    <w:p w:rsidR="00DC6C9C" w:rsidRPr="00AA5975" w:rsidRDefault="00DC6C9C" w:rsidP="00DC6C9C">
      <w:pPr>
        <w:spacing w:line="240" w:lineRule="auto"/>
        <w:rPr>
          <w:rFonts w:eastAsia="Arial Unicode MS" w:cs="Helvetica"/>
          <w:u w:val="single"/>
        </w:rPr>
      </w:pPr>
      <w:r w:rsidRPr="00AA5975">
        <w:rPr>
          <w:rFonts w:eastAsia="Arial Unicode MS" w:cs="Helvetica"/>
          <w:u w:val="single"/>
        </w:rPr>
        <w:t>Organized Crime</w:t>
      </w:r>
    </w:p>
    <w:p w:rsidR="00DC6C9C" w:rsidRPr="00AA5975" w:rsidRDefault="00DC6C9C" w:rsidP="00DC6C9C">
      <w:pPr>
        <w:spacing w:line="240" w:lineRule="auto"/>
        <w:rPr>
          <w:rFonts w:eastAsia="Arial Unicode MS" w:cs="Helvetica"/>
        </w:rPr>
      </w:pPr>
    </w:p>
    <w:p w:rsidR="00DC6C9C" w:rsidRPr="00AA5975" w:rsidRDefault="00DC6C9C" w:rsidP="00DC6C9C">
      <w:pPr>
        <w:spacing w:line="240" w:lineRule="auto"/>
        <w:rPr>
          <w:rFonts w:eastAsia="Arial Unicode MS" w:cs="Helvetica"/>
          <w:b/>
          <w:u w:val="single"/>
        </w:rPr>
      </w:pPr>
      <w:r w:rsidRPr="00AA5975">
        <w:rPr>
          <w:rFonts w:eastAsia="Arial Unicode MS" w:cs="Helvetica"/>
          <w:b/>
          <w:u w:val="single"/>
        </w:rPr>
        <w:t xml:space="preserve">Part 2 </w:t>
      </w:r>
    </w:p>
    <w:p w:rsidR="00DC6C9C" w:rsidRPr="00AA5975" w:rsidRDefault="00DC6C9C" w:rsidP="00DC6C9C">
      <w:pPr>
        <w:spacing w:line="240" w:lineRule="auto"/>
        <w:rPr>
          <w:rFonts w:eastAsia="Arial Unicode MS" w:cs="Helvetica"/>
          <w:b/>
        </w:rPr>
      </w:pPr>
      <w:r w:rsidRPr="00AA5975">
        <w:rPr>
          <w:rFonts w:eastAsia="Arial Unicode MS" w:cs="Helvetica"/>
          <w:b/>
        </w:rPr>
        <w:t>Sociological (subjectivist)</w:t>
      </w:r>
    </w:p>
    <w:p w:rsidR="00DC6C9C" w:rsidRPr="00AA5975" w:rsidRDefault="00DC6C9C" w:rsidP="00DC6C9C">
      <w:pPr>
        <w:spacing w:line="240" w:lineRule="auto"/>
        <w:rPr>
          <w:rFonts w:eastAsia="Arial Unicode MS" w:cs="Helvetica"/>
          <w:u w:val="single"/>
        </w:rPr>
      </w:pPr>
      <w:r w:rsidRPr="00AA5975">
        <w:rPr>
          <w:rFonts w:eastAsia="Arial Unicode MS" w:cs="Helvetica"/>
          <w:u w:val="single"/>
        </w:rPr>
        <w:t xml:space="preserve">Saints and Roughnecks </w:t>
      </w:r>
    </w:p>
    <w:p w:rsidR="00DC6C9C" w:rsidRPr="00AA5975" w:rsidRDefault="00DC6C9C" w:rsidP="00DC6C9C">
      <w:pPr>
        <w:spacing w:line="240" w:lineRule="auto"/>
        <w:rPr>
          <w:rFonts w:eastAsia="Arial Unicode MS" w:cs="Helvetica"/>
        </w:rPr>
      </w:pPr>
      <w:r w:rsidRPr="00AA5975">
        <w:rPr>
          <w:rFonts w:eastAsia="Arial Unicode MS" w:cs="Helvetica"/>
        </w:rPr>
        <w:t>Saints:</w:t>
      </w:r>
    </w:p>
    <w:p w:rsidR="00DC6C9C" w:rsidRPr="00AA5975" w:rsidRDefault="00DC6C9C" w:rsidP="00534D29">
      <w:pPr>
        <w:pStyle w:val="ListParagraph"/>
        <w:numPr>
          <w:ilvl w:val="0"/>
          <w:numId w:val="27"/>
        </w:numPr>
        <w:spacing w:line="240" w:lineRule="auto"/>
        <w:rPr>
          <w:rFonts w:eastAsia="Arial Unicode MS" w:cs="Helvetica"/>
        </w:rPr>
      </w:pPr>
      <w:r w:rsidRPr="00AA5975">
        <w:rPr>
          <w:rFonts w:eastAsia="Arial Unicode MS" w:cs="Helvetica"/>
        </w:rPr>
        <w:t>One of the gangs that consisted of children who came from good, upper-middle class families.</w:t>
      </w:r>
    </w:p>
    <w:p w:rsidR="00DC6C9C" w:rsidRPr="00AA5975" w:rsidRDefault="00DC6C9C" w:rsidP="00534D29">
      <w:pPr>
        <w:pStyle w:val="ListParagraph"/>
        <w:numPr>
          <w:ilvl w:val="0"/>
          <w:numId w:val="27"/>
        </w:numPr>
        <w:spacing w:line="240" w:lineRule="auto"/>
        <w:rPr>
          <w:rFonts w:eastAsia="Arial Unicode MS" w:cs="Helvetica"/>
        </w:rPr>
      </w:pPr>
      <w:r w:rsidRPr="00AA5975">
        <w:rPr>
          <w:rFonts w:eastAsia="Arial Unicode MS" w:cs="Helvetica"/>
        </w:rPr>
        <w:t>They were present in school affairs, good precollege students (white males)</w:t>
      </w:r>
    </w:p>
    <w:p w:rsidR="00DC6C9C" w:rsidRPr="00AA5975" w:rsidRDefault="00DC6C9C" w:rsidP="00534D29">
      <w:pPr>
        <w:pStyle w:val="ListParagraph"/>
        <w:numPr>
          <w:ilvl w:val="0"/>
          <w:numId w:val="27"/>
        </w:numPr>
        <w:spacing w:line="240" w:lineRule="auto"/>
        <w:rPr>
          <w:rFonts w:eastAsia="Arial Unicode MS" w:cs="Helvetica"/>
        </w:rPr>
      </w:pPr>
      <w:r w:rsidRPr="00AA5975">
        <w:rPr>
          <w:rFonts w:eastAsia="Arial Unicode MS" w:cs="Helvetica"/>
        </w:rPr>
        <w:t>Would be drinking all day and weekend and involved in petty theft and vandalism</w:t>
      </w:r>
    </w:p>
    <w:p w:rsidR="00DC6C9C" w:rsidRPr="00AA5975" w:rsidRDefault="00DC6C9C" w:rsidP="00534D29">
      <w:pPr>
        <w:pStyle w:val="ListParagraph"/>
        <w:numPr>
          <w:ilvl w:val="0"/>
          <w:numId w:val="27"/>
        </w:numPr>
        <w:spacing w:line="240" w:lineRule="auto"/>
        <w:rPr>
          <w:rFonts w:eastAsia="Arial Unicode MS" w:cs="Helvetica"/>
        </w:rPr>
      </w:pPr>
      <w:r w:rsidRPr="00AA5975">
        <w:rPr>
          <w:rFonts w:eastAsia="Arial Unicode MS" w:cs="Helvetica"/>
        </w:rPr>
        <w:t xml:space="preserve">None of tehm </w:t>
      </w:r>
      <w:r w:rsidR="00534D29" w:rsidRPr="00AA5975">
        <w:rPr>
          <w:rFonts w:eastAsia="Arial Unicode MS" w:cs="Helvetica"/>
        </w:rPr>
        <w:t>were officially arrested in the</w:t>
      </w:r>
      <w:r w:rsidRPr="00AA5975">
        <w:rPr>
          <w:rFonts w:eastAsia="Arial Unicode MS" w:cs="Helvetica"/>
        </w:rPr>
        <w:t xml:space="preserve"> 2 year official observations</w:t>
      </w:r>
    </w:p>
    <w:p w:rsidR="00DC6C9C" w:rsidRPr="00AA5975" w:rsidRDefault="00DC6C9C" w:rsidP="00DC6C9C">
      <w:pPr>
        <w:spacing w:line="240" w:lineRule="auto"/>
        <w:rPr>
          <w:rFonts w:eastAsia="Arial Unicode MS" w:cs="Helvetica"/>
        </w:rPr>
      </w:pPr>
      <w:r w:rsidRPr="00AA5975">
        <w:rPr>
          <w:rFonts w:eastAsia="Arial Unicode MS" w:cs="Helvetica"/>
        </w:rPr>
        <w:t>Roughnecks:</w:t>
      </w:r>
    </w:p>
    <w:p w:rsidR="00DC6C9C" w:rsidRPr="00AA5975" w:rsidRDefault="00DC6C9C" w:rsidP="00534D29">
      <w:pPr>
        <w:pStyle w:val="ListParagraph"/>
        <w:numPr>
          <w:ilvl w:val="0"/>
          <w:numId w:val="28"/>
        </w:numPr>
        <w:spacing w:line="240" w:lineRule="auto"/>
        <w:rPr>
          <w:rFonts w:eastAsia="Arial Unicode MS" w:cs="Helvetica"/>
        </w:rPr>
      </w:pPr>
      <w:r w:rsidRPr="00AA5975">
        <w:rPr>
          <w:rFonts w:eastAsia="Arial Unicode MS" w:cs="Helvetica"/>
        </w:rPr>
        <w:t>Lower class white boys from the same town who were characteristics of being poor</w:t>
      </w:r>
    </w:p>
    <w:p w:rsidR="00DC6C9C" w:rsidRPr="00AA5975" w:rsidRDefault="00DC6C9C" w:rsidP="00534D29">
      <w:pPr>
        <w:pStyle w:val="ListParagraph"/>
        <w:numPr>
          <w:ilvl w:val="0"/>
          <w:numId w:val="28"/>
        </w:numPr>
        <w:spacing w:line="240" w:lineRule="auto"/>
        <w:rPr>
          <w:rFonts w:eastAsia="Arial Unicode MS" w:cs="Helvetica"/>
        </w:rPr>
      </w:pPr>
      <w:r w:rsidRPr="00AA5975">
        <w:rPr>
          <w:rFonts w:eastAsia="Arial Unicode MS" w:cs="Helvetica"/>
        </w:rPr>
        <w:t>Constantly in trouble with police even though not even ¼ of the amount of the activities the saints were going on</w:t>
      </w:r>
    </w:p>
    <w:p w:rsidR="00DC6C9C" w:rsidRPr="00AA5975" w:rsidRDefault="00DC6C9C" w:rsidP="00534D29">
      <w:pPr>
        <w:pStyle w:val="ListParagraph"/>
        <w:numPr>
          <w:ilvl w:val="0"/>
          <w:numId w:val="28"/>
        </w:numPr>
        <w:spacing w:line="240" w:lineRule="auto"/>
        <w:rPr>
          <w:rFonts w:eastAsia="Arial Unicode MS" w:cs="Helvetica"/>
        </w:rPr>
      </w:pPr>
      <w:r w:rsidRPr="00AA5975">
        <w:rPr>
          <w:rFonts w:eastAsia="Arial Unicode MS" w:cs="Helvetica"/>
        </w:rPr>
        <w:t>Mostly fighting and fires were done</w:t>
      </w:r>
    </w:p>
    <w:p w:rsidR="00DC6C9C" w:rsidRPr="00AA5975" w:rsidRDefault="00DC6C9C" w:rsidP="00DC6C9C">
      <w:pPr>
        <w:spacing w:line="240" w:lineRule="auto"/>
        <w:rPr>
          <w:rFonts w:eastAsia="Arial Unicode MS" w:cs="Helvetica"/>
        </w:rPr>
      </w:pPr>
      <w:r w:rsidRPr="00AA5975">
        <w:rPr>
          <w:rFonts w:eastAsia="Arial Unicode MS" w:cs="Helvetica"/>
        </w:rPr>
        <w:t>General findings:</w:t>
      </w:r>
    </w:p>
    <w:p w:rsidR="00491D94" w:rsidRPr="00AA5975" w:rsidRDefault="00491D94" w:rsidP="00491D94">
      <w:pPr>
        <w:spacing w:line="240" w:lineRule="auto"/>
        <w:rPr>
          <w:rFonts w:eastAsia="Arial Unicode MS" w:cs="Helvetica"/>
        </w:rPr>
      </w:pPr>
      <w:r w:rsidRPr="00AA5975">
        <w:rPr>
          <w:rFonts w:eastAsia="Arial Unicode MS" w:cs="Helvetica"/>
        </w:rPr>
        <w:t xml:space="preserve">Police reacted to the saints and the roughnecks differently because of 4 factors. Visibility, demeanor, bias, and reinforcement. Because the roughnecks did not own vehicles, they hung out in the streets more causing them to be more visible to police. The roughnecks were often hostile to officers and told them off while the saints were apologetic and had a nice appearance. Police officers were bias towards the roughnecks because they were deened as deliquents so they treated them as such while the saints were seen as saints so they treated them as such. The saints were not arrested, and the roughnecks were so they were seen as deliquents and that was proof. </w:t>
      </w:r>
    </w:p>
    <w:p w:rsidR="00491D94" w:rsidRPr="00AA5975" w:rsidRDefault="00491D94" w:rsidP="00491D94">
      <w:pPr>
        <w:spacing w:line="240" w:lineRule="auto"/>
        <w:rPr>
          <w:rFonts w:eastAsia="Arial Unicode MS" w:cs="Helvetica"/>
          <w:u w:val="single"/>
        </w:rPr>
      </w:pPr>
      <w:r w:rsidRPr="00AA5975">
        <w:rPr>
          <w:rFonts w:eastAsia="Arial Unicode MS" w:cs="Helvetica"/>
          <w:u w:val="single"/>
        </w:rPr>
        <w:t>Marxist Theories;</w:t>
      </w:r>
    </w:p>
    <w:p w:rsidR="00491D94" w:rsidRPr="00AA5975" w:rsidRDefault="00491D94" w:rsidP="00491D94">
      <w:pPr>
        <w:spacing w:line="240" w:lineRule="auto"/>
        <w:rPr>
          <w:rFonts w:eastAsia="Arial Unicode MS" w:cs="Helvetica"/>
        </w:rPr>
      </w:pPr>
      <w:r w:rsidRPr="00AA5975">
        <w:rPr>
          <w:rFonts w:eastAsia="Arial Unicode MS" w:cs="Helvetica"/>
        </w:rPr>
        <w:t>Bourgeoisie:</w:t>
      </w:r>
    </w:p>
    <w:p w:rsidR="00491D94" w:rsidRPr="00AA5975" w:rsidRDefault="00491D94" w:rsidP="00534D29">
      <w:pPr>
        <w:pStyle w:val="ListParagraph"/>
        <w:numPr>
          <w:ilvl w:val="0"/>
          <w:numId w:val="29"/>
        </w:numPr>
        <w:spacing w:line="240" w:lineRule="auto"/>
        <w:rPr>
          <w:rFonts w:eastAsia="Arial Unicode MS" w:cs="Helvetica"/>
        </w:rPr>
      </w:pPr>
      <w:r w:rsidRPr="00AA5975">
        <w:rPr>
          <w:rFonts w:eastAsia="Arial Unicode MS" w:cs="Helvetica"/>
        </w:rPr>
        <w:t>Those who own the means of the production (the ‘haves’)</w:t>
      </w:r>
    </w:p>
    <w:p w:rsidR="00491D94" w:rsidRPr="00AA5975" w:rsidRDefault="00491D94" w:rsidP="00534D29">
      <w:pPr>
        <w:pStyle w:val="ListParagraph"/>
        <w:numPr>
          <w:ilvl w:val="0"/>
          <w:numId w:val="29"/>
        </w:numPr>
        <w:spacing w:line="240" w:lineRule="auto"/>
        <w:rPr>
          <w:rFonts w:eastAsia="Arial Unicode MS" w:cs="Helvetica"/>
        </w:rPr>
      </w:pPr>
      <w:r w:rsidRPr="00AA5975">
        <w:rPr>
          <w:rFonts w:eastAsia="Arial Unicode MS" w:cs="Helvetica"/>
        </w:rPr>
        <w:lastRenderedPageBreak/>
        <w:t>Get to create and enforce the laws</w:t>
      </w:r>
    </w:p>
    <w:p w:rsidR="00491D94" w:rsidRPr="00AA5975" w:rsidRDefault="00491D94" w:rsidP="00491D94">
      <w:pPr>
        <w:spacing w:line="240" w:lineRule="auto"/>
        <w:rPr>
          <w:rFonts w:eastAsia="Arial Unicode MS" w:cs="Helvetica"/>
        </w:rPr>
      </w:pPr>
      <w:r w:rsidRPr="00AA5975">
        <w:rPr>
          <w:rFonts w:eastAsia="Arial Unicode MS" w:cs="Helvetica"/>
        </w:rPr>
        <w:t>Proletariat:</w:t>
      </w:r>
    </w:p>
    <w:p w:rsidR="00491D94" w:rsidRPr="00AA5975" w:rsidRDefault="00491D94" w:rsidP="00534D29">
      <w:pPr>
        <w:pStyle w:val="ListParagraph"/>
        <w:numPr>
          <w:ilvl w:val="0"/>
          <w:numId w:val="29"/>
        </w:numPr>
        <w:spacing w:line="240" w:lineRule="auto"/>
        <w:rPr>
          <w:rFonts w:eastAsia="Arial Unicode MS" w:cs="Helvetica"/>
        </w:rPr>
      </w:pPr>
      <w:r w:rsidRPr="00AA5975">
        <w:rPr>
          <w:rFonts w:eastAsia="Arial Unicode MS" w:cs="Helvetica"/>
        </w:rPr>
        <w:t xml:space="preserve">The </w:t>
      </w:r>
      <w:r w:rsidR="00EC6D9A" w:rsidRPr="00AA5975">
        <w:rPr>
          <w:rFonts w:eastAsia="Arial Unicode MS" w:cs="Helvetica"/>
        </w:rPr>
        <w:t>workers, do not</w:t>
      </w:r>
      <w:r w:rsidRPr="00AA5975">
        <w:rPr>
          <w:rFonts w:eastAsia="Arial Unicode MS" w:cs="Helvetica"/>
        </w:rPr>
        <w:t xml:space="preserve"> have power (the ‘have-nots’)</w:t>
      </w:r>
    </w:p>
    <w:p w:rsidR="00491D94" w:rsidRPr="00AA5975" w:rsidRDefault="00491D94" w:rsidP="00534D29">
      <w:pPr>
        <w:pStyle w:val="ListParagraph"/>
        <w:numPr>
          <w:ilvl w:val="0"/>
          <w:numId w:val="29"/>
        </w:numPr>
        <w:spacing w:line="240" w:lineRule="auto"/>
        <w:rPr>
          <w:rFonts w:eastAsia="Arial Unicode MS" w:cs="Helvetica"/>
        </w:rPr>
      </w:pPr>
      <w:r w:rsidRPr="00AA5975">
        <w:rPr>
          <w:rFonts w:eastAsia="Arial Unicode MS" w:cs="Helvetica"/>
        </w:rPr>
        <w:t xml:space="preserve">Because they have nothing </w:t>
      </w:r>
      <w:r w:rsidR="00EC6D9A" w:rsidRPr="00AA5975">
        <w:rPr>
          <w:rFonts w:eastAsia="Arial Unicode MS" w:cs="Helvetica"/>
        </w:rPr>
        <w:t>they typically do not get to dec</w:t>
      </w:r>
      <w:r w:rsidRPr="00AA5975">
        <w:rPr>
          <w:rFonts w:eastAsia="Arial Unicode MS" w:cs="Helvetica"/>
        </w:rPr>
        <w:t>ide on the laws or the controlling of those laws in society</w:t>
      </w:r>
    </w:p>
    <w:p w:rsidR="00491D94" w:rsidRPr="00AA5975" w:rsidRDefault="00EC6D9A" w:rsidP="00491D94">
      <w:pPr>
        <w:spacing w:line="240" w:lineRule="auto"/>
        <w:rPr>
          <w:rFonts w:eastAsia="Arial Unicode MS" w:cs="Helvetica"/>
        </w:rPr>
      </w:pPr>
      <w:r w:rsidRPr="00AA5975">
        <w:rPr>
          <w:rFonts w:eastAsia="Arial Unicode MS" w:cs="Helvetica"/>
        </w:rPr>
        <w:t>Contemporary Marxists:</w:t>
      </w:r>
    </w:p>
    <w:p w:rsidR="00EC6D9A" w:rsidRPr="00AA5975" w:rsidRDefault="00EC6D9A" w:rsidP="00534D29">
      <w:pPr>
        <w:pStyle w:val="ListParagraph"/>
        <w:numPr>
          <w:ilvl w:val="0"/>
          <w:numId w:val="30"/>
        </w:numPr>
        <w:spacing w:line="240" w:lineRule="auto"/>
        <w:rPr>
          <w:rFonts w:eastAsia="Arial Unicode MS" w:cs="Helvetica"/>
        </w:rPr>
      </w:pPr>
      <w:r w:rsidRPr="00AA5975">
        <w:rPr>
          <w:rFonts w:eastAsia="Arial Unicode MS" w:cs="Helvetica"/>
        </w:rPr>
        <w:t>“reaction to deprivation thesis”</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Capitalism</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Looking at crime as a rational individual who have to confront miserable conditions as part of the structure of capitalism</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The people who do not have access to the means of production live in the poverty and have to make decisions of how to survive</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Property crime</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Essentially the means of earning an income</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They need to live, they need extra money so one of the easiest ways to make money is to engage in property crime</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Violent crime</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Unsophisticated means of stealing</w:t>
      </w:r>
    </w:p>
    <w:p w:rsidR="00EC6D9A" w:rsidRPr="00AA5975" w:rsidRDefault="00EC6D9A" w:rsidP="00534D29">
      <w:pPr>
        <w:pStyle w:val="ListParagraph"/>
        <w:numPr>
          <w:ilvl w:val="3"/>
          <w:numId w:val="30"/>
        </w:numPr>
        <w:spacing w:line="240" w:lineRule="auto"/>
        <w:rPr>
          <w:rFonts w:eastAsia="Arial Unicode MS" w:cs="Helvetica"/>
        </w:rPr>
      </w:pPr>
      <w:r w:rsidRPr="00AA5975">
        <w:rPr>
          <w:rFonts w:eastAsia="Arial Unicode MS" w:cs="Helvetica"/>
        </w:rPr>
        <w:t>Robbery</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Way to vent frustrations for their marginal position</w:t>
      </w:r>
    </w:p>
    <w:p w:rsidR="00EC6D9A" w:rsidRPr="00AA5975" w:rsidRDefault="00EC6D9A" w:rsidP="00534D29">
      <w:pPr>
        <w:pStyle w:val="ListParagraph"/>
        <w:numPr>
          <w:ilvl w:val="0"/>
          <w:numId w:val="30"/>
        </w:numPr>
        <w:spacing w:line="240" w:lineRule="auto"/>
        <w:rPr>
          <w:rFonts w:eastAsia="Arial Unicode MS" w:cs="Helvetica"/>
        </w:rPr>
      </w:pPr>
      <w:r w:rsidRPr="00AA5975">
        <w:rPr>
          <w:rFonts w:eastAsia="Arial Unicode MS" w:cs="Helvetica"/>
        </w:rPr>
        <w:t>Criticisms of legitimacy</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How social order looks at legitimate authority</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Legitimacy of authority</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Politicians have position of power, where they are able to use force to detain people</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So people have specific fat in the legitimacy in the authority over them but there comes a time here and there in an erosion in the faith in the political leaders or institutions</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Political leaders and institutions</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They are not doing their jobs therefore creates the crisis</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Citizens see things as unfair</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 xml:space="preserve">Social institutions </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People create more crime</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Rebellion</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Social crimes</w:t>
      </w:r>
    </w:p>
    <w:p w:rsidR="00EC6D9A" w:rsidRPr="00AA5975" w:rsidRDefault="00EC6D9A" w:rsidP="00534D29">
      <w:pPr>
        <w:pStyle w:val="ListParagraph"/>
        <w:numPr>
          <w:ilvl w:val="1"/>
          <w:numId w:val="30"/>
        </w:numPr>
        <w:spacing w:line="240" w:lineRule="auto"/>
        <w:rPr>
          <w:rFonts w:eastAsia="Arial Unicode MS" w:cs="Helvetica"/>
        </w:rPr>
      </w:pPr>
      <w:r w:rsidRPr="00AA5975">
        <w:rPr>
          <w:rFonts w:eastAsia="Arial Unicode MS" w:cs="Helvetica"/>
        </w:rPr>
        <w:t>Consequences</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The government might have to become more forceful to convict people or create a more social order</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If they chose wrong things can spiral out of control</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If they chose the right way to fix it typicaly people will stop protesting</w:t>
      </w:r>
    </w:p>
    <w:p w:rsidR="00EC6D9A" w:rsidRPr="00AA5975" w:rsidRDefault="00EC6D9A" w:rsidP="00534D29">
      <w:pPr>
        <w:pStyle w:val="ListParagraph"/>
        <w:numPr>
          <w:ilvl w:val="2"/>
          <w:numId w:val="30"/>
        </w:numPr>
        <w:spacing w:line="240" w:lineRule="auto"/>
        <w:rPr>
          <w:rFonts w:eastAsia="Arial Unicode MS" w:cs="Helvetica"/>
        </w:rPr>
      </w:pPr>
      <w:r w:rsidRPr="00AA5975">
        <w:rPr>
          <w:rFonts w:eastAsia="Arial Unicode MS" w:cs="Helvetica"/>
        </w:rPr>
        <w:t>Whoever is apolitical leader, and once they step down it fixes the problem</w:t>
      </w:r>
    </w:p>
    <w:p w:rsidR="00EC6D9A" w:rsidRPr="00AA5975" w:rsidRDefault="00EC6D9A" w:rsidP="00EC6D9A">
      <w:pPr>
        <w:spacing w:line="240" w:lineRule="auto"/>
        <w:rPr>
          <w:rFonts w:eastAsia="Arial Unicode MS" w:cs="Helvetica"/>
        </w:rPr>
      </w:pPr>
      <w:r w:rsidRPr="00AA5975">
        <w:rPr>
          <w:rFonts w:eastAsia="Arial Unicode MS" w:cs="Helvetica"/>
        </w:rPr>
        <w:t>Instrumental Marxism:</w:t>
      </w:r>
    </w:p>
    <w:p w:rsidR="00EC6D9A" w:rsidRPr="00AA5975" w:rsidRDefault="00EC6D9A" w:rsidP="00534D29">
      <w:pPr>
        <w:pStyle w:val="ListParagraph"/>
        <w:numPr>
          <w:ilvl w:val="0"/>
          <w:numId w:val="31"/>
        </w:numPr>
        <w:spacing w:line="240" w:lineRule="auto"/>
        <w:rPr>
          <w:rFonts w:eastAsia="Arial Unicode MS" w:cs="Helvetica"/>
        </w:rPr>
      </w:pPr>
      <w:r w:rsidRPr="00AA5975">
        <w:rPr>
          <w:rFonts w:eastAsia="Arial Unicode MS" w:cs="Helvetica"/>
        </w:rPr>
        <w:t>Ruling Class</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See the ruling class as part of conspiracy</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They get togtehr and make laws in theor own interest</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 xml:space="preserve">These laws are designed to preserve and expant their economic profits and their social interests. </w:t>
      </w:r>
    </w:p>
    <w:p w:rsidR="00EC6D9A" w:rsidRPr="00AA5975" w:rsidRDefault="00EC6D9A" w:rsidP="00534D29">
      <w:pPr>
        <w:pStyle w:val="ListParagraph"/>
        <w:numPr>
          <w:ilvl w:val="0"/>
          <w:numId w:val="31"/>
        </w:numPr>
        <w:spacing w:line="240" w:lineRule="auto"/>
        <w:rPr>
          <w:rFonts w:eastAsia="Arial Unicode MS" w:cs="Helvetica"/>
        </w:rPr>
      </w:pPr>
      <w:r w:rsidRPr="00AA5975">
        <w:rPr>
          <w:rFonts w:eastAsia="Arial Unicode MS" w:cs="Helvetica"/>
        </w:rPr>
        <w:t>State</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Often enlist the state in order to get the laws passed in their favour</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The state enacts and enforces criminal law</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The state them becomes an important instrument in the ruling class</w:t>
      </w:r>
    </w:p>
    <w:p w:rsidR="00EC6D9A" w:rsidRPr="00AA5975" w:rsidRDefault="00EC6D9A" w:rsidP="00534D29">
      <w:pPr>
        <w:pStyle w:val="ListParagraph"/>
        <w:numPr>
          <w:ilvl w:val="0"/>
          <w:numId w:val="31"/>
        </w:numPr>
        <w:spacing w:line="240" w:lineRule="auto"/>
        <w:rPr>
          <w:rFonts w:eastAsia="Arial Unicode MS" w:cs="Helvetica"/>
        </w:rPr>
      </w:pPr>
      <w:r w:rsidRPr="00AA5975">
        <w:rPr>
          <w:rFonts w:eastAsia="Arial Unicode MS" w:cs="Helvetica"/>
        </w:rPr>
        <w:lastRenderedPageBreak/>
        <w:t>Explain statistics</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Explains why lower classes are in jail more than upper classes</w:t>
      </w:r>
    </w:p>
    <w:p w:rsidR="00EC6D9A" w:rsidRPr="00AA5975" w:rsidRDefault="00EC6D9A" w:rsidP="00534D29">
      <w:pPr>
        <w:pStyle w:val="ListParagraph"/>
        <w:numPr>
          <w:ilvl w:val="0"/>
          <w:numId w:val="31"/>
        </w:numPr>
        <w:spacing w:line="240" w:lineRule="auto"/>
        <w:rPr>
          <w:rFonts w:eastAsia="Arial Unicode MS" w:cs="Helvetica"/>
        </w:rPr>
      </w:pPr>
      <w:r w:rsidRPr="00AA5975">
        <w:rPr>
          <w:rFonts w:eastAsia="Arial Unicode MS" w:cs="Helvetica"/>
        </w:rPr>
        <w:t>Lower &amp; upper class</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The upper class decide on the laws and enforcements</w:t>
      </w:r>
    </w:p>
    <w:p w:rsidR="00EC6D9A" w:rsidRPr="00AA5975" w:rsidRDefault="00EC6D9A" w:rsidP="00534D29">
      <w:pPr>
        <w:pStyle w:val="ListParagraph"/>
        <w:numPr>
          <w:ilvl w:val="0"/>
          <w:numId w:val="31"/>
        </w:numPr>
        <w:spacing w:line="240" w:lineRule="auto"/>
        <w:rPr>
          <w:rFonts w:eastAsia="Arial Unicode MS" w:cs="Helvetica"/>
        </w:rPr>
      </w:pPr>
      <w:r w:rsidRPr="00AA5975">
        <w:rPr>
          <w:rFonts w:eastAsia="Arial Unicode MS" w:cs="Helvetica"/>
        </w:rPr>
        <w:t>School (education)</w:t>
      </w:r>
    </w:p>
    <w:p w:rsidR="00EC6D9A" w:rsidRPr="00AA5975" w:rsidRDefault="00EC6D9A" w:rsidP="00534D29">
      <w:pPr>
        <w:pStyle w:val="ListParagraph"/>
        <w:numPr>
          <w:ilvl w:val="1"/>
          <w:numId w:val="31"/>
        </w:numPr>
        <w:spacing w:line="240" w:lineRule="auto"/>
        <w:rPr>
          <w:rFonts w:eastAsia="Arial Unicode MS" w:cs="Helvetica"/>
        </w:rPr>
      </w:pPr>
      <w:r w:rsidRPr="00AA5975">
        <w:rPr>
          <w:rFonts w:eastAsia="Arial Unicode MS" w:cs="Helvetica"/>
        </w:rPr>
        <w:t>Even our other institutions where people are taught to obey statues and rules advantage the upper class</w:t>
      </w:r>
    </w:p>
    <w:p w:rsidR="00EC6D9A" w:rsidRPr="00AA5975" w:rsidRDefault="00EC6D9A" w:rsidP="00EC6D9A">
      <w:pPr>
        <w:spacing w:line="240" w:lineRule="auto"/>
        <w:rPr>
          <w:rFonts w:eastAsia="Arial Unicode MS" w:cs="Helvetica"/>
        </w:rPr>
      </w:pPr>
      <w:r w:rsidRPr="00AA5975">
        <w:rPr>
          <w:rFonts w:eastAsia="Arial Unicode MS" w:cs="Helvetica"/>
        </w:rPr>
        <w:t>Structural Marxist:</w:t>
      </w:r>
    </w:p>
    <w:p w:rsidR="00EC6D9A" w:rsidRPr="00AA5975" w:rsidRDefault="00EC6D9A" w:rsidP="00534D29">
      <w:pPr>
        <w:pStyle w:val="ListParagraph"/>
        <w:numPr>
          <w:ilvl w:val="0"/>
          <w:numId w:val="32"/>
        </w:numPr>
        <w:spacing w:line="240" w:lineRule="auto"/>
        <w:rPr>
          <w:rFonts w:eastAsia="Arial Unicode MS" w:cs="Helvetica"/>
        </w:rPr>
      </w:pPr>
      <w:r w:rsidRPr="00AA5975">
        <w:rPr>
          <w:rFonts w:eastAsia="Arial Unicode MS" w:cs="Helvetica"/>
        </w:rPr>
        <w:t>Ruling class</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That is unrealistic</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They compete among themselves</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Because they compete with each other they don’t want to typically work with each</w:t>
      </w:r>
      <w:r w:rsidR="00924219" w:rsidRPr="00AA5975">
        <w:rPr>
          <w:rFonts w:eastAsia="Arial Unicode MS" w:cs="Helvetica"/>
        </w:rPr>
        <w:t xml:space="preserve"> </w:t>
      </w:r>
      <w:r w:rsidRPr="00AA5975">
        <w:rPr>
          <w:rFonts w:eastAsia="Arial Unicode MS" w:cs="Helvetica"/>
        </w:rPr>
        <w:t>other unless in own best interest</w:t>
      </w:r>
    </w:p>
    <w:p w:rsidR="00EC6D9A" w:rsidRPr="00AA5975" w:rsidRDefault="00EC6D9A" w:rsidP="00534D29">
      <w:pPr>
        <w:pStyle w:val="ListParagraph"/>
        <w:numPr>
          <w:ilvl w:val="0"/>
          <w:numId w:val="32"/>
        </w:numPr>
        <w:spacing w:line="240" w:lineRule="auto"/>
        <w:rPr>
          <w:rFonts w:eastAsia="Arial Unicode MS" w:cs="Helvetica"/>
        </w:rPr>
      </w:pPr>
      <w:r w:rsidRPr="00AA5975">
        <w:rPr>
          <w:rFonts w:eastAsia="Arial Unicode MS" w:cs="Helvetica"/>
        </w:rPr>
        <w:t>State role</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Not an instrument but mediate between the groups</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Not just for one particular group is for many</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Looking at long term preservation of capitalism</w:t>
      </w:r>
    </w:p>
    <w:p w:rsidR="00EC6D9A" w:rsidRPr="00AA5975" w:rsidRDefault="00EC6D9A" w:rsidP="00534D29">
      <w:pPr>
        <w:pStyle w:val="ListParagraph"/>
        <w:numPr>
          <w:ilvl w:val="0"/>
          <w:numId w:val="32"/>
        </w:numPr>
        <w:spacing w:line="240" w:lineRule="auto"/>
        <w:rPr>
          <w:rFonts w:eastAsia="Arial Unicode MS" w:cs="Helvetica"/>
        </w:rPr>
      </w:pPr>
      <w:r w:rsidRPr="00AA5975">
        <w:rPr>
          <w:rFonts w:eastAsia="Arial Unicode MS" w:cs="Helvetica"/>
        </w:rPr>
        <w:t>State protection</w:t>
      </w:r>
    </w:p>
    <w:p w:rsidR="00EC6D9A" w:rsidRPr="00AA5975" w:rsidRDefault="00EC6D9A" w:rsidP="00534D29">
      <w:pPr>
        <w:pStyle w:val="ListParagraph"/>
        <w:numPr>
          <w:ilvl w:val="1"/>
          <w:numId w:val="32"/>
        </w:numPr>
        <w:spacing w:line="240" w:lineRule="auto"/>
        <w:rPr>
          <w:rFonts w:eastAsia="Arial Unicode MS" w:cs="Helvetica"/>
        </w:rPr>
      </w:pPr>
      <w:r w:rsidRPr="00AA5975">
        <w:rPr>
          <w:rFonts w:eastAsia="Arial Unicode MS" w:cs="Helvetica"/>
        </w:rPr>
        <w:t xml:space="preserve">Does protect workers but </w:t>
      </w:r>
      <w:r w:rsidR="00810EA2" w:rsidRPr="00AA5975">
        <w:rPr>
          <w:rFonts w:eastAsia="Arial Unicode MS" w:cs="Helvetica"/>
        </w:rPr>
        <w:t>usually only short term</w:t>
      </w:r>
    </w:p>
    <w:p w:rsidR="00810EA2" w:rsidRPr="00AA5975" w:rsidRDefault="00810EA2" w:rsidP="00534D29">
      <w:pPr>
        <w:pStyle w:val="ListParagraph"/>
        <w:numPr>
          <w:ilvl w:val="1"/>
          <w:numId w:val="32"/>
        </w:numPr>
        <w:spacing w:line="240" w:lineRule="auto"/>
        <w:rPr>
          <w:rFonts w:eastAsia="Arial Unicode MS" w:cs="Helvetica"/>
        </w:rPr>
      </w:pPr>
      <w:r w:rsidRPr="00AA5975">
        <w:rPr>
          <w:rFonts w:eastAsia="Arial Unicode MS" w:cs="Helvetica"/>
        </w:rPr>
        <w:t>Or as a way to prevent people from striking, rioting, uprising and protesting</w:t>
      </w:r>
    </w:p>
    <w:p w:rsidR="00810EA2" w:rsidRPr="00AA5975" w:rsidRDefault="00810EA2" w:rsidP="00534D29">
      <w:pPr>
        <w:pStyle w:val="ListParagraph"/>
        <w:numPr>
          <w:ilvl w:val="1"/>
          <w:numId w:val="32"/>
        </w:numPr>
        <w:spacing w:line="240" w:lineRule="auto"/>
        <w:rPr>
          <w:rFonts w:eastAsia="Arial Unicode MS" w:cs="Helvetica"/>
        </w:rPr>
      </w:pPr>
      <w:r w:rsidRPr="00AA5975">
        <w:rPr>
          <w:rFonts w:eastAsia="Arial Unicode MS" w:cs="Helvetica"/>
        </w:rPr>
        <w:t>Government to pass laws that protect consumers, workers, while working</w:t>
      </w:r>
    </w:p>
    <w:p w:rsidR="00810EA2" w:rsidRPr="00AA5975" w:rsidRDefault="00810EA2" w:rsidP="00534D29">
      <w:pPr>
        <w:pStyle w:val="ListParagraph"/>
        <w:numPr>
          <w:ilvl w:val="1"/>
          <w:numId w:val="32"/>
        </w:numPr>
        <w:spacing w:line="240" w:lineRule="auto"/>
        <w:rPr>
          <w:rFonts w:eastAsia="Arial Unicode MS" w:cs="Helvetica"/>
        </w:rPr>
      </w:pPr>
      <w:r w:rsidRPr="00AA5975">
        <w:rPr>
          <w:rFonts w:eastAsia="Arial Unicode MS" w:cs="Helvetica"/>
        </w:rPr>
        <w:t>There is some type of leeway</w:t>
      </w:r>
    </w:p>
    <w:p w:rsidR="0009455B" w:rsidRPr="00AA5975" w:rsidRDefault="0009455B" w:rsidP="0009455B">
      <w:pPr>
        <w:spacing w:line="240" w:lineRule="auto"/>
        <w:rPr>
          <w:rFonts w:eastAsia="Arial Unicode MS" w:cs="Helvetica"/>
          <w:u w:val="single"/>
        </w:rPr>
      </w:pPr>
      <w:r w:rsidRPr="00AA5975">
        <w:rPr>
          <w:rFonts w:eastAsia="Arial Unicode MS" w:cs="Helvetica"/>
          <w:u w:val="single"/>
        </w:rPr>
        <w:t>Labelling Theory</w:t>
      </w:r>
    </w:p>
    <w:p w:rsidR="0009455B" w:rsidRPr="00AA5975" w:rsidRDefault="0009455B" w:rsidP="0009455B">
      <w:pPr>
        <w:spacing w:line="240" w:lineRule="auto"/>
        <w:rPr>
          <w:rFonts w:eastAsia="Arial Unicode MS" w:cs="Helvetica"/>
        </w:rPr>
      </w:pPr>
      <w:r w:rsidRPr="00AA5975">
        <w:rPr>
          <w:rFonts w:eastAsia="Arial Unicode MS" w:cs="Helvetica"/>
        </w:rPr>
        <w:t>Master Status:</w:t>
      </w:r>
    </w:p>
    <w:p w:rsidR="0009455B" w:rsidRPr="00AA5975" w:rsidRDefault="0009455B" w:rsidP="00534D29">
      <w:pPr>
        <w:pStyle w:val="ListParagraph"/>
        <w:numPr>
          <w:ilvl w:val="0"/>
          <w:numId w:val="33"/>
        </w:numPr>
        <w:spacing w:line="240" w:lineRule="auto"/>
        <w:rPr>
          <w:rFonts w:eastAsia="Arial Unicode MS" w:cs="Helvetica"/>
        </w:rPr>
      </w:pPr>
      <w:r w:rsidRPr="00AA5975">
        <w:rPr>
          <w:rFonts w:eastAsia="Arial Unicode MS" w:cs="Helvetica"/>
        </w:rPr>
        <w:t xml:space="preserve">Status that overrides al other statuses regardless of the status </w:t>
      </w:r>
      <w:r w:rsidR="00F060F0" w:rsidRPr="00AA5975">
        <w:rPr>
          <w:rFonts w:eastAsia="Arial Unicode MS" w:cs="Helvetica"/>
        </w:rPr>
        <w:t xml:space="preserve">they are normally in </w:t>
      </w:r>
    </w:p>
    <w:p w:rsidR="00F060F0" w:rsidRPr="00AA5975" w:rsidRDefault="00F060F0" w:rsidP="00534D29">
      <w:pPr>
        <w:pStyle w:val="ListParagraph"/>
        <w:numPr>
          <w:ilvl w:val="0"/>
          <w:numId w:val="33"/>
        </w:numPr>
        <w:spacing w:line="240" w:lineRule="auto"/>
        <w:rPr>
          <w:rFonts w:eastAsia="Arial Unicode MS" w:cs="Helvetica"/>
        </w:rPr>
      </w:pPr>
      <w:r w:rsidRPr="00AA5975">
        <w:rPr>
          <w:rFonts w:eastAsia="Arial Unicode MS" w:cs="Helvetica"/>
        </w:rPr>
        <w:t xml:space="preserve">May differ how people respond to you, the types of opportunities you have </w:t>
      </w:r>
    </w:p>
    <w:p w:rsidR="0009455B" w:rsidRPr="00AA5975" w:rsidRDefault="0009455B" w:rsidP="0009455B">
      <w:pPr>
        <w:spacing w:line="240" w:lineRule="auto"/>
        <w:rPr>
          <w:rFonts w:eastAsia="Arial Unicode MS" w:cs="Helvetica"/>
          <w:u w:val="single"/>
        </w:rPr>
      </w:pPr>
      <w:r w:rsidRPr="00AA5975">
        <w:rPr>
          <w:rFonts w:eastAsia="Arial Unicode MS" w:cs="Helvetica"/>
          <w:u w:val="single"/>
        </w:rPr>
        <w:t>Conflict Theories</w:t>
      </w:r>
    </w:p>
    <w:p w:rsidR="0009455B" w:rsidRPr="00AA5975" w:rsidRDefault="00506A91" w:rsidP="0009455B">
      <w:pPr>
        <w:spacing w:line="240" w:lineRule="auto"/>
        <w:rPr>
          <w:rFonts w:eastAsia="Arial Unicode MS" w:cs="Helvetica"/>
        </w:rPr>
      </w:pPr>
      <w:r w:rsidRPr="00AA5975">
        <w:rPr>
          <w:rFonts w:eastAsia="Arial Unicode MS" w:cs="Helvetica"/>
        </w:rPr>
        <w:t>General Model of Conflict Theory</w:t>
      </w:r>
    </w:p>
    <w:p w:rsidR="00506A91" w:rsidRPr="00AA5975" w:rsidRDefault="00506A91" w:rsidP="00534D29">
      <w:pPr>
        <w:pStyle w:val="ListParagraph"/>
        <w:numPr>
          <w:ilvl w:val="0"/>
          <w:numId w:val="34"/>
        </w:numPr>
        <w:spacing w:line="240" w:lineRule="auto"/>
        <w:rPr>
          <w:rFonts w:eastAsia="Arial Unicode MS" w:cs="Helvetica"/>
        </w:rPr>
      </w:pPr>
      <w:r w:rsidRPr="00AA5975">
        <w:rPr>
          <w:rFonts w:eastAsia="Arial Unicode MS" w:cs="Helvetica"/>
        </w:rPr>
        <w:t>Control of law and society</w:t>
      </w:r>
    </w:p>
    <w:p w:rsidR="00506A91" w:rsidRPr="00AA5975" w:rsidRDefault="00506A91" w:rsidP="00534D29">
      <w:pPr>
        <w:pStyle w:val="ListParagraph"/>
        <w:numPr>
          <w:ilvl w:val="0"/>
          <w:numId w:val="34"/>
        </w:numPr>
        <w:spacing w:line="240" w:lineRule="auto"/>
        <w:rPr>
          <w:rFonts w:eastAsia="Arial Unicode MS" w:cs="Helvetica"/>
        </w:rPr>
      </w:pPr>
      <w:r w:rsidRPr="00AA5975">
        <w:rPr>
          <w:rFonts w:eastAsia="Arial Unicode MS" w:cs="Helvetica"/>
        </w:rPr>
        <w:t>Application of law</w:t>
      </w:r>
    </w:p>
    <w:p w:rsidR="00506A91" w:rsidRPr="00AA5975" w:rsidRDefault="00506A91" w:rsidP="00534D29">
      <w:pPr>
        <w:pStyle w:val="ListParagraph"/>
        <w:numPr>
          <w:ilvl w:val="1"/>
          <w:numId w:val="34"/>
        </w:numPr>
        <w:spacing w:line="240" w:lineRule="auto"/>
        <w:rPr>
          <w:rFonts w:eastAsia="Arial Unicode MS" w:cs="Helvetica"/>
        </w:rPr>
      </w:pPr>
      <w:r w:rsidRPr="00AA5975">
        <w:rPr>
          <w:rFonts w:eastAsia="Arial Unicode MS" w:cs="Helvetica"/>
        </w:rPr>
        <w:t>Minority groups are controlled as a result</w:t>
      </w:r>
    </w:p>
    <w:p w:rsidR="00506A91" w:rsidRPr="00AA5975" w:rsidRDefault="00506A91" w:rsidP="00534D29">
      <w:pPr>
        <w:pStyle w:val="ListParagraph"/>
        <w:numPr>
          <w:ilvl w:val="0"/>
          <w:numId w:val="34"/>
        </w:numPr>
        <w:spacing w:line="240" w:lineRule="auto"/>
        <w:rPr>
          <w:rFonts w:eastAsia="Arial Unicode MS" w:cs="Helvetica"/>
        </w:rPr>
      </w:pPr>
      <w:r w:rsidRPr="00AA5975">
        <w:rPr>
          <w:rFonts w:eastAsia="Arial Unicode MS" w:cs="Helvetica"/>
        </w:rPr>
        <w:t>Criminal activity</w:t>
      </w:r>
    </w:p>
    <w:p w:rsidR="00506A91" w:rsidRPr="00AA5975" w:rsidRDefault="00506A91" w:rsidP="00534D29">
      <w:pPr>
        <w:pStyle w:val="ListParagraph"/>
        <w:numPr>
          <w:ilvl w:val="1"/>
          <w:numId w:val="34"/>
        </w:numPr>
        <w:spacing w:line="240" w:lineRule="auto"/>
        <w:rPr>
          <w:rFonts w:eastAsia="Arial Unicode MS" w:cs="Helvetica"/>
        </w:rPr>
      </w:pPr>
      <w:r w:rsidRPr="00AA5975">
        <w:rPr>
          <w:rFonts w:eastAsia="Arial Unicode MS" w:cs="Helvetica"/>
        </w:rPr>
        <w:t>Those without power are more likely to have the label of criminal</w:t>
      </w:r>
    </w:p>
    <w:p w:rsidR="00506A91" w:rsidRPr="00AA5975" w:rsidRDefault="00506A91" w:rsidP="00534D29">
      <w:pPr>
        <w:pStyle w:val="ListParagraph"/>
        <w:numPr>
          <w:ilvl w:val="0"/>
          <w:numId w:val="34"/>
        </w:numPr>
        <w:spacing w:line="240" w:lineRule="auto"/>
        <w:rPr>
          <w:rFonts w:eastAsia="Arial Unicode MS" w:cs="Helvetica"/>
        </w:rPr>
      </w:pPr>
      <w:r w:rsidRPr="00AA5975">
        <w:rPr>
          <w:rFonts w:eastAsia="Arial Unicode MS" w:cs="Helvetica"/>
        </w:rPr>
        <w:t>Criminal careers</w:t>
      </w:r>
    </w:p>
    <w:p w:rsidR="00506A91" w:rsidRPr="00AA5975" w:rsidRDefault="00506A91" w:rsidP="00534D29">
      <w:pPr>
        <w:pStyle w:val="ListParagraph"/>
        <w:numPr>
          <w:ilvl w:val="1"/>
          <w:numId w:val="34"/>
        </w:numPr>
        <w:spacing w:line="240" w:lineRule="auto"/>
        <w:rPr>
          <w:rFonts w:eastAsia="Arial Unicode MS" w:cs="Helvetica"/>
        </w:rPr>
      </w:pPr>
      <w:r w:rsidRPr="00AA5975">
        <w:rPr>
          <w:rFonts w:eastAsia="Arial Unicode MS" w:cs="Helvetica"/>
        </w:rPr>
        <w:t>Are more likely to become criminal because if they refuse to conform or engage in activities that are against the interest of powerful groups</w:t>
      </w:r>
    </w:p>
    <w:p w:rsidR="00506A91" w:rsidRPr="00AA5975" w:rsidRDefault="00506A91" w:rsidP="00506A91">
      <w:pPr>
        <w:spacing w:line="240" w:lineRule="auto"/>
        <w:rPr>
          <w:rFonts w:eastAsia="Arial Unicode MS" w:cs="Helvetica"/>
        </w:rPr>
      </w:pPr>
      <w:r w:rsidRPr="00AA5975">
        <w:rPr>
          <w:rFonts w:eastAsia="Arial Unicode MS" w:cs="Helvetica"/>
        </w:rPr>
        <w:t>Culture Conflict</w:t>
      </w:r>
    </w:p>
    <w:p w:rsidR="00506A91" w:rsidRPr="00AA5975" w:rsidRDefault="00506A91" w:rsidP="00534D29">
      <w:pPr>
        <w:pStyle w:val="ListParagraph"/>
        <w:numPr>
          <w:ilvl w:val="0"/>
          <w:numId w:val="35"/>
        </w:numPr>
        <w:spacing w:line="240" w:lineRule="auto"/>
        <w:rPr>
          <w:rFonts w:eastAsia="Arial Unicode MS" w:cs="Helvetica"/>
        </w:rPr>
      </w:pPr>
      <w:r w:rsidRPr="00AA5975">
        <w:rPr>
          <w:rFonts w:eastAsia="Arial Unicode MS" w:cs="Helvetica"/>
        </w:rPr>
        <w:t>Conduct Norms</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There are a set of rules which we refer to as conduct norms “how to behave”</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When different culture or subculture come into contact with one another it can create conflict among these groups</w:t>
      </w:r>
    </w:p>
    <w:p w:rsidR="00506A91" w:rsidRPr="00AA5975" w:rsidRDefault="00506A91" w:rsidP="00534D29">
      <w:pPr>
        <w:pStyle w:val="ListParagraph"/>
        <w:numPr>
          <w:ilvl w:val="0"/>
          <w:numId w:val="35"/>
        </w:numPr>
        <w:spacing w:line="240" w:lineRule="auto"/>
        <w:rPr>
          <w:rFonts w:eastAsia="Arial Unicode MS" w:cs="Helvetica"/>
        </w:rPr>
      </w:pPr>
      <w:r w:rsidRPr="00AA5975">
        <w:rPr>
          <w:rFonts w:eastAsia="Arial Unicode MS" w:cs="Helvetica"/>
        </w:rPr>
        <w:t>Conflict</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Because different groups subscribe to different conduct norms</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The more compelx a society is, the more conflict it will see</w:t>
      </w:r>
    </w:p>
    <w:p w:rsidR="00506A91" w:rsidRPr="00AA5975" w:rsidRDefault="00506A91" w:rsidP="00534D29">
      <w:pPr>
        <w:pStyle w:val="ListParagraph"/>
        <w:numPr>
          <w:ilvl w:val="0"/>
          <w:numId w:val="35"/>
        </w:numPr>
        <w:spacing w:line="240" w:lineRule="auto"/>
        <w:rPr>
          <w:rFonts w:eastAsia="Arial Unicode MS" w:cs="Helvetica"/>
        </w:rPr>
      </w:pPr>
      <w:r w:rsidRPr="00AA5975">
        <w:rPr>
          <w:rFonts w:eastAsia="Arial Unicode MS" w:cs="Helvetica"/>
        </w:rPr>
        <w:t>Resources</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The more legitimate your culture is seen the more resources your culture gets</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lastRenderedPageBreak/>
        <w:t>Resources may be from the state</w:t>
      </w:r>
    </w:p>
    <w:p w:rsidR="00506A91" w:rsidRPr="00AA5975" w:rsidRDefault="00506A91" w:rsidP="00534D29">
      <w:pPr>
        <w:pStyle w:val="ListParagraph"/>
        <w:numPr>
          <w:ilvl w:val="0"/>
          <w:numId w:val="35"/>
        </w:numPr>
        <w:spacing w:line="240" w:lineRule="auto"/>
        <w:rPr>
          <w:rFonts w:eastAsia="Arial Unicode MS" w:cs="Helvetica"/>
        </w:rPr>
      </w:pPr>
      <w:r w:rsidRPr="00AA5975">
        <w:rPr>
          <w:rFonts w:eastAsia="Arial Unicode MS" w:cs="Helvetica"/>
        </w:rPr>
        <w:t>Law</w:t>
      </w:r>
    </w:p>
    <w:p w:rsidR="00506A91" w:rsidRPr="00AA5975" w:rsidRDefault="00506A91" w:rsidP="00534D29">
      <w:pPr>
        <w:pStyle w:val="ListParagraph"/>
        <w:numPr>
          <w:ilvl w:val="1"/>
          <w:numId w:val="35"/>
        </w:numPr>
        <w:spacing w:line="240" w:lineRule="auto"/>
        <w:rPr>
          <w:rFonts w:eastAsia="Arial Unicode MS" w:cs="Helvetica"/>
        </w:rPr>
      </w:pPr>
      <w:r w:rsidRPr="00AA5975">
        <w:rPr>
          <w:rFonts w:eastAsia="Arial Unicode MS" w:cs="Helvetica"/>
        </w:rPr>
        <w:t>Whichever is considered the dominant group gets to translate its conduct norms to law</w:t>
      </w:r>
    </w:p>
    <w:p w:rsidR="00506A91" w:rsidRPr="00AA5975" w:rsidRDefault="00506A91" w:rsidP="00506A91">
      <w:pPr>
        <w:spacing w:line="240" w:lineRule="auto"/>
        <w:rPr>
          <w:rFonts w:eastAsia="Arial Unicode MS" w:cs="Helvetica"/>
        </w:rPr>
      </w:pPr>
      <w:r w:rsidRPr="00AA5975">
        <w:rPr>
          <w:rFonts w:eastAsia="Arial Unicode MS" w:cs="Helvetica"/>
        </w:rPr>
        <w:t>Group Conflict</w:t>
      </w:r>
    </w:p>
    <w:p w:rsidR="00506A91" w:rsidRPr="00AA5975" w:rsidRDefault="00506A91" w:rsidP="00534D29">
      <w:pPr>
        <w:pStyle w:val="ListParagraph"/>
        <w:numPr>
          <w:ilvl w:val="0"/>
          <w:numId w:val="36"/>
        </w:numPr>
        <w:spacing w:line="240" w:lineRule="auto"/>
        <w:rPr>
          <w:rFonts w:eastAsia="Arial Unicode MS" w:cs="Helvetica"/>
        </w:rPr>
      </w:pPr>
      <w:r w:rsidRPr="00AA5975">
        <w:rPr>
          <w:rFonts w:eastAsia="Arial Unicode MS" w:cs="Helvetica"/>
        </w:rPr>
        <w:t>Groups</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Humans are complelled by necessity to become involved with one another in a group context</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Best way for our survival</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Can be effective way of achieving our best interest</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We form groups to provide us with numbers that can hopefully act together</w:t>
      </w:r>
    </w:p>
    <w:p w:rsidR="00506A91" w:rsidRPr="00AA5975" w:rsidRDefault="00506A91" w:rsidP="00534D29">
      <w:pPr>
        <w:pStyle w:val="ListParagraph"/>
        <w:numPr>
          <w:ilvl w:val="0"/>
          <w:numId w:val="36"/>
        </w:numPr>
        <w:spacing w:line="240" w:lineRule="auto"/>
        <w:rPr>
          <w:rFonts w:eastAsia="Arial Unicode MS" w:cs="Helvetica"/>
        </w:rPr>
      </w:pPr>
      <w:r w:rsidRPr="00AA5975">
        <w:rPr>
          <w:rFonts w:eastAsia="Arial Unicode MS" w:cs="Helvetica"/>
        </w:rPr>
        <w:t>Competition</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when you have different groups each ones will have their own interest and they are now in competition with other group</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can be for scares resources</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can include money</w:t>
      </w:r>
    </w:p>
    <w:p w:rsidR="00506A91" w:rsidRPr="00AA5975" w:rsidRDefault="00506A91" w:rsidP="00534D29">
      <w:pPr>
        <w:pStyle w:val="ListParagraph"/>
        <w:numPr>
          <w:ilvl w:val="0"/>
          <w:numId w:val="36"/>
        </w:numPr>
        <w:spacing w:line="240" w:lineRule="auto"/>
        <w:rPr>
          <w:rFonts w:eastAsia="Arial Unicode MS" w:cs="Helvetica"/>
        </w:rPr>
      </w:pPr>
      <w:r w:rsidRPr="00AA5975">
        <w:rPr>
          <w:rFonts w:eastAsia="Arial Unicode MS" w:cs="Helvetica"/>
        </w:rPr>
        <w:t>Resources</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can result in trying to get the state to legislate towards your group</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in society competing groups struggle to maintain or improve their position</w:t>
      </w:r>
    </w:p>
    <w:p w:rsidR="00506A91" w:rsidRPr="00AA5975" w:rsidRDefault="00506A91" w:rsidP="00534D29">
      <w:pPr>
        <w:pStyle w:val="ListParagraph"/>
        <w:numPr>
          <w:ilvl w:val="0"/>
          <w:numId w:val="36"/>
        </w:numPr>
        <w:spacing w:line="240" w:lineRule="auto"/>
        <w:rPr>
          <w:rFonts w:eastAsia="Arial Unicode MS" w:cs="Helvetica"/>
        </w:rPr>
      </w:pPr>
      <w:r w:rsidRPr="00AA5975">
        <w:rPr>
          <w:rFonts w:eastAsia="Arial Unicode MS" w:cs="Helvetica"/>
        </w:rPr>
        <w:t>Role of State</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Up to the state to create laws and enforce them</w:t>
      </w:r>
    </w:p>
    <w:p w:rsidR="00506A91" w:rsidRPr="00AA5975" w:rsidRDefault="00506A91" w:rsidP="00534D29">
      <w:pPr>
        <w:pStyle w:val="ListParagraph"/>
        <w:numPr>
          <w:ilvl w:val="0"/>
          <w:numId w:val="36"/>
        </w:numPr>
        <w:spacing w:line="240" w:lineRule="auto"/>
        <w:rPr>
          <w:rFonts w:eastAsia="Arial Unicode MS" w:cs="Helvetica"/>
        </w:rPr>
      </w:pPr>
      <w:r w:rsidRPr="00AA5975">
        <w:rPr>
          <w:rFonts w:eastAsia="Arial Unicode MS" w:cs="Helvetica"/>
        </w:rPr>
        <w:t>Political Support</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typically because the way our system is set up the groups that have the most political support are more likely to have their interest made into law</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when the state does enact a law it requires that everyone obeys this new law and if you don't it will be enforced</w:t>
      </w:r>
    </w:p>
    <w:p w:rsidR="00506A91" w:rsidRPr="00AA5975" w:rsidRDefault="00506A91" w:rsidP="00534D29">
      <w:pPr>
        <w:pStyle w:val="ListParagraph"/>
        <w:numPr>
          <w:ilvl w:val="1"/>
          <w:numId w:val="36"/>
        </w:numPr>
        <w:spacing w:line="240" w:lineRule="auto"/>
        <w:rPr>
          <w:rFonts w:eastAsia="Arial Unicode MS" w:cs="Helvetica"/>
        </w:rPr>
      </w:pPr>
      <w:r w:rsidRPr="00AA5975">
        <w:rPr>
          <w:rFonts w:eastAsia="Arial Unicode MS" w:cs="Helvetica"/>
        </w:rPr>
        <w:t>often used to show conflict between management and labour</w:t>
      </w:r>
    </w:p>
    <w:p w:rsidR="00506A91" w:rsidRPr="00AA5975" w:rsidRDefault="00506A91" w:rsidP="00506A91">
      <w:pPr>
        <w:spacing w:line="240" w:lineRule="auto"/>
        <w:rPr>
          <w:rFonts w:eastAsia="Arial Unicode MS" w:cs="Helvetica"/>
          <w:u w:val="single"/>
        </w:rPr>
      </w:pPr>
      <w:r w:rsidRPr="00AA5975">
        <w:rPr>
          <w:rFonts w:eastAsia="Arial Unicode MS" w:cs="Helvetica"/>
          <w:u w:val="single"/>
        </w:rPr>
        <w:t>Jeffrey Reiman</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said that the rich get richer and the poor get prison</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why when someone murders a person is a crime but when a cooperation murders people it is called an accident</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we label crime and think about crime in a particular way that is socially constructed and created</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does not reflect the real harm</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typical criminal</w:t>
      </w:r>
    </w:p>
    <w:p w:rsidR="00506A91" w:rsidRPr="00AA5975" w:rsidRDefault="00506A91" w:rsidP="00534D29">
      <w:pPr>
        <w:pStyle w:val="ListParagraph"/>
        <w:numPr>
          <w:ilvl w:val="1"/>
          <w:numId w:val="38"/>
        </w:numPr>
        <w:spacing w:line="240" w:lineRule="auto"/>
        <w:rPr>
          <w:rFonts w:eastAsia="Arial Unicode MS" w:cs="Helvetica"/>
          <w:u w:val="single"/>
        </w:rPr>
      </w:pPr>
      <w:r w:rsidRPr="00AA5975">
        <w:rPr>
          <w:rFonts w:eastAsia="Arial Unicode MS" w:cs="Helvetica"/>
        </w:rPr>
        <w:t>characteristics</w:t>
      </w:r>
    </w:p>
    <w:p w:rsidR="00506A91" w:rsidRPr="00AA5975" w:rsidRDefault="00506A91" w:rsidP="00534D29">
      <w:pPr>
        <w:pStyle w:val="ListParagraph"/>
        <w:numPr>
          <w:ilvl w:val="2"/>
          <w:numId w:val="38"/>
        </w:numPr>
        <w:spacing w:line="240" w:lineRule="auto"/>
        <w:rPr>
          <w:rFonts w:eastAsia="Arial Unicode MS" w:cs="Helvetica"/>
          <w:u w:val="single"/>
        </w:rPr>
      </w:pPr>
      <w:r w:rsidRPr="00AA5975">
        <w:rPr>
          <w:rFonts w:eastAsia="Arial Unicode MS" w:cs="Helvetica"/>
        </w:rPr>
        <w:t>male</w:t>
      </w:r>
    </w:p>
    <w:p w:rsidR="00506A91" w:rsidRPr="00AA5975" w:rsidRDefault="00506A91" w:rsidP="00534D29">
      <w:pPr>
        <w:pStyle w:val="ListParagraph"/>
        <w:numPr>
          <w:ilvl w:val="2"/>
          <w:numId w:val="38"/>
        </w:numPr>
        <w:spacing w:line="240" w:lineRule="auto"/>
        <w:rPr>
          <w:rFonts w:eastAsia="Arial Unicode MS" w:cs="Helvetica"/>
          <w:u w:val="single"/>
        </w:rPr>
      </w:pPr>
      <w:r w:rsidRPr="00AA5975">
        <w:rPr>
          <w:rFonts w:eastAsia="Arial Unicode MS" w:cs="Helvetica"/>
        </w:rPr>
        <w:t>urban</w:t>
      </w:r>
    </w:p>
    <w:p w:rsidR="00506A91" w:rsidRPr="00AA5975" w:rsidRDefault="00506A91" w:rsidP="00534D29">
      <w:pPr>
        <w:pStyle w:val="ListParagraph"/>
        <w:numPr>
          <w:ilvl w:val="2"/>
          <w:numId w:val="38"/>
        </w:numPr>
        <w:spacing w:line="240" w:lineRule="auto"/>
        <w:rPr>
          <w:rFonts w:eastAsia="Arial Unicode MS" w:cs="Helvetica"/>
          <w:u w:val="single"/>
        </w:rPr>
      </w:pPr>
      <w:r w:rsidRPr="00AA5975">
        <w:rPr>
          <w:rFonts w:eastAsia="Arial Unicode MS" w:cs="Helvetica"/>
        </w:rPr>
        <w:t>African American</w:t>
      </w:r>
    </w:p>
    <w:p w:rsidR="00506A91" w:rsidRPr="00AA5975" w:rsidRDefault="00506A91" w:rsidP="00534D29">
      <w:pPr>
        <w:pStyle w:val="ListParagraph"/>
        <w:numPr>
          <w:ilvl w:val="2"/>
          <w:numId w:val="38"/>
        </w:numPr>
        <w:spacing w:line="240" w:lineRule="auto"/>
        <w:rPr>
          <w:rFonts w:eastAsia="Arial Unicode MS" w:cs="Helvetica"/>
          <w:u w:val="single"/>
        </w:rPr>
      </w:pPr>
      <w:r w:rsidRPr="00AA5975">
        <w:rPr>
          <w:rFonts w:eastAsia="Arial Unicode MS" w:cs="Helvetica"/>
        </w:rPr>
        <w:t>Poor</w:t>
      </w:r>
    </w:p>
    <w:p w:rsidR="00506A91" w:rsidRPr="00AA5975" w:rsidRDefault="00506A91" w:rsidP="00534D29">
      <w:pPr>
        <w:pStyle w:val="ListParagraph"/>
        <w:numPr>
          <w:ilvl w:val="0"/>
          <w:numId w:val="38"/>
        </w:numPr>
        <w:spacing w:line="240" w:lineRule="auto"/>
        <w:rPr>
          <w:rFonts w:eastAsia="Arial Unicode MS" w:cs="Helvetica"/>
          <w:u w:val="single"/>
        </w:rPr>
      </w:pPr>
      <w:r w:rsidRPr="00AA5975">
        <w:rPr>
          <w:rFonts w:eastAsia="Arial Unicode MS" w:cs="Helvetica"/>
        </w:rPr>
        <w:t>Fear</w:t>
      </w:r>
    </w:p>
    <w:p w:rsidR="00506A91" w:rsidRPr="00AA5975" w:rsidRDefault="00506A91" w:rsidP="00534D29">
      <w:pPr>
        <w:pStyle w:val="ListParagraph"/>
        <w:numPr>
          <w:ilvl w:val="1"/>
          <w:numId w:val="38"/>
        </w:numPr>
        <w:spacing w:line="240" w:lineRule="auto"/>
        <w:rPr>
          <w:rFonts w:eastAsia="Arial Unicode MS" w:cs="Helvetica"/>
          <w:u w:val="single"/>
        </w:rPr>
      </w:pPr>
      <w:r w:rsidRPr="00AA5975">
        <w:rPr>
          <w:rFonts w:eastAsia="Arial Unicode MS" w:cs="Helvetica"/>
        </w:rPr>
        <w:t>That this person we think of when we think of a criminal and how that is the real problem</w:t>
      </w:r>
    </w:p>
    <w:p w:rsidR="00506A91" w:rsidRPr="00AA5975" w:rsidRDefault="00E4274A" w:rsidP="00506A91">
      <w:pPr>
        <w:spacing w:line="240" w:lineRule="auto"/>
        <w:rPr>
          <w:rFonts w:eastAsia="Arial Unicode MS" w:cs="Helvetica"/>
          <w:b/>
        </w:rPr>
      </w:pPr>
      <w:r w:rsidRPr="00AA5975">
        <w:rPr>
          <w:rFonts w:eastAsia="Arial Unicode MS" w:cs="Helvetica"/>
          <w:b/>
        </w:rPr>
        <w:t>Victimology</w:t>
      </w:r>
    </w:p>
    <w:p w:rsidR="00E4274A" w:rsidRPr="00AA5975" w:rsidRDefault="00E4274A" w:rsidP="00506A91">
      <w:pPr>
        <w:spacing w:line="240" w:lineRule="auto"/>
        <w:rPr>
          <w:rFonts w:eastAsia="Arial Unicode MS" w:cs="Helvetica"/>
          <w:u w:val="single"/>
        </w:rPr>
      </w:pPr>
      <w:r w:rsidRPr="00AA5975">
        <w:rPr>
          <w:rFonts w:eastAsia="Arial Unicode MS" w:cs="Helvetica"/>
          <w:u w:val="single"/>
        </w:rPr>
        <w:t>Sexual Assault</w:t>
      </w:r>
    </w:p>
    <w:p w:rsidR="00E4274A" w:rsidRPr="00AA5975" w:rsidRDefault="00E4274A" w:rsidP="00506A91">
      <w:pPr>
        <w:spacing w:line="240" w:lineRule="auto"/>
        <w:rPr>
          <w:rFonts w:eastAsia="Arial Unicode MS" w:cs="Helvetica"/>
          <w:b/>
        </w:rPr>
      </w:pPr>
      <w:r w:rsidRPr="00AA5975">
        <w:rPr>
          <w:rFonts w:eastAsia="Arial Unicode MS" w:cs="Helvetica"/>
          <w:b/>
        </w:rPr>
        <w:t>Media and Crime</w:t>
      </w:r>
    </w:p>
    <w:p w:rsidR="00EC6D9A" w:rsidRPr="00AA5975" w:rsidRDefault="00E4274A" w:rsidP="00EC6D9A">
      <w:pPr>
        <w:spacing w:line="240" w:lineRule="auto"/>
        <w:rPr>
          <w:rFonts w:eastAsia="Arial Unicode MS" w:cs="Helvetica"/>
          <w:u w:val="single"/>
        </w:rPr>
      </w:pPr>
      <w:r w:rsidRPr="00AA5975">
        <w:rPr>
          <w:rFonts w:eastAsia="Arial Unicode MS" w:cs="Helvetica"/>
          <w:u w:val="single"/>
        </w:rPr>
        <w:t>School Shooting</w:t>
      </w:r>
    </w:p>
    <w:p w:rsidR="009A742F" w:rsidRPr="00AA5975" w:rsidRDefault="009A742F" w:rsidP="00534D29">
      <w:pPr>
        <w:pStyle w:val="ListParagraph"/>
        <w:numPr>
          <w:ilvl w:val="0"/>
          <w:numId w:val="39"/>
        </w:numPr>
        <w:spacing w:line="240" w:lineRule="auto"/>
        <w:rPr>
          <w:rFonts w:eastAsia="Arial Unicode MS" w:cs="Helvetica"/>
          <w:u w:val="single"/>
        </w:rPr>
      </w:pPr>
      <w:r w:rsidRPr="00AA5975">
        <w:rPr>
          <w:rFonts w:eastAsia="Arial Unicode MS" w:cs="Helvetica"/>
        </w:rPr>
        <w:t>white females as victims get the most attention</w:t>
      </w:r>
    </w:p>
    <w:p w:rsidR="009A742F" w:rsidRPr="00AA5975" w:rsidRDefault="009A742F" w:rsidP="00534D29">
      <w:pPr>
        <w:pStyle w:val="ListParagraph"/>
        <w:numPr>
          <w:ilvl w:val="1"/>
          <w:numId w:val="39"/>
        </w:numPr>
        <w:spacing w:line="240" w:lineRule="auto"/>
        <w:rPr>
          <w:rFonts w:eastAsia="Arial Unicode MS" w:cs="Helvetica"/>
          <w:u w:val="single"/>
        </w:rPr>
      </w:pPr>
      <w:r w:rsidRPr="00AA5975">
        <w:rPr>
          <w:rFonts w:eastAsia="Arial Unicode MS" w:cs="Helvetica"/>
        </w:rPr>
        <w:t>females are in need of attention and making them white makes them very valuable</w:t>
      </w:r>
    </w:p>
    <w:p w:rsidR="009A742F" w:rsidRPr="00AA5975" w:rsidRDefault="009A742F" w:rsidP="00534D29">
      <w:pPr>
        <w:pStyle w:val="ListParagraph"/>
        <w:numPr>
          <w:ilvl w:val="0"/>
          <w:numId w:val="39"/>
        </w:numPr>
        <w:spacing w:line="240" w:lineRule="auto"/>
        <w:rPr>
          <w:rFonts w:eastAsia="Arial Unicode MS" w:cs="Helvetica"/>
          <w:u w:val="single"/>
        </w:rPr>
      </w:pPr>
      <w:r w:rsidRPr="00AA5975">
        <w:rPr>
          <w:rFonts w:eastAsia="Arial Unicode MS" w:cs="Helvetica"/>
        </w:rPr>
        <w:t>only covered the victims who were female (when talking about funerals)</w:t>
      </w:r>
    </w:p>
    <w:p w:rsidR="009A742F" w:rsidRPr="00AA5975" w:rsidRDefault="009A742F" w:rsidP="00534D29">
      <w:pPr>
        <w:pStyle w:val="ListParagraph"/>
        <w:numPr>
          <w:ilvl w:val="1"/>
          <w:numId w:val="39"/>
        </w:numPr>
        <w:spacing w:line="240" w:lineRule="auto"/>
        <w:rPr>
          <w:rFonts w:eastAsia="Arial Unicode MS" w:cs="Helvetica"/>
          <w:u w:val="single"/>
        </w:rPr>
      </w:pPr>
      <w:r w:rsidRPr="00AA5975">
        <w:rPr>
          <w:rFonts w:eastAsia="Arial Unicode MS" w:cs="Helvetica"/>
        </w:rPr>
        <w:t>emphasizing how young white females are extremely worth victims</w:t>
      </w:r>
    </w:p>
    <w:p w:rsidR="009A742F" w:rsidRPr="00AA5975" w:rsidRDefault="00C14551" w:rsidP="009A742F">
      <w:pPr>
        <w:spacing w:line="240" w:lineRule="auto"/>
        <w:rPr>
          <w:rFonts w:eastAsia="Arial Unicode MS" w:cs="Helvetica"/>
          <w:u w:val="single"/>
        </w:rPr>
      </w:pPr>
      <w:r w:rsidRPr="00AA5975">
        <w:rPr>
          <w:rFonts w:eastAsia="Arial Unicode MS" w:cs="Helvetica"/>
          <w:u w:val="single"/>
        </w:rPr>
        <w:lastRenderedPageBreak/>
        <w:t>Juvenile Reporting</w:t>
      </w:r>
    </w:p>
    <w:p w:rsidR="00C14551" w:rsidRPr="00AA5975" w:rsidRDefault="00C14551" w:rsidP="00C1455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 xml:space="preserve">JDA (1908) </w:t>
      </w:r>
    </w:p>
    <w:p w:rsidR="00C14551" w:rsidRPr="00AA5975" w:rsidRDefault="00C14551" w:rsidP="00534D29">
      <w:pPr>
        <w:pStyle w:val="ListParagraph"/>
        <w:widowControl w:val="0"/>
        <w:numPr>
          <w:ilvl w:val="0"/>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court</w:t>
      </w:r>
    </w:p>
    <w:p w:rsidR="00C14551" w:rsidRPr="00AA5975" w:rsidRDefault="00C14551" w:rsidP="00534D29">
      <w:pPr>
        <w:pStyle w:val="ListParagraph"/>
        <w:widowControl w:val="0"/>
        <w:numPr>
          <w:ilvl w:val="1"/>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no reporting at the time</w:t>
      </w:r>
    </w:p>
    <w:p w:rsidR="00C14551" w:rsidRPr="00AA5975" w:rsidRDefault="00C14551" w:rsidP="00534D29">
      <w:pPr>
        <w:pStyle w:val="ListParagraph"/>
        <w:widowControl w:val="0"/>
        <w:numPr>
          <w:ilvl w:val="1"/>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no reporters were allowed in the courts with a child involved</w:t>
      </w:r>
    </w:p>
    <w:p w:rsidR="00C14551" w:rsidRPr="00AA5975" w:rsidRDefault="00C14551" w:rsidP="00C1455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YDA (1984)</w:t>
      </w:r>
    </w:p>
    <w:p w:rsidR="00C14551" w:rsidRPr="00AA5975" w:rsidRDefault="00C14551" w:rsidP="00534D29">
      <w:pPr>
        <w:pStyle w:val="ListParagraph"/>
        <w:widowControl w:val="0"/>
        <w:numPr>
          <w:ilvl w:val="0"/>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12-17 years old</w:t>
      </w:r>
    </w:p>
    <w:p w:rsidR="00C14551" w:rsidRPr="00AA5975" w:rsidRDefault="00C14551" w:rsidP="00534D29">
      <w:pPr>
        <w:pStyle w:val="ListParagraph"/>
        <w:widowControl w:val="0"/>
        <w:numPr>
          <w:ilvl w:val="1"/>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Could not release the names of offenders/family or any way that could be identified, but could talk about the stories</w:t>
      </w:r>
    </w:p>
    <w:p w:rsidR="00C14551" w:rsidRPr="00AA5975" w:rsidRDefault="00C14551" w:rsidP="00534D29">
      <w:pPr>
        <w:pStyle w:val="ListParagraph"/>
        <w:widowControl w:val="0"/>
        <w:numPr>
          <w:ilvl w:val="0"/>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Reason</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will come up with better solution on how to deal with the offenders</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emphasis that kids were bad, thugs, cold blooded killers</w:t>
      </w:r>
    </w:p>
    <w:p w:rsidR="00C14551" w:rsidRPr="00AA5975" w:rsidRDefault="00C14551" w:rsidP="00534D29">
      <w:pPr>
        <w:widowControl w:val="0"/>
        <w:numPr>
          <w:ilvl w:val="0"/>
          <w:numId w:val="4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media response</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rPr>
        <w:t>sensationalization</w:t>
      </w:r>
    </w:p>
    <w:p w:rsidR="00C14551" w:rsidRPr="00AA5975" w:rsidRDefault="00C14551" w:rsidP="00C1455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YCJA (2001)</w:t>
      </w:r>
    </w:p>
    <w:p w:rsidR="00C14551" w:rsidRPr="00AA5975" w:rsidRDefault="00C14551" w:rsidP="00534D29">
      <w:pPr>
        <w:widowControl w:val="0"/>
        <w:numPr>
          <w:ilvl w:val="0"/>
          <w:numId w:val="4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Exception (16&amp;17 years)</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 xml:space="preserve">remained the same, 12-17 year olds could not be identified </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rPr>
        <w:t>17/17 convicted of a serious offence(murder, attempted murder, manslaughter, aggravated assault) and given an adult sentence then you can be identified</w:t>
      </w:r>
    </w:p>
    <w:p w:rsidR="00C14551" w:rsidRPr="00AA5975" w:rsidRDefault="00C14551" w:rsidP="00534D29">
      <w:pPr>
        <w:widowControl w:val="0"/>
        <w:numPr>
          <w:ilvl w:val="0"/>
          <w:numId w:val="4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Quebec</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unless you live in Quebec</w:t>
      </w:r>
    </w:p>
    <w:p w:rsidR="00C14551" w:rsidRPr="00AA5975" w:rsidRDefault="00C14551" w:rsidP="00534D29">
      <w:pPr>
        <w:widowControl w:val="0"/>
        <w:numPr>
          <w:ilvl w:val="1"/>
          <w:numId w:val="40"/>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under no circumstances can you be named in the media</w:t>
      </w:r>
    </w:p>
    <w:p w:rsidR="00C14551" w:rsidRPr="00AA5975" w:rsidRDefault="00C14551" w:rsidP="00534D29">
      <w:pPr>
        <w:pStyle w:val="ListParagraph"/>
        <w:widowControl w:val="0"/>
        <w:numPr>
          <w:ilvl w:val="1"/>
          <w:numId w:val="40"/>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some of the lowest rates of crime committed by young people in the country</w:t>
      </w:r>
    </w:p>
    <w:p w:rsidR="00C14551" w:rsidRPr="00AA5975" w:rsidRDefault="00C14551" w:rsidP="00C1455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C14551" w:rsidRPr="00AA5975" w:rsidRDefault="00C14551" w:rsidP="00C14551">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Crime News Model</w:t>
      </w:r>
    </w:p>
    <w:p w:rsidR="00C14551" w:rsidRPr="00AA5975" w:rsidRDefault="00C14551" w:rsidP="00534D29">
      <w:pPr>
        <w:pStyle w:val="ListParagraph"/>
        <w:widowControl w:val="0"/>
        <w:numPr>
          <w:ilvl w:val="0"/>
          <w:numId w:val="42"/>
        </w:numPr>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Manipulative Model</w:t>
      </w:r>
    </w:p>
    <w:p w:rsidR="00C14551" w:rsidRPr="00AA5975" w:rsidRDefault="00C14551" w:rsidP="00534D29">
      <w:pPr>
        <w:widowControl w:val="0"/>
        <w:numPr>
          <w:ilvl w:val="1"/>
          <w:numId w:val="4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news agencies (owners) decides what stories are going to be told</w:t>
      </w:r>
    </w:p>
    <w:p w:rsidR="00C14551" w:rsidRPr="00AA5975" w:rsidRDefault="00C14551" w:rsidP="00534D29">
      <w:pPr>
        <w:widowControl w:val="0"/>
        <w:numPr>
          <w:ilvl w:val="1"/>
          <w:numId w:val="4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rPr>
        <w:t>usually do so in a way that is in their best interest</w:t>
      </w:r>
    </w:p>
    <w:p w:rsidR="00C14551" w:rsidRPr="00AA5975" w:rsidRDefault="00C14551" w:rsidP="00534D29">
      <w:pPr>
        <w:widowControl w:val="0"/>
        <w:numPr>
          <w:ilvl w:val="0"/>
          <w:numId w:val="4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bCs/>
        </w:rPr>
        <w:t>Market Model</w:t>
      </w:r>
    </w:p>
    <w:p w:rsidR="00C14551" w:rsidRPr="00AA5975" w:rsidRDefault="00C14551" w:rsidP="00534D29">
      <w:pPr>
        <w:widowControl w:val="0"/>
        <w:numPr>
          <w:ilvl w:val="1"/>
          <w:numId w:val="42"/>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rPr>
        <w:t>when the news is decided by what the public wants (public interest)</w:t>
      </w:r>
    </w:p>
    <w:p w:rsidR="00C14551" w:rsidRPr="00AA5975" w:rsidRDefault="00C14551" w:rsidP="00C1455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p>
    <w:p w:rsidR="00C14551" w:rsidRPr="00AA5975" w:rsidRDefault="00C14551" w:rsidP="00C1455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r w:rsidRPr="00AA5975">
        <w:rPr>
          <w:rFonts w:cs="Helvetica"/>
          <w:u w:val="single"/>
        </w:rPr>
        <w:t>Distortion in the Media</w:t>
      </w:r>
    </w:p>
    <w:p w:rsidR="00C14551" w:rsidRPr="00AA5975" w:rsidRDefault="00C14551" w:rsidP="00C1455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p>
    <w:p w:rsidR="00C14551" w:rsidRPr="00AA5975" w:rsidRDefault="00C14551" w:rsidP="00C1455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r w:rsidRPr="00AA5975">
        <w:rPr>
          <w:rFonts w:cs="Helvetica"/>
          <w:u w:val="single"/>
        </w:rPr>
        <w:t>Homicide</w:t>
      </w:r>
    </w:p>
    <w:p w:rsidR="00C14551" w:rsidRPr="00AA5975" w:rsidRDefault="00C14551" w:rsidP="00C14551">
      <w:pPr>
        <w:widowControl w:val="0"/>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p>
    <w:p w:rsidR="00C14551" w:rsidRPr="00AA5975" w:rsidRDefault="00C14551" w:rsidP="00C14551">
      <w:pPr>
        <w:rPr>
          <w:rFonts w:cs="Helvetica"/>
        </w:rPr>
      </w:pPr>
      <w:r w:rsidRPr="00AA5975">
        <w:rPr>
          <w:rFonts w:cs="Helvetica"/>
          <w:u w:val="single"/>
        </w:rPr>
        <w:t xml:space="preserve">Murder: </w:t>
      </w:r>
      <w:r w:rsidRPr="00AA5975">
        <w:rPr>
          <w:rFonts w:cs="Helvetica"/>
        </w:rPr>
        <w:t>the death of a human being that is not natural. Someone other than the victim caused the death, and something other than nature caused the death.</w:t>
      </w:r>
    </w:p>
    <w:p w:rsidR="00C14551" w:rsidRPr="00AA5975" w:rsidRDefault="00C14551" w:rsidP="00C14551">
      <w:pPr>
        <w:rPr>
          <w:rFonts w:cs="Helvetica"/>
        </w:rPr>
      </w:pPr>
      <w:r w:rsidRPr="00AA5975">
        <w:rPr>
          <w:rFonts w:cs="Helvetica"/>
        </w:rPr>
        <w:t>First Degree:</w:t>
      </w:r>
    </w:p>
    <w:p w:rsidR="00C14551" w:rsidRPr="00AA5975" w:rsidRDefault="00C14551" w:rsidP="00534D29">
      <w:pPr>
        <w:pStyle w:val="ListParagraph"/>
        <w:numPr>
          <w:ilvl w:val="0"/>
          <w:numId w:val="43"/>
        </w:numPr>
        <w:rPr>
          <w:rFonts w:cs="Helvetica"/>
        </w:rPr>
      </w:pPr>
      <w:r w:rsidRPr="00AA5975">
        <w:rPr>
          <w:rFonts w:cs="Helvetica"/>
        </w:rPr>
        <w:t>Planned/deliberate</w:t>
      </w:r>
    </w:p>
    <w:p w:rsidR="00C14551" w:rsidRPr="00AA5975" w:rsidRDefault="00C14551" w:rsidP="00534D29">
      <w:pPr>
        <w:pStyle w:val="ListParagraph"/>
        <w:numPr>
          <w:ilvl w:val="0"/>
          <w:numId w:val="43"/>
        </w:numPr>
        <w:rPr>
          <w:rFonts w:cs="Helvetica"/>
        </w:rPr>
      </w:pPr>
      <w:r w:rsidRPr="00AA5975">
        <w:rPr>
          <w:rFonts w:cs="Helvetica"/>
        </w:rPr>
        <w:t>Officers</w:t>
      </w:r>
    </w:p>
    <w:p w:rsidR="00C14551" w:rsidRPr="00AA5975" w:rsidRDefault="00C14551" w:rsidP="00534D29">
      <w:pPr>
        <w:pStyle w:val="ListParagraph"/>
        <w:numPr>
          <w:ilvl w:val="1"/>
          <w:numId w:val="43"/>
        </w:numPr>
        <w:rPr>
          <w:rFonts w:cs="Helvetica"/>
        </w:rPr>
      </w:pPr>
      <w:r w:rsidRPr="00AA5975">
        <w:rPr>
          <w:rFonts w:cs="Helvetica"/>
        </w:rPr>
        <w:t>If you kill a police officer, corrections officer they were working at the time it is first degree</w:t>
      </w:r>
    </w:p>
    <w:p w:rsidR="00C14551" w:rsidRPr="00AA5975" w:rsidRDefault="00C14551" w:rsidP="00534D29">
      <w:pPr>
        <w:pStyle w:val="ListParagraph"/>
        <w:numPr>
          <w:ilvl w:val="0"/>
          <w:numId w:val="43"/>
        </w:numPr>
        <w:rPr>
          <w:rFonts w:cs="Helvetica"/>
        </w:rPr>
      </w:pPr>
      <w:r w:rsidRPr="00AA5975">
        <w:rPr>
          <w:rFonts w:cs="Helvetica"/>
        </w:rPr>
        <w:t>Commission of crime</w:t>
      </w:r>
    </w:p>
    <w:p w:rsidR="00C14551" w:rsidRPr="00AA5975" w:rsidRDefault="00C14551" w:rsidP="00534D29">
      <w:pPr>
        <w:pStyle w:val="ListParagraph"/>
        <w:numPr>
          <w:ilvl w:val="1"/>
          <w:numId w:val="43"/>
        </w:numPr>
        <w:rPr>
          <w:rFonts w:cs="Helvetica"/>
        </w:rPr>
      </w:pPr>
      <w:r w:rsidRPr="00AA5975">
        <w:rPr>
          <w:rFonts w:cs="Helvetica"/>
        </w:rPr>
        <w:t>If you kill someone in commission of another crime</w:t>
      </w:r>
    </w:p>
    <w:p w:rsidR="00C14551" w:rsidRPr="00AA5975" w:rsidRDefault="00C14551" w:rsidP="00534D29">
      <w:pPr>
        <w:pStyle w:val="ListParagraph"/>
        <w:numPr>
          <w:ilvl w:val="1"/>
          <w:numId w:val="43"/>
        </w:numPr>
        <w:rPr>
          <w:rFonts w:cs="Helvetica"/>
        </w:rPr>
      </w:pPr>
      <w:r w:rsidRPr="00AA5975">
        <w:rPr>
          <w:rFonts w:cs="Helvetica"/>
        </w:rPr>
        <w:t>The most common form</w:t>
      </w:r>
    </w:p>
    <w:p w:rsidR="00C14551" w:rsidRPr="00AA5975" w:rsidRDefault="00C14551" w:rsidP="00534D29">
      <w:pPr>
        <w:pStyle w:val="ListParagraph"/>
        <w:numPr>
          <w:ilvl w:val="1"/>
          <w:numId w:val="43"/>
        </w:numPr>
        <w:rPr>
          <w:rFonts w:cs="Helvetica"/>
        </w:rPr>
      </w:pPr>
      <w:r w:rsidRPr="00AA5975">
        <w:rPr>
          <w:rFonts w:cs="Helvetica"/>
        </w:rPr>
        <w:t>If you kidnap someone and they die</w:t>
      </w:r>
    </w:p>
    <w:p w:rsidR="00C14551" w:rsidRPr="00AA5975" w:rsidRDefault="00C14551" w:rsidP="00534D29">
      <w:pPr>
        <w:pStyle w:val="ListParagraph"/>
        <w:numPr>
          <w:ilvl w:val="0"/>
          <w:numId w:val="44"/>
        </w:numPr>
        <w:rPr>
          <w:rFonts w:cs="Helvetica"/>
        </w:rPr>
      </w:pPr>
      <w:r w:rsidRPr="00AA5975">
        <w:rPr>
          <w:rFonts w:cs="Helvetica"/>
        </w:rPr>
        <w:t>Account for 5-15% of homicides</w:t>
      </w:r>
    </w:p>
    <w:p w:rsidR="00C14551" w:rsidRPr="00AA5975" w:rsidRDefault="00C14551" w:rsidP="00534D29">
      <w:pPr>
        <w:pStyle w:val="ListParagraph"/>
        <w:numPr>
          <w:ilvl w:val="0"/>
          <w:numId w:val="44"/>
        </w:numPr>
        <w:rPr>
          <w:rFonts w:cs="Helvetica"/>
        </w:rPr>
      </w:pPr>
      <w:r w:rsidRPr="00AA5975">
        <w:rPr>
          <w:rFonts w:cs="Helvetica"/>
        </w:rPr>
        <w:t>Very few murders are planned and deliberate</w:t>
      </w:r>
    </w:p>
    <w:p w:rsidR="00C14551" w:rsidRPr="00AA5975" w:rsidRDefault="00C14551" w:rsidP="00534D29">
      <w:pPr>
        <w:pStyle w:val="ListParagraph"/>
        <w:numPr>
          <w:ilvl w:val="0"/>
          <w:numId w:val="44"/>
        </w:numPr>
        <w:rPr>
          <w:rFonts w:cs="Helvetica"/>
        </w:rPr>
      </w:pPr>
      <w:r w:rsidRPr="00AA5975">
        <w:rPr>
          <w:rFonts w:cs="Helvetica"/>
        </w:rPr>
        <w:t>Sentence:</w:t>
      </w:r>
    </w:p>
    <w:p w:rsidR="00C14551" w:rsidRPr="00AA5975" w:rsidRDefault="00C14551" w:rsidP="00534D29">
      <w:pPr>
        <w:pStyle w:val="ListParagraph"/>
        <w:numPr>
          <w:ilvl w:val="1"/>
          <w:numId w:val="44"/>
        </w:numPr>
        <w:rPr>
          <w:rFonts w:cs="Helvetica"/>
        </w:rPr>
      </w:pPr>
      <w:r w:rsidRPr="00AA5975">
        <w:rPr>
          <w:rFonts w:cs="Helvetica"/>
        </w:rPr>
        <w:lastRenderedPageBreak/>
        <w:t>Life in prision, without possibility of parole for at least 25 years</w:t>
      </w:r>
    </w:p>
    <w:p w:rsidR="00C14551" w:rsidRPr="00AA5975" w:rsidRDefault="00C14551" w:rsidP="00534D29">
      <w:pPr>
        <w:pStyle w:val="ListParagraph"/>
        <w:numPr>
          <w:ilvl w:val="1"/>
          <w:numId w:val="44"/>
        </w:numPr>
        <w:rPr>
          <w:rFonts w:cs="Helvetica"/>
        </w:rPr>
      </w:pPr>
      <w:r w:rsidRPr="00AA5975">
        <w:rPr>
          <w:rFonts w:cs="Helvetica"/>
        </w:rPr>
        <w:t>Exception: if you are labelled a dangerous offender, you can be held in court for the remainder of your life</w:t>
      </w:r>
    </w:p>
    <w:p w:rsidR="00C14551" w:rsidRPr="00AA5975" w:rsidRDefault="00C14551" w:rsidP="00534D29">
      <w:pPr>
        <w:pStyle w:val="ListParagraph"/>
        <w:numPr>
          <w:ilvl w:val="2"/>
          <w:numId w:val="44"/>
        </w:numPr>
        <w:rPr>
          <w:rFonts w:cs="Helvetica"/>
        </w:rPr>
      </w:pPr>
      <w:r w:rsidRPr="00AA5975">
        <w:rPr>
          <w:rFonts w:cs="Helvetica"/>
        </w:rPr>
        <w:t>Usually has a sexual component with it</w:t>
      </w:r>
    </w:p>
    <w:p w:rsidR="00C14551" w:rsidRPr="00AA5975" w:rsidRDefault="00C14551" w:rsidP="00C14551">
      <w:pPr>
        <w:rPr>
          <w:rFonts w:cs="Helvetica"/>
        </w:rPr>
      </w:pPr>
      <w:r w:rsidRPr="00AA5975">
        <w:rPr>
          <w:rFonts w:cs="Helvetica"/>
        </w:rPr>
        <w:t>Second Degree:</w:t>
      </w:r>
    </w:p>
    <w:p w:rsidR="00C14551" w:rsidRPr="00AA5975" w:rsidRDefault="00C14551" w:rsidP="00534D29">
      <w:pPr>
        <w:pStyle w:val="ListParagraph"/>
        <w:numPr>
          <w:ilvl w:val="0"/>
          <w:numId w:val="45"/>
        </w:numPr>
        <w:rPr>
          <w:rFonts w:cs="Helvetica"/>
        </w:rPr>
      </w:pPr>
      <w:r w:rsidRPr="00AA5975">
        <w:rPr>
          <w:rFonts w:cs="Helvetica"/>
        </w:rPr>
        <w:t>Defined (criminal code)</w:t>
      </w:r>
    </w:p>
    <w:p w:rsidR="00C14551" w:rsidRPr="00AA5975" w:rsidRDefault="00C14551" w:rsidP="00534D29">
      <w:pPr>
        <w:pStyle w:val="ListParagraph"/>
        <w:numPr>
          <w:ilvl w:val="1"/>
          <w:numId w:val="45"/>
        </w:numPr>
        <w:rPr>
          <w:rFonts w:cs="Helvetica"/>
        </w:rPr>
      </w:pPr>
      <w:r w:rsidRPr="00AA5975">
        <w:rPr>
          <w:rFonts w:cs="Helvetica"/>
        </w:rPr>
        <w:t xml:space="preserve"> murder that is not first degree</w:t>
      </w:r>
    </w:p>
    <w:p w:rsidR="00C14551" w:rsidRPr="00AA5975" w:rsidRDefault="00C14551" w:rsidP="00534D29">
      <w:pPr>
        <w:pStyle w:val="ListParagraph"/>
        <w:numPr>
          <w:ilvl w:val="0"/>
          <w:numId w:val="45"/>
        </w:numPr>
        <w:rPr>
          <w:rFonts w:cs="Helvetica"/>
        </w:rPr>
      </w:pPr>
      <w:r w:rsidRPr="00AA5975">
        <w:rPr>
          <w:rFonts w:cs="Helvetica"/>
        </w:rPr>
        <w:t>Proportion</w:t>
      </w:r>
    </w:p>
    <w:p w:rsidR="00C14551" w:rsidRPr="00AA5975" w:rsidRDefault="00C14551" w:rsidP="00534D29">
      <w:pPr>
        <w:pStyle w:val="ListParagraph"/>
        <w:numPr>
          <w:ilvl w:val="1"/>
          <w:numId w:val="45"/>
        </w:numPr>
        <w:rPr>
          <w:rFonts w:cs="Helvetica"/>
        </w:rPr>
      </w:pPr>
      <w:r w:rsidRPr="00AA5975">
        <w:rPr>
          <w:rFonts w:cs="Helvetica"/>
        </w:rPr>
        <w:t>Accounts for 20-30% of homicides</w:t>
      </w:r>
    </w:p>
    <w:p w:rsidR="00C14551" w:rsidRPr="00AA5975" w:rsidRDefault="00C14551" w:rsidP="00534D29">
      <w:pPr>
        <w:pStyle w:val="ListParagraph"/>
        <w:numPr>
          <w:ilvl w:val="0"/>
          <w:numId w:val="45"/>
        </w:numPr>
        <w:rPr>
          <w:rFonts w:cs="Helvetica"/>
        </w:rPr>
      </w:pPr>
      <w:r w:rsidRPr="00AA5975">
        <w:rPr>
          <w:rFonts w:cs="Helvetica"/>
        </w:rPr>
        <w:t>Sentence</w:t>
      </w:r>
    </w:p>
    <w:p w:rsidR="00C14551" w:rsidRPr="00AA5975" w:rsidRDefault="00C14551" w:rsidP="00534D29">
      <w:pPr>
        <w:pStyle w:val="ListParagraph"/>
        <w:numPr>
          <w:ilvl w:val="1"/>
          <w:numId w:val="45"/>
        </w:numPr>
        <w:rPr>
          <w:rFonts w:cs="Helvetica"/>
        </w:rPr>
      </w:pPr>
      <w:r w:rsidRPr="00AA5975">
        <w:rPr>
          <w:rFonts w:cs="Helvetica"/>
        </w:rPr>
        <w:t>25 years, life in prision with possibility of parole before 25 years, usually at 15 year mark</w:t>
      </w:r>
    </w:p>
    <w:p w:rsidR="00C14551" w:rsidRPr="00AA5975" w:rsidRDefault="00C14551" w:rsidP="00534D29">
      <w:pPr>
        <w:pStyle w:val="ListParagraph"/>
        <w:numPr>
          <w:ilvl w:val="1"/>
          <w:numId w:val="45"/>
        </w:numPr>
        <w:rPr>
          <w:rFonts w:cs="Helvetica"/>
        </w:rPr>
      </w:pPr>
      <w:r w:rsidRPr="00AA5975">
        <w:rPr>
          <w:rFonts w:cs="Helvetica"/>
        </w:rPr>
        <w:t xml:space="preserve">When you’re eligible for parole it is normally during </w:t>
      </w:r>
      <w:r w:rsidR="00534D29" w:rsidRPr="00AA5975">
        <w:rPr>
          <w:rFonts w:cs="Helvetica"/>
        </w:rPr>
        <w:t>yo</w:t>
      </w:r>
      <w:r w:rsidRPr="00AA5975">
        <w:rPr>
          <w:rFonts w:cs="Helvetica"/>
        </w:rPr>
        <w:t>ur sentencing hearing</w:t>
      </w:r>
    </w:p>
    <w:p w:rsidR="00C14551" w:rsidRPr="00AA5975" w:rsidRDefault="00C14551" w:rsidP="00C14551">
      <w:pPr>
        <w:rPr>
          <w:rFonts w:cs="Helvetica"/>
        </w:rPr>
      </w:pPr>
      <w:r w:rsidRPr="00AA5975">
        <w:rPr>
          <w:rFonts w:cs="Helvetica"/>
        </w:rPr>
        <w:t>Manslaughter:</w:t>
      </w:r>
    </w:p>
    <w:p w:rsidR="00C14551" w:rsidRPr="00AA5975" w:rsidRDefault="00C14551" w:rsidP="00534D29">
      <w:pPr>
        <w:pStyle w:val="ListParagraph"/>
        <w:numPr>
          <w:ilvl w:val="0"/>
          <w:numId w:val="46"/>
        </w:numPr>
        <w:rPr>
          <w:rFonts w:cs="Helvetica"/>
        </w:rPr>
      </w:pPr>
      <w:r w:rsidRPr="00AA5975">
        <w:rPr>
          <w:rFonts w:cs="Helvetica"/>
        </w:rPr>
        <w:t>Sometimes referred to as culpable homicide</w:t>
      </w:r>
    </w:p>
    <w:p w:rsidR="00C14551" w:rsidRPr="00AA5975" w:rsidRDefault="00C14551" w:rsidP="00534D29">
      <w:pPr>
        <w:pStyle w:val="ListParagraph"/>
        <w:numPr>
          <w:ilvl w:val="0"/>
          <w:numId w:val="46"/>
        </w:numPr>
        <w:rPr>
          <w:rFonts w:cs="Helvetica"/>
        </w:rPr>
      </w:pPr>
      <w:r w:rsidRPr="00AA5975">
        <w:rPr>
          <w:rFonts w:cs="Helvetica"/>
        </w:rPr>
        <w:t>Defined:</w:t>
      </w:r>
    </w:p>
    <w:p w:rsidR="00C14551" w:rsidRPr="00AA5975" w:rsidRDefault="00C14551" w:rsidP="00534D29">
      <w:pPr>
        <w:pStyle w:val="ListParagraph"/>
        <w:numPr>
          <w:ilvl w:val="1"/>
          <w:numId w:val="46"/>
        </w:numPr>
        <w:rPr>
          <w:rFonts w:cs="Helvetica"/>
        </w:rPr>
      </w:pPr>
      <w:r w:rsidRPr="00AA5975">
        <w:rPr>
          <w:rFonts w:cs="Helvetica"/>
        </w:rPr>
        <w:t>Occurs through a heat of passion or sudden provocation</w:t>
      </w:r>
    </w:p>
    <w:p w:rsidR="00C14551" w:rsidRPr="00AA5975" w:rsidRDefault="00C14551" w:rsidP="00534D29">
      <w:pPr>
        <w:pStyle w:val="ListParagraph"/>
        <w:numPr>
          <w:ilvl w:val="2"/>
          <w:numId w:val="46"/>
        </w:numPr>
        <w:rPr>
          <w:rFonts w:cs="Helvetica"/>
        </w:rPr>
      </w:pPr>
      <w:r w:rsidRPr="00AA5975">
        <w:rPr>
          <w:rFonts w:cs="Helvetica"/>
        </w:rPr>
        <w:t>But the sudden provocation has to be immediate</w:t>
      </w:r>
    </w:p>
    <w:p w:rsidR="00C14551" w:rsidRPr="00AA5975" w:rsidRDefault="00C14551" w:rsidP="00534D29">
      <w:pPr>
        <w:pStyle w:val="ListParagraph"/>
        <w:numPr>
          <w:ilvl w:val="0"/>
          <w:numId w:val="46"/>
        </w:numPr>
        <w:rPr>
          <w:rFonts w:cs="Helvetica"/>
        </w:rPr>
      </w:pPr>
      <w:r w:rsidRPr="00AA5975">
        <w:rPr>
          <w:rFonts w:cs="Helvetica"/>
        </w:rPr>
        <w:t>Other criteria</w:t>
      </w:r>
    </w:p>
    <w:p w:rsidR="00C14551" w:rsidRPr="00AA5975" w:rsidRDefault="00C14551" w:rsidP="00534D29">
      <w:pPr>
        <w:pStyle w:val="ListParagraph"/>
        <w:numPr>
          <w:ilvl w:val="1"/>
          <w:numId w:val="46"/>
        </w:numPr>
        <w:rPr>
          <w:rFonts w:cs="Helvetica"/>
        </w:rPr>
      </w:pPr>
      <w:r w:rsidRPr="00AA5975">
        <w:rPr>
          <w:rFonts w:cs="Helvetica"/>
        </w:rPr>
        <w:t>Homicides that occur accidentally</w:t>
      </w:r>
    </w:p>
    <w:p w:rsidR="00C14551" w:rsidRPr="00AA5975" w:rsidRDefault="00C14551" w:rsidP="00534D29">
      <w:pPr>
        <w:pStyle w:val="ListParagraph"/>
        <w:numPr>
          <w:ilvl w:val="2"/>
          <w:numId w:val="46"/>
        </w:numPr>
        <w:rPr>
          <w:rFonts w:cs="Helvetica"/>
        </w:rPr>
      </w:pPr>
      <w:r w:rsidRPr="00AA5975">
        <w:rPr>
          <w:rFonts w:cs="Helvetica"/>
        </w:rPr>
        <w:t>Fighting, so the intent was assault, but it turns out someone ends up dying</w:t>
      </w:r>
    </w:p>
    <w:p w:rsidR="00C14551" w:rsidRPr="00AA5975" w:rsidRDefault="00C14551" w:rsidP="00534D29">
      <w:pPr>
        <w:pStyle w:val="ListParagraph"/>
        <w:numPr>
          <w:ilvl w:val="2"/>
          <w:numId w:val="46"/>
        </w:numPr>
        <w:rPr>
          <w:rFonts w:cs="Helvetica"/>
        </w:rPr>
      </w:pPr>
      <w:r w:rsidRPr="00AA5975">
        <w:rPr>
          <w:rFonts w:cs="Helvetica"/>
        </w:rPr>
        <w:t>You didn’t intend for anyone to die, you intended was for the fight</w:t>
      </w:r>
    </w:p>
    <w:p w:rsidR="00C14551" w:rsidRPr="00AA5975" w:rsidRDefault="00C14551" w:rsidP="00534D29">
      <w:pPr>
        <w:pStyle w:val="ListParagraph"/>
        <w:numPr>
          <w:ilvl w:val="0"/>
          <w:numId w:val="46"/>
        </w:numPr>
        <w:rPr>
          <w:rFonts w:cs="Helvetica"/>
        </w:rPr>
      </w:pPr>
      <w:r w:rsidRPr="00AA5975">
        <w:rPr>
          <w:rFonts w:cs="Helvetica"/>
        </w:rPr>
        <w:t>Proportion</w:t>
      </w:r>
    </w:p>
    <w:p w:rsidR="00C14551" w:rsidRPr="00AA5975" w:rsidRDefault="00C14551" w:rsidP="00534D29">
      <w:pPr>
        <w:pStyle w:val="ListParagraph"/>
        <w:numPr>
          <w:ilvl w:val="1"/>
          <w:numId w:val="46"/>
        </w:numPr>
        <w:rPr>
          <w:rFonts w:cs="Helvetica"/>
        </w:rPr>
      </w:pPr>
      <w:r w:rsidRPr="00AA5975">
        <w:rPr>
          <w:rFonts w:cs="Helvetica"/>
        </w:rPr>
        <w:t>40-60% of all homicides</w:t>
      </w:r>
    </w:p>
    <w:p w:rsidR="00C14551" w:rsidRPr="00AA5975" w:rsidRDefault="00C14551" w:rsidP="00534D29">
      <w:pPr>
        <w:pStyle w:val="ListParagraph"/>
        <w:numPr>
          <w:ilvl w:val="1"/>
          <w:numId w:val="46"/>
        </w:numPr>
        <w:rPr>
          <w:rFonts w:cs="Helvetica"/>
        </w:rPr>
      </w:pPr>
      <w:r w:rsidRPr="00AA5975">
        <w:rPr>
          <w:rFonts w:cs="Helvetica"/>
        </w:rPr>
        <w:t>The most common type of homicide</w:t>
      </w:r>
    </w:p>
    <w:p w:rsidR="00C14551" w:rsidRPr="00AA5975" w:rsidRDefault="00C14551" w:rsidP="00534D29">
      <w:pPr>
        <w:pStyle w:val="ListParagraph"/>
        <w:numPr>
          <w:ilvl w:val="1"/>
          <w:numId w:val="46"/>
        </w:numPr>
        <w:rPr>
          <w:rFonts w:cs="Helvetica"/>
        </w:rPr>
      </w:pPr>
      <w:r w:rsidRPr="00AA5975">
        <w:rPr>
          <w:rFonts w:cs="Helvetica"/>
        </w:rPr>
        <w:t>Most manslaughters occur when either the offender or victim has been intoxicated</w:t>
      </w:r>
    </w:p>
    <w:p w:rsidR="00C14551" w:rsidRPr="00AA5975" w:rsidRDefault="00C14551" w:rsidP="00534D29">
      <w:pPr>
        <w:pStyle w:val="ListParagraph"/>
        <w:numPr>
          <w:ilvl w:val="0"/>
          <w:numId w:val="46"/>
        </w:numPr>
        <w:rPr>
          <w:rFonts w:cs="Helvetica"/>
        </w:rPr>
      </w:pPr>
      <w:r w:rsidRPr="00AA5975">
        <w:rPr>
          <w:rFonts w:cs="Helvetica"/>
        </w:rPr>
        <w:t>Sentence</w:t>
      </w:r>
    </w:p>
    <w:p w:rsidR="00C14551" w:rsidRPr="00AA5975" w:rsidRDefault="00C14551" w:rsidP="00534D29">
      <w:pPr>
        <w:pStyle w:val="ListParagraph"/>
        <w:numPr>
          <w:ilvl w:val="1"/>
          <w:numId w:val="46"/>
        </w:numPr>
        <w:rPr>
          <w:rFonts w:cs="Helvetica"/>
        </w:rPr>
      </w:pPr>
      <w:r w:rsidRPr="00AA5975">
        <w:rPr>
          <w:rFonts w:cs="Helvetica"/>
        </w:rPr>
        <w:t>Max. sentence is 25 years, but very rare to get 25 years because recognized the intent wasn’t to kill someone</w:t>
      </w:r>
    </w:p>
    <w:p w:rsidR="00C14551" w:rsidRPr="00AA5975" w:rsidRDefault="00C14551" w:rsidP="00534D29">
      <w:pPr>
        <w:pStyle w:val="ListParagraph"/>
        <w:numPr>
          <w:ilvl w:val="1"/>
          <w:numId w:val="46"/>
        </w:numPr>
        <w:rPr>
          <w:rFonts w:cs="Helvetica"/>
        </w:rPr>
      </w:pPr>
      <w:r w:rsidRPr="00AA5975">
        <w:rPr>
          <w:rFonts w:cs="Helvetica"/>
        </w:rPr>
        <w:t>Average is usually 8-15 years</w:t>
      </w:r>
    </w:p>
    <w:p w:rsidR="00C14551" w:rsidRPr="00AA5975" w:rsidRDefault="00C14551" w:rsidP="00C14551">
      <w:pPr>
        <w:rPr>
          <w:rFonts w:cs="Helvetica"/>
        </w:rPr>
      </w:pPr>
      <w:r w:rsidRPr="00AA5975">
        <w:rPr>
          <w:rFonts w:cs="Helvetica"/>
        </w:rPr>
        <w:t>Infanticide:</w:t>
      </w:r>
    </w:p>
    <w:p w:rsidR="00C14551" w:rsidRPr="00AA5975" w:rsidRDefault="00C14551" w:rsidP="00534D29">
      <w:pPr>
        <w:pStyle w:val="ListParagraph"/>
        <w:numPr>
          <w:ilvl w:val="0"/>
          <w:numId w:val="47"/>
        </w:numPr>
        <w:rPr>
          <w:rFonts w:cs="Helvetica"/>
        </w:rPr>
      </w:pPr>
      <w:r w:rsidRPr="00AA5975">
        <w:rPr>
          <w:rFonts w:cs="Helvetica"/>
        </w:rPr>
        <w:t>Mother &amp; child</w:t>
      </w:r>
    </w:p>
    <w:p w:rsidR="00C14551" w:rsidRPr="00AA5975" w:rsidRDefault="00C14551" w:rsidP="00534D29">
      <w:pPr>
        <w:pStyle w:val="ListParagraph"/>
        <w:numPr>
          <w:ilvl w:val="1"/>
          <w:numId w:val="47"/>
        </w:numPr>
        <w:rPr>
          <w:rFonts w:cs="Helvetica"/>
        </w:rPr>
      </w:pPr>
      <w:r w:rsidRPr="00AA5975">
        <w:rPr>
          <w:rFonts w:cs="Helvetica"/>
        </w:rPr>
        <w:t>When a female caused the death of a newly born child, by omission</w:t>
      </w:r>
    </w:p>
    <w:p w:rsidR="00C14551" w:rsidRPr="00AA5975" w:rsidRDefault="00C14551" w:rsidP="00534D29">
      <w:pPr>
        <w:pStyle w:val="ListParagraph"/>
        <w:numPr>
          <w:ilvl w:val="1"/>
          <w:numId w:val="47"/>
        </w:numPr>
        <w:rPr>
          <w:rFonts w:cs="Helvetica"/>
        </w:rPr>
      </w:pPr>
      <w:r w:rsidRPr="00AA5975">
        <w:rPr>
          <w:rFonts w:cs="Helvetica"/>
        </w:rPr>
        <w:t>Seen as a result of the effects of giving birth</w:t>
      </w:r>
    </w:p>
    <w:p w:rsidR="00C14551" w:rsidRPr="00AA5975" w:rsidRDefault="00C14551" w:rsidP="00534D29">
      <w:pPr>
        <w:pStyle w:val="ListParagraph"/>
        <w:numPr>
          <w:ilvl w:val="1"/>
          <w:numId w:val="47"/>
        </w:numPr>
        <w:rPr>
          <w:rFonts w:cs="Helvetica"/>
        </w:rPr>
      </w:pPr>
      <w:r w:rsidRPr="00AA5975">
        <w:rPr>
          <w:rFonts w:cs="Helvetica"/>
        </w:rPr>
        <w:t>The child has to be under 1 years old</w:t>
      </w:r>
    </w:p>
    <w:p w:rsidR="00C14551" w:rsidRPr="00AA5975" w:rsidRDefault="00C14551" w:rsidP="00534D29">
      <w:pPr>
        <w:pStyle w:val="ListParagraph"/>
        <w:numPr>
          <w:ilvl w:val="1"/>
          <w:numId w:val="47"/>
        </w:numPr>
        <w:rPr>
          <w:rFonts w:cs="Helvetica"/>
        </w:rPr>
      </w:pPr>
      <w:r w:rsidRPr="00AA5975">
        <w:rPr>
          <w:rFonts w:cs="Helvetica"/>
        </w:rPr>
        <w:t xml:space="preserve">Can be related to a biological reason, chemical </w:t>
      </w:r>
      <w:r w:rsidR="00534D29" w:rsidRPr="00AA5975">
        <w:rPr>
          <w:rFonts w:cs="Helvetica"/>
        </w:rPr>
        <w:t>imbalance</w:t>
      </w:r>
      <w:r w:rsidRPr="00AA5975">
        <w:rPr>
          <w:rFonts w:cs="Helvetica"/>
        </w:rPr>
        <w:t>, or can be because somebody doesn’t want the child</w:t>
      </w:r>
    </w:p>
    <w:p w:rsidR="00C14551" w:rsidRPr="00AA5975" w:rsidRDefault="00C14551" w:rsidP="00534D29">
      <w:pPr>
        <w:pStyle w:val="ListParagraph"/>
        <w:numPr>
          <w:ilvl w:val="1"/>
          <w:numId w:val="47"/>
        </w:numPr>
        <w:rPr>
          <w:rFonts w:cs="Helvetica"/>
        </w:rPr>
      </w:pPr>
      <w:r w:rsidRPr="00AA5975">
        <w:rPr>
          <w:rFonts w:cs="Helvetica"/>
        </w:rPr>
        <w:t>Common scenario: teenager that hides the pregnancy</w:t>
      </w:r>
    </w:p>
    <w:p w:rsidR="00C14551" w:rsidRPr="00AA5975" w:rsidRDefault="00C14551" w:rsidP="00534D29">
      <w:pPr>
        <w:pStyle w:val="ListParagraph"/>
        <w:numPr>
          <w:ilvl w:val="0"/>
          <w:numId w:val="47"/>
        </w:numPr>
        <w:rPr>
          <w:rFonts w:cs="Helvetica"/>
        </w:rPr>
      </w:pPr>
      <w:r w:rsidRPr="00AA5975">
        <w:rPr>
          <w:rFonts w:cs="Helvetica"/>
        </w:rPr>
        <w:t>Less than 5% of homicide</w:t>
      </w:r>
    </w:p>
    <w:p w:rsidR="00C14551" w:rsidRPr="00AA5975" w:rsidRDefault="00C14551" w:rsidP="00534D29">
      <w:pPr>
        <w:pStyle w:val="ListParagraph"/>
        <w:numPr>
          <w:ilvl w:val="0"/>
          <w:numId w:val="47"/>
        </w:numPr>
        <w:rPr>
          <w:rFonts w:cs="Helvetica"/>
        </w:rPr>
      </w:pPr>
      <w:r w:rsidRPr="00AA5975">
        <w:rPr>
          <w:rFonts w:cs="Helvetica"/>
        </w:rPr>
        <w:t>Sentence</w:t>
      </w:r>
    </w:p>
    <w:p w:rsidR="00C14551" w:rsidRPr="00AA5975" w:rsidRDefault="00C14551" w:rsidP="00534D29">
      <w:pPr>
        <w:pStyle w:val="ListParagraph"/>
        <w:numPr>
          <w:ilvl w:val="1"/>
          <w:numId w:val="47"/>
        </w:numPr>
        <w:rPr>
          <w:rFonts w:cs="Helvetica"/>
        </w:rPr>
      </w:pPr>
      <w:r w:rsidRPr="00AA5975">
        <w:rPr>
          <w:rFonts w:cs="Helvetica"/>
        </w:rPr>
        <w:t>Psychiatric monitoring</w:t>
      </w:r>
    </w:p>
    <w:p w:rsidR="00C14551" w:rsidRPr="00AA5975" w:rsidRDefault="00C14551" w:rsidP="00C14551">
      <w:pPr>
        <w:rPr>
          <w:rFonts w:cs="Helvetica"/>
          <w:u w:val="single"/>
        </w:rPr>
      </w:pPr>
      <w:r w:rsidRPr="00AA5975">
        <w:rPr>
          <w:rFonts w:cs="Helvetica"/>
          <w:u w:val="single"/>
        </w:rPr>
        <w:t>Homicide Statistics by Province</w:t>
      </w:r>
    </w:p>
    <w:p w:rsidR="00C14551" w:rsidRPr="00AA5975" w:rsidRDefault="00C14551" w:rsidP="00534D29">
      <w:pPr>
        <w:pStyle w:val="ListParagraph"/>
        <w:numPr>
          <w:ilvl w:val="0"/>
          <w:numId w:val="48"/>
        </w:numPr>
        <w:rPr>
          <w:rFonts w:cs="Helvetica"/>
        </w:rPr>
      </w:pPr>
      <w:r w:rsidRPr="00AA5975">
        <w:rPr>
          <w:rFonts w:cs="Helvetica"/>
        </w:rPr>
        <w:lastRenderedPageBreak/>
        <w:t>Pattern</w:t>
      </w:r>
    </w:p>
    <w:p w:rsidR="00C14551" w:rsidRPr="00AA5975" w:rsidRDefault="00C14551" w:rsidP="00534D29">
      <w:pPr>
        <w:pStyle w:val="ListParagraph"/>
        <w:numPr>
          <w:ilvl w:val="1"/>
          <w:numId w:val="48"/>
        </w:numPr>
        <w:rPr>
          <w:rFonts w:cs="Helvetica"/>
        </w:rPr>
      </w:pPr>
      <w:r w:rsidRPr="00AA5975">
        <w:rPr>
          <w:rFonts w:cs="Helvetica"/>
        </w:rPr>
        <w:t>Lower on the east coast and increases from east -&gt; west</w:t>
      </w:r>
    </w:p>
    <w:p w:rsidR="00C14551" w:rsidRPr="00AA5975" w:rsidRDefault="00C14551" w:rsidP="00534D29">
      <w:pPr>
        <w:pStyle w:val="ListParagraph"/>
        <w:numPr>
          <w:ilvl w:val="0"/>
          <w:numId w:val="48"/>
        </w:numPr>
        <w:rPr>
          <w:rFonts w:cs="Helvetica"/>
        </w:rPr>
      </w:pPr>
      <w:r w:rsidRPr="00AA5975">
        <w:rPr>
          <w:rFonts w:cs="Helvetica"/>
        </w:rPr>
        <w:t>Highest</w:t>
      </w:r>
    </w:p>
    <w:p w:rsidR="00C14551" w:rsidRPr="00AA5975" w:rsidRDefault="00534D29" w:rsidP="00534D29">
      <w:pPr>
        <w:pStyle w:val="ListParagraph"/>
        <w:numPr>
          <w:ilvl w:val="1"/>
          <w:numId w:val="48"/>
        </w:numPr>
        <w:rPr>
          <w:rFonts w:cs="Helvetica"/>
        </w:rPr>
      </w:pPr>
      <w:r w:rsidRPr="00AA5975">
        <w:rPr>
          <w:rFonts w:cs="Helvetica"/>
        </w:rPr>
        <w:t>Prairies</w:t>
      </w:r>
    </w:p>
    <w:p w:rsidR="00C14551" w:rsidRPr="00AA5975" w:rsidRDefault="00C14551" w:rsidP="00534D29">
      <w:pPr>
        <w:pStyle w:val="ListParagraph"/>
        <w:numPr>
          <w:ilvl w:val="0"/>
          <w:numId w:val="48"/>
        </w:numPr>
        <w:rPr>
          <w:rFonts w:cs="Helvetica"/>
        </w:rPr>
      </w:pPr>
      <w:r w:rsidRPr="00AA5975">
        <w:rPr>
          <w:rFonts w:cs="Helvetica"/>
        </w:rPr>
        <w:t>Territories</w:t>
      </w:r>
    </w:p>
    <w:p w:rsidR="00C14551" w:rsidRPr="00AA5975" w:rsidRDefault="00C14551" w:rsidP="00534D29">
      <w:pPr>
        <w:pStyle w:val="ListParagraph"/>
        <w:numPr>
          <w:ilvl w:val="1"/>
          <w:numId w:val="48"/>
        </w:numPr>
        <w:rPr>
          <w:rFonts w:cs="Helvetica"/>
        </w:rPr>
      </w:pPr>
      <w:r w:rsidRPr="00AA5975">
        <w:rPr>
          <w:rFonts w:cs="Helvetica"/>
        </w:rPr>
        <w:t>Typically don’t look at territories</w:t>
      </w:r>
    </w:p>
    <w:p w:rsidR="00C14551" w:rsidRPr="00AA5975" w:rsidRDefault="00C14551" w:rsidP="00534D29">
      <w:pPr>
        <w:pStyle w:val="ListParagraph"/>
        <w:numPr>
          <w:ilvl w:val="1"/>
          <w:numId w:val="48"/>
        </w:numPr>
        <w:rPr>
          <w:rFonts w:cs="Helvetica"/>
        </w:rPr>
      </w:pPr>
      <w:r w:rsidRPr="00AA5975">
        <w:rPr>
          <w:rFonts w:cs="Helvetica"/>
        </w:rPr>
        <w:t>Because there is so few people 1 murder can change the rate drastically</w:t>
      </w:r>
    </w:p>
    <w:p w:rsidR="00C14551" w:rsidRPr="00AA5975" w:rsidRDefault="00C14551" w:rsidP="00C14551">
      <w:pPr>
        <w:rPr>
          <w:rFonts w:cs="Helvetica"/>
          <w:u w:val="single"/>
        </w:rPr>
      </w:pPr>
      <w:r w:rsidRPr="00AA5975">
        <w:rPr>
          <w:rFonts w:cs="Helvetica"/>
          <w:u w:val="single"/>
        </w:rPr>
        <w:t>Homicide Statistics by Location</w:t>
      </w:r>
    </w:p>
    <w:p w:rsidR="00C14551" w:rsidRPr="00AA5975" w:rsidRDefault="00C14551" w:rsidP="00534D29">
      <w:pPr>
        <w:pStyle w:val="ListParagraph"/>
        <w:numPr>
          <w:ilvl w:val="1"/>
          <w:numId w:val="49"/>
        </w:numPr>
        <w:rPr>
          <w:rFonts w:cs="Helvetica"/>
        </w:rPr>
      </w:pPr>
      <w:r w:rsidRPr="00AA5975">
        <w:rPr>
          <w:rFonts w:cs="Helvetica"/>
        </w:rPr>
        <w:t>Most common</w:t>
      </w:r>
    </w:p>
    <w:p w:rsidR="00C14551" w:rsidRPr="00AA5975" w:rsidRDefault="00C14551" w:rsidP="00534D29">
      <w:pPr>
        <w:pStyle w:val="ListParagraph"/>
        <w:numPr>
          <w:ilvl w:val="2"/>
          <w:numId w:val="49"/>
        </w:numPr>
        <w:rPr>
          <w:rFonts w:cs="Helvetica"/>
        </w:rPr>
      </w:pPr>
      <w:r w:rsidRPr="00AA5975">
        <w:rPr>
          <w:rFonts w:cs="Helvetica"/>
        </w:rPr>
        <w:t>In their own home</w:t>
      </w:r>
    </w:p>
    <w:p w:rsidR="00C14551" w:rsidRPr="00AA5975" w:rsidRDefault="00C14551" w:rsidP="00534D29">
      <w:pPr>
        <w:pStyle w:val="ListParagraph"/>
        <w:numPr>
          <w:ilvl w:val="1"/>
          <w:numId w:val="49"/>
        </w:numPr>
        <w:rPr>
          <w:rFonts w:cs="Helvetica"/>
        </w:rPr>
      </w:pPr>
      <w:r w:rsidRPr="00AA5975">
        <w:rPr>
          <w:rFonts w:cs="Helvetica"/>
        </w:rPr>
        <w:t>Second</w:t>
      </w:r>
    </w:p>
    <w:p w:rsidR="00C14551" w:rsidRPr="00AA5975" w:rsidRDefault="00C14551" w:rsidP="00534D29">
      <w:pPr>
        <w:pStyle w:val="ListParagraph"/>
        <w:numPr>
          <w:ilvl w:val="2"/>
          <w:numId w:val="49"/>
        </w:numPr>
        <w:rPr>
          <w:rFonts w:cs="Helvetica"/>
        </w:rPr>
      </w:pPr>
      <w:r w:rsidRPr="00AA5975">
        <w:rPr>
          <w:rFonts w:cs="Helvetica"/>
        </w:rPr>
        <w:t>Public place, or other private place</w:t>
      </w:r>
    </w:p>
    <w:p w:rsidR="00C14551" w:rsidRPr="00AA5975" w:rsidRDefault="00C14551" w:rsidP="00534D29">
      <w:pPr>
        <w:pStyle w:val="ListParagraph"/>
        <w:numPr>
          <w:ilvl w:val="2"/>
          <w:numId w:val="49"/>
        </w:numPr>
        <w:rPr>
          <w:rFonts w:cs="Helvetica"/>
        </w:rPr>
      </w:pPr>
      <w:r w:rsidRPr="00AA5975">
        <w:rPr>
          <w:rFonts w:cs="Helvetica"/>
        </w:rPr>
        <w:t>Bars, restaurants, friend’s home</w:t>
      </w:r>
    </w:p>
    <w:p w:rsidR="00C14551" w:rsidRPr="00AA5975" w:rsidRDefault="00C14551" w:rsidP="00534D29">
      <w:pPr>
        <w:pStyle w:val="ListParagraph"/>
        <w:numPr>
          <w:ilvl w:val="1"/>
          <w:numId w:val="49"/>
        </w:numPr>
        <w:rPr>
          <w:rFonts w:cs="Helvetica"/>
        </w:rPr>
      </w:pPr>
      <w:r w:rsidRPr="00AA5975">
        <w:rPr>
          <w:rFonts w:cs="Helvetica"/>
        </w:rPr>
        <w:t>Third</w:t>
      </w:r>
    </w:p>
    <w:p w:rsidR="00C14551" w:rsidRPr="00AA5975" w:rsidRDefault="00C14551" w:rsidP="00534D29">
      <w:pPr>
        <w:pStyle w:val="ListParagraph"/>
        <w:numPr>
          <w:ilvl w:val="2"/>
          <w:numId w:val="49"/>
        </w:numPr>
        <w:rPr>
          <w:rFonts w:cs="Helvetica"/>
        </w:rPr>
      </w:pPr>
      <w:r w:rsidRPr="00AA5975">
        <w:rPr>
          <w:rFonts w:cs="Helvetica"/>
        </w:rPr>
        <w:t>Work</w:t>
      </w:r>
    </w:p>
    <w:p w:rsidR="00C14551" w:rsidRPr="00AA5975" w:rsidRDefault="00C14551" w:rsidP="00C14551">
      <w:pPr>
        <w:rPr>
          <w:rFonts w:cs="Helvetica"/>
          <w:u w:val="single"/>
        </w:rPr>
      </w:pPr>
      <w:r w:rsidRPr="00AA5975">
        <w:rPr>
          <w:rFonts w:cs="Helvetica"/>
          <w:u w:val="single"/>
        </w:rPr>
        <w:t>Robbery</w:t>
      </w:r>
    </w:p>
    <w:p w:rsidR="00C14551" w:rsidRPr="00AA5975" w:rsidRDefault="00C14551" w:rsidP="00C14551">
      <w:pPr>
        <w:rPr>
          <w:rFonts w:cs="Helvetica"/>
        </w:rPr>
      </w:pPr>
      <w:r w:rsidRPr="00AA5975">
        <w:rPr>
          <w:rFonts w:cs="Helvetica"/>
        </w:rPr>
        <w:t>Types of robbers</w:t>
      </w:r>
    </w:p>
    <w:p w:rsidR="00C14551" w:rsidRPr="00AA5975" w:rsidRDefault="00C14551" w:rsidP="00534D29">
      <w:pPr>
        <w:pStyle w:val="ListParagraph"/>
        <w:numPr>
          <w:ilvl w:val="0"/>
          <w:numId w:val="50"/>
        </w:numPr>
        <w:rPr>
          <w:rFonts w:cs="Helvetica"/>
        </w:rPr>
      </w:pPr>
      <w:r w:rsidRPr="00AA5975">
        <w:rPr>
          <w:rFonts w:cs="Helvetica"/>
        </w:rPr>
        <w:t>Chronic</w:t>
      </w:r>
    </w:p>
    <w:p w:rsidR="00C14551" w:rsidRPr="00AA5975" w:rsidRDefault="00C14551" w:rsidP="00534D29">
      <w:pPr>
        <w:pStyle w:val="ListParagraph"/>
        <w:numPr>
          <w:ilvl w:val="1"/>
          <w:numId w:val="50"/>
        </w:numPr>
        <w:rPr>
          <w:rFonts w:cs="Helvetica"/>
        </w:rPr>
      </w:pPr>
      <w:r w:rsidRPr="00AA5975">
        <w:rPr>
          <w:rFonts w:cs="Helvetica"/>
        </w:rPr>
        <w:t>Histories</w:t>
      </w:r>
    </w:p>
    <w:p w:rsidR="00C14551" w:rsidRPr="00AA5975" w:rsidRDefault="00C14551" w:rsidP="00534D29">
      <w:pPr>
        <w:pStyle w:val="ListParagraph"/>
        <w:numPr>
          <w:ilvl w:val="2"/>
          <w:numId w:val="50"/>
        </w:numPr>
        <w:rPr>
          <w:rFonts w:cs="Helvetica"/>
        </w:rPr>
      </w:pPr>
      <w:r w:rsidRPr="00AA5975">
        <w:rPr>
          <w:rFonts w:cs="Helvetica"/>
        </w:rPr>
        <w:t xml:space="preserve">Long criminal histories, start when young and continue on </w:t>
      </w:r>
    </w:p>
    <w:p w:rsidR="00C14551" w:rsidRPr="00AA5975" w:rsidRDefault="00C14551" w:rsidP="00534D29">
      <w:pPr>
        <w:pStyle w:val="ListParagraph"/>
        <w:numPr>
          <w:ilvl w:val="2"/>
          <w:numId w:val="50"/>
        </w:numPr>
        <w:rPr>
          <w:rFonts w:cs="Helvetica"/>
        </w:rPr>
      </w:pPr>
      <w:r w:rsidRPr="00AA5975">
        <w:rPr>
          <w:rFonts w:cs="Helvetica"/>
        </w:rPr>
        <w:t>Usually end careers when they are caught</w:t>
      </w:r>
    </w:p>
    <w:p w:rsidR="00C14551" w:rsidRPr="00AA5975" w:rsidRDefault="00C14551" w:rsidP="00534D29">
      <w:pPr>
        <w:pStyle w:val="ListParagraph"/>
        <w:numPr>
          <w:ilvl w:val="2"/>
          <w:numId w:val="50"/>
        </w:numPr>
        <w:rPr>
          <w:rFonts w:cs="Helvetica"/>
        </w:rPr>
      </w:pPr>
      <w:r w:rsidRPr="00AA5975">
        <w:rPr>
          <w:rFonts w:cs="Helvetica"/>
        </w:rPr>
        <w:t>Don’t specialize</w:t>
      </w:r>
    </w:p>
    <w:p w:rsidR="00C14551" w:rsidRPr="00AA5975" w:rsidRDefault="00C14551" w:rsidP="00534D29">
      <w:pPr>
        <w:pStyle w:val="ListParagraph"/>
        <w:numPr>
          <w:ilvl w:val="2"/>
          <w:numId w:val="50"/>
        </w:numPr>
        <w:rPr>
          <w:rFonts w:cs="Helvetica"/>
        </w:rPr>
      </w:pPr>
      <w:r w:rsidRPr="00AA5975">
        <w:rPr>
          <w:rFonts w:cs="Helvetica"/>
        </w:rPr>
        <w:t>Do it to make money</w:t>
      </w:r>
    </w:p>
    <w:p w:rsidR="00C14551" w:rsidRPr="00AA5975" w:rsidRDefault="00C14551" w:rsidP="00534D29">
      <w:pPr>
        <w:pStyle w:val="ListParagraph"/>
        <w:numPr>
          <w:ilvl w:val="0"/>
          <w:numId w:val="50"/>
        </w:numPr>
        <w:rPr>
          <w:rFonts w:cs="Helvetica"/>
        </w:rPr>
      </w:pPr>
      <w:r w:rsidRPr="00AA5975">
        <w:rPr>
          <w:rFonts w:cs="Helvetica"/>
        </w:rPr>
        <w:t>Professional</w:t>
      </w:r>
    </w:p>
    <w:p w:rsidR="00C14551" w:rsidRPr="00AA5975" w:rsidRDefault="00C14551" w:rsidP="00534D29">
      <w:pPr>
        <w:pStyle w:val="ListParagraph"/>
        <w:numPr>
          <w:ilvl w:val="1"/>
          <w:numId w:val="50"/>
        </w:numPr>
        <w:rPr>
          <w:rFonts w:cs="Helvetica"/>
        </w:rPr>
      </w:pPr>
      <w:r w:rsidRPr="00AA5975">
        <w:rPr>
          <w:rFonts w:cs="Helvetica"/>
        </w:rPr>
        <w:t>Research &amp; preparation</w:t>
      </w:r>
    </w:p>
    <w:p w:rsidR="00C14551" w:rsidRPr="00AA5975" w:rsidRDefault="00C14551" w:rsidP="00534D29">
      <w:pPr>
        <w:pStyle w:val="ListParagraph"/>
        <w:numPr>
          <w:ilvl w:val="2"/>
          <w:numId w:val="50"/>
        </w:numPr>
        <w:rPr>
          <w:rFonts w:cs="Helvetica"/>
        </w:rPr>
      </w:pPr>
      <w:r w:rsidRPr="00AA5975">
        <w:rPr>
          <w:rFonts w:cs="Helvetica"/>
        </w:rPr>
        <w:t>The more research &amp; preparation the less likely they are to be caught</w:t>
      </w:r>
    </w:p>
    <w:p w:rsidR="00C14551" w:rsidRPr="00AA5975" w:rsidRDefault="00C14551" w:rsidP="00534D29">
      <w:pPr>
        <w:pStyle w:val="ListParagraph"/>
        <w:numPr>
          <w:ilvl w:val="1"/>
          <w:numId w:val="50"/>
        </w:numPr>
        <w:rPr>
          <w:rFonts w:cs="Helvetica"/>
        </w:rPr>
      </w:pPr>
      <w:r w:rsidRPr="00AA5975">
        <w:rPr>
          <w:rFonts w:cs="Helvetica"/>
        </w:rPr>
        <w:t>Skills</w:t>
      </w:r>
    </w:p>
    <w:p w:rsidR="00C14551" w:rsidRPr="00AA5975" w:rsidRDefault="00C14551" w:rsidP="00534D29">
      <w:pPr>
        <w:pStyle w:val="ListParagraph"/>
        <w:numPr>
          <w:ilvl w:val="2"/>
          <w:numId w:val="50"/>
        </w:numPr>
        <w:rPr>
          <w:rFonts w:cs="Helvetica"/>
        </w:rPr>
      </w:pPr>
      <w:r w:rsidRPr="00AA5975">
        <w:rPr>
          <w:rFonts w:cs="Helvetica"/>
        </w:rPr>
        <w:t>Have better and more advanced skills</w:t>
      </w:r>
    </w:p>
    <w:p w:rsidR="00C14551" w:rsidRPr="00AA5975" w:rsidRDefault="00C14551" w:rsidP="00534D29">
      <w:pPr>
        <w:pStyle w:val="ListParagraph"/>
        <w:numPr>
          <w:ilvl w:val="2"/>
          <w:numId w:val="50"/>
        </w:numPr>
        <w:rPr>
          <w:rFonts w:cs="Helvetica"/>
        </w:rPr>
      </w:pPr>
      <w:r w:rsidRPr="00AA5975">
        <w:rPr>
          <w:rFonts w:cs="Helvetica"/>
        </w:rPr>
        <w:t>Have longer careers</w:t>
      </w:r>
    </w:p>
    <w:p w:rsidR="00C14551" w:rsidRPr="00AA5975" w:rsidRDefault="00C14551" w:rsidP="00534D29">
      <w:pPr>
        <w:pStyle w:val="ListParagraph"/>
        <w:numPr>
          <w:ilvl w:val="2"/>
          <w:numId w:val="50"/>
        </w:numPr>
        <w:rPr>
          <w:rFonts w:cs="Helvetica"/>
        </w:rPr>
      </w:pPr>
      <w:r w:rsidRPr="00AA5975">
        <w:rPr>
          <w:rFonts w:cs="Helvetica"/>
        </w:rPr>
        <w:t>Oceans elevens movies – eg.</w:t>
      </w:r>
    </w:p>
    <w:p w:rsidR="00C14551" w:rsidRPr="00AA5975" w:rsidRDefault="00C14551" w:rsidP="00534D29">
      <w:pPr>
        <w:pStyle w:val="ListParagraph"/>
        <w:numPr>
          <w:ilvl w:val="0"/>
          <w:numId w:val="50"/>
        </w:numPr>
        <w:rPr>
          <w:rFonts w:cs="Helvetica"/>
        </w:rPr>
      </w:pPr>
      <w:r w:rsidRPr="00AA5975">
        <w:rPr>
          <w:rFonts w:cs="Helvetica"/>
        </w:rPr>
        <w:t>Intensive</w:t>
      </w:r>
    </w:p>
    <w:p w:rsidR="00C14551" w:rsidRPr="00AA5975" w:rsidRDefault="00C14551" w:rsidP="00534D29">
      <w:pPr>
        <w:pStyle w:val="ListParagraph"/>
        <w:numPr>
          <w:ilvl w:val="1"/>
          <w:numId w:val="50"/>
        </w:numPr>
        <w:rPr>
          <w:rFonts w:cs="Helvetica"/>
        </w:rPr>
      </w:pPr>
      <w:r w:rsidRPr="00AA5975">
        <w:rPr>
          <w:rFonts w:cs="Helvetica"/>
        </w:rPr>
        <w:t>Sporadic</w:t>
      </w:r>
    </w:p>
    <w:p w:rsidR="00C14551" w:rsidRPr="00AA5975" w:rsidRDefault="00534D29" w:rsidP="00534D29">
      <w:pPr>
        <w:pStyle w:val="ListParagraph"/>
        <w:numPr>
          <w:ilvl w:val="2"/>
          <w:numId w:val="50"/>
        </w:numPr>
        <w:rPr>
          <w:rFonts w:cs="Helvetica"/>
        </w:rPr>
      </w:pPr>
      <w:r w:rsidRPr="00AA5975">
        <w:rPr>
          <w:rFonts w:cs="Helvetica"/>
        </w:rPr>
        <w:t>Poorly</w:t>
      </w:r>
      <w:r w:rsidR="00C14551" w:rsidRPr="00AA5975">
        <w:rPr>
          <w:rFonts w:cs="Helvetica"/>
        </w:rPr>
        <w:t xml:space="preserve"> planned</w:t>
      </w:r>
    </w:p>
    <w:p w:rsidR="00C14551" w:rsidRPr="00AA5975" w:rsidRDefault="00C14551" w:rsidP="00534D29">
      <w:pPr>
        <w:pStyle w:val="ListParagraph"/>
        <w:numPr>
          <w:ilvl w:val="2"/>
          <w:numId w:val="50"/>
        </w:numPr>
        <w:rPr>
          <w:rFonts w:cs="Helvetica"/>
        </w:rPr>
      </w:pPr>
      <w:r w:rsidRPr="00AA5975">
        <w:rPr>
          <w:rFonts w:cs="Helvetica"/>
        </w:rPr>
        <w:t>Just here and there when it is needed</w:t>
      </w:r>
    </w:p>
    <w:p w:rsidR="00C14551" w:rsidRPr="00AA5975" w:rsidRDefault="00C14551" w:rsidP="00534D29">
      <w:pPr>
        <w:pStyle w:val="ListParagraph"/>
        <w:numPr>
          <w:ilvl w:val="1"/>
          <w:numId w:val="50"/>
        </w:numPr>
        <w:rPr>
          <w:rFonts w:cs="Helvetica"/>
        </w:rPr>
      </w:pPr>
      <w:r w:rsidRPr="00AA5975">
        <w:rPr>
          <w:rFonts w:cs="Helvetica"/>
        </w:rPr>
        <w:t>Target</w:t>
      </w:r>
    </w:p>
    <w:p w:rsidR="00C14551" w:rsidRPr="00AA5975" w:rsidRDefault="00C14551" w:rsidP="00534D29">
      <w:pPr>
        <w:pStyle w:val="ListParagraph"/>
        <w:numPr>
          <w:ilvl w:val="2"/>
          <w:numId w:val="50"/>
        </w:numPr>
        <w:rPr>
          <w:rFonts w:cs="Helvetica"/>
        </w:rPr>
      </w:pPr>
      <w:r w:rsidRPr="00AA5975">
        <w:rPr>
          <w:rFonts w:cs="Helvetica"/>
        </w:rPr>
        <w:t>Convenient stores</w:t>
      </w:r>
    </w:p>
    <w:p w:rsidR="00C14551" w:rsidRPr="00AA5975" w:rsidRDefault="00C14551" w:rsidP="00534D29">
      <w:pPr>
        <w:pStyle w:val="ListParagraph"/>
        <w:numPr>
          <w:ilvl w:val="2"/>
          <w:numId w:val="50"/>
        </w:numPr>
        <w:rPr>
          <w:rFonts w:cs="Helvetica"/>
        </w:rPr>
      </w:pPr>
      <w:r w:rsidRPr="00AA5975">
        <w:rPr>
          <w:rFonts w:cs="Helvetica"/>
        </w:rPr>
        <w:t>Take is low</w:t>
      </w:r>
    </w:p>
    <w:p w:rsidR="00C14551" w:rsidRPr="00AA5975" w:rsidRDefault="00C14551" w:rsidP="00534D29">
      <w:pPr>
        <w:pStyle w:val="ListParagraph"/>
        <w:numPr>
          <w:ilvl w:val="2"/>
          <w:numId w:val="50"/>
        </w:numPr>
        <w:rPr>
          <w:rFonts w:cs="Helvetica"/>
        </w:rPr>
      </w:pPr>
      <w:r w:rsidRPr="00AA5975">
        <w:rPr>
          <w:rFonts w:cs="Helvetica"/>
        </w:rPr>
        <w:t>Avg. 150 dollars</w:t>
      </w:r>
    </w:p>
    <w:p w:rsidR="00C14551" w:rsidRPr="00AA5975" w:rsidRDefault="00C14551" w:rsidP="00534D29">
      <w:pPr>
        <w:pStyle w:val="ListParagraph"/>
        <w:numPr>
          <w:ilvl w:val="2"/>
          <w:numId w:val="50"/>
        </w:numPr>
        <w:rPr>
          <w:rFonts w:cs="Helvetica"/>
        </w:rPr>
      </w:pPr>
      <w:r w:rsidRPr="00AA5975">
        <w:rPr>
          <w:rFonts w:cs="Helvetica"/>
        </w:rPr>
        <w:t>Only doing it on a need and opportunity bases</w:t>
      </w:r>
    </w:p>
    <w:p w:rsidR="00C14551" w:rsidRPr="00AA5975" w:rsidRDefault="00C14551" w:rsidP="00534D29">
      <w:pPr>
        <w:pStyle w:val="ListParagraph"/>
        <w:numPr>
          <w:ilvl w:val="2"/>
          <w:numId w:val="50"/>
        </w:numPr>
        <w:rPr>
          <w:rFonts w:cs="Helvetica"/>
        </w:rPr>
      </w:pPr>
      <w:r w:rsidRPr="00AA5975">
        <w:rPr>
          <w:rFonts w:cs="Helvetica"/>
        </w:rPr>
        <w:t>More likely to be caught</w:t>
      </w:r>
    </w:p>
    <w:p w:rsidR="00C14551" w:rsidRPr="00AA5975" w:rsidRDefault="00C14551" w:rsidP="00534D29">
      <w:pPr>
        <w:pStyle w:val="ListParagraph"/>
        <w:numPr>
          <w:ilvl w:val="0"/>
          <w:numId w:val="50"/>
        </w:numPr>
        <w:rPr>
          <w:rFonts w:cs="Helvetica"/>
        </w:rPr>
      </w:pPr>
      <w:r w:rsidRPr="00AA5975">
        <w:rPr>
          <w:rFonts w:cs="Helvetica"/>
        </w:rPr>
        <w:t>Occasional</w:t>
      </w:r>
    </w:p>
    <w:p w:rsidR="00C14551" w:rsidRPr="00AA5975" w:rsidRDefault="00C14551" w:rsidP="00534D29">
      <w:pPr>
        <w:pStyle w:val="ListParagraph"/>
        <w:numPr>
          <w:ilvl w:val="1"/>
          <w:numId w:val="50"/>
        </w:numPr>
        <w:rPr>
          <w:rFonts w:cs="Helvetica"/>
        </w:rPr>
      </w:pPr>
      <w:r w:rsidRPr="00AA5975">
        <w:rPr>
          <w:rFonts w:cs="Helvetica"/>
        </w:rPr>
        <w:t>Opportunity</w:t>
      </w:r>
    </w:p>
    <w:p w:rsidR="00C14551" w:rsidRPr="00AA5975" w:rsidRDefault="00C14551" w:rsidP="00534D29">
      <w:pPr>
        <w:pStyle w:val="ListParagraph"/>
        <w:numPr>
          <w:ilvl w:val="2"/>
          <w:numId w:val="50"/>
        </w:numPr>
        <w:rPr>
          <w:rFonts w:cs="Helvetica"/>
        </w:rPr>
      </w:pPr>
      <w:r w:rsidRPr="00AA5975">
        <w:rPr>
          <w:rFonts w:cs="Helvetica"/>
        </w:rPr>
        <w:t>Drifted around other crimes</w:t>
      </w:r>
    </w:p>
    <w:p w:rsidR="00C14551" w:rsidRPr="00AA5975" w:rsidRDefault="00C14551" w:rsidP="00534D29">
      <w:pPr>
        <w:pStyle w:val="ListParagraph"/>
        <w:numPr>
          <w:ilvl w:val="2"/>
          <w:numId w:val="50"/>
        </w:numPr>
        <w:rPr>
          <w:rFonts w:cs="Helvetica"/>
        </w:rPr>
      </w:pPr>
      <w:r w:rsidRPr="00AA5975">
        <w:rPr>
          <w:rFonts w:cs="Helvetica"/>
        </w:rPr>
        <w:lastRenderedPageBreak/>
        <w:t>With someone else who brings them into it</w:t>
      </w:r>
    </w:p>
    <w:p w:rsidR="00C14551" w:rsidRPr="00AA5975" w:rsidRDefault="00C14551" w:rsidP="00534D29">
      <w:pPr>
        <w:pStyle w:val="ListParagraph"/>
        <w:numPr>
          <w:ilvl w:val="1"/>
          <w:numId w:val="50"/>
        </w:numPr>
        <w:rPr>
          <w:rFonts w:cs="Helvetica"/>
        </w:rPr>
      </w:pPr>
      <w:r w:rsidRPr="00AA5975">
        <w:rPr>
          <w:rFonts w:cs="Helvetica"/>
        </w:rPr>
        <w:t>Charged &amp; conviction</w:t>
      </w:r>
    </w:p>
    <w:p w:rsidR="00C14551" w:rsidRPr="00AA5975" w:rsidRDefault="00C14551" w:rsidP="00534D29">
      <w:pPr>
        <w:pStyle w:val="ListParagraph"/>
        <w:numPr>
          <w:ilvl w:val="2"/>
          <w:numId w:val="50"/>
        </w:numPr>
        <w:rPr>
          <w:rFonts w:cs="Helvetica"/>
        </w:rPr>
      </w:pPr>
      <w:r w:rsidRPr="00AA5975">
        <w:rPr>
          <w:rFonts w:cs="Helvetica"/>
        </w:rPr>
        <w:t>Not their specialty therefore more likely to be charged and convicted</w:t>
      </w:r>
    </w:p>
    <w:p w:rsidR="00C14551" w:rsidRPr="00AA5975" w:rsidRDefault="00C14551" w:rsidP="00C14551">
      <w:pPr>
        <w:rPr>
          <w:rFonts w:cs="Helvetica"/>
          <w:u w:val="single"/>
        </w:rPr>
      </w:pPr>
      <w:r w:rsidRPr="00AA5975">
        <w:rPr>
          <w:rFonts w:cs="Helvetica"/>
          <w:u w:val="single"/>
        </w:rPr>
        <w:t>Types of robberies</w:t>
      </w:r>
    </w:p>
    <w:p w:rsidR="00C14551" w:rsidRPr="00AA5975" w:rsidRDefault="00C14551" w:rsidP="00534D29">
      <w:pPr>
        <w:pStyle w:val="ListParagraph"/>
        <w:numPr>
          <w:ilvl w:val="0"/>
          <w:numId w:val="51"/>
        </w:numPr>
        <w:rPr>
          <w:rFonts w:cs="Helvetica"/>
        </w:rPr>
      </w:pPr>
      <w:r w:rsidRPr="00AA5975">
        <w:rPr>
          <w:rFonts w:cs="Helvetica"/>
        </w:rPr>
        <w:t>Bank robbers</w:t>
      </w:r>
    </w:p>
    <w:p w:rsidR="00C14551" w:rsidRPr="00AA5975" w:rsidRDefault="00C14551" w:rsidP="00534D29">
      <w:pPr>
        <w:pStyle w:val="ListParagraph"/>
        <w:numPr>
          <w:ilvl w:val="1"/>
          <w:numId w:val="51"/>
        </w:numPr>
        <w:rPr>
          <w:rFonts w:cs="Helvetica"/>
        </w:rPr>
      </w:pPr>
      <w:r w:rsidRPr="00AA5975">
        <w:rPr>
          <w:rFonts w:cs="Helvetica"/>
        </w:rPr>
        <w:t>Notoriety</w:t>
      </w:r>
    </w:p>
    <w:p w:rsidR="00C14551" w:rsidRPr="00AA5975" w:rsidRDefault="00C14551" w:rsidP="00534D29">
      <w:pPr>
        <w:pStyle w:val="ListParagraph"/>
        <w:numPr>
          <w:ilvl w:val="1"/>
          <w:numId w:val="51"/>
        </w:numPr>
        <w:rPr>
          <w:rFonts w:cs="Helvetica"/>
        </w:rPr>
      </w:pPr>
      <w:r w:rsidRPr="00AA5975">
        <w:rPr>
          <w:rFonts w:cs="Helvetica"/>
        </w:rPr>
        <w:t>Organized</w:t>
      </w:r>
    </w:p>
    <w:p w:rsidR="00C14551" w:rsidRPr="00AA5975" w:rsidRDefault="00C14551" w:rsidP="00534D29">
      <w:pPr>
        <w:pStyle w:val="ListParagraph"/>
        <w:numPr>
          <w:ilvl w:val="2"/>
          <w:numId w:val="51"/>
        </w:numPr>
        <w:rPr>
          <w:rFonts w:cs="Helvetica"/>
        </w:rPr>
      </w:pPr>
      <w:r w:rsidRPr="00AA5975">
        <w:rPr>
          <w:rFonts w:cs="Helvetica"/>
        </w:rPr>
        <w:t>Sophisticated</w:t>
      </w:r>
    </w:p>
    <w:p w:rsidR="00C14551" w:rsidRPr="00AA5975" w:rsidRDefault="00C14551" w:rsidP="00534D29">
      <w:pPr>
        <w:pStyle w:val="ListParagraph"/>
        <w:numPr>
          <w:ilvl w:val="2"/>
          <w:numId w:val="51"/>
        </w:numPr>
        <w:rPr>
          <w:rFonts w:cs="Helvetica"/>
        </w:rPr>
      </w:pPr>
      <w:r w:rsidRPr="00AA5975">
        <w:rPr>
          <w:rFonts w:cs="Helvetica"/>
        </w:rPr>
        <w:t>Don’t often need to have a weapon present, can just threaten one</w:t>
      </w:r>
    </w:p>
    <w:p w:rsidR="00C14551" w:rsidRPr="00AA5975" w:rsidRDefault="00C14551" w:rsidP="00534D29">
      <w:pPr>
        <w:pStyle w:val="ListParagraph"/>
        <w:numPr>
          <w:ilvl w:val="0"/>
          <w:numId w:val="51"/>
        </w:numPr>
        <w:rPr>
          <w:rFonts w:cs="Helvetica"/>
        </w:rPr>
      </w:pPr>
      <w:r w:rsidRPr="00AA5975">
        <w:rPr>
          <w:rFonts w:cs="Helvetica"/>
        </w:rPr>
        <w:t>Convenience stores</w:t>
      </w:r>
    </w:p>
    <w:p w:rsidR="00C14551" w:rsidRPr="00AA5975" w:rsidRDefault="00C14551" w:rsidP="00534D29">
      <w:pPr>
        <w:pStyle w:val="ListParagraph"/>
        <w:numPr>
          <w:ilvl w:val="1"/>
          <w:numId w:val="51"/>
        </w:numPr>
        <w:rPr>
          <w:rFonts w:cs="Helvetica"/>
        </w:rPr>
      </w:pPr>
      <w:r w:rsidRPr="00AA5975">
        <w:rPr>
          <w:rFonts w:cs="Helvetica"/>
        </w:rPr>
        <w:t>Low takes, high success</w:t>
      </w:r>
    </w:p>
    <w:p w:rsidR="00C14551" w:rsidRPr="00AA5975" w:rsidRDefault="00C14551" w:rsidP="00534D29">
      <w:pPr>
        <w:pStyle w:val="ListParagraph"/>
        <w:numPr>
          <w:ilvl w:val="2"/>
          <w:numId w:val="51"/>
        </w:numPr>
        <w:rPr>
          <w:rFonts w:cs="Helvetica"/>
        </w:rPr>
      </w:pPr>
      <w:r w:rsidRPr="00AA5975">
        <w:rPr>
          <w:rFonts w:cs="Helvetica"/>
        </w:rPr>
        <w:t>Typically people do not fight back unless owner</w:t>
      </w:r>
    </w:p>
    <w:p w:rsidR="00C14551" w:rsidRPr="00AA5975" w:rsidRDefault="00C14551" w:rsidP="00534D29">
      <w:pPr>
        <w:pStyle w:val="ListParagraph"/>
        <w:numPr>
          <w:ilvl w:val="2"/>
          <w:numId w:val="51"/>
        </w:numPr>
        <w:rPr>
          <w:rFonts w:cs="Helvetica"/>
        </w:rPr>
      </w:pPr>
      <w:r w:rsidRPr="00AA5975">
        <w:rPr>
          <w:rFonts w:cs="Helvetica"/>
        </w:rPr>
        <w:t>Open everywhere, and a lot of them open 24 hours</w:t>
      </w:r>
    </w:p>
    <w:p w:rsidR="00C14551" w:rsidRPr="00AA5975" w:rsidRDefault="00C14551" w:rsidP="00534D29">
      <w:pPr>
        <w:pStyle w:val="ListParagraph"/>
        <w:numPr>
          <w:ilvl w:val="2"/>
          <w:numId w:val="51"/>
        </w:numPr>
        <w:rPr>
          <w:rFonts w:cs="Helvetica"/>
        </w:rPr>
      </w:pPr>
      <w:r w:rsidRPr="00AA5975">
        <w:rPr>
          <w:rFonts w:cs="Helvetica"/>
        </w:rPr>
        <w:t>Targeted later at night with less security</w:t>
      </w:r>
    </w:p>
    <w:p w:rsidR="00C14551" w:rsidRPr="00AA5975" w:rsidRDefault="00C14551" w:rsidP="00534D29">
      <w:pPr>
        <w:pStyle w:val="ListParagraph"/>
        <w:numPr>
          <w:ilvl w:val="1"/>
          <w:numId w:val="51"/>
        </w:numPr>
        <w:rPr>
          <w:rFonts w:cs="Helvetica"/>
        </w:rPr>
      </w:pPr>
      <w:r w:rsidRPr="00AA5975">
        <w:rPr>
          <w:rFonts w:cs="Helvetica"/>
        </w:rPr>
        <w:t>Weapon</w:t>
      </w:r>
    </w:p>
    <w:p w:rsidR="00C14551" w:rsidRPr="00AA5975" w:rsidRDefault="00C14551" w:rsidP="00534D29">
      <w:pPr>
        <w:pStyle w:val="ListParagraph"/>
        <w:numPr>
          <w:ilvl w:val="2"/>
          <w:numId w:val="51"/>
        </w:numPr>
        <w:rPr>
          <w:rFonts w:cs="Helvetica"/>
        </w:rPr>
      </w:pPr>
      <w:r w:rsidRPr="00AA5975">
        <w:rPr>
          <w:rFonts w:cs="Helvetica"/>
        </w:rPr>
        <w:t>Typically a gun</w:t>
      </w:r>
    </w:p>
    <w:p w:rsidR="00C14551" w:rsidRPr="00AA5975" w:rsidRDefault="00C14551" w:rsidP="00534D29">
      <w:pPr>
        <w:pStyle w:val="ListParagraph"/>
        <w:numPr>
          <w:ilvl w:val="0"/>
          <w:numId w:val="51"/>
        </w:numPr>
        <w:rPr>
          <w:rFonts w:cs="Helvetica"/>
          <w:highlight w:val="yellow"/>
        </w:rPr>
      </w:pPr>
      <w:r w:rsidRPr="00AA5975">
        <w:rPr>
          <w:rFonts w:cs="Helvetica"/>
          <w:highlight w:val="yellow"/>
        </w:rPr>
        <w:t>Street muggings</w:t>
      </w:r>
    </w:p>
    <w:p w:rsidR="00C14551" w:rsidRPr="00AA5975" w:rsidRDefault="00C14551" w:rsidP="00534D29">
      <w:pPr>
        <w:pStyle w:val="ListParagraph"/>
        <w:numPr>
          <w:ilvl w:val="1"/>
          <w:numId w:val="51"/>
        </w:numPr>
        <w:rPr>
          <w:rFonts w:cs="Helvetica"/>
        </w:rPr>
      </w:pPr>
      <w:r w:rsidRPr="00AA5975">
        <w:rPr>
          <w:rFonts w:cs="Helvetica"/>
        </w:rPr>
        <w:t xml:space="preserve">Defined </w:t>
      </w:r>
    </w:p>
    <w:p w:rsidR="00C14551" w:rsidRPr="00AA5975" w:rsidRDefault="00C14551" w:rsidP="00534D29">
      <w:pPr>
        <w:pStyle w:val="ListParagraph"/>
        <w:numPr>
          <w:ilvl w:val="2"/>
          <w:numId w:val="51"/>
        </w:numPr>
        <w:rPr>
          <w:rFonts w:cs="Helvetica"/>
        </w:rPr>
      </w:pPr>
      <w:r w:rsidRPr="00AA5975">
        <w:rPr>
          <w:rFonts w:cs="Helvetica"/>
        </w:rPr>
        <w:t>Stealing off of a person in public</w:t>
      </w:r>
    </w:p>
    <w:p w:rsidR="00C14551" w:rsidRPr="00AA5975" w:rsidRDefault="00C14551" w:rsidP="00534D29">
      <w:pPr>
        <w:pStyle w:val="ListParagraph"/>
        <w:numPr>
          <w:ilvl w:val="2"/>
          <w:numId w:val="51"/>
        </w:numPr>
        <w:rPr>
          <w:rFonts w:cs="Helvetica"/>
        </w:rPr>
      </w:pPr>
      <w:r w:rsidRPr="00AA5975">
        <w:rPr>
          <w:rFonts w:cs="Helvetica"/>
        </w:rPr>
        <w:t>Common is purse snatching or pick pocket</w:t>
      </w:r>
    </w:p>
    <w:p w:rsidR="00C14551" w:rsidRPr="00AA5975" w:rsidRDefault="00C14551" w:rsidP="00534D29">
      <w:pPr>
        <w:pStyle w:val="ListParagraph"/>
        <w:numPr>
          <w:ilvl w:val="2"/>
          <w:numId w:val="51"/>
        </w:numPr>
        <w:rPr>
          <w:rFonts w:cs="Helvetica"/>
        </w:rPr>
      </w:pPr>
      <w:r w:rsidRPr="00AA5975">
        <w:rPr>
          <w:rFonts w:cs="Helvetica"/>
        </w:rPr>
        <w:t>The most crowded a place is the better the target</w:t>
      </w:r>
    </w:p>
    <w:p w:rsidR="00C14551" w:rsidRPr="00AA5975" w:rsidRDefault="00C14551" w:rsidP="00534D29">
      <w:pPr>
        <w:pStyle w:val="ListParagraph"/>
        <w:numPr>
          <w:ilvl w:val="0"/>
          <w:numId w:val="51"/>
        </w:numPr>
        <w:rPr>
          <w:rFonts w:cs="Helvetica"/>
        </w:rPr>
      </w:pPr>
      <w:r w:rsidRPr="00AA5975">
        <w:rPr>
          <w:rFonts w:cs="Helvetica"/>
        </w:rPr>
        <w:t>Home invasion</w:t>
      </w:r>
    </w:p>
    <w:p w:rsidR="00C14551" w:rsidRPr="00AA5975" w:rsidRDefault="00C14551" w:rsidP="00534D29">
      <w:pPr>
        <w:pStyle w:val="ListParagraph"/>
        <w:numPr>
          <w:ilvl w:val="1"/>
          <w:numId w:val="51"/>
        </w:numPr>
        <w:rPr>
          <w:rFonts w:cs="Helvetica"/>
        </w:rPr>
      </w:pPr>
      <w:r w:rsidRPr="00AA5975">
        <w:rPr>
          <w:rFonts w:cs="Helvetica"/>
        </w:rPr>
        <w:t>Legal category</w:t>
      </w:r>
    </w:p>
    <w:p w:rsidR="00C14551" w:rsidRPr="00AA5975" w:rsidRDefault="00C14551" w:rsidP="00534D29">
      <w:pPr>
        <w:pStyle w:val="ListParagraph"/>
        <w:numPr>
          <w:ilvl w:val="2"/>
          <w:numId w:val="51"/>
        </w:numPr>
        <w:rPr>
          <w:rFonts w:cs="Helvetica"/>
        </w:rPr>
      </w:pPr>
      <w:r w:rsidRPr="00AA5975">
        <w:rPr>
          <w:rFonts w:cs="Helvetica"/>
        </w:rPr>
        <w:t>No legal category</w:t>
      </w:r>
    </w:p>
    <w:p w:rsidR="00C14551" w:rsidRPr="00AA5975" w:rsidRDefault="00C14551" w:rsidP="00534D29">
      <w:pPr>
        <w:pStyle w:val="ListParagraph"/>
        <w:numPr>
          <w:ilvl w:val="2"/>
          <w:numId w:val="51"/>
        </w:numPr>
        <w:rPr>
          <w:rFonts w:cs="Helvetica"/>
        </w:rPr>
      </w:pPr>
      <w:r w:rsidRPr="00AA5975">
        <w:rPr>
          <w:rFonts w:cs="Helvetica"/>
        </w:rPr>
        <w:t>Just under the category of robbery</w:t>
      </w:r>
    </w:p>
    <w:p w:rsidR="00C14551" w:rsidRPr="00AA5975" w:rsidRDefault="00C14551" w:rsidP="00534D29">
      <w:pPr>
        <w:pStyle w:val="ListParagraph"/>
        <w:numPr>
          <w:ilvl w:val="1"/>
          <w:numId w:val="51"/>
        </w:numPr>
        <w:rPr>
          <w:rFonts w:cs="Helvetica"/>
        </w:rPr>
      </w:pPr>
      <w:r w:rsidRPr="00AA5975">
        <w:rPr>
          <w:rFonts w:cs="Helvetica"/>
        </w:rPr>
        <w:t>Occurrences</w:t>
      </w:r>
    </w:p>
    <w:p w:rsidR="00C14551" w:rsidRPr="00AA5975" w:rsidRDefault="00C14551" w:rsidP="00534D29">
      <w:pPr>
        <w:pStyle w:val="ListParagraph"/>
        <w:numPr>
          <w:ilvl w:val="2"/>
          <w:numId w:val="51"/>
        </w:numPr>
        <w:rPr>
          <w:rFonts w:cs="Helvetica"/>
        </w:rPr>
      </w:pPr>
      <w:r w:rsidRPr="00AA5975">
        <w:rPr>
          <w:rFonts w:cs="Helvetica"/>
        </w:rPr>
        <w:t>Pushes their way into a person’s home while they are there</w:t>
      </w:r>
    </w:p>
    <w:p w:rsidR="00C14551" w:rsidRPr="00AA5975" w:rsidRDefault="00C14551" w:rsidP="00534D29">
      <w:pPr>
        <w:pStyle w:val="ListParagraph"/>
        <w:numPr>
          <w:ilvl w:val="2"/>
          <w:numId w:val="51"/>
        </w:numPr>
        <w:rPr>
          <w:rFonts w:cs="Helvetica"/>
        </w:rPr>
      </w:pPr>
      <w:r w:rsidRPr="00AA5975">
        <w:rPr>
          <w:rFonts w:cs="Helvetica"/>
        </w:rPr>
        <w:t xml:space="preserve">Higher in Canada </w:t>
      </w:r>
      <w:r w:rsidR="00534D29" w:rsidRPr="00AA5975">
        <w:rPr>
          <w:rFonts w:cs="Helvetica"/>
        </w:rPr>
        <w:t>vs.</w:t>
      </w:r>
      <w:r w:rsidRPr="00AA5975">
        <w:rPr>
          <w:rFonts w:cs="Helvetica"/>
        </w:rPr>
        <w:t xml:space="preserve"> USA because probability of American having a gun and shooting you is higher</w:t>
      </w:r>
    </w:p>
    <w:p w:rsidR="00C14551" w:rsidRPr="00AA5975" w:rsidRDefault="00C14551" w:rsidP="00534D29">
      <w:pPr>
        <w:pStyle w:val="ListParagraph"/>
        <w:numPr>
          <w:ilvl w:val="2"/>
          <w:numId w:val="51"/>
        </w:numPr>
        <w:rPr>
          <w:rFonts w:cs="Helvetica"/>
        </w:rPr>
      </w:pPr>
      <w:r w:rsidRPr="00AA5975">
        <w:rPr>
          <w:rFonts w:cs="Helvetica"/>
        </w:rPr>
        <w:t>Either early in the day, or late in the day</w:t>
      </w:r>
    </w:p>
    <w:p w:rsidR="00C14551" w:rsidRPr="00AA5975" w:rsidRDefault="00C14551" w:rsidP="00534D29">
      <w:pPr>
        <w:pStyle w:val="ListParagraph"/>
        <w:numPr>
          <w:ilvl w:val="0"/>
          <w:numId w:val="51"/>
        </w:numPr>
        <w:rPr>
          <w:rFonts w:cs="Helvetica"/>
          <w:highlight w:val="yellow"/>
        </w:rPr>
      </w:pPr>
      <w:r w:rsidRPr="00AA5975">
        <w:rPr>
          <w:rFonts w:cs="Helvetica"/>
          <w:highlight w:val="yellow"/>
        </w:rPr>
        <w:t>car-jacking</w:t>
      </w:r>
    </w:p>
    <w:p w:rsidR="00C14551" w:rsidRPr="00AA5975" w:rsidRDefault="00C14551" w:rsidP="00534D29">
      <w:pPr>
        <w:pStyle w:val="ListParagraph"/>
        <w:numPr>
          <w:ilvl w:val="1"/>
          <w:numId w:val="51"/>
        </w:numPr>
        <w:rPr>
          <w:rFonts w:cs="Helvetica"/>
        </w:rPr>
      </w:pPr>
      <w:r w:rsidRPr="00AA5975">
        <w:rPr>
          <w:rFonts w:cs="Helvetica"/>
        </w:rPr>
        <w:t>technology</w:t>
      </w:r>
    </w:p>
    <w:p w:rsidR="00C14551" w:rsidRPr="00AA5975" w:rsidRDefault="00C14551" w:rsidP="00534D29">
      <w:pPr>
        <w:pStyle w:val="ListParagraph"/>
        <w:numPr>
          <w:ilvl w:val="2"/>
          <w:numId w:val="51"/>
        </w:numPr>
        <w:rPr>
          <w:rFonts w:cs="Helvetica"/>
        </w:rPr>
      </w:pPr>
      <w:r w:rsidRPr="00AA5975">
        <w:rPr>
          <w:rFonts w:cs="Helvetica"/>
        </w:rPr>
        <w:t>taking a person’s vehicle while they are in it</w:t>
      </w:r>
    </w:p>
    <w:p w:rsidR="00C14551" w:rsidRPr="00AA5975" w:rsidRDefault="00C14551" w:rsidP="00534D29">
      <w:pPr>
        <w:pStyle w:val="ListParagraph"/>
        <w:numPr>
          <w:ilvl w:val="2"/>
          <w:numId w:val="51"/>
        </w:numPr>
        <w:rPr>
          <w:rFonts w:cs="Helvetica"/>
        </w:rPr>
      </w:pPr>
      <w:r w:rsidRPr="00AA5975">
        <w:rPr>
          <w:rFonts w:cs="Helvetica"/>
        </w:rPr>
        <w:t>more sophisticated vehicles</w:t>
      </w:r>
    </w:p>
    <w:p w:rsidR="002D064F" w:rsidRPr="00AA5975" w:rsidRDefault="002D064F" w:rsidP="00C14551">
      <w:pPr>
        <w:rPr>
          <w:rFonts w:cs="Helvetica"/>
          <w:b/>
        </w:rPr>
      </w:pPr>
      <w:r w:rsidRPr="00AA5975">
        <w:rPr>
          <w:rFonts w:cs="Helvetica"/>
          <w:b/>
        </w:rPr>
        <w:t>Corporate Crime Explanations</w:t>
      </w:r>
    </w:p>
    <w:p w:rsidR="002D064F" w:rsidRPr="00AA5975" w:rsidRDefault="002D064F" w:rsidP="00C14551">
      <w:pPr>
        <w:rPr>
          <w:rFonts w:cs="Helvetica"/>
          <w:u w:val="single"/>
        </w:rPr>
      </w:pPr>
      <w:r w:rsidRPr="00AA5975">
        <w:rPr>
          <w:rFonts w:cs="Helvetica"/>
          <w:u w:val="single"/>
        </w:rPr>
        <w:t>External Factors</w:t>
      </w:r>
    </w:p>
    <w:p w:rsidR="002D064F" w:rsidRPr="00AA5975" w:rsidRDefault="002D064F" w:rsidP="00534D29">
      <w:pPr>
        <w:pStyle w:val="ListParagraph"/>
        <w:numPr>
          <w:ilvl w:val="0"/>
          <w:numId w:val="52"/>
        </w:numPr>
        <w:rPr>
          <w:rFonts w:cs="Helvetica"/>
        </w:rPr>
      </w:pPr>
      <w:r w:rsidRPr="00AA5975">
        <w:rPr>
          <w:rFonts w:cs="Helvetica"/>
        </w:rPr>
        <w:t>capitalism</w:t>
      </w:r>
    </w:p>
    <w:p w:rsidR="002D064F" w:rsidRPr="00AA5975" w:rsidRDefault="002D064F" w:rsidP="00534D29">
      <w:pPr>
        <w:pStyle w:val="ListParagraph"/>
        <w:numPr>
          <w:ilvl w:val="1"/>
          <w:numId w:val="52"/>
        </w:numPr>
        <w:rPr>
          <w:rFonts w:cs="Helvetica"/>
        </w:rPr>
      </w:pPr>
      <w:r w:rsidRPr="00AA5975">
        <w:rPr>
          <w:rFonts w:cs="Helvetica"/>
        </w:rPr>
        <w:t>greed (profits)</w:t>
      </w:r>
    </w:p>
    <w:p w:rsidR="002D064F" w:rsidRPr="00AA5975" w:rsidRDefault="002D064F" w:rsidP="00534D29">
      <w:pPr>
        <w:pStyle w:val="ListParagraph"/>
        <w:numPr>
          <w:ilvl w:val="2"/>
          <w:numId w:val="52"/>
        </w:numPr>
        <w:rPr>
          <w:rFonts w:cs="Helvetica"/>
        </w:rPr>
      </w:pPr>
      <w:r w:rsidRPr="00AA5975">
        <w:rPr>
          <w:rFonts w:cs="Helvetica"/>
        </w:rPr>
        <w:t>greed creates crime</w:t>
      </w:r>
    </w:p>
    <w:p w:rsidR="002D064F" w:rsidRPr="00AA5975" w:rsidRDefault="002D064F" w:rsidP="00534D29">
      <w:pPr>
        <w:pStyle w:val="ListParagraph"/>
        <w:numPr>
          <w:ilvl w:val="0"/>
          <w:numId w:val="53"/>
        </w:numPr>
        <w:rPr>
          <w:rFonts w:cs="Helvetica"/>
        </w:rPr>
      </w:pPr>
      <w:r w:rsidRPr="00AA5975">
        <w:rPr>
          <w:rFonts w:cs="Helvetica"/>
        </w:rPr>
        <w:t>law</w:t>
      </w:r>
    </w:p>
    <w:p w:rsidR="002D064F" w:rsidRPr="00AA5975" w:rsidRDefault="002D064F" w:rsidP="00534D29">
      <w:pPr>
        <w:pStyle w:val="ListParagraph"/>
        <w:numPr>
          <w:ilvl w:val="1"/>
          <w:numId w:val="53"/>
        </w:numPr>
        <w:rPr>
          <w:rFonts w:cs="Helvetica"/>
        </w:rPr>
      </w:pPr>
      <w:r w:rsidRPr="00AA5975">
        <w:rPr>
          <w:rFonts w:cs="Helvetica"/>
        </w:rPr>
        <w:t>elites</w:t>
      </w:r>
    </w:p>
    <w:p w:rsidR="002D064F" w:rsidRPr="00AA5975" w:rsidRDefault="002D064F" w:rsidP="00534D29">
      <w:pPr>
        <w:pStyle w:val="ListParagraph"/>
        <w:numPr>
          <w:ilvl w:val="2"/>
          <w:numId w:val="53"/>
        </w:numPr>
        <w:rPr>
          <w:rFonts w:cs="Helvetica"/>
        </w:rPr>
      </w:pPr>
      <w:r w:rsidRPr="00AA5975">
        <w:rPr>
          <w:rFonts w:cs="Helvetica"/>
        </w:rPr>
        <w:t>make formal statements</w:t>
      </w:r>
    </w:p>
    <w:p w:rsidR="002D064F" w:rsidRPr="00AA5975" w:rsidRDefault="002D064F" w:rsidP="00534D29">
      <w:pPr>
        <w:pStyle w:val="ListParagraph"/>
        <w:numPr>
          <w:ilvl w:val="2"/>
          <w:numId w:val="53"/>
        </w:numPr>
        <w:rPr>
          <w:rFonts w:cs="Helvetica"/>
        </w:rPr>
      </w:pPr>
      <w:r w:rsidRPr="00AA5975">
        <w:rPr>
          <w:rFonts w:cs="Helvetica"/>
        </w:rPr>
        <w:t>‘unsafe product and have a recall’</w:t>
      </w:r>
    </w:p>
    <w:p w:rsidR="002D064F" w:rsidRPr="00AA5975" w:rsidRDefault="002D064F" w:rsidP="00534D29">
      <w:pPr>
        <w:pStyle w:val="ListParagraph"/>
        <w:numPr>
          <w:ilvl w:val="1"/>
          <w:numId w:val="53"/>
        </w:numPr>
        <w:rPr>
          <w:rFonts w:cs="Helvetica"/>
        </w:rPr>
      </w:pPr>
      <w:r w:rsidRPr="00AA5975">
        <w:rPr>
          <w:rFonts w:cs="Helvetica"/>
        </w:rPr>
        <w:lastRenderedPageBreak/>
        <w:t>Move (threats)</w:t>
      </w:r>
    </w:p>
    <w:p w:rsidR="002D064F" w:rsidRPr="00AA5975" w:rsidRDefault="002D064F" w:rsidP="00534D29">
      <w:pPr>
        <w:pStyle w:val="ListParagraph"/>
        <w:numPr>
          <w:ilvl w:val="2"/>
          <w:numId w:val="53"/>
        </w:numPr>
        <w:rPr>
          <w:rFonts w:cs="Helvetica"/>
        </w:rPr>
      </w:pPr>
      <w:r w:rsidRPr="00AA5975">
        <w:rPr>
          <w:rFonts w:cs="Helvetica"/>
        </w:rPr>
        <w:t>Companies threaten to move because of tighter laws</w:t>
      </w:r>
    </w:p>
    <w:p w:rsidR="002D064F" w:rsidRPr="00AA5975" w:rsidRDefault="002D064F" w:rsidP="00534D29">
      <w:pPr>
        <w:pStyle w:val="ListParagraph"/>
        <w:numPr>
          <w:ilvl w:val="0"/>
          <w:numId w:val="52"/>
        </w:numPr>
        <w:rPr>
          <w:rFonts w:cs="Helvetica"/>
        </w:rPr>
      </w:pPr>
      <w:r w:rsidRPr="00AA5975">
        <w:rPr>
          <w:rFonts w:cs="Helvetica"/>
        </w:rPr>
        <w:t>Competition</w:t>
      </w:r>
    </w:p>
    <w:p w:rsidR="002D064F" w:rsidRPr="00AA5975" w:rsidRDefault="002D064F" w:rsidP="00534D29">
      <w:pPr>
        <w:pStyle w:val="ListParagraph"/>
        <w:numPr>
          <w:ilvl w:val="1"/>
          <w:numId w:val="52"/>
        </w:numPr>
        <w:rPr>
          <w:rFonts w:cs="Helvetica"/>
        </w:rPr>
      </w:pPr>
      <w:r w:rsidRPr="00AA5975">
        <w:rPr>
          <w:rFonts w:cs="Helvetica"/>
        </w:rPr>
        <w:t>Any sector</w:t>
      </w:r>
    </w:p>
    <w:p w:rsidR="002D064F" w:rsidRPr="00AA5975" w:rsidRDefault="002D064F" w:rsidP="00534D29">
      <w:pPr>
        <w:pStyle w:val="ListParagraph"/>
        <w:numPr>
          <w:ilvl w:val="2"/>
          <w:numId w:val="52"/>
        </w:numPr>
        <w:rPr>
          <w:rFonts w:cs="Helvetica"/>
        </w:rPr>
      </w:pPr>
      <w:r w:rsidRPr="00AA5975">
        <w:rPr>
          <w:rFonts w:cs="Helvetica"/>
        </w:rPr>
        <w:t>But typically in a private sector</w:t>
      </w:r>
    </w:p>
    <w:p w:rsidR="002D064F" w:rsidRPr="00AA5975" w:rsidRDefault="002D064F" w:rsidP="00534D29">
      <w:pPr>
        <w:pStyle w:val="ListParagraph"/>
        <w:numPr>
          <w:ilvl w:val="2"/>
          <w:numId w:val="52"/>
        </w:numPr>
        <w:rPr>
          <w:rFonts w:cs="Helvetica"/>
        </w:rPr>
      </w:pPr>
      <w:r w:rsidRPr="00AA5975">
        <w:rPr>
          <w:rFonts w:cs="Helvetica"/>
        </w:rPr>
        <w:t>Want to compete with other people and as a way to compete have to cut corners</w:t>
      </w:r>
    </w:p>
    <w:p w:rsidR="002D064F" w:rsidRPr="00AA5975" w:rsidRDefault="002D064F" w:rsidP="00534D29">
      <w:pPr>
        <w:pStyle w:val="ListParagraph"/>
        <w:numPr>
          <w:ilvl w:val="1"/>
          <w:numId w:val="52"/>
        </w:numPr>
        <w:rPr>
          <w:rFonts w:cs="Helvetica"/>
        </w:rPr>
      </w:pPr>
      <w:r w:rsidRPr="00AA5975">
        <w:rPr>
          <w:rFonts w:cs="Helvetica"/>
        </w:rPr>
        <w:t>Auto industry</w:t>
      </w:r>
    </w:p>
    <w:p w:rsidR="002D064F" w:rsidRPr="00AA5975" w:rsidRDefault="002D064F" w:rsidP="00534D29">
      <w:pPr>
        <w:pStyle w:val="ListParagraph"/>
        <w:numPr>
          <w:ilvl w:val="1"/>
          <w:numId w:val="52"/>
        </w:numPr>
        <w:rPr>
          <w:rFonts w:cs="Helvetica"/>
        </w:rPr>
      </w:pPr>
      <w:r w:rsidRPr="00AA5975">
        <w:rPr>
          <w:rFonts w:cs="Helvetica"/>
        </w:rPr>
        <w:t>Vehicular deaths (poor design)</w:t>
      </w:r>
    </w:p>
    <w:p w:rsidR="002D064F" w:rsidRPr="00AA5975" w:rsidRDefault="002D064F" w:rsidP="00534D29">
      <w:pPr>
        <w:pStyle w:val="ListParagraph"/>
        <w:numPr>
          <w:ilvl w:val="2"/>
          <w:numId w:val="52"/>
        </w:numPr>
        <w:rPr>
          <w:rFonts w:cs="Helvetica"/>
        </w:rPr>
      </w:pPr>
    </w:p>
    <w:p w:rsidR="002D064F" w:rsidRPr="00AA5975" w:rsidRDefault="002D064F" w:rsidP="00534D29">
      <w:pPr>
        <w:pStyle w:val="ListParagraph"/>
        <w:numPr>
          <w:ilvl w:val="2"/>
          <w:numId w:val="52"/>
        </w:numPr>
        <w:rPr>
          <w:rFonts w:cs="Helvetica"/>
        </w:rPr>
      </w:pPr>
      <w:r w:rsidRPr="00AA5975">
        <w:rPr>
          <w:rFonts w:cs="Helvetica"/>
        </w:rPr>
        <w:t>Can sell vehicles that are unsafe</w:t>
      </w:r>
    </w:p>
    <w:p w:rsidR="002D064F" w:rsidRPr="00AA5975" w:rsidRDefault="002D064F" w:rsidP="00534D29">
      <w:pPr>
        <w:pStyle w:val="ListParagraph"/>
        <w:numPr>
          <w:ilvl w:val="2"/>
          <w:numId w:val="52"/>
        </w:numPr>
        <w:rPr>
          <w:rFonts w:cs="Helvetica"/>
        </w:rPr>
      </w:pPr>
      <w:r w:rsidRPr="00AA5975">
        <w:rPr>
          <w:rFonts w:cs="Helvetica"/>
        </w:rPr>
        <w:t>Eg. Ford pinto</w:t>
      </w:r>
    </w:p>
    <w:p w:rsidR="002D064F" w:rsidRPr="00AA5975" w:rsidRDefault="002D064F" w:rsidP="00534D29">
      <w:pPr>
        <w:pStyle w:val="ListParagraph"/>
        <w:numPr>
          <w:ilvl w:val="3"/>
          <w:numId w:val="52"/>
        </w:numPr>
        <w:rPr>
          <w:rFonts w:cs="Helvetica"/>
        </w:rPr>
      </w:pPr>
      <w:r w:rsidRPr="00AA5975">
        <w:rPr>
          <w:rFonts w:cs="Helvetica"/>
        </w:rPr>
        <w:t>Cost-benefit analysis</w:t>
      </w:r>
    </w:p>
    <w:p w:rsidR="002D064F" w:rsidRPr="00AA5975" w:rsidRDefault="002D064F" w:rsidP="00534D29">
      <w:pPr>
        <w:pStyle w:val="ListParagraph"/>
        <w:numPr>
          <w:ilvl w:val="3"/>
          <w:numId w:val="52"/>
        </w:numPr>
        <w:rPr>
          <w:rFonts w:cs="Helvetica"/>
        </w:rPr>
      </w:pPr>
      <w:r w:rsidRPr="00AA5975">
        <w:rPr>
          <w:rFonts w:cs="Helvetica"/>
        </w:rPr>
        <w:t>Fix problem ($11)</w:t>
      </w:r>
    </w:p>
    <w:p w:rsidR="002D064F" w:rsidRPr="00AA5975" w:rsidRDefault="002D064F" w:rsidP="00534D29">
      <w:pPr>
        <w:pStyle w:val="ListParagraph"/>
        <w:numPr>
          <w:ilvl w:val="4"/>
          <w:numId w:val="52"/>
        </w:numPr>
        <w:rPr>
          <w:rFonts w:cs="Helvetica"/>
        </w:rPr>
      </w:pPr>
      <w:r w:rsidRPr="00AA5975">
        <w:rPr>
          <w:rFonts w:cs="Helvetica"/>
        </w:rPr>
        <w:t>(total 137 million)</w:t>
      </w:r>
    </w:p>
    <w:p w:rsidR="002D064F" w:rsidRPr="00AA5975" w:rsidRDefault="002D064F" w:rsidP="00534D29">
      <w:pPr>
        <w:pStyle w:val="ListParagraph"/>
        <w:numPr>
          <w:ilvl w:val="3"/>
          <w:numId w:val="52"/>
        </w:numPr>
        <w:rPr>
          <w:rFonts w:cs="Helvetica"/>
        </w:rPr>
      </w:pPr>
      <w:r w:rsidRPr="00AA5975">
        <w:rPr>
          <w:rFonts w:cs="Helvetica"/>
        </w:rPr>
        <w:t>Lawsuits (49.5 million)</w:t>
      </w:r>
    </w:p>
    <w:p w:rsidR="002D064F" w:rsidRPr="00AA5975" w:rsidRDefault="002D064F" w:rsidP="00534D29">
      <w:pPr>
        <w:pStyle w:val="ListParagraph"/>
        <w:numPr>
          <w:ilvl w:val="4"/>
          <w:numId w:val="52"/>
        </w:numPr>
        <w:rPr>
          <w:rFonts w:cs="Helvetica"/>
        </w:rPr>
      </w:pPr>
      <w:r w:rsidRPr="00AA5975">
        <w:rPr>
          <w:rFonts w:cs="Helvetica"/>
        </w:rPr>
        <w:t>Payouts they would have to give</w:t>
      </w:r>
    </w:p>
    <w:p w:rsidR="002D064F" w:rsidRPr="00AA5975" w:rsidRDefault="002D064F" w:rsidP="00534D29">
      <w:pPr>
        <w:pStyle w:val="ListParagraph"/>
        <w:numPr>
          <w:ilvl w:val="4"/>
          <w:numId w:val="52"/>
        </w:numPr>
        <w:rPr>
          <w:rFonts w:cs="Helvetica"/>
        </w:rPr>
      </w:pPr>
      <w:r w:rsidRPr="00AA5975">
        <w:rPr>
          <w:rFonts w:cs="Helvetica"/>
        </w:rPr>
        <w:t>Because the lawsuits was smaller they did not fix the car</w:t>
      </w:r>
    </w:p>
    <w:p w:rsidR="002D064F" w:rsidRPr="00AA5975" w:rsidRDefault="002D064F" w:rsidP="00534D29">
      <w:pPr>
        <w:pStyle w:val="ListParagraph"/>
        <w:numPr>
          <w:ilvl w:val="0"/>
          <w:numId w:val="52"/>
        </w:numPr>
        <w:rPr>
          <w:rFonts w:cs="Helvetica"/>
        </w:rPr>
      </w:pPr>
      <w:r w:rsidRPr="00AA5975">
        <w:rPr>
          <w:rFonts w:cs="Helvetica"/>
        </w:rPr>
        <w:t>Market structure</w:t>
      </w:r>
    </w:p>
    <w:p w:rsidR="002D064F" w:rsidRPr="00AA5975" w:rsidRDefault="002D064F" w:rsidP="00534D29">
      <w:pPr>
        <w:pStyle w:val="ListParagraph"/>
        <w:numPr>
          <w:ilvl w:val="1"/>
          <w:numId w:val="52"/>
        </w:numPr>
        <w:rPr>
          <w:rFonts w:cs="Helvetica"/>
        </w:rPr>
      </w:pPr>
      <w:r w:rsidRPr="00AA5975">
        <w:rPr>
          <w:rFonts w:cs="Helvetica"/>
        </w:rPr>
        <w:t>Control</w:t>
      </w:r>
    </w:p>
    <w:p w:rsidR="002D064F" w:rsidRPr="00AA5975" w:rsidRDefault="002D064F" w:rsidP="00534D29">
      <w:pPr>
        <w:pStyle w:val="ListParagraph"/>
        <w:numPr>
          <w:ilvl w:val="1"/>
          <w:numId w:val="52"/>
        </w:numPr>
        <w:rPr>
          <w:rFonts w:cs="Helvetica"/>
        </w:rPr>
      </w:pPr>
      <w:r w:rsidRPr="00AA5975">
        <w:rPr>
          <w:rFonts w:cs="Helvetica"/>
        </w:rPr>
        <w:t>Get to control the product/service and get to decide to over-charge or hurt consumers in some way</w:t>
      </w:r>
    </w:p>
    <w:p w:rsidR="002D064F" w:rsidRPr="00AA5975" w:rsidRDefault="002D064F" w:rsidP="00534D29">
      <w:pPr>
        <w:pStyle w:val="ListParagraph"/>
        <w:numPr>
          <w:ilvl w:val="1"/>
          <w:numId w:val="52"/>
        </w:numPr>
        <w:rPr>
          <w:rFonts w:cs="Helvetica"/>
        </w:rPr>
      </w:pPr>
      <w:r w:rsidRPr="00AA5975">
        <w:rPr>
          <w:rFonts w:cs="Helvetica"/>
        </w:rPr>
        <w:t>Eg. Oil &amp; gasoline</w:t>
      </w:r>
    </w:p>
    <w:p w:rsidR="002D064F" w:rsidRPr="00AA5975" w:rsidRDefault="002D064F" w:rsidP="00534D29">
      <w:pPr>
        <w:pStyle w:val="ListParagraph"/>
        <w:numPr>
          <w:ilvl w:val="0"/>
          <w:numId w:val="52"/>
        </w:numPr>
        <w:rPr>
          <w:rFonts w:cs="Helvetica"/>
        </w:rPr>
      </w:pPr>
      <w:r w:rsidRPr="00AA5975">
        <w:rPr>
          <w:rFonts w:cs="Helvetica"/>
        </w:rPr>
        <w:t>Opportunity</w:t>
      </w:r>
    </w:p>
    <w:p w:rsidR="002D064F" w:rsidRPr="00AA5975" w:rsidRDefault="002D064F" w:rsidP="00534D29">
      <w:pPr>
        <w:pStyle w:val="ListParagraph"/>
        <w:numPr>
          <w:ilvl w:val="1"/>
          <w:numId w:val="52"/>
        </w:numPr>
        <w:rPr>
          <w:rFonts w:cs="Helvetica"/>
        </w:rPr>
      </w:pPr>
      <w:r w:rsidRPr="00AA5975">
        <w:rPr>
          <w:rFonts w:cs="Helvetica"/>
        </w:rPr>
        <w:t>Operations</w:t>
      </w:r>
    </w:p>
    <w:p w:rsidR="002D064F" w:rsidRPr="00AA5975" w:rsidRDefault="002D064F" w:rsidP="00534D29">
      <w:pPr>
        <w:pStyle w:val="ListParagraph"/>
        <w:numPr>
          <w:ilvl w:val="2"/>
          <w:numId w:val="52"/>
        </w:numPr>
        <w:rPr>
          <w:rFonts w:cs="Helvetica"/>
        </w:rPr>
      </w:pPr>
      <w:r w:rsidRPr="00AA5975">
        <w:rPr>
          <w:rFonts w:cs="Helvetica"/>
        </w:rPr>
        <w:t>The conditions under which the company operates make the opportunity for you to commit a crime</w:t>
      </w:r>
    </w:p>
    <w:p w:rsidR="002D064F" w:rsidRPr="00AA5975" w:rsidRDefault="002D064F" w:rsidP="00534D29">
      <w:pPr>
        <w:pStyle w:val="ListParagraph"/>
        <w:numPr>
          <w:ilvl w:val="2"/>
          <w:numId w:val="52"/>
        </w:numPr>
        <w:rPr>
          <w:rFonts w:cs="Helvetica"/>
        </w:rPr>
      </w:pPr>
      <w:r w:rsidRPr="00AA5975">
        <w:rPr>
          <w:rFonts w:cs="Helvetica"/>
        </w:rPr>
        <w:t>If you can continue to pollute and nobody’s going to stop you, then you are going to continue to do so</w:t>
      </w:r>
    </w:p>
    <w:p w:rsidR="002D064F" w:rsidRPr="00AA5975" w:rsidRDefault="002D064F" w:rsidP="00C14551">
      <w:pPr>
        <w:rPr>
          <w:rFonts w:cs="Helvetica"/>
          <w:u w:val="single"/>
        </w:rPr>
      </w:pPr>
      <w:r w:rsidRPr="00AA5975">
        <w:rPr>
          <w:rFonts w:cs="Helvetica"/>
          <w:u w:val="single"/>
        </w:rPr>
        <w:t>Individual Factors</w:t>
      </w:r>
    </w:p>
    <w:p w:rsidR="002D064F" w:rsidRPr="00AA5975" w:rsidRDefault="002D064F" w:rsidP="00534D29">
      <w:pPr>
        <w:pStyle w:val="ListParagraph"/>
        <w:numPr>
          <w:ilvl w:val="0"/>
          <w:numId w:val="54"/>
        </w:numPr>
        <w:rPr>
          <w:rFonts w:cs="Helvetica"/>
          <w:b/>
          <w:u w:val="single"/>
        </w:rPr>
      </w:pPr>
      <w:r w:rsidRPr="00AA5975">
        <w:rPr>
          <w:rFonts w:cs="Helvetica"/>
        </w:rPr>
        <w:t>Differential association (Sutherland)</w:t>
      </w:r>
    </w:p>
    <w:p w:rsidR="002D064F" w:rsidRPr="00AA5975" w:rsidRDefault="002D064F" w:rsidP="00534D29">
      <w:pPr>
        <w:pStyle w:val="ListParagraph"/>
        <w:numPr>
          <w:ilvl w:val="1"/>
          <w:numId w:val="54"/>
        </w:numPr>
        <w:rPr>
          <w:rFonts w:cs="Helvetica"/>
          <w:b/>
          <w:u w:val="single"/>
        </w:rPr>
      </w:pPr>
      <w:r w:rsidRPr="00AA5975">
        <w:rPr>
          <w:rFonts w:cs="Helvetica"/>
        </w:rPr>
        <w:t>Learning</w:t>
      </w:r>
    </w:p>
    <w:p w:rsidR="002D064F" w:rsidRPr="00AA5975" w:rsidRDefault="002D064F" w:rsidP="00534D29">
      <w:pPr>
        <w:pStyle w:val="ListParagraph"/>
        <w:numPr>
          <w:ilvl w:val="2"/>
          <w:numId w:val="54"/>
        </w:numPr>
        <w:rPr>
          <w:rFonts w:cs="Helvetica"/>
          <w:b/>
          <w:u w:val="single"/>
        </w:rPr>
      </w:pPr>
      <w:r w:rsidRPr="00AA5975">
        <w:rPr>
          <w:rFonts w:cs="Helvetica"/>
        </w:rPr>
        <w:t>People learn how to commit these crimes, aren’t born to embezzle money</w:t>
      </w:r>
    </w:p>
    <w:p w:rsidR="002D064F" w:rsidRPr="00AA5975" w:rsidRDefault="002D064F" w:rsidP="00534D29">
      <w:pPr>
        <w:pStyle w:val="ListParagraph"/>
        <w:numPr>
          <w:ilvl w:val="1"/>
          <w:numId w:val="54"/>
        </w:numPr>
        <w:rPr>
          <w:rFonts w:cs="Helvetica"/>
          <w:b/>
          <w:u w:val="single"/>
        </w:rPr>
      </w:pPr>
      <w:r w:rsidRPr="00AA5975">
        <w:rPr>
          <w:rFonts w:cs="Helvetica"/>
        </w:rPr>
        <w:t>Occupation</w:t>
      </w:r>
    </w:p>
    <w:p w:rsidR="002D064F" w:rsidRPr="00AA5975" w:rsidRDefault="002D064F" w:rsidP="00534D29">
      <w:pPr>
        <w:pStyle w:val="ListParagraph"/>
        <w:numPr>
          <w:ilvl w:val="2"/>
          <w:numId w:val="54"/>
        </w:numPr>
        <w:rPr>
          <w:rFonts w:cs="Helvetica"/>
          <w:b/>
          <w:u w:val="single"/>
        </w:rPr>
      </w:pPr>
      <w:r w:rsidRPr="00AA5975">
        <w:rPr>
          <w:rFonts w:cs="Helvetica"/>
        </w:rPr>
        <w:t>Requires access and opportunity through your work</w:t>
      </w:r>
    </w:p>
    <w:p w:rsidR="002D064F" w:rsidRPr="00AA5975" w:rsidRDefault="002D064F" w:rsidP="00534D29">
      <w:pPr>
        <w:pStyle w:val="ListParagraph"/>
        <w:numPr>
          <w:ilvl w:val="2"/>
          <w:numId w:val="54"/>
        </w:numPr>
        <w:rPr>
          <w:rFonts w:cs="Helvetica"/>
          <w:b/>
          <w:u w:val="single"/>
        </w:rPr>
      </w:pPr>
      <w:r w:rsidRPr="00AA5975">
        <w:rPr>
          <w:rFonts w:cs="Helvetica"/>
        </w:rPr>
        <w:t>Not everyone can commit white collar crime</w:t>
      </w:r>
    </w:p>
    <w:p w:rsidR="002D064F" w:rsidRPr="00AA5975" w:rsidRDefault="002D064F" w:rsidP="00534D29">
      <w:pPr>
        <w:pStyle w:val="ListParagraph"/>
        <w:numPr>
          <w:ilvl w:val="3"/>
          <w:numId w:val="54"/>
        </w:numPr>
        <w:rPr>
          <w:rFonts w:cs="Helvetica"/>
          <w:b/>
          <w:u w:val="single"/>
        </w:rPr>
      </w:pPr>
      <w:r w:rsidRPr="00AA5975">
        <w:rPr>
          <w:rFonts w:cs="Helvetica"/>
        </w:rPr>
        <w:t>Do have to have a job</w:t>
      </w:r>
    </w:p>
    <w:p w:rsidR="002D064F" w:rsidRPr="00AA5975" w:rsidRDefault="002D064F" w:rsidP="00534D29">
      <w:pPr>
        <w:pStyle w:val="ListParagraph"/>
        <w:numPr>
          <w:ilvl w:val="1"/>
          <w:numId w:val="54"/>
        </w:numPr>
        <w:rPr>
          <w:rFonts w:cs="Helvetica"/>
          <w:b/>
          <w:u w:val="single"/>
        </w:rPr>
      </w:pPr>
      <w:r w:rsidRPr="00AA5975">
        <w:rPr>
          <w:rFonts w:cs="Helvetica"/>
        </w:rPr>
        <w:t>work duties</w:t>
      </w:r>
    </w:p>
    <w:p w:rsidR="002D064F" w:rsidRPr="00AA5975" w:rsidRDefault="002D064F" w:rsidP="00534D29">
      <w:pPr>
        <w:pStyle w:val="ListParagraph"/>
        <w:numPr>
          <w:ilvl w:val="2"/>
          <w:numId w:val="54"/>
        </w:numPr>
        <w:rPr>
          <w:rFonts w:cs="Helvetica"/>
          <w:b/>
          <w:u w:val="single"/>
        </w:rPr>
      </w:pPr>
      <w:r w:rsidRPr="00AA5975">
        <w:rPr>
          <w:rFonts w:cs="Helvetica"/>
        </w:rPr>
        <w:t>provides justification</w:t>
      </w:r>
    </w:p>
    <w:p w:rsidR="002D064F" w:rsidRPr="00AA5975" w:rsidRDefault="002D064F" w:rsidP="00534D29">
      <w:pPr>
        <w:pStyle w:val="ListParagraph"/>
        <w:numPr>
          <w:ilvl w:val="2"/>
          <w:numId w:val="54"/>
        </w:numPr>
        <w:rPr>
          <w:rFonts w:cs="Helvetica"/>
          <w:b/>
          <w:u w:val="single"/>
        </w:rPr>
      </w:pPr>
      <w:r w:rsidRPr="00AA5975">
        <w:rPr>
          <w:rFonts w:cs="Helvetica"/>
        </w:rPr>
        <w:t>only doing job</w:t>
      </w:r>
    </w:p>
    <w:p w:rsidR="002D064F" w:rsidRPr="00AA5975" w:rsidRDefault="002D064F" w:rsidP="00534D29">
      <w:pPr>
        <w:pStyle w:val="ListParagraph"/>
        <w:numPr>
          <w:ilvl w:val="1"/>
          <w:numId w:val="54"/>
        </w:numPr>
        <w:rPr>
          <w:rFonts w:cs="Helvetica"/>
          <w:b/>
          <w:u w:val="single"/>
        </w:rPr>
      </w:pPr>
      <w:r w:rsidRPr="00AA5975">
        <w:rPr>
          <w:rFonts w:cs="Helvetica"/>
        </w:rPr>
        <w:t>internal (</w:t>
      </w:r>
      <w:r w:rsidR="00534D29" w:rsidRPr="00AA5975">
        <w:rPr>
          <w:rFonts w:cs="Helvetica"/>
        </w:rPr>
        <w:t>region</w:t>
      </w:r>
      <w:r w:rsidRPr="00AA5975">
        <w:rPr>
          <w:rFonts w:cs="Helvetica"/>
        </w:rPr>
        <w:t>, suspend, demoted)</w:t>
      </w:r>
    </w:p>
    <w:p w:rsidR="002D064F" w:rsidRPr="00AA5975" w:rsidRDefault="002D064F" w:rsidP="00534D29">
      <w:pPr>
        <w:pStyle w:val="ListParagraph"/>
        <w:numPr>
          <w:ilvl w:val="2"/>
          <w:numId w:val="54"/>
        </w:numPr>
        <w:rPr>
          <w:rFonts w:cs="Helvetica"/>
          <w:b/>
          <w:u w:val="single"/>
        </w:rPr>
      </w:pPr>
      <w:r w:rsidRPr="00AA5975">
        <w:rPr>
          <w:rFonts w:cs="Helvetica"/>
        </w:rPr>
        <w:t>often dealt with internally</w:t>
      </w:r>
    </w:p>
    <w:p w:rsidR="002D064F" w:rsidRPr="00AA5975" w:rsidRDefault="002D064F" w:rsidP="00534D29">
      <w:pPr>
        <w:pStyle w:val="ListParagraph"/>
        <w:numPr>
          <w:ilvl w:val="0"/>
          <w:numId w:val="54"/>
        </w:numPr>
        <w:rPr>
          <w:rFonts w:cs="Helvetica"/>
          <w:b/>
          <w:u w:val="single"/>
        </w:rPr>
      </w:pPr>
      <w:r w:rsidRPr="00AA5975">
        <w:rPr>
          <w:rFonts w:cs="Helvetica"/>
        </w:rPr>
        <w:t>techniques of neutralization</w:t>
      </w:r>
    </w:p>
    <w:p w:rsidR="002D064F" w:rsidRPr="00AA5975" w:rsidRDefault="002D064F" w:rsidP="00534D29">
      <w:pPr>
        <w:pStyle w:val="ListParagraph"/>
        <w:numPr>
          <w:ilvl w:val="1"/>
          <w:numId w:val="54"/>
        </w:numPr>
        <w:rPr>
          <w:rFonts w:cs="Helvetica"/>
          <w:b/>
          <w:u w:val="single"/>
        </w:rPr>
      </w:pPr>
      <w:r w:rsidRPr="00AA5975">
        <w:rPr>
          <w:rFonts w:cs="Helvetica"/>
        </w:rPr>
        <w:t>deny responsibility</w:t>
      </w:r>
    </w:p>
    <w:p w:rsidR="002D064F" w:rsidRPr="00AA5975" w:rsidRDefault="002D064F" w:rsidP="00534D29">
      <w:pPr>
        <w:pStyle w:val="ListParagraph"/>
        <w:numPr>
          <w:ilvl w:val="2"/>
          <w:numId w:val="54"/>
        </w:numPr>
        <w:rPr>
          <w:rFonts w:cs="Helvetica"/>
          <w:b/>
          <w:u w:val="single"/>
        </w:rPr>
      </w:pPr>
      <w:r w:rsidRPr="00AA5975">
        <w:rPr>
          <w:rFonts w:cs="Helvetica"/>
        </w:rPr>
        <w:t>not my  division, not my problem</w:t>
      </w:r>
    </w:p>
    <w:p w:rsidR="002D064F" w:rsidRPr="00AA5975" w:rsidRDefault="002D064F" w:rsidP="00534D29">
      <w:pPr>
        <w:pStyle w:val="ListParagraph"/>
        <w:numPr>
          <w:ilvl w:val="2"/>
          <w:numId w:val="54"/>
        </w:numPr>
        <w:rPr>
          <w:rFonts w:cs="Helvetica"/>
          <w:b/>
          <w:u w:val="single"/>
        </w:rPr>
      </w:pPr>
      <w:r w:rsidRPr="00AA5975">
        <w:rPr>
          <w:rFonts w:cs="Helvetica"/>
        </w:rPr>
        <w:t>not my decision to make</w:t>
      </w:r>
    </w:p>
    <w:p w:rsidR="002D064F" w:rsidRPr="00AA5975" w:rsidRDefault="002D064F" w:rsidP="00534D29">
      <w:pPr>
        <w:pStyle w:val="ListParagraph"/>
        <w:numPr>
          <w:ilvl w:val="2"/>
          <w:numId w:val="54"/>
        </w:numPr>
        <w:rPr>
          <w:rFonts w:cs="Helvetica"/>
          <w:b/>
          <w:u w:val="single"/>
        </w:rPr>
      </w:pPr>
      <w:r w:rsidRPr="00AA5975">
        <w:rPr>
          <w:rFonts w:cs="Helvetica"/>
        </w:rPr>
        <w:t>I’m not the one responsible</w:t>
      </w:r>
    </w:p>
    <w:p w:rsidR="002D064F" w:rsidRPr="00AA5975" w:rsidRDefault="002D064F" w:rsidP="00534D29">
      <w:pPr>
        <w:pStyle w:val="ListParagraph"/>
        <w:numPr>
          <w:ilvl w:val="1"/>
          <w:numId w:val="54"/>
        </w:numPr>
        <w:rPr>
          <w:rFonts w:cs="Helvetica"/>
          <w:b/>
          <w:u w:val="single"/>
        </w:rPr>
      </w:pPr>
      <w:r w:rsidRPr="00AA5975">
        <w:rPr>
          <w:rFonts w:cs="Helvetica"/>
        </w:rPr>
        <w:lastRenderedPageBreak/>
        <w:t>Deny injury</w:t>
      </w:r>
    </w:p>
    <w:p w:rsidR="002D064F" w:rsidRPr="00AA5975" w:rsidRDefault="002D064F" w:rsidP="00534D29">
      <w:pPr>
        <w:pStyle w:val="ListParagraph"/>
        <w:numPr>
          <w:ilvl w:val="2"/>
          <w:numId w:val="54"/>
        </w:numPr>
        <w:rPr>
          <w:rFonts w:cs="Helvetica"/>
          <w:b/>
          <w:u w:val="single"/>
        </w:rPr>
      </w:pPr>
      <w:r w:rsidRPr="00AA5975">
        <w:rPr>
          <w:rFonts w:cs="Helvetica"/>
        </w:rPr>
        <w:t>Nobody was killed, what’s the big deal? So we made a few extra dollars</w:t>
      </w:r>
    </w:p>
    <w:p w:rsidR="002D064F" w:rsidRPr="00AA5975" w:rsidRDefault="002D064F" w:rsidP="00534D29">
      <w:pPr>
        <w:pStyle w:val="ListParagraph"/>
        <w:numPr>
          <w:ilvl w:val="2"/>
          <w:numId w:val="54"/>
        </w:numPr>
        <w:rPr>
          <w:rFonts w:cs="Helvetica"/>
          <w:b/>
          <w:u w:val="single"/>
        </w:rPr>
      </w:pPr>
      <w:r w:rsidRPr="00AA5975">
        <w:rPr>
          <w:rFonts w:cs="Helvetica"/>
        </w:rPr>
        <w:t>False advertisement</w:t>
      </w:r>
    </w:p>
    <w:p w:rsidR="002D064F" w:rsidRPr="00AA5975" w:rsidRDefault="002D064F" w:rsidP="00534D29">
      <w:pPr>
        <w:pStyle w:val="ListParagraph"/>
        <w:numPr>
          <w:ilvl w:val="1"/>
          <w:numId w:val="54"/>
        </w:numPr>
        <w:rPr>
          <w:rFonts w:cs="Helvetica"/>
          <w:b/>
          <w:u w:val="single"/>
        </w:rPr>
      </w:pPr>
      <w:r w:rsidRPr="00AA5975">
        <w:rPr>
          <w:rFonts w:cs="Helvetica"/>
        </w:rPr>
        <w:t>Deny victim</w:t>
      </w:r>
    </w:p>
    <w:p w:rsidR="002D064F" w:rsidRPr="00AA5975" w:rsidRDefault="002D064F" w:rsidP="00534D29">
      <w:pPr>
        <w:pStyle w:val="ListParagraph"/>
        <w:numPr>
          <w:ilvl w:val="2"/>
          <w:numId w:val="54"/>
        </w:numPr>
        <w:rPr>
          <w:rFonts w:cs="Helvetica"/>
          <w:b/>
          <w:u w:val="single"/>
        </w:rPr>
      </w:pPr>
      <w:r w:rsidRPr="00AA5975">
        <w:rPr>
          <w:rFonts w:cs="Helvetica"/>
        </w:rPr>
        <w:t>Nobody was affected, everyone had to pay the same price, so nobody was targeted as a victim</w:t>
      </w:r>
    </w:p>
    <w:p w:rsidR="002D064F" w:rsidRPr="00AA5975" w:rsidRDefault="002D064F" w:rsidP="00534D29">
      <w:pPr>
        <w:pStyle w:val="ListParagraph"/>
        <w:numPr>
          <w:ilvl w:val="1"/>
          <w:numId w:val="54"/>
        </w:numPr>
        <w:rPr>
          <w:rFonts w:cs="Helvetica"/>
          <w:b/>
          <w:u w:val="single"/>
        </w:rPr>
      </w:pPr>
      <w:r w:rsidRPr="00AA5975">
        <w:rPr>
          <w:rFonts w:cs="Helvetica"/>
        </w:rPr>
        <w:t>Condemn condemners</w:t>
      </w:r>
    </w:p>
    <w:p w:rsidR="002D064F" w:rsidRPr="00AA5975" w:rsidRDefault="002D064F" w:rsidP="00534D29">
      <w:pPr>
        <w:pStyle w:val="ListParagraph"/>
        <w:numPr>
          <w:ilvl w:val="2"/>
          <w:numId w:val="54"/>
        </w:numPr>
        <w:rPr>
          <w:rFonts w:cs="Helvetica"/>
          <w:b/>
          <w:u w:val="single"/>
        </w:rPr>
      </w:pPr>
      <w:r w:rsidRPr="00AA5975">
        <w:rPr>
          <w:rFonts w:cs="Helvetica"/>
        </w:rPr>
        <w:t>You’re just as bad</w:t>
      </w:r>
    </w:p>
    <w:p w:rsidR="002D064F" w:rsidRPr="00AA5975" w:rsidRDefault="002D064F" w:rsidP="00534D29">
      <w:pPr>
        <w:pStyle w:val="ListParagraph"/>
        <w:numPr>
          <w:ilvl w:val="1"/>
          <w:numId w:val="54"/>
        </w:numPr>
        <w:rPr>
          <w:rFonts w:cs="Helvetica"/>
          <w:b/>
          <w:u w:val="single"/>
        </w:rPr>
      </w:pPr>
      <w:r w:rsidRPr="00AA5975">
        <w:rPr>
          <w:rFonts w:cs="Helvetica"/>
        </w:rPr>
        <w:t>Appear to higher loyalties</w:t>
      </w:r>
      <w:r w:rsidRPr="00AA5975">
        <w:rPr>
          <w:rFonts w:cs="Helvetica"/>
        </w:rPr>
        <w:tab/>
      </w:r>
    </w:p>
    <w:p w:rsidR="002D064F" w:rsidRPr="00AA5975" w:rsidRDefault="002D064F" w:rsidP="00534D29">
      <w:pPr>
        <w:pStyle w:val="ListParagraph"/>
        <w:numPr>
          <w:ilvl w:val="2"/>
          <w:numId w:val="54"/>
        </w:numPr>
        <w:rPr>
          <w:rFonts w:cs="Helvetica"/>
          <w:b/>
          <w:u w:val="single"/>
        </w:rPr>
      </w:pPr>
      <w:r w:rsidRPr="00AA5975">
        <w:rPr>
          <w:rFonts w:cs="Helvetica"/>
        </w:rPr>
        <w:t xml:space="preserve">Other people do it </w:t>
      </w:r>
    </w:p>
    <w:p w:rsidR="002D064F" w:rsidRPr="00AA5975" w:rsidRDefault="002D064F" w:rsidP="00534D29">
      <w:pPr>
        <w:pStyle w:val="ListParagraph"/>
        <w:numPr>
          <w:ilvl w:val="2"/>
          <w:numId w:val="54"/>
        </w:numPr>
        <w:rPr>
          <w:rFonts w:cs="Helvetica"/>
          <w:b/>
          <w:u w:val="single"/>
        </w:rPr>
      </w:pPr>
      <w:r w:rsidRPr="00AA5975">
        <w:rPr>
          <w:rFonts w:cs="Helvetica"/>
        </w:rPr>
        <w:t>Doing it for greater good of company so these people could have jobs</w:t>
      </w:r>
    </w:p>
    <w:p w:rsidR="002D064F" w:rsidRPr="00AA5975" w:rsidRDefault="002D064F" w:rsidP="00534D29">
      <w:pPr>
        <w:pStyle w:val="ListParagraph"/>
        <w:numPr>
          <w:ilvl w:val="2"/>
          <w:numId w:val="54"/>
        </w:numPr>
        <w:rPr>
          <w:rFonts w:cs="Helvetica"/>
          <w:b/>
          <w:u w:val="single"/>
        </w:rPr>
      </w:pPr>
      <w:r w:rsidRPr="00AA5975">
        <w:rPr>
          <w:rFonts w:cs="Helvetica"/>
        </w:rPr>
        <w:t>Doing it so that we don’t cause a recession</w:t>
      </w:r>
    </w:p>
    <w:p w:rsidR="002D064F" w:rsidRPr="00AA5975" w:rsidRDefault="002D064F" w:rsidP="00C14551">
      <w:pPr>
        <w:rPr>
          <w:rFonts w:cs="Helvetica"/>
          <w:b/>
          <w:u w:val="single"/>
        </w:rPr>
      </w:pPr>
      <w:r w:rsidRPr="00AA5975">
        <w:rPr>
          <w:rFonts w:cs="Helvetica"/>
          <w:b/>
          <w:u w:val="single"/>
        </w:rPr>
        <w:t xml:space="preserve">Part 3 </w:t>
      </w:r>
    </w:p>
    <w:p w:rsidR="002D064F" w:rsidRPr="00AA5975" w:rsidRDefault="002D064F" w:rsidP="00C14551">
      <w:pPr>
        <w:rPr>
          <w:rFonts w:cs="Helvetica"/>
          <w:b/>
        </w:rPr>
      </w:pPr>
      <w:r w:rsidRPr="00AA5975">
        <w:rPr>
          <w:rFonts w:cs="Helvetica"/>
          <w:b/>
        </w:rPr>
        <w:t>Drugs</w:t>
      </w:r>
    </w:p>
    <w:p w:rsidR="00265A03" w:rsidRPr="00AA5975" w:rsidRDefault="00265A03" w:rsidP="00C14551">
      <w:pPr>
        <w:rPr>
          <w:rFonts w:cs="Helvetica"/>
          <w:u w:val="single"/>
        </w:rPr>
      </w:pPr>
      <w:r w:rsidRPr="00AA5975">
        <w:rPr>
          <w:rFonts w:cs="Helvetica"/>
          <w:u w:val="single"/>
        </w:rPr>
        <w:t>Theories</w:t>
      </w:r>
    </w:p>
    <w:p w:rsidR="00265A03" w:rsidRPr="00AA5975" w:rsidRDefault="00265A03" w:rsidP="00265A03">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Social Constructionism</w:t>
      </w:r>
    </w:p>
    <w:p w:rsidR="00265A03" w:rsidRPr="00AA5975" w:rsidRDefault="00265A03" w:rsidP="00534D29">
      <w:pPr>
        <w:widowControl w:val="0"/>
        <w:numPr>
          <w:ilvl w:val="0"/>
          <w:numId w:val="55"/>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 xml:space="preserve"> how things are socially contracted and how they are constructed by particular people</w:t>
      </w:r>
    </w:p>
    <w:p w:rsidR="00265A03" w:rsidRPr="00AA5975" w:rsidRDefault="00265A03" w:rsidP="00534D29">
      <w:pPr>
        <w:widowControl w:val="0"/>
        <w:numPr>
          <w:ilvl w:val="0"/>
          <w:numId w:val="55"/>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how certain narcotics are legislated</w:t>
      </w:r>
    </w:p>
    <w:p w:rsidR="00265A03" w:rsidRPr="00AA5975" w:rsidRDefault="00265A03" w:rsidP="00534D29">
      <w:pPr>
        <w:widowControl w:val="0"/>
        <w:numPr>
          <w:ilvl w:val="0"/>
          <w:numId w:val="55"/>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particular claims are made by particular people and that influences legislation</w:t>
      </w: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Moral Panic</w:t>
      </w:r>
    </w:p>
    <w:p w:rsidR="00265A03" w:rsidRPr="00AA5975" w:rsidRDefault="00265A03" w:rsidP="00534D29">
      <w:pPr>
        <w:widowControl w:val="0"/>
        <w:numPr>
          <w:ilvl w:val="0"/>
          <w:numId w:val="5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hanging="720"/>
        <w:rPr>
          <w:rFonts w:cs="Helvetica"/>
        </w:rPr>
      </w:pPr>
      <w:r w:rsidRPr="00AA5975">
        <w:rPr>
          <w:rFonts w:cs="Helvetica"/>
        </w:rPr>
        <w:t>can explain how we react</w:t>
      </w:r>
    </w:p>
    <w:p w:rsidR="00265A03" w:rsidRPr="00AA5975" w:rsidRDefault="00265A03" w:rsidP="00534D29">
      <w:pPr>
        <w:widowControl w:val="0"/>
        <w:numPr>
          <w:ilvl w:val="0"/>
          <w:numId w:val="5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hanging="720"/>
        <w:rPr>
          <w:rFonts w:cs="Helvetica"/>
        </w:rPr>
      </w:pPr>
      <w:r w:rsidRPr="00AA5975">
        <w:rPr>
          <w:rFonts w:cs="Helvetica"/>
        </w:rPr>
        <w:t>the use or the effects are exaggerated and put as a threat</w:t>
      </w:r>
    </w:p>
    <w:p w:rsidR="00265A03" w:rsidRPr="00AA5975" w:rsidRDefault="00265A03" w:rsidP="00534D29">
      <w:pPr>
        <w:widowControl w:val="0"/>
        <w:numPr>
          <w:ilvl w:val="0"/>
          <w:numId w:val="56"/>
        </w:numPr>
        <w:tabs>
          <w:tab w:val="left" w:pos="22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hanging="720"/>
        <w:rPr>
          <w:rFonts w:cs="Helvetica"/>
          <w:b/>
          <w:bCs/>
        </w:rPr>
      </w:pPr>
      <w:r w:rsidRPr="00AA5975">
        <w:rPr>
          <w:rFonts w:cs="Helvetica"/>
        </w:rPr>
        <w:t>creates public fear and demands that we get strict on enforcing laws on particular drugs</w:t>
      </w: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Labelling Theory</w:t>
      </w:r>
    </w:p>
    <w:p w:rsidR="00265A03" w:rsidRPr="00AA5975" w:rsidRDefault="00265A03" w:rsidP="00534D29">
      <w:pPr>
        <w:widowControl w:val="0"/>
        <w:numPr>
          <w:ilvl w:val="0"/>
          <w:numId w:val="57"/>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
          <w:bCs/>
        </w:rPr>
      </w:pPr>
      <w:r w:rsidRPr="00AA5975">
        <w:rPr>
          <w:rFonts w:cs="Helvetica"/>
          <w:b/>
          <w:bCs/>
        </w:rPr>
        <w:t xml:space="preserve"> </w:t>
      </w:r>
      <w:r w:rsidRPr="00AA5975">
        <w:rPr>
          <w:rFonts w:cs="Helvetica"/>
        </w:rPr>
        <w:t>people who are labelled as drug users are labelled as criminals</w:t>
      </w: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Conflict Theory</w:t>
      </w:r>
    </w:p>
    <w:p w:rsidR="00265A03" w:rsidRPr="00AA5975" w:rsidRDefault="00265A03" w:rsidP="00534D29">
      <w:pPr>
        <w:widowControl w:val="0"/>
        <w:numPr>
          <w:ilvl w:val="0"/>
          <w:numId w:val="58"/>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
          <w:bCs/>
        </w:rPr>
      </w:pPr>
      <w:r w:rsidRPr="00AA5975">
        <w:rPr>
          <w:rFonts w:cs="Helvetica"/>
        </w:rPr>
        <w:t>those with power get to institute laws and make the less power criminalized</w:t>
      </w:r>
    </w:p>
    <w:p w:rsidR="00265A03" w:rsidRPr="00AA5975" w:rsidRDefault="00265A03" w:rsidP="00C14551">
      <w:pPr>
        <w:rPr>
          <w:rFonts w:cs="Helvetica"/>
          <w:u w:val="single"/>
        </w:rPr>
      </w:pPr>
    </w:p>
    <w:p w:rsidR="002D064F" w:rsidRPr="00AA5975" w:rsidRDefault="00265A03" w:rsidP="00C14551">
      <w:pPr>
        <w:rPr>
          <w:rFonts w:cs="Helvetica"/>
          <w:u w:val="single"/>
        </w:rPr>
      </w:pPr>
      <w:r w:rsidRPr="00AA5975">
        <w:rPr>
          <w:rFonts w:cs="Helvetica"/>
          <w:u w:val="single"/>
        </w:rPr>
        <w:t>Drug Types</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natural</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drugs can be natural</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usually natural drugs are extracted from plants</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have a natural state of being</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eg. Cocaine, alcohol, heroine, morphine, marijuana, magic mushrooms ‘shrooms’</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synthetic</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those that are created in a lab</w:t>
      </w:r>
    </w:p>
    <w:p w:rsidR="00265A03" w:rsidRPr="00AA5975" w:rsidRDefault="00265A03" w:rsidP="00534D29">
      <w:pPr>
        <w:widowControl w:val="0"/>
        <w:numPr>
          <w:ilvl w:val="0"/>
          <w:numId w:val="59"/>
        </w:numPr>
        <w:tabs>
          <w:tab w:val="left" w:pos="220"/>
          <w:tab w:val="left" w:pos="720"/>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eg. Speed, antihistamines, PCP, LSD (acid)</w:t>
      </w:r>
    </w:p>
    <w:p w:rsidR="00265A03" w:rsidRPr="00AA5975" w:rsidRDefault="00265A03" w:rsidP="00C14551">
      <w:pPr>
        <w:rPr>
          <w:rFonts w:cs="Helvetica"/>
        </w:rPr>
      </w:pPr>
    </w:p>
    <w:p w:rsidR="00265A03" w:rsidRPr="00AA5975" w:rsidRDefault="00265A03" w:rsidP="00C14551">
      <w:pPr>
        <w:rPr>
          <w:rFonts w:cs="Helvetica"/>
          <w:u w:val="single"/>
        </w:rPr>
      </w:pPr>
      <w:r w:rsidRPr="00AA5975">
        <w:rPr>
          <w:rFonts w:cs="Helvetica"/>
          <w:u w:val="single"/>
        </w:rPr>
        <w:t>History of Drug Legislation</w:t>
      </w:r>
    </w:p>
    <w:p w:rsidR="00265A03"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health (legal)</w:t>
      </w:r>
    </w:p>
    <w:p w:rsidR="00265A03"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seen as any other health related drug, and if you used them you had a problem. a lot of drugs that are illegal now were used before, they were in cough medicine, toothpaste etc...</w:t>
      </w:r>
    </w:p>
    <w:p w:rsidR="00265A03"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lastRenderedPageBreak/>
        <w:t>people believe that they became illegal because the drugs are bad for our health, but it is not because of health, that's why alcohol is still legal</w:t>
      </w:r>
    </w:p>
    <w:p w:rsidR="00E033AB"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legalization</w:t>
      </w:r>
      <w:r w:rsidRPr="00AA5975">
        <w:rPr>
          <w:rFonts w:cs="Helvetica"/>
          <w:bCs/>
        </w:rPr>
        <w:tab/>
      </w:r>
    </w:p>
    <w:p w:rsidR="00E033AB"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doctors thought that they should stay legal and b</w:t>
      </w:r>
      <w:r w:rsidR="00E033AB" w:rsidRPr="00AA5975">
        <w:rPr>
          <w:rFonts w:cs="Helvetica"/>
        </w:rPr>
        <w:t>e death with as a health problem</w:t>
      </w:r>
    </w:p>
    <w:p w:rsidR="00E033AB" w:rsidRPr="00AA5975" w:rsidRDefault="00E033AB" w:rsidP="00534D29">
      <w:pPr>
        <w:pStyle w:val="ListParagraph"/>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assumption theory today</w:t>
      </w:r>
    </w:p>
    <w:p w:rsidR="00265A03" w:rsidRPr="00AA5975" w:rsidRDefault="00265A03" w:rsidP="00534D29">
      <w:pPr>
        <w:widowControl w:val="0"/>
        <w:numPr>
          <w:ilvl w:val="0"/>
          <w:numId w:val="1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big pharmaceutical companies are trying to keep things legal, against people trying to decriminalize it </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534D29"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Opium</w:t>
      </w:r>
      <w:r w:rsidR="00265A03" w:rsidRPr="00AA5975">
        <w:rPr>
          <w:rFonts w:cs="Helvetica"/>
          <w:bCs/>
          <w:u w:val="single"/>
        </w:rPr>
        <w:t xml:space="preserve"> - USA</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US: 1875</w:t>
      </w:r>
    </w:p>
    <w:p w:rsidR="00E033AB"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Opium dens</w:t>
      </w:r>
    </w:p>
    <w:p w:rsidR="00265A03"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made the use of opium dens illegal</w:t>
      </w:r>
    </w:p>
    <w:p w:rsidR="00E033AB"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addiction</w:t>
      </w:r>
    </w:p>
    <w:p w:rsidR="00E033AB"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there was some people who had addiction problems - they were very few</w:t>
      </w:r>
    </w:p>
    <w:p w:rsidR="00265A03"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in </w:t>
      </w:r>
      <w:r w:rsidR="00534D29" w:rsidRPr="00AA5975">
        <w:rPr>
          <w:rFonts w:cs="Helvetica"/>
        </w:rPr>
        <w:t>California</w:t>
      </w:r>
      <w:r w:rsidRPr="00AA5975">
        <w:rPr>
          <w:rFonts w:cs="Helvetica"/>
        </w:rPr>
        <w:t xml:space="preserve">, the </w:t>
      </w:r>
      <w:r w:rsidR="00534D29" w:rsidRPr="00AA5975">
        <w:rPr>
          <w:rFonts w:cs="Helvetica"/>
        </w:rPr>
        <w:t>Chinese</w:t>
      </w:r>
      <w:r w:rsidRPr="00AA5975">
        <w:rPr>
          <w:rFonts w:cs="Helvetica"/>
        </w:rPr>
        <w:t xml:space="preserve"> immigrants were cheap and replaceable labour, and they brought with them the use of opium. one way to change the competition in labour was to make opium illegal and made those using it going to jail</w:t>
      </w:r>
    </w:p>
    <w:p w:rsidR="00E033AB"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labour</w:t>
      </w:r>
    </w:p>
    <w:p w:rsidR="00265A03"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eliminates the competition for jobs, and with criminal record makes them less employable</w:t>
      </w:r>
    </w:p>
    <w:p w:rsidR="00E033AB"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consequences (if illegal)</w:t>
      </w:r>
    </w:p>
    <w:p w:rsidR="00265A03" w:rsidRPr="00AA5975" w:rsidRDefault="00265A03" w:rsidP="00534D29">
      <w:pPr>
        <w:widowControl w:val="0"/>
        <w:numPr>
          <w:ilvl w:val="0"/>
          <w:numId w:val="6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made to prevent native born people to compete from </w:t>
      </w:r>
      <w:r w:rsidR="00534D29" w:rsidRPr="00AA5975">
        <w:rPr>
          <w:rFonts w:cs="Helvetica"/>
        </w:rPr>
        <w:t>Chinese</w:t>
      </w:r>
      <w:r w:rsidRPr="00AA5975">
        <w:rPr>
          <w:rFonts w:cs="Helvetica"/>
        </w:rPr>
        <w:t xml:space="preserve"> immigrants</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opium - Canada</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Vancouver</w:t>
      </w:r>
    </w:p>
    <w:p w:rsidR="00265A03"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happened for the same reason as in the USA</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Moral entrepreneur: Mackenzie King</w:t>
      </w:r>
    </w:p>
    <w:p w:rsidR="00265A03"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deputy minister of labour, who decided that we need to make opium illegal and restrict the work of </w:t>
      </w:r>
      <w:r w:rsidR="00534D29" w:rsidRPr="00AA5975">
        <w:rPr>
          <w:rFonts w:cs="Helvetica"/>
        </w:rPr>
        <w:t>Chinese</w:t>
      </w:r>
      <w:r w:rsidRPr="00AA5975">
        <w:rPr>
          <w:rFonts w:cs="Helvetica"/>
        </w:rPr>
        <w:t xml:space="preserve"> persons</w:t>
      </w:r>
    </w:p>
    <w:p w:rsidR="00E033AB" w:rsidRPr="00AA5975" w:rsidRDefault="00E033AB"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E033AB" w:rsidRPr="00AA5975" w:rsidRDefault="00E033AB"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Chinese Immigrant Act 1885</w:t>
      </w:r>
    </w:p>
    <w:p w:rsidR="00E033AB" w:rsidRPr="00AA5975" w:rsidRDefault="00265A03" w:rsidP="00534D29">
      <w:pPr>
        <w:pStyle w:val="ListParagraph"/>
        <w:widowControl w:val="0"/>
        <w:numPr>
          <w:ilvl w:val="0"/>
          <w:numId w:val="7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to solidify changing this competition</w:t>
      </w:r>
    </w:p>
    <w:p w:rsidR="00265A03" w:rsidRPr="00AA5975" w:rsidRDefault="00265A03" w:rsidP="00534D29">
      <w:pPr>
        <w:pStyle w:val="ListParagraph"/>
        <w:widowControl w:val="0"/>
        <w:numPr>
          <w:ilvl w:val="0"/>
          <w:numId w:val="70"/>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 xml:space="preserve">also restricted the entrance of </w:t>
      </w:r>
      <w:r w:rsidR="00534D29" w:rsidRPr="00AA5975">
        <w:rPr>
          <w:rFonts w:cs="Helvetica"/>
        </w:rPr>
        <w:t>Chinese</w:t>
      </w:r>
      <w:r w:rsidRPr="00AA5975">
        <w:rPr>
          <w:rFonts w:cs="Helvetica"/>
        </w:rPr>
        <w:t xml:space="preserve"> people into country</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Restrictions</w:t>
      </w:r>
    </w:p>
    <w:p w:rsidR="00E033AB" w:rsidRPr="00AA5975" w:rsidRDefault="00534D29"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Chinese</w:t>
      </w:r>
      <w:r w:rsidR="00265A03" w:rsidRPr="00AA5975">
        <w:rPr>
          <w:rFonts w:cs="Helvetica"/>
        </w:rPr>
        <w:t xml:space="preserve"> people did not have the right to vote</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made it difficult for them to own land or businesses</w:t>
      </w:r>
    </w:p>
    <w:p w:rsidR="00265A03"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apposed an annual immigration tax which a lot of them couldn't afford and were deported</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Opium Act </w:t>
      </w:r>
      <w:r w:rsidR="00E033AB" w:rsidRPr="00AA5975">
        <w:rPr>
          <w:rFonts w:cs="Helvetica"/>
          <w:bCs/>
        </w:rPr>
        <w:t>–</w:t>
      </w:r>
      <w:r w:rsidRPr="00AA5975">
        <w:rPr>
          <w:rFonts w:cs="Helvetica"/>
          <w:bCs/>
        </w:rPr>
        <w:t xml:space="preserve"> 1908</w:t>
      </w:r>
    </w:p>
    <w:p w:rsidR="00E033AB"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was strengthened</w:t>
      </w:r>
    </w:p>
    <w:p w:rsidR="00265A03" w:rsidRPr="00AA5975" w:rsidRDefault="00265A03" w:rsidP="00534D29">
      <w:pPr>
        <w:widowControl w:val="0"/>
        <w:numPr>
          <w:ilvl w:val="0"/>
          <w:numId w:val="6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to essentially increase and harden the penalties if you are using/are caught with the possession of opium</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Cocaine</w:t>
      </w:r>
    </w:p>
    <w:p w:rsidR="00E033AB" w:rsidRPr="00AA5975" w:rsidRDefault="00E033AB"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use (early 20th century) </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a lot of use in the early 20th century</w:t>
      </w:r>
    </w:p>
    <w:p w:rsidR="00265A03"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mostly used by the middle and upper classes - (even today)</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criminalized</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change in population</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focus on criminalizing cocaine with the people who used it changed from white middle class (women) to young working class males (</w:t>
      </w:r>
      <w:r w:rsidR="00534D29" w:rsidRPr="00AA5975">
        <w:rPr>
          <w:rFonts w:cs="Helvetica"/>
        </w:rPr>
        <w:t>African</w:t>
      </w:r>
      <w:r w:rsidRPr="00AA5975">
        <w:rPr>
          <w:rFonts w:cs="Helvetica"/>
        </w:rPr>
        <w:t xml:space="preserve"> </w:t>
      </w:r>
      <w:r w:rsidR="00534D29" w:rsidRPr="00AA5975">
        <w:rPr>
          <w:rFonts w:cs="Helvetica"/>
        </w:rPr>
        <w:t>Americans</w:t>
      </w:r>
      <w:r w:rsidRPr="00AA5975">
        <w:rPr>
          <w:rFonts w:cs="Helvetica"/>
        </w:rPr>
        <w:t>)</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race</w:t>
      </w:r>
    </w:p>
    <w:p w:rsidR="00265A03" w:rsidRPr="00AA5975" w:rsidRDefault="00265A03" w:rsidP="00534D29">
      <w:pPr>
        <w:widowControl w:val="0"/>
        <w:numPr>
          <w:ilvl w:val="1"/>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when people started using it in urban centres it became a problem</w:t>
      </w:r>
    </w:p>
    <w:p w:rsidR="00265A03"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u w:val="single"/>
        </w:rPr>
      </w:pPr>
      <w:r w:rsidRPr="00AA5975">
        <w:rPr>
          <w:rFonts w:cs="Helvetica"/>
          <w:bCs/>
          <w:u w:val="single"/>
        </w:rPr>
        <w:t>Legal Statutes</w:t>
      </w:r>
    </w:p>
    <w:p w:rsidR="00E033AB" w:rsidRPr="00AA5975" w:rsidRDefault="00534D29"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Harrison</w:t>
      </w:r>
      <w:r w:rsidR="00265A03" w:rsidRPr="00AA5975">
        <w:rPr>
          <w:rFonts w:cs="Helvetica"/>
          <w:bCs/>
        </w:rPr>
        <w:t xml:space="preserve"> Narcotics Act (1914)</w:t>
      </w:r>
    </w:p>
    <w:p w:rsidR="00265A03"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cocaine became illegal</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Canada (1929)</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lastRenderedPageBreak/>
        <w:t>cocaine became illegal</w:t>
      </w:r>
    </w:p>
    <w:p w:rsidR="00265A03"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some narcotics became illegal because the RCMP was becoming outdated so they needed something to save their jobs, so they made cocaine illegal</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bCs/>
          <w:u w:val="single"/>
        </w:rPr>
        <w:t>Claims</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"most of the attack upon white women of the south are the direct result of the cocaine crazed negro brain."</w:t>
      </w:r>
    </w:p>
    <w:p w:rsidR="00E033AB"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"cocaine induce</w:t>
      </w:r>
      <w:r w:rsidR="00E033AB" w:rsidRPr="00AA5975">
        <w:rPr>
          <w:rFonts w:cs="Helvetica"/>
        </w:rPr>
        <w:t>s the negro to rape white women”</w:t>
      </w:r>
    </w:p>
    <w:p w:rsidR="00265A03" w:rsidRPr="00AA5975" w:rsidRDefault="00265A03" w:rsidP="00534D29">
      <w:pPr>
        <w:widowControl w:val="0"/>
        <w:numPr>
          <w:ilvl w:val="0"/>
          <w:numId w:val="6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caused fear and helped push cocaine to be illegal, not talking to anything to addiction or health problems</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Prohibition (USA)</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1919 to 1933</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it was illegal to be in possession, consume, or manufacture alcohol during those times</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crusaders</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to make prohibition illegal, (were born in north </w:t>
      </w:r>
      <w:r w:rsidR="00534D29" w:rsidRPr="00AA5975">
        <w:rPr>
          <w:rFonts w:cs="Helvetica"/>
        </w:rPr>
        <w:t>America</w:t>
      </w:r>
      <w:r w:rsidRPr="00AA5975">
        <w:rPr>
          <w:rFonts w:cs="Helvetica"/>
        </w:rPr>
        <w:t xml:space="preserve">) , middle class, suburban </w:t>
      </w:r>
      <w:r w:rsidR="00534D29" w:rsidRPr="00AA5975">
        <w:rPr>
          <w:rFonts w:cs="Helvetica"/>
        </w:rPr>
        <w:t>protestants</w:t>
      </w:r>
      <w:r w:rsidRPr="00AA5975">
        <w:rPr>
          <w:rFonts w:cs="Helvetica"/>
        </w:rPr>
        <w:t xml:space="preserve"> </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often felt threatened by catholic </w:t>
      </w:r>
      <w:r w:rsidR="00534D29" w:rsidRPr="00AA5975">
        <w:rPr>
          <w:rFonts w:cs="Helvetica"/>
        </w:rPr>
        <w:t>Irish</w:t>
      </w:r>
      <w:r w:rsidRPr="00AA5975">
        <w:rPr>
          <w:rFonts w:cs="Helvetica"/>
        </w:rPr>
        <w:t xml:space="preserve"> immigrants who worked cheaper than </w:t>
      </w:r>
      <w:r w:rsidR="00534D29" w:rsidRPr="00AA5975">
        <w:rPr>
          <w:rFonts w:cs="Helvetica"/>
        </w:rPr>
        <w:t>American</w:t>
      </w:r>
      <w:r w:rsidRPr="00AA5975">
        <w:rPr>
          <w:rFonts w:cs="Helvetica"/>
        </w:rPr>
        <w:t xml:space="preserve"> workers</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threat (workers)</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the workers who drink cannot do a good job in the factory, therefore we must make alcohol illegal</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factories &amp; unions</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pro Union persons organized, therefore if we make alcohol illegal people cannot form unions</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race</w:t>
      </w:r>
    </w:p>
    <w:p w:rsidR="00265A03" w:rsidRPr="00AA5975" w:rsidRDefault="00534D29"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African</w:t>
      </w:r>
      <w:r w:rsidR="00265A03" w:rsidRPr="00AA5975">
        <w:rPr>
          <w:rFonts w:cs="Helvetica"/>
        </w:rPr>
        <w:t xml:space="preserve"> </w:t>
      </w:r>
      <w:r w:rsidRPr="00AA5975">
        <w:rPr>
          <w:rFonts w:cs="Helvetica"/>
        </w:rPr>
        <w:t>Americans</w:t>
      </w:r>
      <w:r w:rsidR="00265A03" w:rsidRPr="00AA5975">
        <w:rPr>
          <w:rFonts w:cs="Helvetica"/>
        </w:rPr>
        <w:t xml:space="preserve"> were used to make claims</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u w:val="single"/>
        </w:rPr>
        <w:t>claims-maker :</w:t>
      </w:r>
      <w:r w:rsidRPr="00AA5975">
        <w:rPr>
          <w:rFonts w:cs="Helvetica"/>
          <w:bCs/>
        </w:rPr>
        <w:t xml:space="preserve"> </w:t>
      </w:r>
      <w:r w:rsidR="00534D29" w:rsidRPr="00AA5975">
        <w:rPr>
          <w:rFonts w:cs="Helvetica"/>
          <w:bCs/>
        </w:rPr>
        <w:t>Richard</w:t>
      </w:r>
      <w:r w:rsidRPr="00AA5975">
        <w:rPr>
          <w:rFonts w:cs="Helvetica"/>
          <w:bCs/>
        </w:rPr>
        <w:t xml:space="preserve"> </w:t>
      </w:r>
      <w:r w:rsidR="00534D29" w:rsidRPr="00AA5975">
        <w:rPr>
          <w:rFonts w:cs="Helvetica"/>
          <w:bCs/>
        </w:rPr>
        <w:t>Hobson</w:t>
      </w:r>
    </w:p>
    <w:p w:rsidR="00E033AB"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u w:val="single"/>
        </w:rPr>
      </w:pPr>
      <w:r w:rsidRPr="00AA5975">
        <w:rPr>
          <w:rFonts w:cs="Helvetica"/>
          <w:bCs/>
          <w:u w:val="single"/>
        </w:rPr>
        <w:t>claim</w:t>
      </w:r>
    </w:p>
    <w:p w:rsidR="00265A03" w:rsidRPr="00AA5975" w:rsidRDefault="00265A03" w:rsidP="00534D29">
      <w:pPr>
        <w:widowControl w:val="0"/>
        <w:numPr>
          <w:ilvl w:val="0"/>
          <w:numId w:val="63"/>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urged the prohibition asserting that licker will make brute out of a negro causing him to commit unnatural crimes</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Prohibition (</w:t>
      </w:r>
      <w:r w:rsidR="00534D29" w:rsidRPr="00AA5975">
        <w:rPr>
          <w:rFonts w:cs="Helvetica"/>
          <w:bCs/>
          <w:u w:val="single"/>
        </w:rPr>
        <w:t>Canada</w:t>
      </w:r>
      <w:r w:rsidRPr="00AA5975">
        <w:rPr>
          <w:rFonts w:cs="Helvetica"/>
          <w:bCs/>
          <w:u w:val="single"/>
        </w:rPr>
        <w:t>)</w:t>
      </w:r>
    </w:p>
    <w:p w:rsidR="00E033AB"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1915-1917</w:t>
      </w:r>
    </w:p>
    <w:p w:rsidR="00265A03"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terminated in every province by 1919</w:t>
      </w:r>
    </w:p>
    <w:p w:rsidR="00E033AB"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war efforts</w:t>
      </w:r>
    </w:p>
    <w:p w:rsidR="00E033AB"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done so in the name of economic productivity for war efforts</w:t>
      </w:r>
    </w:p>
    <w:p w:rsidR="00265A03"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if we can take it out of the picture we can be more productive, we can focus on winning the way and people can come back home</w:t>
      </w:r>
    </w:p>
    <w:p w:rsidR="00E033AB"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narcotic control - department of health</w:t>
      </w:r>
    </w:p>
    <w:p w:rsidR="00265A03" w:rsidRPr="00AA5975" w:rsidRDefault="00265A03" w:rsidP="00534D29">
      <w:pPr>
        <w:widowControl w:val="0"/>
        <w:numPr>
          <w:ilvl w:val="0"/>
          <w:numId w:val="64"/>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narcotics control came under the department of health as a result of making it legal again in </w:t>
      </w:r>
      <w:r w:rsidR="00534D29" w:rsidRPr="00AA5975">
        <w:rPr>
          <w:rFonts w:cs="Helvetica"/>
        </w:rPr>
        <w:t>Canada</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Marijuana (Marihuana)</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u w:val="single"/>
        </w:rPr>
        <w:t>moral entrepreneur:</w:t>
      </w:r>
      <w:r w:rsidRPr="00AA5975">
        <w:rPr>
          <w:rFonts w:cs="Helvetica"/>
          <w:u w:val="single"/>
        </w:rPr>
        <w:t xml:space="preserve"> </w:t>
      </w:r>
      <w:r w:rsidRPr="00AA5975">
        <w:rPr>
          <w:rFonts w:cs="Helvetica"/>
          <w:bCs/>
        </w:rPr>
        <w:t>Harry Anslinger</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wasn't seen as a problem until people started using it in the jazz scenes in the 1920a</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talked about how it causes problems for people usually relating it to committing crime</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immigrants</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focus was on </w:t>
      </w:r>
      <w:r w:rsidR="00534D29" w:rsidRPr="00AA5975">
        <w:rPr>
          <w:rFonts w:cs="Helvetica"/>
        </w:rPr>
        <w:t>Mexican</w:t>
      </w:r>
      <w:r w:rsidRPr="00AA5975">
        <w:rPr>
          <w:rFonts w:cs="Helvetica"/>
        </w:rPr>
        <w:t xml:space="preserve"> immigrants</w:t>
      </w:r>
    </w:p>
    <w:p w:rsidR="00E033AB" w:rsidRPr="00AA5975" w:rsidRDefault="00534D29"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Mexican</w:t>
      </w:r>
      <w:r w:rsidR="00265A03" w:rsidRPr="00AA5975">
        <w:rPr>
          <w:rFonts w:cs="Helvetica"/>
        </w:rPr>
        <w:t xml:space="preserve"> immigrants who used marijuana were inducted to violence against </w:t>
      </w:r>
      <w:r w:rsidRPr="00AA5975">
        <w:rPr>
          <w:rFonts w:cs="Helvetica"/>
        </w:rPr>
        <w:t>Americans</w:t>
      </w:r>
      <w:r w:rsidR="00265A03" w:rsidRPr="00AA5975">
        <w:rPr>
          <w:rFonts w:cs="Helvetica"/>
        </w:rPr>
        <w:t xml:space="preserve"> even though there is no evidence that marijuana was even used among </w:t>
      </w:r>
      <w:r w:rsidRPr="00AA5975">
        <w:rPr>
          <w:rFonts w:cs="Helvetica"/>
        </w:rPr>
        <w:t>Mexican</w:t>
      </w:r>
      <w:r w:rsidR="00265A03" w:rsidRPr="00AA5975">
        <w:rPr>
          <w:rFonts w:cs="Helvetica"/>
        </w:rPr>
        <w:t xml:space="preserve"> immigrants</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even though there is no evidence that marijuana does not cause people to be violent</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legal statues</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USA (1937)</w:t>
      </w:r>
    </w:p>
    <w:p w:rsidR="00265A03" w:rsidRPr="00AA5975" w:rsidRDefault="00534D29"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Canada</w:t>
      </w:r>
      <w:r w:rsidR="00265A03" w:rsidRPr="00AA5975">
        <w:rPr>
          <w:rFonts w:cs="Helvetica"/>
          <w:bCs/>
        </w:rPr>
        <w:t xml:space="preserve"> (1923-opium and drug act)</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u w:val="single"/>
        </w:rPr>
      </w:pPr>
      <w:r w:rsidRPr="00AA5975">
        <w:rPr>
          <w:rFonts w:cs="Helvetica"/>
          <w:bCs/>
          <w:u w:val="single"/>
        </w:rPr>
        <w:t>Claims</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'killer weed'</w:t>
      </w:r>
    </w:p>
    <w:p w:rsidR="00E033AB" w:rsidRPr="00AA5975" w:rsidRDefault="00265A03" w:rsidP="00534D29">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if you used weed you will become a killer</w:t>
      </w:r>
    </w:p>
    <w:p w:rsidR="00E033AB" w:rsidRPr="00AA5975" w:rsidRDefault="00265A03" w:rsidP="00534D29">
      <w:pPr>
        <w:widowControl w:val="0"/>
        <w:numPr>
          <w:ilvl w:val="0"/>
          <w:numId w:val="65"/>
        </w:numPr>
        <w:tabs>
          <w:tab w:val="left" w:pos="220"/>
          <w:tab w:val="left" w:pos="720"/>
          <w:tab w:val="left" w:pos="1120"/>
          <w:tab w:val="left" w:pos="16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"how many murders, suicides, robberies, criminal assaults, hold-ups, burglaries, and deeds of meniscal insanity marijuana causes each year, can only be conjectured"</w:t>
      </w:r>
    </w:p>
    <w:p w:rsidR="00265A03" w:rsidRPr="00AA5975" w:rsidRDefault="00265A03" w:rsidP="00534D29">
      <w:pPr>
        <w:widowControl w:val="0"/>
        <w:numPr>
          <w:ilvl w:val="0"/>
          <w:numId w:val="65"/>
        </w:numPr>
        <w:tabs>
          <w:tab w:val="left" w:pos="220"/>
          <w:tab w:val="left" w:pos="720"/>
          <w:tab w:val="left" w:pos="1120"/>
          <w:tab w:val="left" w:pos="16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rPr>
        <w:t>there are no real numbers so the numbers MUST be conjectured</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lastRenderedPageBreak/>
        <w:t>1960s</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came up again, because of the hippie protests in the </w:t>
      </w:r>
      <w:r w:rsidR="00534D29" w:rsidRPr="00AA5975">
        <w:rPr>
          <w:rFonts w:cs="Helvetica"/>
        </w:rPr>
        <w:t>Vietnam</w:t>
      </w:r>
      <w:r w:rsidRPr="00AA5975">
        <w:rPr>
          <w:rFonts w:cs="Helvetica"/>
        </w:rPr>
        <w:t xml:space="preserve"> war</w:t>
      </w:r>
    </w:p>
    <w:p w:rsidR="00E033AB" w:rsidRPr="00AA5975" w:rsidRDefault="00534D29"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Vietnam</w:t>
      </w:r>
      <w:r w:rsidR="00265A03" w:rsidRPr="00AA5975">
        <w:rPr>
          <w:rFonts w:cs="Helvetica"/>
          <w:bCs/>
        </w:rPr>
        <w:t xml:space="preserve"> war</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college kids, did protest a lot against the war</w:t>
      </w:r>
    </w:p>
    <w:p w:rsidR="00E033AB" w:rsidRPr="00AA5975" w:rsidRDefault="00E033AB"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post-secondary (education)</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also blamed on young people dropping out of school</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"drop out drug"</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comprehensive drug abuse control act (1970) </w:t>
      </w:r>
      <w:r w:rsidR="00E033AB" w:rsidRPr="00AA5975">
        <w:rPr>
          <w:rFonts w:cs="Helvetica"/>
          <w:bCs/>
        </w:rPr>
        <w:t>–</w:t>
      </w:r>
      <w:r w:rsidRPr="00AA5975">
        <w:rPr>
          <w:rFonts w:cs="Helvetica"/>
          <w:bCs/>
        </w:rPr>
        <w:t xml:space="preserve"> USA</w:t>
      </w:r>
    </w:p>
    <w:p w:rsidR="00E033AB"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scare tactic resulted in this act which criminalized more forms of drug uses and harsher penalties</w:t>
      </w:r>
    </w:p>
    <w:p w:rsidR="00265A03" w:rsidRPr="00AA5975" w:rsidRDefault="00265A03" w:rsidP="00534D29">
      <w:pPr>
        <w:widowControl w:val="0"/>
        <w:numPr>
          <w:ilvl w:val="0"/>
          <w:numId w:val="65"/>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if you were found distributed or trafficking certain drugs, the death penalty was given</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USA - "Crack Scare"</w:t>
      </w:r>
    </w:p>
    <w:p w:rsidR="00E033AB" w:rsidRPr="00AA5975" w:rsidRDefault="00265A03" w:rsidP="00534D29">
      <w:pPr>
        <w:widowControl w:val="0"/>
        <w:numPr>
          <w:ilvl w:val="0"/>
          <w:numId w:val="66"/>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"war on drugs"</w:t>
      </w:r>
    </w:p>
    <w:p w:rsidR="00E033AB" w:rsidRPr="00AA5975" w:rsidRDefault="00265A03" w:rsidP="00534D29">
      <w:pPr>
        <w:widowControl w:val="0"/>
        <w:numPr>
          <w:ilvl w:val="0"/>
          <w:numId w:val="66"/>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the same time the US government declared a war on drugs</w:t>
      </w:r>
    </w:p>
    <w:p w:rsidR="00265A03" w:rsidRPr="00AA5975" w:rsidRDefault="00265A03" w:rsidP="00534D29">
      <w:pPr>
        <w:widowControl w:val="0"/>
        <w:numPr>
          <w:ilvl w:val="0"/>
          <w:numId w:val="66"/>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more people used cocaine in the 70s</w:t>
      </w:r>
    </w:p>
    <w:p w:rsidR="00E033AB" w:rsidRPr="00AA5975" w:rsidRDefault="00265A03" w:rsidP="00534D29">
      <w:pPr>
        <w:widowControl w:val="0"/>
        <w:numPr>
          <w:ilvl w:val="0"/>
          <w:numId w:val="66"/>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penalties</w:t>
      </w:r>
    </w:p>
    <w:p w:rsidR="00265A03" w:rsidRPr="00AA5975" w:rsidRDefault="00265A03" w:rsidP="00534D29">
      <w:pPr>
        <w:widowControl w:val="0"/>
        <w:numPr>
          <w:ilvl w:val="0"/>
          <w:numId w:val="66"/>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death penalty </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Consequences:</w:t>
      </w:r>
    </w:p>
    <w:p w:rsidR="00E033AB"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incarceration</w:t>
      </w:r>
    </w:p>
    <w:p w:rsidR="00E033AB"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highest incarceration rates in the western world</w:t>
      </w:r>
    </w:p>
    <w:p w:rsidR="00E033AB"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in the usa rate in 1980 was 130 people/100 000 people</w:t>
      </w:r>
    </w:p>
    <w:p w:rsidR="00265A03"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2006 - 218/100 000</w:t>
      </w:r>
    </w:p>
    <w:p w:rsidR="00E033AB" w:rsidRPr="00AA5975" w:rsidRDefault="00E033AB"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w:t>
      </w:r>
      <w:r w:rsidR="00265A03" w:rsidRPr="00AA5975">
        <w:rPr>
          <w:rFonts w:cs="Helvetica"/>
          <w:bCs/>
        </w:rPr>
        <w:t>ffences</w:t>
      </w:r>
    </w:p>
    <w:p w:rsidR="00265A03"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more than half are there on non-violent drug possessions</w:t>
      </w:r>
    </w:p>
    <w:p w:rsidR="00E033AB"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race/ethnicity</w:t>
      </w:r>
    </w:p>
    <w:p w:rsidR="00265A03" w:rsidRPr="00AA5975" w:rsidRDefault="00265A03" w:rsidP="00534D29">
      <w:pPr>
        <w:widowControl w:val="0"/>
        <w:numPr>
          <w:ilvl w:val="0"/>
          <w:numId w:val="6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most are minorities</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 xml:space="preserve">USA - Crack </w:t>
      </w:r>
      <w:r w:rsidR="00534D29" w:rsidRPr="00AA5975">
        <w:rPr>
          <w:rFonts w:cs="Helvetica"/>
          <w:bCs/>
          <w:u w:val="single"/>
        </w:rPr>
        <w:t>vs.</w:t>
      </w:r>
      <w:r w:rsidRPr="00AA5975">
        <w:rPr>
          <w:rFonts w:cs="Helvetica"/>
          <w:bCs/>
          <w:u w:val="single"/>
        </w:rPr>
        <w:t xml:space="preserve"> Cocaine (1986)</w:t>
      </w:r>
    </w:p>
    <w:p w:rsidR="00265A03" w:rsidRPr="00AA5975" w:rsidRDefault="00265A03" w:rsidP="00534D29">
      <w:pPr>
        <w:widowControl w:val="0"/>
        <w:numPr>
          <w:ilvl w:val="0"/>
          <w:numId w:val="4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Mandatory minimum sentencing</w:t>
      </w:r>
    </w:p>
    <w:p w:rsidR="00265A03" w:rsidRPr="00AA5975" w:rsidRDefault="00265A03" w:rsidP="00534D29">
      <w:pPr>
        <w:widowControl w:val="0"/>
        <w:numPr>
          <w:ilvl w:val="1"/>
          <w:numId w:val="41"/>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doesn't matter what your reasons are you are going to get a minimum sentence</w:t>
      </w:r>
    </w:p>
    <w:p w:rsidR="00265A03" w:rsidRPr="00AA5975" w:rsidRDefault="00265A03" w:rsidP="00534D29">
      <w:pPr>
        <w:widowControl w:val="0"/>
        <w:numPr>
          <w:ilvl w:val="1"/>
          <w:numId w:val="41"/>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discriminatory laws</w:t>
      </w:r>
    </w:p>
    <w:p w:rsidR="00265A03" w:rsidRPr="00AA5975" w:rsidRDefault="00265A03" w:rsidP="00534D29">
      <w:pPr>
        <w:widowControl w:val="0"/>
        <w:numPr>
          <w:ilvl w:val="0"/>
          <w:numId w:val="4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crack-cocaine </w:t>
      </w:r>
      <w:r w:rsidR="00534D29" w:rsidRPr="00AA5975">
        <w:rPr>
          <w:rFonts w:cs="Helvetica"/>
          <w:bCs/>
        </w:rPr>
        <w:t>vs.</w:t>
      </w:r>
      <w:r w:rsidRPr="00AA5975">
        <w:rPr>
          <w:rFonts w:cs="Helvetica"/>
          <w:bCs/>
        </w:rPr>
        <w:t xml:space="preserve"> (powder) cocaine</w:t>
      </w:r>
    </w:p>
    <w:p w:rsidR="00265A03" w:rsidRPr="00AA5975" w:rsidRDefault="00265A03" w:rsidP="00534D29">
      <w:pPr>
        <w:widowControl w:val="0"/>
        <w:numPr>
          <w:ilvl w:val="1"/>
          <w:numId w:val="41"/>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one of the drugs that had mandatory minimum sentences</w:t>
      </w:r>
    </w:p>
    <w:p w:rsidR="00265A03" w:rsidRPr="00AA5975" w:rsidRDefault="00265A03" w:rsidP="00534D29">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same drug, crack made from cocaine but 5g of crack will get you 5 years in prison and cocaine (powder) 5 years in prison is 500g </w:t>
      </w:r>
    </w:p>
    <w:p w:rsidR="00265A03" w:rsidRPr="00AA5975" w:rsidRDefault="00265A03" w:rsidP="00534D29">
      <w:pPr>
        <w:widowControl w:val="0"/>
        <w:numPr>
          <w:ilvl w:val="0"/>
          <w:numId w:val="4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discrimination</w:t>
      </w:r>
    </w:p>
    <w:p w:rsidR="00265A03" w:rsidRPr="00AA5975" w:rsidRDefault="00265A03" w:rsidP="00534D29">
      <w:pPr>
        <w:widowControl w:val="0"/>
        <w:numPr>
          <w:ilvl w:val="1"/>
          <w:numId w:val="41"/>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rate</w:t>
      </w:r>
    </w:p>
    <w:p w:rsidR="00265A03" w:rsidRPr="00AA5975" w:rsidRDefault="00265A03" w:rsidP="00534D29">
      <w:pPr>
        <w:widowControl w:val="0"/>
        <w:numPr>
          <w:ilvl w:val="2"/>
          <w:numId w:val="4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crack is cheaper so it is more likely going to be used by the poor and more likely to be used by racial minorities who typically tend to be poor in the states so they are more likely to be put in jail</w:t>
      </w:r>
    </w:p>
    <w:p w:rsidR="00265A03" w:rsidRPr="00AA5975" w:rsidRDefault="00265A03" w:rsidP="00534D29">
      <w:pPr>
        <w:widowControl w:val="0"/>
        <w:numPr>
          <w:ilvl w:val="2"/>
          <w:numId w:val="4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there are also no real differences in effects between crack and cocaine</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USA</w:t>
      </w:r>
    </w:p>
    <w:p w:rsidR="00265A03" w:rsidRPr="00AA5975" w:rsidRDefault="00265A03" w:rsidP="00534D29">
      <w:pPr>
        <w:widowControl w:val="0"/>
        <w:numPr>
          <w:ilvl w:val="0"/>
          <w:numId w:val="68"/>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2000s</w:t>
      </w:r>
    </w:p>
    <w:p w:rsidR="00265A03" w:rsidRPr="00AA5975" w:rsidRDefault="00265A03" w:rsidP="00534D29">
      <w:pPr>
        <w:widowControl w:val="0"/>
        <w:numPr>
          <w:ilvl w:val="0"/>
          <w:numId w:val="68"/>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post-secondary education</w:t>
      </w:r>
    </w:p>
    <w:p w:rsidR="00265A03" w:rsidRPr="00AA5975" w:rsidRDefault="00534D29" w:rsidP="00534D29">
      <w:pPr>
        <w:widowControl w:val="0"/>
        <w:numPr>
          <w:ilvl w:val="1"/>
          <w:numId w:val="68"/>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George</w:t>
      </w:r>
      <w:r w:rsidR="00265A03" w:rsidRPr="00AA5975">
        <w:rPr>
          <w:rFonts w:cs="Helvetica"/>
        </w:rPr>
        <w:t xml:space="preserve"> w. bush mandated to look at drug policies, and what he did was change financial aid requirements for college/uni </w:t>
      </w:r>
    </w:p>
    <w:p w:rsidR="00265A03" w:rsidRPr="00AA5975" w:rsidRDefault="00265A03" w:rsidP="00534D29">
      <w:pPr>
        <w:widowControl w:val="0"/>
        <w:numPr>
          <w:ilvl w:val="1"/>
          <w:numId w:val="68"/>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have to say whether you have been convicted of a drug offence</w:t>
      </w:r>
    </w:p>
    <w:p w:rsidR="00265A03" w:rsidRPr="00AA5975" w:rsidRDefault="00265A03" w:rsidP="00534D29">
      <w:pPr>
        <w:widowControl w:val="0"/>
        <w:numPr>
          <w:ilvl w:val="1"/>
          <w:numId w:val="68"/>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if you have been convicted of any other crime (assault, murder) you can qualify for financial aid</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Canada: New Marijuana laws</w:t>
      </w:r>
    </w:p>
    <w:p w:rsidR="00265A03" w:rsidRPr="00AA5975" w:rsidRDefault="00265A03" w:rsidP="00534D29">
      <w:pPr>
        <w:widowControl w:val="0"/>
        <w:numPr>
          <w:ilvl w:val="0"/>
          <w:numId w:val="69"/>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u w:val="single"/>
        </w:rPr>
      </w:pPr>
      <w:r w:rsidRPr="00AA5975">
        <w:rPr>
          <w:rFonts w:cs="Helvetica"/>
          <w:bCs/>
          <w:u w:val="single"/>
        </w:rPr>
        <w:t>Legalize</w:t>
      </w:r>
    </w:p>
    <w:p w:rsidR="00265A03" w:rsidRPr="00AA5975" w:rsidRDefault="00265A03" w:rsidP="00534D29">
      <w:pPr>
        <w:widowControl w:val="0"/>
        <w:numPr>
          <w:ilvl w:val="1"/>
          <w:numId w:val="6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u w:val="single"/>
        </w:rPr>
      </w:pPr>
      <w:r w:rsidRPr="00AA5975">
        <w:rPr>
          <w:rFonts w:cs="Helvetica"/>
        </w:rPr>
        <w:t>becomes formally controlled through the government, usually highly taxed</w:t>
      </w:r>
    </w:p>
    <w:p w:rsidR="00265A03" w:rsidRPr="00AA5975" w:rsidRDefault="00265A03" w:rsidP="00534D29">
      <w:pPr>
        <w:widowControl w:val="0"/>
        <w:numPr>
          <w:ilvl w:val="0"/>
          <w:numId w:val="69"/>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u w:val="single"/>
        </w:rPr>
      </w:pPr>
      <w:r w:rsidRPr="00AA5975">
        <w:rPr>
          <w:rFonts w:cs="Helvetica"/>
          <w:bCs/>
          <w:u w:val="single"/>
        </w:rPr>
        <w:t>decriminalize</w:t>
      </w:r>
    </w:p>
    <w:p w:rsidR="00265A03" w:rsidRPr="00AA5975" w:rsidRDefault="00265A03" w:rsidP="00534D29">
      <w:pPr>
        <w:widowControl w:val="0"/>
        <w:numPr>
          <w:ilvl w:val="1"/>
          <w:numId w:val="6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lastRenderedPageBreak/>
        <w:t>it is still considered illegal, however if found in possession of it you usually get a crime but no criminal record</w:t>
      </w:r>
    </w:p>
    <w:p w:rsidR="00265A03" w:rsidRPr="00AA5975" w:rsidRDefault="00265A03" w:rsidP="00534D29">
      <w:pPr>
        <w:widowControl w:val="0"/>
        <w:numPr>
          <w:ilvl w:val="0"/>
          <w:numId w:val="69"/>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2004 poll:</w:t>
      </w:r>
    </w:p>
    <w:p w:rsidR="00265A03" w:rsidRPr="00AA5975" w:rsidRDefault="00265A03" w:rsidP="00534D29">
      <w:pPr>
        <w:widowControl w:val="0"/>
        <w:numPr>
          <w:ilvl w:val="1"/>
          <w:numId w:val="6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legalization</w:t>
      </w:r>
    </w:p>
    <w:p w:rsidR="00265A03" w:rsidRPr="00AA5975" w:rsidRDefault="00265A03" w:rsidP="00534D29">
      <w:pPr>
        <w:widowControl w:val="0"/>
        <w:numPr>
          <w:ilvl w:val="2"/>
          <w:numId w:val="6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60% supported legalization</w:t>
      </w:r>
    </w:p>
    <w:p w:rsidR="00265A03" w:rsidRPr="00AA5975" w:rsidRDefault="00265A03" w:rsidP="00534D29">
      <w:pPr>
        <w:widowControl w:val="0"/>
        <w:numPr>
          <w:ilvl w:val="1"/>
          <w:numId w:val="6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criminal charges &amp; jail time</w:t>
      </w:r>
    </w:p>
    <w:p w:rsidR="00265A03" w:rsidRPr="00AA5975" w:rsidRDefault="00265A03" w:rsidP="00534D29">
      <w:pPr>
        <w:widowControl w:val="0"/>
        <w:numPr>
          <w:ilvl w:val="2"/>
          <w:numId w:val="6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only 8% opposed it</w:t>
      </w:r>
    </w:p>
    <w:p w:rsidR="00265A03" w:rsidRPr="00AA5975" w:rsidRDefault="00265A03" w:rsidP="00534D29">
      <w:pPr>
        <w:widowControl w:val="0"/>
        <w:numPr>
          <w:ilvl w:val="1"/>
          <w:numId w:val="69"/>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taxing &amp; regulating</w:t>
      </w:r>
    </w:p>
    <w:p w:rsidR="00265A03" w:rsidRPr="00AA5975" w:rsidRDefault="00265A03" w:rsidP="00534D29">
      <w:pPr>
        <w:widowControl w:val="0"/>
        <w:numPr>
          <w:ilvl w:val="2"/>
          <w:numId w:val="6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55% supported taxing and legalizing it</w:t>
      </w: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265A03" w:rsidRPr="00AA5975" w:rsidRDefault="00265A03" w:rsidP="00265A03">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Marijuana for Medical Purposes</w:t>
      </w:r>
    </w:p>
    <w:p w:rsidR="00265A03" w:rsidRPr="00AA5975" w:rsidRDefault="00265A03" w:rsidP="00534D29">
      <w:pPr>
        <w:widowControl w:val="0"/>
        <w:numPr>
          <w:ilvl w:val="0"/>
          <w:numId w:val="3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health </w:t>
      </w:r>
      <w:r w:rsidR="00534D29" w:rsidRPr="00AA5975">
        <w:rPr>
          <w:rFonts w:cs="Helvetica"/>
          <w:bCs/>
        </w:rPr>
        <w:t>Canada</w:t>
      </w:r>
      <w:r w:rsidRPr="00AA5975">
        <w:rPr>
          <w:rFonts w:cs="Helvetica"/>
          <w:bCs/>
        </w:rPr>
        <w:t xml:space="preserve"> marijuana medical access regulations (</w:t>
      </w:r>
      <w:r w:rsidR="00534D29" w:rsidRPr="00AA5975">
        <w:rPr>
          <w:rFonts w:cs="Helvetica"/>
          <w:bCs/>
        </w:rPr>
        <w:t>July</w:t>
      </w:r>
      <w:r w:rsidRPr="00AA5975">
        <w:rPr>
          <w:rFonts w:cs="Helvetica"/>
          <w:bCs/>
        </w:rPr>
        <w:t xml:space="preserve"> 31, 2001)</w:t>
      </w:r>
    </w:p>
    <w:p w:rsidR="00265A03" w:rsidRPr="00AA5975" w:rsidRDefault="00265A03" w:rsidP="00534D29">
      <w:pPr>
        <w:widowControl w:val="0"/>
        <w:numPr>
          <w:ilvl w:val="0"/>
          <w:numId w:val="37"/>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two components:</w:t>
      </w:r>
    </w:p>
    <w:p w:rsidR="00265A03" w:rsidRPr="00AA5975" w:rsidRDefault="00265A03" w:rsidP="00534D29">
      <w:pPr>
        <w:widowControl w:val="0"/>
        <w:numPr>
          <w:ilvl w:val="1"/>
          <w:numId w:val="3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1) possession</w:t>
      </w:r>
    </w:p>
    <w:p w:rsidR="00265A03" w:rsidRPr="00AA5975" w:rsidRDefault="00265A03" w:rsidP="00534D29">
      <w:pPr>
        <w:widowControl w:val="0"/>
        <w:numPr>
          <w:ilvl w:val="2"/>
          <w:numId w:val="37"/>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authorized the possession or marijuana through a medical letter</w:t>
      </w:r>
    </w:p>
    <w:p w:rsidR="00265A03" w:rsidRPr="00AA5975" w:rsidRDefault="00265A03" w:rsidP="00534D29">
      <w:pPr>
        <w:widowControl w:val="0"/>
        <w:numPr>
          <w:ilvl w:val="2"/>
          <w:numId w:val="37"/>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anyone who is suffering from a deathly medical condition you can be in possession of it</w:t>
      </w:r>
    </w:p>
    <w:p w:rsidR="00265A03" w:rsidRPr="00AA5975" w:rsidRDefault="00265A03" w:rsidP="00534D29">
      <w:pPr>
        <w:widowControl w:val="0"/>
        <w:numPr>
          <w:ilvl w:val="1"/>
          <w:numId w:val="37"/>
        </w:numPr>
        <w:tabs>
          <w:tab w:val="left" w:pos="940"/>
          <w:tab w:val="left" w:pos="144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2) production</w:t>
      </w:r>
    </w:p>
    <w:p w:rsidR="00265A03" w:rsidRPr="00AA5975" w:rsidRDefault="00265A03" w:rsidP="00534D29">
      <w:pPr>
        <w:widowControl w:val="0"/>
        <w:numPr>
          <w:ilvl w:val="2"/>
          <w:numId w:val="37"/>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 xml:space="preserve">you can get a licence to grow it for yourself or someone else </w:t>
      </w:r>
    </w:p>
    <w:p w:rsidR="00265A03" w:rsidRPr="00AA5975" w:rsidRDefault="00265A03" w:rsidP="00C14551">
      <w:pPr>
        <w:rPr>
          <w:rFonts w:cs="Helvetica"/>
        </w:rPr>
      </w:pPr>
    </w:p>
    <w:p w:rsidR="00E033AB" w:rsidRPr="00AA5975" w:rsidRDefault="00E033AB" w:rsidP="00E033AB">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Dealing with Drugs (models)</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 Criminal</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 xml:space="preserve">we criminalize it, make it illegal and people are arrested, convicted </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2) Medical</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recognize it as a medial issue to treat it as a medical concern</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don't want to stigmatize and label people as criminals, want to treat people's health</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harm reduction</w:t>
      </w:r>
    </w:p>
    <w:p w:rsidR="00E033AB" w:rsidRPr="00AA5975" w:rsidRDefault="00E033AB" w:rsidP="00534D29">
      <w:pPr>
        <w:widowControl w:val="0"/>
        <w:numPr>
          <w:ilvl w:val="1"/>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people are going to use drugs whether we want to or not, but want to minimize the harm it would cause to other people</w:t>
      </w:r>
    </w:p>
    <w:p w:rsidR="00E033AB" w:rsidRPr="00AA5975" w:rsidRDefault="00E033AB" w:rsidP="00534D29">
      <w:pPr>
        <w:widowControl w:val="0"/>
        <w:numPr>
          <w:ilvl w:val="1"/>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eg. needle exchange, allow drug users to drop off used needles and get clean ones, which decreases HIV spreading</w:t>
      </w:r>
    </w:p>
    <w:p w:rsidR="00E033AB" w:rsidRPr="00AA5975" w:rsidRDefault="00E033AB" w:rsidP="00534D29">
      <w:pPr>
        <w:widowControl w:val="0"/>
        <w:numPr>
          <w:ilvl w:val="1"/>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distributing condoms can help</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CANADA</w:t>
      </w:r>
    </w:p>
    <w:p w:rsidR="00E033AB" w:rsidRPr="00AA5975" w:rsidRDefault="00E033AB" w:rsidP="00534D29">
      <w:pPr>
        <w:widowControl w:val="0"/>
        <w:numPr>
          <w:ilvl w:val="0"/>
          <w:numId w:val="71"/>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use both models</w:t>
      </w:r>
    </w:p>
    <w:p w:rsidR="00E033AB" w:rsidRPr="00AA5975" w:rsidRDefault="00E033AB"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p>
    <w:p w:rsidR="00E033AB" w:rsidRPr="00AA5975" w:rsidRDefault="00E033AB"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Video</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20 billion dollars/year to fight drugs in the states</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60% of prisoners are in jail for drug related problems</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British Columbia:</w:t>
      </w:r>
      <w:r w:rsidRPr="00AA5975">
        <w:rPr>
          <w:rFonts w:cs="Helvetica"/>
        </w:rPr>
        <w:tab/>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methadone program given to people who are addicted to heroin that are trying to quit</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Amsterdam:</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marijuana is being sold the same way that alcohol is sold in bars in Canada</w:t>
      </w:r>
    </w:p>
    <w:p w:rsidR="00E033AB" w:rsidRPr="00AA5975" w:rsidRDefault="00E033AB" w:rsidP="00534D29">
      <w:pPr>
        <w:widowControl w:val="0"/>
        <w:numPr>
          <w:ilvl w:val="0"/>
          <w:numId w:val="72"/>
        </w:numPr>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there are rules associated with it</w:t>
      </w:r>
    </w:p>
    <w:p w:rsidR="00E033AB" w:rsidRPr="00AA5975" w:rsidRDefault="00E033AB" w:rsidP="00534D29">
      <w:pPr>
        <w:widowControl w:val="0"/>
        <w:numPr>
          <w:ilvl w:val="1"/>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cannot sell to juveniles</w:t>
      </w:r>
    </w:p>
    <w:p w:rsidR="00E033AB" w:rsidRPr="00AA5975" w:rsidRDefault="00E033AB" w:rsidP="00534D29">
      <w:pPr>
        <w:widowControl w:val="0"/>
        <w:numPr>
          <w:ilvl w:val="0"/>
          <w:numId w:val="72"/>
        </w:numPr>
        <w:tabs>
          <w:tab w:val="left" w:pos="220"/>
          <w:tab w:val="left" w:pos="720"/>
          <w:tab w:val="left" w:pos="1120"/>
          <w:tab w:val="left" w:pos="16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 xml:space="preserve">HIV infection is half that of New York City </w:t>
      </w:r>
    </w:p>
    <w:p w:rsidR="00E033AB" w:rsidRPr="00AA5975" w:rsidRDefault="00E033AB" w:rsidP="00534D29">
      <w:pPr>
        <w:widowControl w:val="0"/>
        <w:numPr>
          <w:ilvl w:val="1"/>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needle exchange happens in Amsterdam and is banned in New York City</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if someone gets arrested a doctor is given right away to check to see if they are users so that they do not go through withdrawal disease while in prison</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Holland:</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drug use is a matter of personal responsibility and health</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Netherlands:</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 xml:space="preserve">per capita drug use is lower than those vs. France </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USA has the highest per capita drug use despite all of the money spent</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Liverpool:</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lastRenderedPageBreak/>
        <w:t>local drug store dispenses narcotics like heroin , like any other drug as long as you have a prescription</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rate of infection is less than 1% because of harm reduction</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New York:</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arrest and imprisonment are the only responses to drug</w:t>
      </w:r>
    </w:p>
    <w:p w:rsidR="00E033AB" w:rsidRPr="00AA5975" w:rsidRDefault="00E033AB" w:rsidP="00534D29">
      <w:pPr>
        <w:widowControl w:val="0"/>
        <w:numPr>
          <w:ilvl w:val="0"/>
          <w:numId w:val="7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possession of a hypodermic needle is illegal and needle exchange is as well</w:t>
      </w:r>
    </w:p>
    <w:p w:rsidR="00E033AB" w:rsidRPr="00AA5975" w:rsidRDefault="00E033AB"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p>
    <w:p w:rsidR="00E033AB"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rPr>
      </w:pPr>
      <w:r w:rsidRPr="00AA5975">
        <w:rPr>
          <w:rFonts w:cs="Helvetica"/>
          <w:b/>
        </w:rPr>
        <w:t>Police</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r w:rsidRPr="00AA5975">
        <w:rPr>
          <w:rFonts w:cs="Helvetica"/>
          <w:u w:val="single"/>
        </w:rPr>
        <w:t>Subculture and Education</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Police Subculture</w:t>
      </w:r>
    </w:p>
    <w:p w:rsidR="001C0E12" w:rsidRPr="00AA5975" w:rsidRDefault="001C0E12" w:rsidP="001C0E12">
      <w:pPr>
        <w:widowControl w:val="0"/>
        <w:numPr>
          <w:ilvl w:val="0"/>
          <w:numId w:val="5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Elements (values)</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bCs/>
        </w:rPr>
      </w:pPr>
      <w:r w:rsidRPr="00AA5975">
        <w:rPr>
          <w:rFonts w:cs="Helvetica"/>
          <w:bCs/>
        </w:rPr>
        <w:t>policing</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police are the only real crime fighters</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nobody else understands police work like other officers</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bCs/>
        </w:rPr>
        <w:t>loyalty</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loyalty to your colleges and other officers is paramount</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you want to back your fellow officers up, and because loyalty is so strong, they don't report on other officers called blue code/wall of silence</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bCs/>
        </w:rPr>
      </w:pPr>
      <w:r w:rsidRPr="00AA5975">
        <w:rPr>
          <w:rFonts w:cs="Helvetica"/>
          <w:bCs/>
        </w:rPr>
        <w:t>rules</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in order to beat crime, the rules must be bent</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bCs/>
        </w:rPr>
      </w:pPr>
      <w:r w:rsidRPr="00AA5975">
        <w:rPr>
          <w:rFonts w:cs="Helvetica"/>
          <w:bCs/>
        </w:rPr>
        <w:t>public</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see public as unsupportive or unreasonable, hostile</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if you are not a police officer you are seen as a potential enemy, suspect, criminal</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bCs/>
        </w:rPr>
      </w:pPr>
      <w:r w:rsidRPr="00AA5975">
        <w:rPr>
          <w:rFonts w:cs="Helvetica"/>
          <w:bCs/>
        </w:rPr>
        <w:t>detective work</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is preferable to patrol duty</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patrol work is only for those not smart enough to get out of it</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if you are a rookie, you're not as good as other officers who have been able to move onto better work</w:t>
      </w:r>
    </w:p>
    <w:p w:rsidR="001C0E12" w:rsidRPr="00AA5975" w:rsidRDefault="001C0E12" w:rsidP="001C0E12">
      <w:pPr>
        <w:widowControl w:val="0"/>
        <w:numPr>
          <w:ilvl w:val="0"/>
          <w:numId w:val="5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Education</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education has increased for officers</w:t>
      </w:r>
    </w:p>
    <w:p w:rsidR="001C0E12" w:rsidRPr="00AA5975" w:rsidRDefault="001C0E12" w:rsidP="001C0E12">
      <w:pPr>
        <w:widowControl w:val="0"/>
        <w:numPr>
          <w:ilvl w:val="1"/>
          <w:numId w:val="5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minimum requirement - high school diploma, but majority have either college/university degree</w:t>
      </w:r>
    </w:p>
    <w:p w:rsidR="001C0E12" w:rsidRPr="00AA5975" w:rsidRDefault="001C0E12" w:rsidP="001C0E12">
      <w:pPr>
        <w:widowControl w:val="0"/>
        <w:numPr>
          <w:ilvl w:val="2"/>
          <w:numId w:val="56"/>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university degree preferred over college</w:t>
      </w:r>
    </w:p>
    <w:p w:rsidR="001C0E12" w:rsidRPr="00AA5975" w:rsidRDefault="001C0E12" w:rsidP="001C0E12">
      <w:pPr>
        <w:widowControl w:val="0"/>
        <w:numPr>
          <w:ilvl w:val="3"/>
          <w:numId w:val="56"/>
        </w:numPr>
        <w:tabs>
          <w:tab w:val="left" w:pos="2380"/>
          <w:tab w:val="left" w:pos="2880"/>
          <w:tab w:val="left" w:pos="3401"/>
          <w:tab w:val="left" w:pos="3968"/>
          <w:tab w:val="left" w:pos="4535"/>
          <w:tab w:val="left" w:pos="5102"/>
          <w:tab w:val="left" w:pos="5669"/>
          <w:tab w:val="left" w:pos="6236"/>
          <w:tab w:val="left" w:pos="6803"/>
        </w:tabs>
        <w:autoSpaceDE w:val="0"/>
        <w:autoSpaceDN w:val="0"/>
        <w:adjustRightInd w:val="0"/>
        <w:spacing w:after="0" w:line="240" w:lineRule="auto"/>
        <w:ind w:left="2880" w:hanging="2880"/>
        <w:rPr>
          <w:rFonts w:cs="Helvetica"/>
          <w:bCs/>
        </w:rPr>
      </w:pPr>
      <w:r w:rsidRPr="00AA5975">
        <w:rPr>
          <w:rFonts w:cs="Helvetica"/>
        </w:rPr>
        <w:t>tend to act more professional, cop better, have fewer complaints from the public, able to be promoted a lot quicker , much more adaptable to different environments/different duties that come up as part of their job</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Arrests</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Definition</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With a warrant</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rPr>
        <w:t>Without a Warrant</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Arrests</w:t>
      </w:r>
    </w:p>
    <w:p w:rsidR="001C0E12" w:rsidRPr="00AA5975" w:rsidRDefault="001C0E12" w:rsidP="001C0E12">
      <w:pPr>
        <w:widowControl w:val="0"/>
        <w:numPr>
          <w:ilvl w:val="0"/>
          <w:numId w:val="1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iCs/>
        </w:rPr>
      </w:pPr>
      <w:r w:rsidRPr="00AA5975">
        <w:rPr>
          <w:rFonts w:cs="Helvetica"/>
          <w:bCs/>
          <w:iCs/>
        </w:rPr>
        <w:t>Criminal Code</w:t>
      </w:r>
    </w:p>
    <w:p w:rsidR="001C0E12" w:rsidRPr="00AA5975" w:rsidRDefault="001C0E12" w:rsidP="001C0E12">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iCs/>
        </w:rPr>
      </w:pPr>
      <w:r w:rsidRPr="00AA5975">
        <w:rPr>
          <w:rFonts w:cs="Helvetica"/>
          <w:iCs/>
        </w:rPr>
        <w:t>not defined in the criminal code</w:t>
      </w:r>
    </w:p>
    <w:p w:rsidR="001C0E12" w:rsidRPr="00AA5975" w:rsidRDefault="001C0E12" w:rsidP="001C0E12">
      <w:pPr>
        <w:widowControl w:val="0"/>
        <w:numPr>
          <w:ilvl w:val="0"/>
          <w:numId w:val="1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Defined:</w:t>
      </w:r>
    </w:p>
    <w:p w:rsidR="001C0E12" w:rsidRPr="00AA5975" w:rsidRDefault="001C0E12" w:rsidP="001C0E12">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Constraint of freedom</w:t>
      </w:r>
    </w:p>
    <w:p w:rsidR="001C0E12" w:rsidRPr="00AA5975" w:rsidRDefault="001C0E12" w:rsidP="001C0E12">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Physical Force</w:t>
      </w:r>
    </w:p>
    <w:p w:rsidR="001C0E12" w:rsidRPr="00AA5975" w:rsidRDefault="001C0E12" w:rsidP="001C0E12">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restraint a person's freedom by physical force</w:t>
      </w:r>
    </w:p>
    <w:p w:rsidR="001C0E12" w:rsidRPr="00AA5975" w:rsidRDefault="001C0E12" w:rsidP="001C0E12">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just because you have been arrested, doesn't mean that charges have been laid on you, or that they will be laid upon you, it only means that they are restricting your freedom.</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Arrests - Warrant</w:t>
      </w:r>
    </w:p>
    <w:p w:rsidR="001C0E12" w:rsidRPr="00AA5975" w:rsidRDefault="001C0E12" w:rsidP="001C0E12">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Lay charge</w:t>
      </w:r>
    </w:p>
    <w:p w:rsidR="001C0E12" w:rsidRPr="00AA5975" w:rsidRDefault="001C0E12" w:rsidP="001C0E12">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have to lay a charge against a person, and go in front a JOP or judge and swear the information is true and </w:t>
      </w:r>
      <w:r w:rsidRPr="00AA5975">
        <w:rPr>
          <w:rFonts w:cs="Helvetica"/>
        </w:rPr>
        <w:lastRenderedPageBreak/>
        <w:t>they have to be satisfied that the charges are true and a public interest they accept the warrant</w:t>
      </w:r>
    </w:p>
    <w:p w:rsidR="001C0E12" w:rsidRPr="00AA5975" w:rsidRDefault="001C0E12" w:rsidP="001C0E12">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Public interest</w:t>
      </w:r>
    </w:p>
    <w:p w:rsidR="001C0E12" w:rsidRPr="00AA5975" w:rsidRDefault="001C0E12" w:rsidP="001C0E12">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Methods</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Arrests - Without Warrant</w:t>
      </w:r>
    </w:p>
    <w:p w:rsidR="001C0E12" w:rsidRPr="00AA5975" w:rsidRDefault="001C0E12" w:rsidP="001C0E12">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Juvenile exception</w:t>
      </w:r>
    </w:p>
    <w:p w:rsidR="001C0E12" w:rsidRPr="00AA5975" w:rsidRDefault="001C0E12" w:rsidP="001C0E12">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cannot be arrested without a warrant, without a parent/guardian being notified</w:t>
      </w:r>
    </w:p>
    <w:p w:rsidR="001C0E12" w:rsidRPr="00AA5975" w:rsidRDefault="001C0E12" w:rsidP="001C0E12">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 indictable offence</w:t>
      </w:r>
    </w:p>
    <w:p w:rsidR="001C0E12" w:rsidRPr="00AA5975" w:rsidRDefault="001C0E12" w:rsidP="001C0E12">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has committed or is about to commit an indictable offence</w:t>
      </w:r>
    </w:p>
    <w:p w:rsidR="001C0E12" w:rsidRPr="00AA5975" w:rsidRDefault="001C0E12" w:rsidP="001C0E12">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b) Criminal offence</w:t>
      </w:r>
    </w:p>
    <w:p w:rsidR="001C0E12" w:rsidRPr="00AA5975" w:rsidRDefault="001C0E12" w:rsidP="001C0E12">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person is found committing a criminal offence</w:t>
      </w:r>
    </w:p>
    <w:p w:rsidR="001C0E12" w:rsidRPr="00AA5975" w:rsidRDefault="001C0E12" w:rsidP="001C0E12">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 arrest warrant</w:t>
      </w:r>
    </w:p>
    <w:p w:rsidR="001C0E12" w:rsidRPr="00AA5975" w:rsidRDefault="001C0E12" w:rsidP="001C0E12">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 person who is subject to an outstanding arrest warrant</w:t>
      </w:r>
    </w:p>
    <w:p w:rsidR="001C0E12" w:rsidRPr="00AA5975" w:rsidRDefault="001C0E12" w:rsidP="001C0E12">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 terrorist</w:t>
      </w:r>
    </w:p>
    <w:p w:rsidR="001C0E12" w:rsidRPr="00AA5975" w:rsidRDefault="001C0E12" w:rsidP="001C0E12">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if they believe a person is going to engage in terrorist activities</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u w:val="single"/>
        </w:rPr>
      </w:pP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r w:rsidRPr="00AA5975">
        <w:rPr>
          <w:rFonts w:cs="Helvetica"/>
          <w:u w:val="single"/>
        </w:rPr>
        <w:t>Police Work</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 Proactive</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b/>
        <w:t>-</w:t>
      </w:r>
      <w:r w:rsidRPr="00AA5975">
        <w:rPr>
          <w:rFonts w:cs="Helvetica"/>
        </w:rPr>
        <w:t>discover crimes through their occupation, through their job, they happen to be there when the crime is being committed and they are able to stop it while it is being taking place. or when they are patrolling they see this, most victim-less crimes occur this way</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2. Reactive</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b/>
        <w:t>-</w:t>
      </w:r>
      <w:r w:rsidRPr="00AA5975">
        <w:rPr>
          <w:rFonts w:cs="Helvetica"/>
        </w:rPr>
        <w:t>when they react (respond to reports from the public), most of their work is done this way. they respond to calls/complaints from the public that a crime has taken place.</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r w:rsidRPr="00AA5975">
        <w:rPr>
          <w:rFonts w:cs="Helvetica"/>
          <w:u w:val="single"/>
        </w:rPr>
        <w:t>Search</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p>
    <w:p w:rsidR="001C0E12" w:rsidRPr="00AA5975" w:rsidRDefault="001C0E12" w:rsidP="001C0E12">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CCRF: Sec. 8 (4th Amendment)</w:t>
      </w:r>
    </w:p>
    <w:p w:rsidR="001C0E12" w:rsidRPr="00AA5975" w:rsidRDefault="001C0E12" w:rsidP="001C0E12">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everyone has the right to not being searched unwillingly</w:t>
      </w:r>
    </w:p>
    <w:p w:rsidR="001C0E12" w:rsidRPr="00AA5975" w:rsidRDefault="001C0E12" w:rsidP="001C0E12">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Residence/person</w:t>
      </w:r>
    </w:p>
    <w:p w:rsidR="001C0E12" w:rsidRPr="00AA5975" w:rsidRDefault="001C0E12" w:rsidP="001C0E12">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where you are (live), don't have to own it</w:t>
      </w:r>
    </w:p>
    <w:p w:rsidR="001C0E12" w:rsidRPr="00AA5975" w:rsidRDefault="001C0E12" w:rsidP="001C0E12">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if you are searched and they are not on reasonable ground charges can be dropped once you get to court</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With a warrant:</w:t>
      </w:r>
    </w:p>
    <w:p w:rsidR="001C0E12" w:rsidRPr="00AA5975" w:rsidRDefault="001C0E12" w:rsidP="001C0E12">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offence (commit/suspect)</w:t>
      </w:r>
    </w:p>
    <w:p w:rsidR="001C0E12" w:rsidRPr="00AA5975" w:rsidRDefault="001C0E12" w:rsidP="001C0E12">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reasonable grounds that an offence has been committed in that place</w:t>
      </w:r>
    </w:p>
    <w:p w:rsidR="001C0E12" w:rsidRPr="00AA5975" w:rsidRDefault="001C0E12" w:rsidP="001C0E12">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evidence</w:t>
      </w:r>
    </w:p>
    <w:p w:rsidR="001C0E12" w:rsidRPr="00AA5975" w:rsidRDefault="001C0E12" w:rsidP="001C0E12">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there is evidence that an offence has occurred</w:t>
      </w:r>
    </w:p>
    <w:p w:rsidR="001C0E12" w:rsidRPr="00AA5975" w:rsidRDefault="001C0E12" w:rsidP="001C0E12">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bCs/>
        </w:rPr>
        <w:t>purpose (w/o warrant)</w:t>
      </w:r>
    </w:p>
    <w:p w:rsidR="001C0E12" w:rsidRPr="00AA5975" w:rsidRDefault="001C0E12" w:rsidP="001C0E12">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if you've committed a crime, and police have seen you committed a crime, the police can have a warrant to search a dwelling</w:t>
      </w:r>
    </w:p>
    <w:p w:rsidR="001C0E12" w:rsidRPr="00AA5975" w:rsidRDefault="001C0E12" w:rsidP="001C0E12">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procedure</w:t>
      </w:r>
    </w:p>
    <w:p w:rsidR="001C0E12" w:rsidRPr="00AA5975" w:rsidRDefault="001C0E12" w:rsidP="001C0E12">
      <w:pPr>
        <w:widowControl w:val="0"/>
        <w:numPr>
          <w:ilvl w:val="2"/>
          <w:numId w:val="63"/>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bCs/>
        </w:rPr>
      </w:pPr>
      <w:r w:rsidRPr="00AA5975">
        <w:rPr>
          <w:rFonts w:cs="Helvetica"/>
        </w:rPr>
        <w:t>cannot get a warrant to get evidence to lay charges, it has to be after you have laid the charges already</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Without a warrant:</w:t>
      </w:r>
    </w:p>
    <w:p w:rsidR="001C0E12" w:rsidRPr="00AA5975" w:rsidRDefault="001C0E12" w:rsidP="001C0E12">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protection &amp; evidence</w:t>
      </w:r>
    </w:p>
    <w:p w:rsidR="001C0E12" w:rsidRPr="00AA5975" w:rsidRDefault="001C0E12" w:rsidP="001C0E12">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protect him/herself or prevent the distraction of evidence</w:t>
      </w:r>
    </w:p>
    <w:p w:rsidR="001C0E12" w:rsidRPr="00AA5975" w:rsidRDefault="001C0E12" w:rsidP="001C0E12">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weapon</w:t>
      </w:r>
    </w:p>
    <w:p w:rsidR="001C0E12" w:rsidRPr="00AA5975" w:rsidRDefault="001C0E12" w:rsidP="001C0E12">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there are reasonable grounds to believe a weapon is present, and the weapon opposed immediate </w:t>
      </w:r>
      <w:proofErr w:type="spellStart"/>
      <w:r w:rsidRPr="00AA5975">
        <w:rPr>
          <w:rFonts w:cs="Helvetica"/>
        </w:rPr>
        <w:t>anger</w:t>
      </w:r>
      <w:proofErr w:type="spellEnd"/>
      <w:r w:rsidRPr="00AA5975">
        <w:rPr>
          <w:rFonts w:cs="Helvetica"/>
        </w:rPr>
        <w:t xml:space="preserve"> to someone. there is no time to get a warrant</w:t>
      </w:r>
    </w:p>
    <w:p w:rsidR="001C0E12" w:rsidRPr="00AA5975" w:rsidRDefault="001C0E12" w:rsidP="001C0E12">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drugs</w:t>
      </w:r>
    </w:p>
    <w:p w:rsidR="001C0E12" w:rsidRPr="00AA5975" w:rsidRDefault="001C0E12" w:rsidP="001C0E12">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an officer believes that illegal drugs are present, and there is no time to get a warrant. if they see drugs in </w:t>
      </w:r>
      <w:r w:rsidRPr="00AA5975">
        <w:rPr>
          <w:rFonts w:cs="Helvetica"/>
        </w:rPr>
        <w:lastRenderedPageBreak/>
        <w:t>plain view, the officer believes that illegal drugs are present. if you give consent they do not need a warrant.</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Search of Person</w:t>
      </w:r>
    </w:p>
    <w:p w:rsidR="001C0E12" w:rsidRPr="00AA5975" w:rsidRDefault="001C0E12" w:rsidP="001C0E12">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protection</w:t>
      </w:r>
    </w:p>
    <w:p w:rsidR="001C0E12" w:rsidRPr="00AA5975" w:rsidRDefault="001C0E12" w:rsidP="001C0E12">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for their own protection, usually when they make an arrest, they search the person to make sure that they have no weapons on them</w:t>
      </w:r>
    </w:p>
    <w:p w:rsidR="001C0E12" w:rsidRPr="00AA5975" w:rsidRDefault="001C0E12" w:rsidP="001C0E12">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substance</w:t>
      </w:r>
    </w:p>
    <w:p w:rsidR="001C0E12" w:rsidRPr="00AA5975" w:rsidRDefault="001C0E12" w:rsidP="001C0E12">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reasonable grounds that the occupant has the substance on them. typically talking about  drugs and they can't find it in the house and believe that the person has it on their person, they will try and search them</w:t>
      </w:r>
    </w:p>
    <w:p w:rsidR="001C0E12" w:rsidRPr="00AA5975" w:rsidRDefault="001C0E12" w:rsidP="001C0E12">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school officials</w:t>
      </w:r>
    </w:p>
    <w:p w:rsidR="001C0E12" w:rsidRPr="00AA5975" w:rsidRDefault="001C0E12" w:rsidP="001C0E12">
      <w:pPr>
        <w:widowControl w:val="0"/>
        <w:numPr>
          <w:ilvl w:val="2"/>
          <w:numId w:val="6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may search a student under any circumstance, are not restricted by law. if you are on school property, because belief that safety of students in school is more important than individual rights</w:t>
      </w:r>
    </w:p>
    <w:p w:rsidR="001C0E12" w:rsidRPr="00AA5975" w:rsidRDefault="001C0E12" w:rsidP="00E033AB">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u w:val="single"/>
        </w:rPr>
      </w:pPr>
    </w:p>
    <w:p w:rsidR="00E033AB" w:rsidRPr="00AA5975" w:rsidRDefault="001C0E12"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b/>
          <w:bCs/>
        </w:rPr>
        <w:t>Gender</w:t>
      </w:r>
    </w:p>
    <w:p w:rsidR="001C0E12" w:rsidRPr="00AA5975" w:rsidRDefault="001C0E12"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1C0E12" w:rsidRPr="00AA5975" w:rsidRDefault="001C0E12"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Mandatory Arrests</w:t>
      </w:r>
    </w:p>
    <w:p w:rsidR="001C0E12" w:rsidRPr="00AA5975" w:rsidRDefault="001C0E12" w:rsidP="001C0E12">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removes police discretion .  police must make an arrest if they believe that violence has occurred</w:t>
      </w:r>
    </w:p>
    <w:p w:rsidR="001C0E12" w:rsidRPr="00AA5975" w:rsidRDefault="001C0E12" w:rsidP="001C0E12">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 police behaviour</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to make police behaviour consistent in a particular region. all police acting in the same way. </w:t>
      </w:r>
    </w:p>
    <w:p w:rsidR="001C0E12" w:rsidRPr="00AA5975" w:rsidRDefault="001C0E12" w:rsidP="001C0E12">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360"/>
        <w:rPr>
          <w:rFonts w:cs="Helvetica"/>
          <w:bCs/>
        </w:rPr>
      </w:pPr>
      <w:r w:rsidRPr="00AA5975">
        <w:rPr>
          <w:rFonts w:cs="Helvetica"/>
          <w:bCs/>
        </w:rPr>
        <w:t>2. protection</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protection so that it didn't escalade</w:t>
      </w:r>
    </w:p>
    <w:p w:rsidR="001C0E12" w:rsidRPr="00AA5975" w:rsidRDefault="001C0E12" w:rsidP="001C0E12">
      <w:pPr>
        <w:pStyle w:val="ListParagraph"/>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3.reduction</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reduce the incidents directly through a specific deterrence. indirectly send the message that it is wrong.</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reduce the incidents of domestic violence</w:t>
      </w:r>
    </w:p>
    <w:p w:rsidR="001C0E12" w:rsidRPr="00AA5975" w:rsidRDefault="001C0E12" w:rsidP="001C0E12">
      <w:pPr>
        <w:widowControl w:val="0"/>
        <w:numPr>
          <w:ilvl w:val="0"/>
          <w:numId w:val="4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discretion</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couldn't decide on other actions besides arrest</w:t>
      </w:r>
    </w:p>
    <w:p w:rsidR="001C0E12" w:rsidRPr="00AA5975" w:rsidRDefault="001C0E12" w:rsidP="001C0E12">
      <w:pPr>
        <w:widowControl w:val="0"/>
        <w:numPr>
          <w:ilvl w:val="0"/>
          <w:numId w:val="4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"redistributive function"</w:t>
      </w:r>
    </w:p>
    <w:p w:rsidR="001C0E12" w:rsidRPr="00AA5975" w:rsidRDefault="001C0E12" w:rsidP="001C0E12">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police resources become more egalitarian. for all people to protect women and children, not just public related cases. </w:t>
      </w:r>
    </w:p>
    <w:p w:rsidR="001C0E12" w:rsidRPr="00AA5975" w:rsidRDefault="001C0E12"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140C8C" w:rsidRPr="00AA5975" w:rsidRDefault="00140C8C"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b/>
          <w:bCs/>
        </w:rPr>
        <w:t>Race</w:t>
      </w:r>
    </w:p>
    <w:p w:rsidR="00140C8C" w:rsidRPr="00AA5975" w:rsidRDefault="00140C8C"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140C8C" w:rsidRPr="00AA5975" w:rsidRDefault="00140C8C" w:rsidP="00E033AB">
      <w:pPr>
        <w:widowControl w:val="0"/>
        <w:tabs>
          <w:tab w:val="left" w:pos="220"/>
          <w:tab w:val="left" w:pos="72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Drug Enforcement (Crack vs. Cocaine)</w:t>
      </w:r>
    </w:p>
    <w:p w:rsidR="00E033AB" w:rsidRPr="00AA5975" w:rsidRDefault="00E033AB" w:rsidP="00E033AB">
      <w:pPr>
        <w:widowControl w:val="0"/>
        <w:tabs>
          <w:tab w:val="left" w:pos="560"/>
          <w:tab w:val="left" w:pos="1120"/>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40C8C" w:rsidRPr="00AA5975" w:rsidRDefault="00140C8C" w:rsidP="00140C8C">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Incarceration</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most racial minorities are incarcerated for non-violent drug offences and they estimate that 80% of incarcerated persons are a minority, </w:t>
      </w:r>
      <w:proofErr w:type="spellStart"/>
      <w:r w:rsidRPr="00AA5975">
        <w:rPr>
          <w:rFonts w:cs="Helvetica"/>
        </w:rPr>
        <w:t>hispanic</w:t>
      </w:r>
      <w:proofErr w:type="spellEnd"/>
      <w:r w:rsidRPr="00AA5975">
        <w:rPr>
          <w:rFonts w:cs="Helvetica"/>
        </w:rPr>
        <w:t xml:space="preserve">, </w:t>
      </w:r>
      <w:proofErr w:type="spellStart"/>
      <w:r w:rsidRPr="00AA5975">
        <w:rPr>
          <w:rFonts w:cs="Helvetica"/>
        </w:rPr>
        <w:t>african</w:t>
      </w:r>
      <w:proofErr w:type="spellEnd"/>
      <w:r w:rsidRPr="00AA5975">
        <w:rPr>
          <w:rFonts w:cs="Helvetica"/>
        </w:rPr>
        <w:t xml:space="preserve"> </w:t>
      </w:r>
      <w:proofErr w:type="spellStart"/>
      <w:r w:rsidRPr="00AA5975">
        <w:rPr>
          <w:rFonts w:cs="Helvetica"/>
        </w:rPr>
        <w:t>american</w:t>
      </w:r>
      <w:proofErr w:type="spellEnd"/>
      <w:r w:rsidRPr="00AA5975">
        <w:rPr>
          <w:rFonts w:cs="Helvetica"/>
        </w:rPr>
        <w:t xml:space="preserve"> - USA or aboriginal in </w:t>
      </w:r>
      <w:proofErr w:type="spellStart"/>
      <w:r w:rsidRPr="00AA5975">
        <w:rPr>
          <w:rFonts w:cs="Helvetica"/>
        </w:rPr>
        <w:t>canda</w:t>
      </w:r>
      <w:proofErr w:type="spellEnd"/>
    </w:p>
    <w:p w:rsidR="00140C8C" w:rsidRPr="00AA5975" w:rsidRDefault="00140C8C" w:rsidP="00140C8C">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African- Americans:</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population (13%) &amp; drug use (12%)</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possession (44%)</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sales (57%)</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convictions (59%)</w:t>
      </w:r>
    </w:p>
    <w:p w:rsidR="00140C8C" w:rsidRPr="00AA5975" w:rsidRDefault="00140C8C" w:rsidP="00140C8C">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Correctional supervision</w:t>
      </w:r>
    </w:p>
    <w:p w:rsidR="00140C8C" w:rsidRPr="00AA5975" w:rsidRDefault="00140C8C" w:rsidP="00140C8C">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1/3 </w:t>
      </w:r>
      <w:proofErr w:type="spellStart"/>
      <w:r w:rsidRPr="00AA5975">
        <w:rPr>
          <w:rFonts w:cs="Helvetica"/>
        </w:rPr>
        <w:t>african</w:t>
      </w:r>
      <w:proofErr w:type="spellEnd"/>
      <w:r w:rsidRPr="00AA5975">
        <w:rPr>
          <w:rFonts w:cs="Helvetica"/>
        </w:rPr>
        <w:t xml:space="preserve"> </w:t>
      </w:r>
      <w:proofErr w:type="spellStart"/>
      <w:r w:rsidRPr="00AA5975">
        <w:rPr>
          <w:rFonts w:cs="Helvetica"/>
        </w:rPr>
        <w:t>american</w:t>
      </w:r>
      <w:proofErr w:type="spellEnd"/>
      <w:r w:rsidRPr="00AA5975">
        <w:rPr>
          <w:rFonts w:cs="Helvetica"/>
        </w:rPr>
        <w:t xml:space="preserve"> young males are there</w:t>
      </w:r>
    </w:p>
    <w:p w:rsidR="00E033AB" w:rsidRPr="00AA5975" w:rsidRDefault="00E033AB" w:rsidP="00C14551">
      <w:pPr>
        <w:rPr>
          <w:rFonts w:cs="Helvetica"/>
        </w:rPr>
      </w:pPr>
    </w:p>
    <w:p w:rsidR="00140C8C" w:rsidRPr="00AA5975" w:rsidRDefault="00140C8C" w:rsidP="00C14551">
      <w:pPr>
        <w:rPr>
          <w:rFonts w:cs="Helvetica"/>
          <w:u w:val="single"/>
        </w:rPr>
      </w:pPr>
      <w:r w:rsidRPr="00AA5975">
        <w:rPr>
          <w:rFonts w:cs="Helvetica"/>
          <w:u w:val="single"/>
        </w:rPr>
        <w:t>Commission Report on Systemic Racism in Ontario</w:t>
      </w:r>
    </w:p>
    <w:p w:rsidR="00140C8C" w:rsidRPr="00AA5975" w:rsidRDefault="00140C8C" w:rsidP="00140C8C">
      <w:pPr>
        <w:widowControl w:val="0"/>
        <w:numPr>
          <w:ilvl w:val="0"/>
          <w:numId w:val="7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Systemic Racism</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it exists in an institution in a system and part of decisions made and the treatments that people have received</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decisions made in the system in the institution are inherit racist. </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those who are minorities will be at a disadvantage and receive unequal treatment</w:t>
      </w:r>
    </w:p>
    <w:p w:rsidR="00140C8C" w:rsidRPr="00AA5975" w:rsidRDefault="00140C8C" w:rsidP="00140C8C">
      <w:pPr>
        <w:widowControl w:val="0"/>
        <w:numPr>
          <w:ilvl w:val="0"/>
          <w:numId w:val="7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lastRenderedPageBreak/>
        <w:t>"Racialization"</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when we classify persons into a racial group by reference of signs of their origin (skin colour, hair texture, place of birth) and leads to judgements on character, skills, talents, whether they will commit crime and how they are treated and perceived. </w:t>
      </w:r>
    </w:p>
    <w:p w:rsidR="00140C8C" w:rsidRPr="00AA5975" w:rsidRDefault="00140C8C" w:rsidP="00140C8C">
      <w:pPr>
        <w:widowControl w:val="0"/>
        <w:numPr>
          <w:ilvl w:val="0"/>
          <w:numId w:val="7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Police</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if police were engaging in racial profiling </w:t>
      </w:r>
    </w:p>
    <w:p w:rsidR="00140C8C" w:rsidRPr="00AA5975" w:rsidRDefault="00140C8C" w:rsidP="00140C8C">
      <w:pPr>
        <w:widowControl w:val="0"/>
        <w:numPr>
          <w:ilvl w:val="0"/>
          <w:numId w:val="7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Ontario:</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Prison (1986-93)</w:t>
      </w:r>
    </w:p>
    <w:p w:rsidR="00140C8C" w:rsidRPr="00AA5975" w:rsidRDefault="00140C8C" w:rsidP="00140C8C">
      <w:pPr>
        <w:widowControl w:val="0"/>
        <w:numPr>
          <w:ilvl w:val="2"/>
          <w:numId w:val="74"/>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 xml:space="preserve">black urban persons were more likely to be stopped by police in the previous two years and 30% have said that they had been stopped in the previous 2 years and 18% of white people and 12 % </w:t>
      </w:r>
      <w:proofErr w:type="spellStart"/>
      <w:r w:rsidRPr="00AA5975">
        <w:rPr>
          <w:rFonts w:cs="Helvetica"/>
        </w:rPr>
        <w:t>chinese</w:t>
      </w:r>
      <w:proofErr w:type="spellEnd"/>
      <w:r w:rsidRPr="00AA5975">
        <w:rPr>
          <w:rFonts w:cs="Helvetica"/>
        </w:rPr>
        <w:t xml:space="preserve"> people. when looking at those being sentenced to prison , black adults were admitted to prison 5x the rate of white adults for the same crimes.</w:t>
      </w:r>
    </w:p>
    <w:p w:rsidR="00140C8C" w:rsidRPr="00AA5975" w:rsidRDefault="00140C8C" w:rsidP="00140C8C">
      <w:pPr>
        <w:widowControl w:val="0"/>
        <w:numPr>
          <w:ilvl w:val="1"/>
          <w:numId w:val="7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Offences</w:t>
      </w:r>
    </w:p>
    <w:p w:rsidR="00140C8C" w:rsidRPr="00AA5975" w:rsidRDefault="00140C8C" w:rsidP="00140C8C">
      <w:pPr>
        <w:widowControl w:val="0"/>
        <w:numPr>
          <w:ilvl w:val="2"/>
          <w:numId w:val="74"/>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same crimes, not different crimes</w:t>
      </w:r>
    </w:p>
    <w:p w:rsidR="00140C8C" w:rsidRPr="00AA5975" w:rsidRDefault="00140C8C" w:rsidP="00140C8C">
      <w:pPr>
        <w:tabs>
          <w:tab w:val="left" w:pos="3401"/>
        </w:tabs>
        <w:rPr>
          <w:rFonts w:cs="Helvetica"/>
          <w:b/>
        </w:rPr>
      </w:pPr>
      <w:r w:rsidRPr="00AA5975">
        <w:rPr>
          <w:rFonts w:cs="Helvetica"/>
          <w:b/>
        </w:rPr>
        <w:t>Recent Crime Control</w:t>
      </w:r>
      <w:r w:rsidRPr="00AA5975">
        <w:rPr>
          <w:rFonts w:cs="Helvetica"/>
          <w:b/>
        </w:rPr>
        <w:tab/>
      </w:r>
    </w:p>
    <w:p w:rsidR="00140C8C" w:rsidRPr="00AA5975" w:rsidRDefault="00140C8C" w:rsidP="00C14551">
      <w:pPr>
        <w:rPr>
          <w:rFonts w:cs="Helvetica"/>
          <w:u w:val="single"/>
        </w:rPr>
      </w:pPr>
      <w:r w:rsidRPr="00AA5975">
        <w:rPr>
          <w:rFonts w:cs="Helvetica"/>
          <w:u w:val="single"/>
        </w:rPr>
        <w:t>Penal Philosophies</w:t>
      </w:r>
    </w:p>
    <w:p w:rsidR="00140C8C" w:rsidRPr="00AA5975" w:rsidRDefault="00140C8C" w:rsidP="00140C8C">
      <w:pPr>
        <w:widowControl w:val="0"/>
        <w:numPr>
          <w:ilvl w:val="0"/>
          <w:numId w:val="7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DETERRENCE</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specific</w:t>
      </w:r>
    </w:p>
    <w:p w:rsidR="00140C8C" w:rsidRPr="00AA5975" w:rsidRDefault="00140C8C" w:rsidP="00140C8C">
      <w:pPr>
        <w:widowControl w:val="0"/>
        <w:numPr>
          <w:ilvl w:val="2"/>
          <w:numId w:val="7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being punished to let you know to let you know that what you did is wrong and to prevent you from doing it again from the experience of being punished</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general</w:t>
      </w:r>
    </w:p>
    <w:p w:rsidR="00140C8C" w:rsidRPr="00AA5975" w:rsidRDefault="00140C8C" w:rsidP="00140C8C">
      <w:pPr>
        <w:widowControl w:val="0"/>
        <w:numPr>
          <w:ilvl w:val="2"/>
          <w:numId w:val="7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going to send a message that we do not tolerate this behaviour</w:t>
      </w:r>
    </w:p>
    <w:p w:rsidR="00140C8C" w:rsidRPr="00AA5975" w:rsidRDefault="00140C8C" w:rsidP="00140C8C">
      <w:pPr>
        <w:widowControl w:val="0"/>
        <w:numPr>
          <w:ilvl w:val="0"/>
          <w:numId w:val="7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REHABILITATION</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(Prison) programs</w:t>
      </w:r>
    </w:p>
    <w:p w:rsidR="00140C8C" w:rsidRPr="00AA5975" w:rsidRDefault="00140C8C" w:rsidP="00140C8C">
      <w:pPr>
        <w:widowControl w:val="0"/>
        <w:numPr>
          <w:ilvl w:val="2"/>
          <w:numId w:val="7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the person can mend their ways and recognize that people can be saved or change their life. also why we have programs in prison specifically to deal with people bettering their life so once they are released they can change their ways.</w:t>
      </w:r>
    </w:p>
    <w:p w:rsidR="00140C8C" w:rsidRPr="00AA5975" w:rsidRDefault="00140C8C" w:rsidP="00140C8C">
      <w:pPr>
        <w:widowControl w:val="0"/>
        <w:numPr>
          <w:ilvl w:val="2"/>
          <w:numId w:val="71"/>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include education:</w:t>
      </w:r>
    </w:p>
    <w:p w:rsidR="00140C8C" w:rsidRPr="00AA5975" w:rsidRDefault="00140C8C" w:rsidP="00140C8C">
      <w:pPr>
        <w:widowControl w:val="0"/>
        <w:numPr>
          <w:ilvl w:val="3"/>
          <w:numId w:val="71"/>
        </w:numPr>
        <w:tabs>
          <w:tab w:val="left" w:pos="2380"/>
          <w:tab w:val="left" w:pos="2880"/>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rPr>
      </w:pPr>
      <w:r w:rsidRPr="00AA5975">
        <w:rPr>
          <w:rFonts w:cs="Helvetica"/>
        </w:rPr>
        <w:t>is free if you don't have it. university/college degrees are free</w:t>
      </w:r>
    </w:p>
    <w:p w:rsidR="00140C8C" w:rsidRPr="00AA5975" w:rsidRDefault="00140C8C" w:rsidP="00140C8C">
      <w:pPr>
        <w:widowControl w:val="0"/>
        <w:numPr>
          <w:ilvl w:val="3"/>
          <w:numId w:val="71"/>
        </w:numPr>
        <w:tabs>
          <w:tab w:val="left" w:pos="2380"/>
          <w:tab w:val="left" w:pos="2880"/>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rPr>
      </w:pPr>
      <w:r w:rsidRPr="00AA5975">
        <w:rPr>
          <w:rFonts w:cs="Helvetica"/>
        </w:rPr>
        <w:t xml:space="preserve">can get work or locational skills </w:t>
      </w:r>
    </w:p>
    <w:p w:rsidR="00140C8C" w:rsidRPr="00AA5975" w:rsidRDefault="00140C8C" w:rsidP="00140C8C">
      <w:pPr>
        <w:widowControl w:val="0"/>
        <w:numPr>
          <w:ilvl w:val="4"/>
          <w:numId w:val="71"/>
        </w:numPr>
        <w:tabs>
          <w:tab w:val="left" w:pos="3100"/>
          <w:tab w:val="left" w:pos="3600"/>
          <w:tab w:val="left" w:pos="3968"/>
          <w:tab w:val="left" w:pos="4535"/>
          <w:tab w:val="left" w:pos="5102"/>
          <w:tab w:val="left" w:pos="5669"/>
          <w:tab w:val="left" w:pos="6236"/>
          <w:tab w:val="left" w:pos="6803"/>
        </w:tabs>
        <w:autoSpaceDE w:val="0"/>
        <w:autoSpaceDN w:val="0"/>
        <w:adjustRightInd w:val="0"/>
        <w:spacing w:after="0" w:line="240" w:lineRule="auto"/>
        <w:ind w:left="3600" w:hanging="3600"/>
        <w:rPr>
          <w:rFonts w:cs="Helvetica"/>
        </w:rPr>
      </w:pPr>
      <w:r w:rsidRPr="00AA5975">
        <w:rPr>
          <w:rFonts w:cs="Helvetica"/>
        </w:rPr>
        <w:t>learn trade skills</w:t>
      </w:r>
    </w:p>
    <w:p w:rsidR="00140C8C" w:rsidRPr="00AA5975" w:rsidRDefault="00140C8C" w:rsidP="00140C8C">
      <w:pPr>
        <w:widowControl w:val="0"/>
        <w:numPr>
          <w:ilvl w:val="3"/>
          <w:numId w:val="71"/>
        </w:numPr>
        <w:tabs>
          <w:tab w:val="left" w:pos="2380"/>
          <w:tab w:val="left" w:pos="2880"/>
          <w:tab w:val="left" w:pos="3360"/>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rPr>
      </w:pPr>
      <w:r w:rsidRPr="00AA5975">
        <w:rPr>
          <w:rFonts w:cs="Helvetica"/>
        </w:rPr>
        <w:t>offer drug and alcohol treatment programs</w:t>
      </w:r>
    </w:p>
    <w:p w:rsidR="00140C8C" w:rsidRPr="00AA5975" w:rsidRDefault="00140C8C" w:rsidP="00140C8C">
      <w:pPr>
        <w:widowControl w:val="0"/>
        <w:numPr>
          <w:ilvl w:val="3"/>
          <w:numId w:val="71"/>
        </w:numPr>
        <w:tabs>
          <w:tab w:val="left" w:pos="2380"/>
          <w:tab w:val="left" w:pos="2880"/>
          <w:tab w:val="left" w:pos="3360"/>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rPr>
      </w:pPr>
      <w:r w:rsidRPr="00AA5975">
        <w:rPr>
          <w:rFonts w:cs="Helvetica"/>
        </w:rPr>
        <w:t>counselling</w:t>
      </w:r>
    </w:p>
    <w:p w:rsidR="00140C8C" w:rsidRPr="00AA5975" w:rsidRDefault="00140C8C" w:rsidP="00140C8C">
      <w:pPr>
        <w:widowControl w:val="0"/>
        <w:numPr>
          <w:ilvl w:val="3"/>
          <w:numId w:val="71"/>
        </w:numPr>
        <w:tabs>
          <w:tab w:val="left" w:pos="2380"/>
          <w:tab w:val="left" w:pos="2880"/>
          <w:tab w:val="left" w:pos="3360"/>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rPr>
      </w:pPr>
      <w:r w:rsidRPr="00AA5975">
        <w:rPr>
          <w:rFonts w:cs="Helvetica"/>
        </w:rPr>
        <w:t>anger management</w:t>
      </w:r>
    </w:p>
    <w:p w:rsidR="00140C8C" w:rsidRPr="00AA5975" w:rsidRDefault="00140C8C" w:rsidP="00140C8C">
      <w:pPr>
        <w:widowControl w:val="0"/>
        <w:numPr>
          <w:ilvl w:val="3"/>
          <w:numId w:val="71"/>
        </w:numPr>
        <w:tabs>
          <w:tab w:val="left" w:pos="2380"/>
          <w:tab w:val="left" w:pos="2880"/>
          <w:tab w:val="left" w:pos="3360"/>
          <w:tab w:val="left" w:pos="3968"/>
          <w:tab w:val="left" w:pos="4535"/>
          <w:tab w:val="left" w:pos="5102"/>
          <w:tab w:val="left" w:pos="5669"/>
          <w:tab w:val="left" w:pos="6236"/>
          <w:tab w:val="left" w:pos="6803"/>
        </w:tabs>
        <w:autoSpaceDE w:val="0"/>
        <w:autoSpaceDN w:val="0"/>
        <w:adjustRightInd w:val="0"/>
        <w:spacing w:after="0" w:line="240" w:lineRule="auto"/>
        <w:ind w:hanging="2880"/>
        <w:rPr>
          <w:rFonts w:cs="Helvetica"/>
          <w:bCs/>
        </w:rPr>
      </w:pPr>
      <w:r w:rsidRPr="00AA5975">
        <w:rPr>
          <w:rFonts w:cs="Helvetica"/>
        </w:rPr>
        <w:t>in some cases, sex offender related treatment</w:t>
      </w:r>
    </w:p>
    <w:p w:rsidR="00140C8C" w:rsidRPr="00AA5975" w:rsidRDefault="00140C8C" w:rsidP="00140C8C">
      <w:pPr>
        <w:widowControl w:val="0"/>
        <w:numPr>
          <w:ilvl w:val="0"/>
          <w:numId w:val="7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INCAPACITATION</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seen as a danger to society, so want to incapacitate you (remove you) so you cannot commit another crime. except for committing crimes in </w:t>
      </w:r>
      <w:proofErr w:type="spellStart"/>
      <w:r w:rsidRPr="00AA5975">
        <w:rPr>
          <w:rFonts w:cs="Helvetica"/>
        </w:rPr>
        <w:t>prision</w:t>
      </w:r>
      <w:proofErr w:type="spellEnd"/>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usually if reason is to incapacitate you </w:t>
      </w:r>
      <w:proofErr w:type="spellStart"/>
      <w:r w:rsidRPr="00AA5975">
        <w:rPr>
          <w:rFonts w:cs="Helvetica"/>
        </w:rPr>
        <w:t>you</w:t>
      </w:r>
      <w:proofErr w:type="spellEnd"/>
      <w:r w:rsidRPr="00AA5975">
        <w:rPr>
          <w:rFonts w:cs="Helvetica"/>
        </w:rPr>
        <w:t xml:space="preserve"> get a prison sentence or home arrest so you can't move</w:t>
      </w:r>
    </w:p>
    <w:p w:rsidR="00140C8C" w:rsidRPr="00AA5975" w:rsidRDefault="00140C8C" w:rsidP="00140C8C">
      <w:pPr>
        <w:widowControl w:val="0"/>
        <w:numPr>
          <w:ilvl w:val="0"/>
          <w:numId w:val="7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RETRIBUTION</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an eye for an eye philosophy</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pay equal proportion to the crime you have done</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pay back stolen good, damages, medical bills</w:t>
      </w:r>
    </w:p>
    <w:p w:rsidR="00140C8C" w:rsidRPr="00AA5975" w:rsidRDefault="00140C8C" w:rsidP="00140C8C">
      <w:pPr>
        <w:widowControl w:val="0"/>
        <w:numPr>
          <w:ilvl w:val="0"/>
          <w:numId w:val="7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DENUNCIATION</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want to shame an individual</w:t>
      </w:r>
    </w:p>
    <w:p w:rsidR="00140C8C" w:rsidRPr="00AA5975" w:rsidRDefault="00140C8C" w:rsidP="00140C8C">
      <w:pPr>
        <w:widowControl w:val="0"/>
        <w:numPr>
          <w:ilvl w:val="1"/>
          <w:numId w:val="7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usually the least chosen reason</w:t>
      </w:r>
    </w:p>
    <w:p w:rsidR="00140C8C" w:rsidRPr="00AA5975" w:rsidRDefault="00140C8C" w:rsidP="00140C8C">
      <w:pPr>
        <w:widowControl w:val="0"/>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Judge</w:t>
      </w:r>
    </w:p>
    <w:p w:rsidR="00140C8C" w:rsidRPr="00AA5975" w:rsidRDefault="00140C8C" w:rsidP="00140C8C">
      <w:pPr>
        <w:rPr>
          <w:rFonts w:cs="Helvetica"/>
        </w:rPr>
      </w:pPr>
      <w:r w:rsidRPr="00AA5975">
        <w:rPr>
          <w:rFonts w:cs="Helvetica"/>
        </w:rPr>
        <w:t>judge typically gives more than one philosophy when a judgment is made but they have to give at least 1</w:t>
      </w:r>
    </w:p>
    <w:p w:rsidR="00140C8C" w:rsidRPr="00AA5975" w:rsidRDefault="00140C8C" w:rsidP="00140C8C">
      <w:pPr>
        <w:rPr>
          <w:rFonts w:cs="Helvetica"/>
          <w:u w:val="single"/>
        </w:rPr>
      </w:pPr>
      <w:proofErr w:type="spellStart"/>
      <w:r w:rsidRPr="00AA5975">
        <w:rPr>
          <w:rFonts w:cs="Helvetica"/>
          <w:u w:val="single"/>
        </w:rPr>
        <w:t>Mcdonaldization</w:t>
      </w:r>
      <w:proofErr w:type="spellEnd"/>
      <w:r w:rsidRPr="00AA5975">
        <w:rPr>
          <w:rFonts w:cs="Helvetica"/>
          <w:u w:val="single"/>
        </w:rPr>
        <w:t xml:space="preserve"> of punishment</w:t>
      </w:r>
    </w:p>
    <w:p w:rsidR="00140C8C" w:rsidRPr="00AA5975" w:rsidRDefault="00140C8C" w:rsidP="00140C8C">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EFFICIENCY</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lastRenderedPageBreak/>
        <w:t>optimum means to end</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 xml:space="preserve">give the max. possible punishment, </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use prison as an effective tool to prevent other crimes, which leads more people sent to prison for longer sentences</w:t>
      </w:r>
    </w:p>
    <w:p w:rsidR="00140C8C" w:rsidRPr="00AA5975" w:rsidRDefault="00140C8C" w:rsidP="00140C8C">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CALCULABILITY</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quality</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use quantity as a measure for quality</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the more people who use your service is supposed to mean that you have better quality</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the quality has improved, we are doing a better job at controlling crime since there are more prisoners</w:t>
      </w:r>
    </w:p>
    <w:p w:rsidR="00140C8C" w:rsidRPr="00AA5975" w:rsidRDefault="00140C8C" w:rsidP="00140C8C">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PREDICTABILITY</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expectations</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you know what to expect</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expectations when you get to court, you know what to expect</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minimum sentences</w:t>
      </w:r>
    </w:p>
    <w:p w:rsidR="00140C8C" w:rsidRPr="00AA5975" w:rsidRDefault="00140C8C" w:rsidP="00140C8C">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CONTROL</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technology</w:t>
      </w:r>
    </w:p>
    <w:p w:rsidR="00140C8C" w:rsidRPr="00AA5975" w:rsidRDefault="00140C8C" w:rsidP="00140C8C">
      <w:pPr>
        <w:widowControl w:val="0"/>
        <w:numPr>
          <w:ilvl w:val="2"/>
          <w:numId w:val="75"/>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 xml:space="preserve">replace humans with non-human technology to control people, usually through surveillance </w:t>
      </w:r>
    </w:p>
    <w:p w:rsidR="00140C8C" w:rsidRPr="00AA5975" w:rsidRDefault="00140C8C" w:rsidP="00140C8C">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CONSEQUENCES</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it is inefficient in reality</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more and more people going to prison for first time non-violent offences </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being in a prison, they learn to commit other crimes and make connections with other crimes so when they are released they can commit other crimes</w:t>
      </w:r>
    </w:p>
    <w:p w:rsidR="00140C8C" w:rsidRPr="00AA5975" w:rsidRDefault="00140C8C" w:rsidP="00140C8C">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overcrowds prisons and delays the system</w:t>
      </w:r>
    </w:p>
    <w:p w:rsidR="00140C8C" w:rsidRPr="00AA5975" w:rsidRDefault="00140C8C" w:rsidP="00140C8C">
      <w:pPr>
        <w:rPr>
          <w:rFonts w:cs="Helvetica"/>
          <w:u w:val="single"/>
        </w:rPr>
      </w:pPr>
    </w:p>
    <w:p w:rsidR="00140C8C" w:rsidRPr="00AA5975" w:rsidRDefault="00140C8C" w:rsidP="00140C8C">
      <w:pPr>
        <w:rPr>
          <w:rFonts w:cs="Helvetica"/>
          <w:u w:val="single"/>
        </w:rPr>
      </w:pPr>
      <w:r w:rsidRPr="00AA5975">
        <w:rPr>
          <w:rFonts w:cs="Helvetica"/>
          <w:u w:val="single"/>
        </w:rPr>
        <w:t>3 Strikes Law : California</w:t>
      </w:r>
    </w:p>
    <w:p w:rsidR="00140C8C" w:rsidRPr="00AA5975" w:rsidRDefault="00140C8C" w:rsidP="00140C8C">
      <w:pPr>
        <w:widowControl w:val="0"/>
        <w:numPr>
          <w:ilvl w:val="0"/>
          <w:numId w:val="7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Rules</w:t>
      </w:r>
    </w:p>
    <w:p w:rsidR="00140C8C" w:rsidRPr="00AA5975" w:rsidRDefault="00140C8C" w:rsidP="00140C8C">
      <w:pPr>
        <w:widowControl w:val="0"/>
        <w:numPr>
          <w:ilvl w:val="1"/>
          <w:numId w:val="7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you get a mandatory length in prison for your third conviction of a crime and differs by state</w:t>
      </w:r>
    </w:p>
    <w:p w:rsidR="00140C8C" w:rsidRPr="00AA5975" w:rsidRDefault="00140C8C" w:rsidP="00140C8C">
      <w:pPr>
        <w:widowControl w:val="0"/>
        <w:numPr>
          <w:ilvl w:val="0"/>
          <w:numId w:val="7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Plea Bargain</w:t>
      </w:r>
    </w:p>
    <w:p w:rsidR="00140C8C" w:rsidRPr="00AA5975" w:rsidRDefault="00140C8C" w:rsidP="00140C8C">
      <w:pPr>
        <w:widowControl w:val="0"/>
        <w:numPr>
          <w:ilvl w:val="1"/>
          <w:numId w:val="7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before first strike most people plea bargained (before 90% of cases, costs less) but once 3 strike rule more and more people were pleading not guilty because they didn't want the strikes against them, trials increased 600-700% in some states after they implemented these rules</w:t>
      </w:r>
    </w:p>
    <w:p w:rsidR="00140C8C" w:rsidRPr="00AA5975" w:rsidRDefault="00140C8C" w:rsidP="00140C8C">
      <w:pPr>
        <w:widowControl w:val="0"/>
        <w:numPr>
          <w:ilvl w:val="0"/>
          <w:numId w:val="7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Court - trials</w:t>
      </w:r>
    </w:p>
    <w:p w:rsidR="00140C8C" w:rsidRPr="00AA5975" w:rsidRDefault="00140C8C" w:rsidP="00140C8C">
      <w:pPr>
        <w:widowControl w:val="0"/>
        <w:numPr>
          <w:ilvl w:val="0"/>
          <w:numId w:val="7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California</w:t>
      </w:r>
    </w:p>
    <w:p w:rsidR="00140C8C" w:rsidRPr="00AA5975" w:rsidRDefault="00140C8C" w:rsidP="00140C8C">
      <w:pPr>
        <w:widowControl w:val="0"/>
        <w:numPr>
          <w:ilvl w:val="1"/>
          <w:numId w:val="7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first state to introduce the rule, in </w:t>
      </w:r>
      <w:proofErr w:type="spellStart"/>
      <w:r w:rsidRPr="00AA5975">
        <w:rPr>
          <w:rFonts w:cs="Helvetica"/>
        </w:rPr>
        <w:t>california</w:t>
      </w:r>
      <w:proofErr w:type="spellEnd"/>
      <w:r w:rsidRPr="00AA5975">
        <w:rPr>
          <w:rFonts w:cs="Helvetica"/>
        </w:rPr>
        <w:t xml:space="preserve"> you had 2 strikes for serious felonies but 3rd strike can be for any strike</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Conditional Sentences</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140C8C" w:rsidRPr="00AA5975" w:rsidRDefault="00140C8C" w:rsidP="00140C8C">
      <w:pPr>
        <w:widowControl w:val="0"/>
        <w:numPr>
          <w:ilvl w:val="0"/>
          <w:numId w:val="7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Defining</w:t>
      </w:r>
    </w:p>
    <w:p w:rsidR="00140C8C" w:rsidRPr="00AA5975" w:rsidRDefault="00140C8C" w:rsidP="00140C8C">
      <w:pPr>
        <w:widowControl w:val="0"/>
        <w:numPr>
          <w:ilvl w:val="0"/>
          <w:numId w:val="7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rPr>
        <w:t>restricting an offenders liberty but they get to remain in the community</w:t>
      </w:r>
    </w:p>
    <w:p w:rsidR="00140C8C" w:rsidRPr="00AA5975" w:rsidRDefault="00140C8C" w:rsidP="00140C8C">
      <w:pPr>
        <w:widowControl w:val="0"/>
        <w:numPr>
          <w:ilvl w:val="1"/>
          <w:numId w:val="7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prison</w:t>
      </w:r>
    </w:p>
    <w:p w:rsidR="00140C8C" w:rsidRPr="00AA5975" w:rsidRDefault="00140C8C" w:rsidP="00140C8C">
      <w:pPr>
        <w:widowControl w:val="0"/>
        <w:numPr>
          <w:ilvl w:val="2"/>
          <w:numId w:val="77"/>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replace prison time up to two years</w:t>
      </w:r>
    </w:p>
    <w:p w:rsidR="00140C8C" w:rsidRPr="00AA5975" w:rsidRDefault="00140C8C" w:rsidP="00140C8C">
      <w:pPr>
        <w:widowControl w:val="0"/>
        <w:numPr>
          <w:ilvl w:val="1"/>
          <w:numId w:val="7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common</w:t>
      </w:r>
    </w:p>
    <w:p w:rsidR="00140C8C" w:rsidRPr="00AA5975" w:rsidRDefault="00140C8C" w:rsidP="00140C8C">
      <w:pPr>
        <w:widowControl w:val="0"/>
        <w:numPr>
          <w:ilvl w:val="2"/>
          <w:numId w:val="77"/>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house arrest</w:t>
      </w:r>
    </w:p>
    <w:p w:rsidR="00140C8C" w:rsidRPr="00AA5975" w:rsidRDefault="00140C8C" w:rsidP="00140C8C">
      <w:pPr>
        <w:widowControl w:val="0"/>
        <w:numPr>
          <w:ilvl w:val="0"/>
          <w:numId w:val="7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Comparison to probation</w:t>
      </w:r>
    </w:p>
    <w:p w:rsidR="00140C8C" w:rsidRPr="00AA5975" w:rsidRDefault="00140C8C" w:rsidP="00140C8C">
      <w:pPr>
        <w:widowControl w:val="0"/>
        <w:numPr>
          <w:ilvl w:val="1"/>
          <w:numId w:val="7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same conditions as probation</w:t>
      </w:r>
    </w:p>
    <w:p w:rsidR="00140C8C" w:rsidRPr="00AA5975" w:rsidRDefault="00140C8C" w:rsidP="00140C8C">
      <w:pPr>
        <w:widowControl w:val="0"/>
        <w:numPr>
          <w:ilvl w:val="1"/>
          <w:numId w:val="7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additional mandatory conditions that depend on your particular circumstances</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Optional Conditions</w:t>
      </w:r>
    </w:p>
    <w:p w:rsidR="00140C8C" w:rsidRPr="00AA5975" w:rsidRDefault="00140C8C" w:rsidP="00140C8C">
      <w:pPr>
        <w:widowControl w:val="0"/>
        <w:numPr>
          <w:ilvl w:val="0"/>
          <w:numId w:val="7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Protection of society</w:t>
      </w:r>
    </w:p>
    <w:p w:rsidR="00140C8C" w:rsidRPr="00AA5975" w:rsidRDefault="00140C8C" w:rsidP="00140C8C">
      <w:pPr>
        <w:widowControl w:val="0"/>
        <w:numPr>
          <w:ilvl w:val="1"/>
          <w:numId w:val="7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not allowed to have interactions with co-offenders</w:t>
      </w:r>
    </w:p>
    <w:p w:rsidR="00140C8C" w:rsidRPr="00AA5975" w:rsidRDefault="00140C8C" w:rsidP="00140C8C">
      <w:pPr>
        <w:widowControl w:val="0"/>
        <w:numPr>
          <w:ilvl w:val="1"/>
          <w:numId w:val="7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lastRenderedPageBreak/>
        <w:t>cannot have any interaction with the victim</w:t>
      </w:r>
    </w:p>
    <w:p w:rsidR="00140C8C" w:rsidRPr="00AA5975" w:rsidRDefault="00140C8C" w:rsidP="00140C8C">
      <w:pPr>
        <w:widowControl w:val="0"/>
        <w:numPr>
          <w:ilvl w:val="0"/>
          <w:numId w:val="7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re-integration</w:t>
      </w:r>
    </w:p>
    <w:p w:rsidR="00140C8C" w:rsidRPr="00AA5975" w:rsidRDefault="00140C8C" w:rsidP="00140C8C">
      <w:pPr>
        <w:widowControl w:val="0"/>
        <w:numPr>
          <w:ilvl w:val="1"/>
          <w:numId w:val="7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entering a drug/alcohol treatment program</w:t>
      </w:r>
    </w:p>
    <w:p w:rsidR="00140C8C" w:rsidRPr="00AA5975" w:rsidRDefault="00140C8C" w:rsidP="00140C8C">
      <w:pPr>
        <w:widowControl w:val="0"/>
        <w:numPr>
          <w:ilvl w:val="1"/>
          <w:numId w:val="7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anger management treatment program</w:t>
      </w:r>
    </w:p>
    <w:p w:rsidR="00140C8C" w:rsidRPr="00AA5975" w:rsidRDefault="00140C8C" w:rsidP="00140C8C">
      <w:pPr>
        <w:rPr>
          <w:rFonts w:cs="Helvetica"/>
          <w:bCs/>
          <w:u w:val="single"/>
        </w:rPr>
      </w:pPr>
    </w:p>
    <w:p w:rsidR="00140C8C" w:rsidRPr="00AA5975" w:rsidRDefault="00140C8C" w:rsidP="00140C8C">
      <w:pPr>
        <w:rPr>
          <w:rFonts w:cs="Helvetica"/>
          <w:u w:val="single"/>
        </w:rPr>
      </w:pPr>
      <w:r w:rsidRPr="00AA5975">
        <w:rPr>
          <w:rFonts w:cs="Helvetica"/>
          <w:u w:val="single"/>
        </w:rPr>
        <w:t xml:space="preserve">House Arrest and EM </w:t>
      </w:r>
    </w:p>
    <w:p w:rsidR="00140C8C" w:rsidRPr="00AA5975" w:rsidRDefault="00140C8C" w:rsidP="00140C8C">
      <w:pPr>
        <w:rPr>
          <w:rFonts w:cs="Helvetica"/>
          <w:u w:val="single"/>
        </w:rPr>
      </w:pPr>
      <w:r w:rsidRPr="00AA5975">
        <w:rPr>
          <w:rFonts w:cs="Helvetica"/>
          <w:u w:val="single"/>
        </w:rPr>
        <w:t>Serving Time at Home</w:t>
      </w:r>
    </w:p>
    <w:p w:rsidR="00140C8C" w:rsidRPr="00AA5975" w:rsidRDefault="00140C8C" w:rsidP="00140C8C">
      <w:pPr>
        <w:rPr>
          <w:rFonts w:cs="Helvetica"/>
          <w:u w:val="single"/>
        </w:rPr>
      </w:pPr>
      <w:r w:rsidRPr="00AA5975">
        <w:rPr>
          <w:rFonts w:cs="Helvetica"/>
          <w:u w:val="single"/>
        </w:rPr>
        <w:t>Net Widening</w:t>
      </w:r>
    </w:p>
    <w:p w:rsidR="00140C8C" w:rsidRPr="00AA5975" w:rsidRDefault="00140C8C" w:rsidP="00140C8C">
      <w:pPr>
        <w:pStyle w:val="ListParagraph"/>
        <w:numPr>
          <w:ilvl w:val="0"/>
          <w:numId w:val="53"/>
        </w:numPr>
        <w:rPr>
          <w:rFonts w:cs="Helvetica"/>
          <w:u w:val="single"/>
        </w:rPr>
      </w:pPr>
      <w:r w:rsidRPr="00AA5975">
        <w:rPr>
          <w:rFonts w:cs="Helvetica"/>
        </w:rPr>
        <w:t xml:space="preserve">bring more and more people into the system and then we increase our surveillance on more and more people </w:t>
      </w:r>
    </w:p>
    <w:p w:rsidR="00140C8C" w:rsidRPr="00AA5975" w:rsidRDefault="00140C8C" w:rsidP="00140C8C">
      <w:pPr>
        <w:rPr>
          <w:rFonts w:cs="Helvetica"/>
          <w:u w:val="single"/>
        </w:rPr>
      </w:pPr>
      <w:proofErr w:type="spellStart"/>
      <w:r w:rsidRPr="00AA5975">
        <w:rPr>
          <w:rFonts w:cs="Helvetica"/>
          <w:u w:val="single"/>
        </w:rPr>
        <w:t>Reintegrative</w:t>
      </w:r>
      <w:proofErr w:type="spellEnd"/>
      <w:r w:rsidRPr="00AA5975">
        <w:rPr>
          <w:rFonts w:cs="Helvetica"/>
          <w:u w:val="single"/>
        </w:rPr>
        <w:t xml:space="preserve"> Shaming</w:t>
      </w:r>
    </w:p>
    <w:p w:rsidR="00140C8C" w:rsidRPr="00AA5975" w:rsidRDefault="00140C8C" w:rsidP="00AA5975">
      <w:pPr>
        <w:widowControl w:val="0"/>
        <w:numPr>
          <w:ilvl w:val="0"/>
          <w:numId w:val="7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Braithwaite (1989)</w:t>
      </w:r>
    </w:p>
    <w:p w:rsidR="00140C8C" w:rsidRPr="00AA5975" w:rsidRDefault="00140C8C" w:rsidP="00AA5975">
      <w:pPr>
        <w:widowControl w:val="0"/>
        <w:numPr>
          <w:ilvl w:val="1"/>
          <w:numId w:val="7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restorative justice, looking at repaying the harm a person has done </w:t>
      </w:r>
    </w:p>
    <w:p w:rsidR="00140C8C" w:rsidRPr="00AA5975" w:rsidRDefault="00140C8C" w:rsidP="00AA5975">
      <w:pPr>
        <w:widowControl w:val="0"/>
        <w:numPr>
          <w:ilvl w:val="0"/>
          <w:numId w:val="7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Theoretical influences</w:t>
      </w:r>
    </w:p>
    <w:p w:rsidR="00140C8C" w:rsidRPr="00AA5975" w:rsidRDefault="00140C8C" w:rsidP="00AA5975">
      <w:pPr>
        <w:widowControl w:val="0"/>
        <w:numPr>
          <w:ilvl w:val="1"/>
          <w:numId w:val="7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labelling theory</w:t>
      </w:r>
    </w:p>
    <w:p w:rsidR="00140C8C" w:rsidRPr="00AA5975" w:rsidRDefault="00140C8C" w:rsidP="00AA5975">
      <w:pPr>
        <w:widowControl w:val="0"/>
        <w:numPr>
          <w:ilvl w:val="2"/>
          <w:numId w:val="7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if you are formally labelled then you can internalize those labels, people then stay criminal</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2 Questions:</w:t>
      </w:r>
    </w:p>
    <w:p w:rsidR="00140C8C" w:rsidRPr="00AA5975" w:rsidRDefault="00140C8C" w:rsidP="00AA5975">
      <w:pPr>
        <w:widowControl w:val="0"/>
        <w:numPr>
          <w:ilvl w:val="0"/>
          <w:numId w:val="8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iCs/>
        </w:rPr>
      </w:pPr>
      <w:r w:rsidRPr="00AA5975">
        <w:rPr>
          <w:rFonts w:cs="Helvetica"/>
          <w:bCs/>
          <w:iCs/>
        </w:rPr>
        <w:t>Conditions under which criminal label is likely to produce future crime?</w:t>
      </w:r>
    </w:p>
    <w:p w:rsidR="00140C8C" w:rsidRPr="00AA5975" w:rsidRDefault="00140C8C" w:rsidP="00AA5975">
      <w:pPr>
        <w:widowControl w:val="0"/>
        <w:numPr>
          <w:ilvl w:val="0"/>
          <w:numId w:val="8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conditions which label is likely to have opposite effect &amp; prevent crime?</w:t>
      </w:r>
    </w:p>
    <w:p w:rsidR="00140C8C" w:rsidRPr="00AA5975" w:rsidRDefault="00140C8C" w:rsidP="00AA5975">
      <w:pPr>
        <w:widowControl w:val="0"/>
        <w:numPr>
          <w:ilvl w:val="0"/>
          <w:numId w:val="8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rPr>
        <w:t>emphasize on reducing crime and controlling label</w:t>
      </w:r>
    </w:p>
    <w:p w:rsidR="00140C8C" w:rsidRPr="00AA5975" w:rsidRDefault="00140C8C" w:rsidP="00AA5975">
      <w:pPr>
        <w:widowControl w:val="0"/>
        <w:numPr>
          <w:ilvl w:val="0"/>
          <w:numId w:val="8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As continuum</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roofErr w:type="spellStart"/>
      <w:r w:rsidRPr="00AA5975">
        <w:rPr>
          <w:rFonts w:cs="Helvetica"/>
          <w:bCs/>
        </w:rPr>
        <w:t>Reintegrative</w:t>
      </w:r>
      <w:proofErr w:type="spellEnd"/>
      <w:r w:rsidRPr="00AA5975">
        <w:rPr>
          <w:rFonts w:cs="Helvetica"/>
          <w:bCs/>
        </w:rPr>
        <w:t xml:space="preserve"> ----------- Stigmatization</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Shaming</w:t>
      </w:r>
    </w:p>
    <w:p w:rsidR="00140C8C" w:rsidRPr="00AA5975" w:rsidRDefault="00140C8C" w:rsidP="00AA5975">
      <w:pPr>
        <w:widowControl w:val="0"/>
        <w:numPr>
          <w:ilvl w:val="0"/>
          <w:numId w:val="8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Disapproval</w:t>
      </w:r>
    </w:p>
    <w:p w:rsidR="00140C8C" w:rsidRPr="00AA5975" w:rsidRDefault="00140C8C" w:rsidP="00AA5975">
      <w:pPr>
        <w:widowControl w:val="0"/>
        <w:numPr>
          <w:ilvl w:val="1"/>
          <w:numId w:val="8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disapprove of their acts and </w:t>
      </w:r>
      <w:r w:rsidRPr="00AA5975">
        <w:rPr>
          <w:rFonts w:cs="Helvetica"/>
          <w:bCs/>
        </w:rPr>
        <w:t xml:space="preserve">not </w:t>
      </w:r>
      <w:r w:rsidRPr="00AA5975">
        <w:rPr>
          <w:rFonts w:cs="Helvetica"/>
        </w:rPr>
        <w:t>of the person</w:t>
      </w:r>
    </w:p>
    <w:p w:rsidR="00140C8C" w:rsidRPr="00AA5975" w:rsidRDefault="00140C8C" w:rsidP="00AA5975">
      <w:pPr>
        <w:widowControl w:val="0"/>
        <w:numPr>
          <w:ilvl w:val="1"/>
          <w:numId w:val="8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disapprove in a way that it can produce remorse</w:t>
      </w:r>
    </w:p>
    <w:p w:rsidR="00140C8C" w:rsidRPr="00AA5975" w:rsidRDefault="00140C8C" w:rsidP="00AA5975">
      <w:pPr>
        <w:widowControl w:val="0"/>
        <w:numPr>
          <w:ilvl w:val="0"/>
          <w:numId w:val="8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Remorse</w:t>
      </w:r>
    </w:p>
    <w:p w:rsidR="00140C8C" w:rsidRPr="00AA5975" w:rsidRDefault="00140C8C" w:rsidP="00AA5975">
      <w:pPr>
        <w:widowControl w:val="0"/>
        <w:numPr>
          <w:ilvl w:val="1"/>
          <w:numId w:val="8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feel guilty/shame for what they have done </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roofErr w:type="spellStart"/>
      <w:r w:rsidRPr="00AA5975">
        <w:rPr>
          <w:rFonts w:cs="Helvetica"/>
          <w:bCs/>
        </w:rPr>
        <w:t>Reintegrative</w:t>
      </w:r>
      <w:proofErr w:type="spellEnd"/>
    </w:p>
    <w:p w:rsidR="00140C8C" w:rsidRPr="00AA5975" w:rsidRDefault="00140C8C" w:rsidP="00AA5975">
      <w:pPr>
        <w:widowControl w:val="0"/>
        <w:numPr>
          <w:ilvl w:val="0"/>
          <w:numId w:val="8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proofErr w:type="spellStart"/>
      <w:r w:rsidRPr="00AA5975">
        <w:rPr>
          <w:rFonts w:cs="Helvetica"/>
          <w:bCs/>
        </w:rPr>
        <w:t>Reintegrative</w:t>
      </w:r>
      <w:proofErr w:type="spellEnd"/>
      <w:r w:rsidRPr="00AA5975">
        <w:rPr>
          <w:rFonts w:cs="Helvetica"/>
          <w:bCs/>
        </w:rPr>
        <w:t xml:space="preserve"> : shaming</w:t>
      </w:r>
      <w:r w:rsidRPr="00AA5975">
        <w:rPr>
          <w:rFonts w:cs="Helvetica"/>
          <w:bCs/>
        </w:rPr>
        <w:tab/>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operates to reduce crime through formal and informal mechanisms of control</w:t>
      </w:r>
    </w:p>
    <w:p w:rsidR="00140C8C" w:rsidRPr="00AA5975" w:rsidRDefault="00140C8C" w:rsidP="00AA5975">
      <w:pPr>
        <w:widowControl w:val="0"/>
        <w:numPr>
          <w:ilvl w:val="0"/>
          <w:numId w:val="8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First : context</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why did they break the law, address that context, address that act, treat that person with respect, people who commit crimes are still human beings</w:t>
      </w:r>
    </w:p>
    <w:p w:rsidR="00140C8C" w:rsidRPr="00AA5975" w:rsidRDefault="00140C8C" w:rsidP="00AA5975">
      <w:pPr>
        <w:widowControl w:val="0"/>
        <w:numPr>
          <w:ilvl w:val="0"/>
          <w:numId w:val="8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Second: ceremonies</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have ceremonies to certify deviance, and they should be follow by ceremonies to decertify (remove that label) person has paid their debt and once the debt is paid we should recognize that</w:t>
      </w:r>
    </w:p>
    <w:p w:rsidR="00140C8C" w:rsidRPr="00AA5975" w:rsidRDefault="00140C8C" w:rsidP="00AA5975">
      <w:pPr>
        <w:widowControl w:val="0"/>
        <w:numPr>
          <w:ilvl w:val="0"/>
          <w:numId w:val="8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Third: labelling</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disapprove of the evil deed without labelling people as evil. want to disprove of the behaviour and not of the person. tell the child that the behaviour is bad, not that the child is bad. </w:t>
      </w:r>
    </w:p>
    <w:p w:rsidR="00140C8C" w:rsidRPr="00AA5975" w:rsidRDefault="00140C8C" w:rsidP="00AA5975">
      <w:pPr>
        <w:widowControl w:val="0"/>
        <w:numPr>
          <w:ilvl w:val="0"/>
          <w:numId w:val="8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fourth: master status</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make efforts to avoid deviance becoming their master status</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remove the criminal label</w:t>
      </w:r>
    </w:p>
    <w:p w:rsidR="00140C8C" w:rsidRPr="00AA5975" w:rsidRDefault="00140C8C" w:rsidP="00AA5975">
      <w:pPr>
        <w:widowControl w:val="0"/>
        <w:numPr>
          <w:ilvl w:val="1"/>
          <w:numId w:val="8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proofErr w:type="spellStart"/>
      <w:r w:rsidRPr="00AA5975">
        <w:rPr>
          <w:rFonts w:cs="Helvetica"/>
          <w:bCs/>
        </w:rPr>
        <w:t>canada</w:t>
      </w:r>
      <w:proofErr w:type="spellEnd"/>
    </w:p>
    <w:p w:rsidR="00140C8C" w:rsidRPr="00AA5975" w:rsidRDefault="00140C8C" w:rsidP="00AA5975">
      <w:pPr>
        <w:widowControl w:val="0"/>
        <w:numPr>
          <w:ilvl w:val="2"/>
          <w:numId w:val="84"/>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rPr>
      </w:pPr>
      <w:r w:rsidRPr="00AA5975">
        <w:rPr>
          <w:rFonts w:cs="Helvetica"/>
        </w:rPr>
        <w:t>use of pardons</w:t>
      </w:r>
    </w:p>
    <w:p w:rsidR="00140C8C" w:rsidRPr="00AA5975" w:rsidRDefault="00140C8C" w:rsidP="00AA5975">
      <w:pPr>
        <w:widowControl w:val="0"/>
        <w:numPr>
          <w:ilvl w:val="2"/>
          <w:numId w:val="84"/>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2160"/>
        <w:rPr>
          <w:rFonts w:cs="Helvetica"/>
          <w:bCs/>
        </w:rPr>
      </w:pPr>
      <w:r w:rsidRPr="00AA5975">
        <w:rPr>
          <w:rFonts w:cs="Helvetica"/>
        </w:rPr>
        <w:t>you can still request a pardon and if you are granted a pardon your criminal record is erased</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lastRenderedPageBreak/>
        <w:t>Stigmatizes</w:t>
      </w:r>
    </w:p>
    <w:p w:rsidR="00140C8C" w:rsidRPr="00AA5975" w:rsidRDefault="00140C8C" w:rsidP="00AA5975">
      <w:pPr>
        <w:widowControl w:val="0"/>
        <w:numPr>
          <w:ilvl w:val="0"/>
          <w:numId w:val="8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Stigma</w:t>
      </w:r>
    </w:p>
    <w:p w:rsidR="00140C8C" w:rsidRPr="00AA5975" w:rsidRDefault="00140C8C" w:rsidP="00AA5975">
      <w:pPr>
        <w:widowControl w:val="0"/>
        <w:numPr>
          <w:ilvl w:val="1"/>
          <w:numId w:val="8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associated with shaming provokes, can amplify criminal behaviour</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Components:</w:t>
      </w:r>
    </w:p>
    <w:p w:rsidR="00140C8C" w:rsidRPr="00AA5975" w:rsidRDefault="00140C8C" w:rsidP="00AA5975">
      <w:pPr>
        <w:widowControl w:val="0"/>
        <w:numPr>
          <w:ilvl w:val="0"/>
          <w:numId w:val="8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Humiliation</w:t>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disrespectful for the person and treat them with humiliation</w:t>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not treating people with dignity and respect</w:t>
      </w:r>
    </w:p>
    <w:p w:rsidR="00140C8C" w:rsidRPr="00AA5975" w:rsidRDefault="00140C8C" w:rsidP="00AA5975">
      <w:pPr>
        <w:widowControl w:val="0"/>
        <w:numPr>
          <w:ilvl w:val="0"/>
          <w:numId w:val="8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Ceremonies</w:t>
      </w:r>
      <w:r w:rsidRPr="00AA5975">
        <w:rPr>
          <w:rFonts w:cs="Helvetica"/>
          <w:bCs/>
        </w:rPr>
        <w:tab/>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emphasizes ceremonies to </w:t>
      </w:r>
      <w:proofErr w:type="spellStart"/>
      <w:r w:rsidRPr="00AA5975">
        <w:rPr>
          <w:rFonts w:cs="Helvetica"/>
        </w:rPr>
        <w:t>stigmitize</w:t>
      </w:r>
      <w:proofErr w:type="spellEnd"/>
      <w:r w:rsidRPr="00AA5975">
        <w:rPr>
          <w:rFonts w:cs="Helvetica"/>
        </w:rPr>
        <w:t xml:space="preserve"> deviance </w:t>
      </w:r>
    </w:p>
    <w:p w:rsidR="00140C8C" w:rsidRPr="00AA5975" w:rsidRDefault="00140C8C" w:rsidP="00AA5975">
      <w:pPr>
        <w:widowControl w:val="0"/>
        <w:numPr>
          <w:ilvl w:val="0"/>
          <w:numId w:val="8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Labeling</w:t>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not only the act but the person is designated as evil</w:t>
      </w:r>
    </w:p>
    <w:p w:rsidR="00140C8C" w:rsidRPr="00AA5975" w:rsidRDefault="00140C8C" w:rsidP="00AA5975">
      <w:pPr>
        <w:widowControl w:val="0"/>
        <w:numPr>
          <w:ilvl w:val="0"/>
          <w:numId w:val="8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Master Status</w:t>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can become the person's master status</w:t>
      </w:r>
    </w:p>
    <w:p w:rsidR="00140C8C" w:rsidRPr="00AA5975" w:rsidRDefault="00140C8C" w:rsidP="00AA5975">
      <w:pPr>
        <w:widowControl w:val="0"/>
        <w:numPr>
          <w:ilvl w:val="1"/>
          <w:numId w:val="8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become career criminal</w:t>
      </w:r>
    </w:p>
    <w:p w:rsidR="00140C8C" w:rsidRPr="00AA5975" w:rsidRDefault="00140C8C"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40C8C" w:rsidRPr="00AA5975" w:rsidRDefault="00C753E6"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
          <w:bCs/>
        </w:rPr>
      </w:pPr>
      <w:r w:rsidRPr="00AA5975">
        <w:rPr>
          <w:rFonts w:cs="Helvetica"/>
          <w:b/>
          <w:bCs/>
        </w:rPr>
        <w:t>Youth and Crime</w:t>
      </w:r>
    </w:p>
    <w:p w:rsidR="00C753E6" w:rsidRPr="00AA5975" w:rsidRDefault="00C753E6"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C753E6" w:rsidRPr="00AA5975" w:rsidRDefault="00C753E6"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Parenting Styles</w:t>
      </w:r>
    </w:p>
    <w:p w:rsidR="00C753E6" w:rsidRPr="00AA5975" w:rsidRDefault="00C753E6" w:rsidP="00C753E6">
      <w:pPr>
        <w:widowControl w:val="0"/>
        <w:numPr>
          <w:ilvl w:val="0"/>
          <w:numId w:val="5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authoritative: supportive &amp; demanding</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monitor and impact clear standards for children</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what is appropriate conduct and behaviour</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assertive but not intrusive</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discipline methods are supportive rather than punitive</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child understands what is and is not appropriate behaviours</w:t>
      </w:r>
    </w:p>
    <w:p w:rsidR="00C753E6" w:rsidRPr="00AA5975" w:rsidRDefault="00C753E6" w:rsidP="00C753E6">
      <w:pPr>
        <w:widowControl w:val="0"/>
        <w:numPr>
          <w:ilvl w:val="0"/>
          <w:numId w:val="5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authoritarian: rejecting &amp; demanding</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obedience is expected</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highly structured environment</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clearly stated rules</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discipline is in the form of physical or corporal punishment</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is more likely to produce aggressive children who essentially mimic the use of physical force outside the home</w:t>
      </w:r>
    </w:p>
    <w:p w:rsidR="00C753E6" w:rsidRPr="00AA5975" w:rsidRDefault="00C753E6" w:rsidP="00C753E6">
      <w:pPr>
        <w:widowControl w:val="0"/>
        <w:numPr>
          <w:ilvl w:val="0"/>
          <w:numId w:val="5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indulgent : supportive &amp; not demanding</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also referred to permissive family</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do not require mature behaviour</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 xml:space="preserve">allow a lot </w:t>
      </w:r>
      <w:proofErr w:type="spellStart"/>
      <w:r w:rsidRPr="00AA5975">
        <w:rPr>
          <w:rFonts w:cs="Helvetica"/>
        </w:rPr>
        <w:t>fa</w:t>
      </w:r>
      <w:proofErr w:type="spellEnd"/>
      <w:r w:rsidRPr="00AA5975">
        <w:rPr>
          <w:rFonts w:cs="Helvetica"/>
        </w:rPr>
        <w:t xml:space="preserve"> of </w:t>
      </w:r>
      <w:proofErr w:type="spellStart"/>
      <w:r w:rsidRPr="00AA5975">
        <w:rPr>
          <w:rFonts w:cs="Helvetica"/>
        </w:rPr>
        <w:t>self regulation</w:t>
      </w:r>
      <w:proofErr w:type="spellEnd"/>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avoid confrontation with children</w:t>
      </w:r>
    </w:p>
    <w:p w:rsidR="00C753E6" w:rsidRPr="00AA5975" w:rsidRDefault="00C753E6" w:rsidP="00C753E6">
      <w:pPr>
        <w:widowControl w:val="0"/>
        <w:numPr>
          <w:ilvl w:val="0"/>
          <w:numId w:val="5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indifferent: rejecting &amp; not demanding</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not supportive of children but not demanding either</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spend very little time at home, don't participate in children activities</w:t>
      </w:r>
    </w:p>
    <w:p w:rsidR="00C753E6" w:rsidRPr="00AA5975" w:rsidRDefault="00C753E6" w:rsidP="00C753E6">
      <w:pPr>
        <w:widowControl w:val="0"/>
        <w:numPr>
          <w:ilvl w:val="1"/>
          <w:numId w:val="5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1440" w:hanging="1440"/>
        <w:rPr>
          <w:rFonts w:cs="Helvetica"/>
        </w:rPr>
      </w:pPr>
      <w:r w:rsidRPr="00AA5975">
        <w:rPr>
          <w:rFonts w:cs="Helvetica"/>
        </w:rPr>
        <w:t>tends to produce the most delinquent children</w:t>
      </w:r>
    </w:p>
    <w:p w:rsidR="00C753E6" w:rsidRPr="00AA5975" w:rsidRDefault="00C753E6" w:rsidP="00140C8C">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Models of juvenile justice</w:t>
      </w:r>
    </w:p>
    <w:p w:rsidR="00C753E6" w:rsidRPr="00AA5975" w:rsidRDefault="00C753E6" w:rsidP="00C753E6">
      <w:pPr>
        <w:widowControl w:val="0"/>
        <w:numPr>
          <w:ilvl w:val="0"/>
          <w:numId w:val="5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crime control model</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the state</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responsibility to maintain order in society</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crime is not tolerated and the protection of society is most important</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those who commit crime are severely punished</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trying to eliminate crime as much as possible</w:t>
      </w:r>
    </w:p>
    <w:p w:rsidR="00C753E6" w:rsidRPr="00AA5975" w:rsidRDefault="00C753E6" w:rsidP="00C753E6">
      <w:pPr>
        <w:widowControl w:val="0"/>
        <w:numPr>
          <w:ilvl w:val="0"/>
          <w:numId w:val="5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justice model</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want to uphold people's individual rights</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to interfere with an individual's freedom doesn't happen except for by law</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is taken away if you commit a crime</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specific procedures to be followed for criminal justice</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people do have a right to a lawyer</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lastRenderedPageBreak/>
        <w:t>focus is on deterrence</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want to prevent crime before it happens</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also recognize the importance of due </w:t>
      </w:r>
      <w:proofErr w:type="spellStart"/>
      <w:r w:rsidRPr="00AA5975">
        <w:rPr>
          <w:rFonts w:cs="Helvetica"/>
        </w:rPr>
        <w:t>proccess</w:t>
      </w:r>
      <w:proofErr w:type="spellEnd"/>
      <w:r w:rsidRPr="00AA5975">
        <w:rPr>
          <w:rFonts w:cs="Helvetica"/>
        </w:rPr>
        <w:t xml:space="preserve"> </w:t>
      </w:r>
    </w:p>
    <w:p w:rsidR="00C753E6" w:rsidRPr="00AA5975" w:rsidRDefault="00C753E6" w:rsidP="00C753E6">
      <w:pPr>
        <w:widowControl w:val="0"/>
        <w:numPr>
          <w:ilvl w:val="0"/>
          <w:numId w:val="5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welfare model</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needs of the young people are the most important</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whatever action is taken must be in the best interest of the child</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model is very medical, focuses on treatment and intervention</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recognition that delinquency is part of other social events</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what is it about the child that has made it delinquent </w:t>
      </w:r>
    </w:p>
    <w:p w:rsidR="00C753E6" w:rsidRPr="00AA5975" w:rsidRDefault="00C753E6" w:rsidP="00C753E6">
      <w:pPr>
        <w:widowControl w:val="0"/>
        <w:numPr>
          <w:ilvl w:val="0"/>
          <w:numId w:val="5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community change model</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society is responsible</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community is responsible</w:t>
      </w:r>
    </w:p>
    <w:p w:rsidR="00C753E6" w:rsidRPr="00AA5975" w:rsidRDefault="00C753E6" w:rsidP="00C753E6">
      <w:pPr>
        <w:widowControl w:val="0"/>
        <w:numPr>
          <w:ilvl w:val="2"/>
          <w:numId w:val="59"/>
        </w:numPr>
        <w:tabs>
          <w:tab w:val="left" w:pos="1660"/>
          <w:tab w:val="left" w:pos="216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2160" w:hanging="2160"/>
        <w:rPr>
          <w:rFonts w:cs="Helvetica"/>
        </w:rPr>
      </w:pPr>
      <w:r w:rsidRPr="00AA5975">
        <w:rPr>
          <w:rFonts w:cs="Helvetica"/>
        </w:rPr>
        <w:t xml:space="preserve">for the welfare of </w:t>
      </w:r>
      <w:proofErr w:type="spellStart"/>
      <w:r w:rsidRPr="00AA5975">
        <w:rPr>
          <w:rFonts w:cs="Helvetica"/>
        </w:rPr>
        <w:t>it's</w:t>
      </w:r>
      <w:proofErr w:type="spellEnd"/>
      <w:r w:rsidRPr="00AA5975">
        <w:rPr>
          <w:rFonts w:cs="Helvetica"/>
        </w:rPr>
        <w:t xml:space="preserve"> citizens</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people must work together</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recognizes that the root causes of crime are related to other sociological factors, such as poverty</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addressing/looking at ways for the community to help prevent crime</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looking at the community to help rehabilitate the person</w:t>
      </w:r>
    </w:p>
    <w:p w:rsidR="00C753E6" w:rsidRPr="00AA5975" w:rsidRDefault="00C753E6" w:rsidP="00C753E6">
      <w:pPr>
        <w:widowControl w:val="0"/>
        <w:numPr>
          <w:ilvl w:val="1"/>
          <w:numId w:val="5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 xml:space="preserve">focus is on restorative justice </w:t>
      </w:r>
      <w:proofErr w:type="spellStart"/>
      <w:r w:rsidRPr="00AA5975">
        <w:rPr>
          <w:rFonts w:cs="Helvetica"/>
          <w:bCs/>
        </w:rPr>
        <w:t>initative</w:t>
      </w:r>
      <w:proofErr w:type="spellEnd"/>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rPr>
      </w:pPr>
      <w:r w:rsidRPr="00AA5975">
        <w:rPr>
          <w:rFonts w:cs="Helvetica"/>
          <w:bCs/>
        </w:rPr>
        <w:t>Restorative justice</w:t>
      </w:r>
    </w:p>
    <w:p w:rsidR="00C753E6" w:rsidRPr="00AA5975" w:rsidRDefault="00C753E6" w:rsidP="00AA5975">
      <w:pPr>
        <w:widowControl w:val="0"/>
        <w:numPr>
          <w:ilvl w:val="0"/>
          <w:numId w:val="8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 xml:space="preserve">crime impacts the victim and the offender and it also impacts the rest of community </w:t>
      </w:r>
    </w:p>
    <w:p w:rsidR="00C753E6" w:rsidRPr="00AA5975" w:rsidRDefault="00C753E6" w:rsidP="00AA5975">
      <w:pPr>
        <w:widowControl w:val="0"/>
        <w:numPr>
          <w:ilvl w:val="0"/>
          <w:numId w:val="8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focus not on punishing the person but emphasizing on healing broken relationships</w:t>
      </w:r>
    </w:p>
    <w:p w:rsidR="00C753E6" w:rsidRPr="00AA5975" w:rsidRDefault="00C753E6" w:rsidP="00AA5975">
      <w:pPr>
        <w:widowControl w:val="0"/>
        <w:numPr>
          <w:ilvl w:val="0"/>
          <w:numId w:val="8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a young person who has committed a crime has to essentially repair the harm that they have caused</w:t>
      </w:r>
    </w:p>
    <w:p w:rsidR="00C753E6" w:rsidRPr="00AA5975" w:rsidRDefault="00C753E6" w:rsidP="00AA5975">
      <w:pPr>
        <w:widowControl w:val="0"/>
        <w:numPr>
          <w:ilvl w:val="0"/>
          <w:numId w:val="8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 xml:space="preserve">encouraging, victims, offenders, community in finding solutions in </w:t>
      </w:r>
      <w:proofErr w:type="spellStart"/>
      <w:r w:rsidRPr="00AA5975">
        <w:rPr>
          <w:rFonts w:cs="Helvetica"/>
        </w:rPr>
        <w:t>restroing</w:t>
      </w:r>
      <w:proofErr w:type="spellEnd"/>
      <w:r w:rsidRPr="00AA5975">
        <w:rPr>
          <w:rFonts w:cs="Helvetica"/>
        </w:rPr>
        <w:t xml:space="preserve"> the harm that has been caused</w:t>
      </w:r>
    </w:p>
    <w:p w:rsidR="00C753E6" w:rsidRPr="00AA5975" w:rsidRDefault="00C753E6" w:rsidP="00AA5975">
      <w:pPr>
        <w:widowControl w:val="0"/>
        <w:numPr>
          <w:ilvl w:val="0"/>
          <w:numId w:val="8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rPr>
      </w:pPr>
      <w:r w:rsidRPr="00AA5975">
        <w:rPr>
          <w:rFonts w:cs="Helvetica"/>
        </w:rPr>
        <w:t>is often done by conferences</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140C8C" w:rsidRPr="00AA5975" w:rsidRDefault="00C753E6" w:rsidP="00140C8C">
      <w:pPr>
        <w:rPr>
          <w:rFonts w:cs="Helvetica"/>
          <w:u w:val="single"/>
        </w:rPr>
      </w:pPr>
      <w:r w:rsidRPr="00AA5975">
        <w:rPr>
          <w:rFonts w:cs="Helvetica"/>
          <w:u w:val="single"/>
        </w:rPr>
        <w:t>Youth Legislations</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JDA (1908)</w:t>
      </w:r>
    </w:p>
    <w:p w:rsidR="00C753E6" w:rsidRPr="00AA5975" w:rsidRDefault="00C753E6" w:rsidP="00C753E6">
      <w:pPr>
        <w:widowControl w:val="0"/>
        <w:numPr>
          <w:ilvl w:val="0"/>
          <w:numId w:val="1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Welfare model</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all the decisions made were in the best interest of the child</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young people were not represented by lawyers in court, worked with a social worker and a judge and the judge decided what was best</w:t>
      </w:r>
    </w:p>
    <w:p w:rsidR="00C753E6" w:rsidRPr="00AA5975" w:rsidRDefault="00C753E6" w:rsidP="00C753E6">
      <w:pPr>
        <w:widowControl w:val="0"/>
        <w:numPr>
          <w:ilvl w:val="0"/>
          <w:numId w:val="1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status offences</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no longer have them in </w:t>
      </w:r>
      <w:proofErr w:type="spellStart"/>
      <w:r w:rsidRPr="00AA5975">
        <w:rPr>
          <w:rFonts w:cs="Helvetica"/>
        </w:rPr>
        <w:t>canada</w:t>
      </w:r>
      <w:proofErr w:type="spellEnd"/>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if the same act was undertook by an adult, it would not be considered a crime, but because it is done by young people </w:t>
      </w:r>
      <w:proofErr w:type="spellStart"/>
      <w:r w:rsidRPr="00AA5975">
        <w:rPr>
          <w:rFonts w:cs="Helvetica"/>
        </w:rPr>
        <w:t>ehwo</w:t>
      </w:r>
      <w:proofErr w:type="spellEnd"/>
      <w:r w:rsidRPr="00AA5975">
        <w:rPr>
          <w:rFonts w:cs="Helvetica"/>
        </w:rPr>
        <w:t xml:space="preserve"> have a lesser status it is a crime. </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proofErr w:type="spellStart"/>
      <w:r w:rsidRPr="00AA5975">
        <w:rPr>
          <w:rFonts w:cs="Helvetica"/>
        </w:rPr>
        <w:t>eg</w:t>
      </w:r>
      <w:proofErr w:type="spellEnd"/>
      <w:r w:rsidRPr="00AA5975">
        <w:rPr>
          <w:rFonts w:cs="Helvetica"/>
        </w:rPr>
        <w:t xml:space="preserve">. drinking under age, smoking, breaking curfew </w:t>
      </w:r>
    </w:p>
    <w:p w:rsidR="00C753E6" w:rsidRPr="00AA5975" w:rsidRDefault="00C753E6" w:rsidP="00C753E6">
      <w:pPr>
        <w:widowControl w:val="0"/>
        <w:numPr>
          <w:ilvl w:val="0"/>
          <w:numId w:val="1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delinquency defined</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anything that was in violation of our criminal code but also being guilty of sexual immorality or similar vices</w:t>
      </w:r>
    </w:p>
    <w:p w:rsidR="00C753E6" w:rsidRPr="00AA5975" w:rsidRDefault="00C753E6" w:rsidP="00C753E6">
      <w:pPr>
        <w:widowControl w:val="0"/>
        <w:numPr>
          <w:ilvl w:val="1"/>
          <w:numId w:val="1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more for females than males</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JDA</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Sentences:</w:t>
      </w:r>
    </w:p>
    <w:p w:rsidR="00C753E6" w:rsidRPr="00AA5975" w:rsidRDefault="00C753E6" w:rsidP="00C753E6">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Fine</w:t>
      </w:r>
    </w:p>
    <w:p w:rsidR="00C753E6" w:rsidRPr="00AA5975" w:rsidRDefault="00C753E6" w:rsidP="00C753E6">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fairly common</w:t>
      </w:r>
    </w:p>
    <w:p w:rsidR="00C753E6" w:rsidRPr="00AA5975" w:rsidRDefault="00C753E6" w:rsidP="00C753E6">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Place in foster home</w:t>
      </w:r>
    </w:p>
    <w:p w:rsidR="00C753E6" w:rsidRPr="00AA5975" w:rsidRDefault="00C753E6" w:rsidP="00C753E6">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removed from home because understood parents weren't doing an adequate job raising good children</w:t>
      </w:r>
    </w:p>
    <w:p w:rsidR="00C753E6" w:rsidRPr="00AA5975" w:rsidRDefault="00C753E6" w:rsidP="00C753E6">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Children's Aid society</w:t>
      </w:r>
    </w:p>
    <w:p w:rsidR="00C753E6" w:rsidRPr="00AA5975" w:rsidRDefault="00C753E6" w:rsidP="00C753E6">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more involved than lawyers</w:t>
      </w:r>
    </w:p>
    <w:p w:rsidR="00C753E6" w:rsidRPr="00AA5975" w:rsidRDefault="00C753E6" w:rsidP="00C753E6">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Probation</w:t>
      </w:r>
    </w:p>
    <w:p w:rsidR="00C753E6" w:rsidRPr="00AA5975" w:rsidRDefault="00C753E6" w:rsidP="00C753E6">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commonly used to supervise young people</w:t>
      </w:r>
    </w:p>
    <w:p w:rsidR="00C753E6" w:rsidRPr="00AA5975" w:rsidRDefault="00C753E6" w:rsidP="00C753E6">
      <w:pPr>
        <w:widowControl w:val="0"/>
        <w:numPr>
          <w:ilvl w:val="0"/>
          <w:numId w:val="60"/>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Reformatory/industrial school</w:t>
      </w:r>
    </w:p>
    <w:p w:rsidR="00C753E6" w:rsidRPr="00AA5975" w:rsidRDefault="00C753E6" w:rsidP="00C753E6">
      <w:pPr>
        <w:widowControl w:val="0"/>
        <w:numPr>
          <w:ilvl w:val="1"/>
          <w:numId w:val="60"/>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used like prisons to re-socialize young people</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Criticisms to JDA</w:t>
      </w:r>
    </w:p>
    <w:p w:rsidR="00C753E6" w:rsidRPr="00AA5975" w:rsidRDefault="00C753E6" w:rsidP="00C753E6">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lack due-process</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adults had a right to a lawyer, to legal procedures in court but children lacked that right </w:t>
      </w:r>
    </w:p>
    <w:p w:rsidR="00C753E6" w:rsidRPr="00AA5975" w:rsidRDefault="00C753E6" w:rsidP="00C753E6">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indeterminate sentences</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sentences were as long as it was necessary</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as long as it was necessary for a child to be fixed or rehabilitated</w:t>
      </w:r>
    </w:p>
    <w:p w:rsidR="00C753E6" w:rsidRPr="00AA5975" w:rsidRDefault="00C753E6" w:rsidP="00C753E6">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"too soft"</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some argued that it was too soft on some offenders</w:t>
      </w:r>
    </w:p>
    <w:p w:rsidR="00C753E6" w:rsidRPr="00AA5975" w:rsidRDefault="00C753E6" w:rsidP="00C753E6">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inconsistent application of law</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across </w:t>
      </w:r>
      <w:proofErr w:type="spellStart"/>
      <w:r w:rsidRPr="00AA5975">
        <w:rPr>
          <w:rFonts w:cs="Helvetica"/>
        </w:rPr>
        <w:t>canada</w:t>
      </w:r>
      <w:proofErr w:type="spellEnd"/>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each province determined the age that you had to be to be considered a child</w:t>
      </w:r>
    </w:p>
    <w:p w:rsidR="00C753E6" w:rsidRPr="00AA5975" w:rsidRDefault="00C753E6" w:rsidP="00C753E6">
      <w:pPr>
        <w:widowControl w:val="0"/>
        <w:numPr>
          <w:ilvl w:val="0"/>
          <w:numId w:val="61"/>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status offences</w:t>
      </w:r>
    </w:p>
    <w:p w:rsidR="00C753E6" w:rsidRPr="00AA5975" w:rsidRDefault="00C753E6" w:rsidP="00C753E6">
      <w:pPr>
        <w:widowControl w:val="0"/>
        <w:numPr>
          <w:ilvl w:val="1"/>
          <w:numId w:val="6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were seen as unconstitutional </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Applying Models of Justice</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YDA (1984)</w:t>
      </w:r>
    </w:p>
    <w:p w:rsidR="00C753E6" w:rsidRPr="00AA5975" w:rsidRDefault="00C753E6" w:rsidP="00C753E6">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April 1, 1984</w:t>
      </w:r>
    </w:p>
    <w:p w:rsidR="00C753E6" w:rsidRPr="00AA5975" w:rsidRDefault="00C753E6" w:rsidP="00C753E6">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enacted</w:t>
      </w:r>
    </w:p>
    <w:p w:rsidR="00C753E6" w:rsidRPr="00AA5975" w:rsidRDefault="00C753E6" w:rsidP="00C753E6">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crime-control model</w:t>
      </w:r>
    </w:p>
    <w:p w:rsidR="00C753E6" w:rsidRPr="00AA5975" w:rsidRDefault="00C753E6" w:rsidP="00C753E6">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looking at getting tough on crime, having harsher punishments, focusing on controlling crime as much as possible</w:t>
      </w:r>
    </w:p>
    <w:p w:rsidR="00C753E6" w:rsidRPr="00AA5975" w:rsidRDefault="00C753E6" w:rsidP="00C753E6">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status offences</w:t>
      </w:r>
    </w:p>
    <w:p w:rsidR="00C753E6" w:rsidRPr="00AA5975" w:rsidRDefault="00C753E6" w:rsidP="00C753E6">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were eliminated</w:t>
      </w:r>
    </w:p>
    <w:p w:rsidR="00C753E6" w:rsidRPr="00AA5975" w:rsidRDefault="00C753E6" w:rsidP="00C753E6">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federal criminal offences</w:t>
      </w:r>
    </w:p>
    <w:p w:rsidR="00C753E6" w:rsidRPr="00AA5975" w:rsidRDefault="00C753E6" w:rsidP="00C753E6">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focus</w:t>
      </w:r>
    </w:p>
    <w:p w:rsidR="00C753E6" w:rsidRPr="00AA5975" w:rsidRDefault="00C753E6" w:rsidP="00C753E6">
      <w:pPr>
        <w:widowControl w:val="0"/>
        <w:numPr>
          <w:ilvl w:val="0"/>
          <w:numId w:val="62"/>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due process</w:t>
      </w:r>
    </w:p>
    <w:p w:rsidR="00C753E6" w:rsidRPr="00AA5975" w:rsidRDefault="00C753E6" w:rsidP="00C753E6">
      <w:pPr>
        <w:widowControl w:val="0"/>
        <w:numPr>
          <w:ilvl w:val="1"/>
          <w:numId w:val="62"/>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introduce for juveniles, now have right to a lawyer same as adult</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YOA: Sentence changes</w:t>
      </w:r>
    </w:p>
    <w:p w:rsidR="00C753E6" w:rsidRPr="00AA5975" w:rsidRDefault="00C753E6" w:rsidP="00C753E6">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1992 charge</w:t>
      </w:r>
    </w:p>
    <w:p w:rsidR="00C753E6" w:rsidRPr="00AA5975" w:rsidRDefault="00C753E6" w:rsidP="00C753E6">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murder sentence (max)</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changed from 3 years to 5 years</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as a way to move towards crime control model</w:t>
      </w:r>
    </w:p>
    <w:p w:rsidR="00C753E6" w:rsidRPr="00AA5975" w:rsidRDefault="00C753E6" w:rsidP="00C753E6">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1995 change</w:t>
      </w:r>
    </w:p>
    <w:p w:rsidR="00C753E6" w:rsidRPr="00AA5975" w:rsidRDefault="00C753E6" w:rsidP="00C753E6">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murder</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changed again</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max. sentence was lengthened to 10 years, and that's where it stands today </w:t>
      </w:r>
    </w:p>
    <w:p w:rsidR="00C753E6" w:rsidRPr="00AA5975" w:rsidRDefault="00C753E6" w:rsidP="00C753E6">
      <w:pPr>
        <w:widowControl w:val="0"/>
        <w:numPr>
          <w:ilvl w:val="0"/>
          <w:numId w:val="6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16&amp;17 years transfer</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were automatically transferred to adult court for what was considered the most serious crime</w:t>
      </w:r>
    </w:p>
    <w:p w:rsidR="00C753E6" w:rsidRPr="00AA5975" w:rsidRDefault="00C753E6" w:rsidP="00C753E6">
      <w:pPr>
        <w:widowControl w:val="0"/>
        <w:numPr>
          <w:ilvl w:val="1"/>
          <w:numId w:val="6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most serious crimes included murder, manslaughter, attempted murder, </w:t>
      </w:r>
      <w:proofErr w:type="spellStart"/>
      <w:r w:rsidRPr="00AA5975">
        <w:rPr>
          <w:rFonts w:cs="Helvetica"/>
        </w:rPr>
        <w:t>aggravative</w:t>
      </w:r>
      <w:proofErr w:type="spellEnd"/>
      <w:r w:rsidRPr="00AA5975">
        <w:rPr>
          <w:rFonts w:cs="Helvetica"/>
        </w:rPr>
        <w:t xml:space="preserve"> sexual assault</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Dissatisfaction with the YOA</w:t>
      </w:r>
    </w:p>
    <w:p w:rsidR="00C753E6" w:rsidRPr="00AA5975" w:rsidRDefault="00C753E6" w:rsidP="00C753E6">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Youth crime</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declined, incarceration increased</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had more juveniles in prison than in USA which have higher crime rates than we do</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10x higher the rate comparing jurisdictions in USA</w:t>
      </w:r>
    </w:p>
    <w:p w:rsidR="00C753E6" w:rsidRPr="00AA5975" w:rsidRDefault="00C753E6" w:rsidP="00C753E6">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incarceration</w:t>
      </w:r>
    </w:p>
    <w:p w:rsidR="00C753E6" w:rsidRPr="00AA5975" w:rsidRDefault="00C753E6" w:rsidP="00C753E6">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USA comparison</w:t>
      </w:r>
    </w:p>
    <w:p w:rsidR="00C753E6" w:rsidRPr="00AA5975" w:rsidRDefault="00C753E6" w:rsidP="00C753E6">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Adult comparison</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teenagers were going to prison when adults would get fined or probation</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even though more children were in prison, for crimes adults would not, the public was not satisfied, they did not think our legislation was tough enough on youth crime.</w:t>
      </w:r>
    </w:p>
    <w:p w:rsidR="00C753E6" w:rsidRPr="00AA5975" w:rsidRDefault="00C753E6" w:rsidP="00C753E6">
      <w:pPr>
        <w:widowControl w:val="0"/>
        <w:numPr>
          <w:ilvl w:val="0"/>
          <w:numId w:val="64"/>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lastRenderedPageBreak/>
        <w:t>Public</w:t>
      </w:r>
    </w:p>
    <w:p w:rsidR="00C753E6" w:rsidRPr="00AA5975" w:rsidRDefault="00C753E6" w:rsidP="00C753E6">
      <w:pPr>
        <w:widowControl w:val="0"/>
        <w:numPr>
          <w:ilvl w:val="1"/>
          <w:numId w:val="64"/>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thought that the system was too linnet </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Applying Models of Justice</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YCJA (2003)</w:t>
      </w:r>
    </w:p>
    <w:p w:rsidR="00C753E6" w:rsidRPr="00AA5975" w:rsidRDefault="00C753E6" w:rsidP="00C753E6">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community change model &amp; restorative justice</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instead of getting more punitive, sought different ways of handling young people</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get tough policies do NOT work</w:t>
      </w:r>
    </w:p>
    <w:p w:rsidR="00C753E6" w:rsidRPr="00AA5975" w:rsidRDefault="00C753E6" w:rsidP="00C753E6">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intervention</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the most serious intervention for the most serious crime</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do not want to send people to prison for petty theft when adults aren't going to prison for it</w:t>
      </w:r>
    </w:p>
    <w:p w:rsidR="00C753E6" w:rsidRPr="00AA5975" w:rsidRDefault="00C753E6" w:rsidP="00C753E6">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emphasis</w:t>
      </w:r>
      <w:r w:rsidRPr="00AA5975">
        <w:rPr>
          <w:rFonts w:cs="Helvetica"/>
          <w:bCs/>
        </w:rPr>
        <w:tab/>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serious punishment for serious crime, less serious punishment for less serious crime</w:t>
      </w:r>
    </w:p>
    <w:p w:rsidR="00C753E6" w:rsidRPr="00AA5975" w:rsidRDefault="00C753E6" w:rsidP="00C753E6">
      <w:pPr>
        <w:widowControl w:val="0"/>
        <w:numPr>
          <w:ilvl w:val="0"/>
          <w:numId w:val="6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accountability</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more accountability</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people are accountable for their own actions and being responsible for repairing the harm that they've caused from their act</w:t>
      </w:r>
    </w:p>
    <w:p w:rsidR="00C753E6" w:rsidRPr="00AA5975" w:rsidRDefault="00C753E6" w:rsidP="00C753E6">
      <w:pPr>
        <w:widowControl w:val="0"/>
        <w:numPr>
          <w:ilvl w:val="1"/>
          <w:numId w:val="6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divert more young people away from the court process for more minor crimes</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YCJA</w:t>
      </w:r>
    </w:p>
    <w:p w:rsidR="00C753E6" w:rsidRPr="00AA5975" w:rsidRDefault="00C753E6" w:rsidP="00C753E6">
      <w:pPr>
        <w:widowControl w:val="0"/>
        <w:numPr>
          <w:ilvl w:val="0"/>
          <w:numId w:val="6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court</w:t>
      </w:r>
      <w:r w:rsidRPr="00AA5975">
        <w:rPr>
          <w:rFonts w:cs="Helvetica"/>
        </w:rPr>
        <w:t xml:space="preserve"> </w:t>
      </w:r>
    </w:p>
    <w:p w:rsidR="00C753E6" w:rsidRPr="00AA5975" w:rsidRDefault="00C753E6" w:rsidP="00C753E6">
      <w:pPr>
        <w:widowControl w:val="0"/>
        <w:numPr>
          <w:ilvl w:val="0"/>
          <w:numId w:val="6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encouragement</w:t>
      </w:r>
    </w:p>
    <w:p w:rsidR="00C753E6" w:rsidRPr="00AA5975" w:rsidRDefault="00C753E6" w:rsidP="00C753E6">
      <w:pPr>
        <w:widowControl w:val="0"/>
        <w:numPr>
          <w:ilvl w:val="0"/>
          <w:numId w:val="66"/>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community-based sentencing options</w:t>
      </w:r>
    </w:p>
    <w:p w:rsidR="00C753E6" w:rsidRPr="00AA5975" w:rsidRDefault="00C753E6" w:rsidP="00C753E6">
      <w:pPr>
        <w:widowControl w:val="0"/>
        <w:numPr>
          <w:ilvl w:val="1"/>
          <w:numId w:val="6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intensive </w:t>
      </w:r>
      <w:proofErr w:type="spellStart"/>
      <w:r w:rsidRPr="00AA5975">
        <w:rPr>
          <w:rFonts w:cs="Helvetica"/>
        </w:rPr>
        <w:t>commuinity</w:t>
      </w:r>
      <w:proofErr w:type="spellEnd"/>
      <w:r w:rsidRPr="00AA5975">
        <w:rPr>
          <w:rFonts w:cs="Helvetica"/>
        </w:rPr>
        <w:t xml:space="preserve"> supervision</w:t>
      </w:r>
    </w:p>
    <w:p w:rsidR="00C753E6" w:rsidRPr="00AA5975" w:rsidRDefault="00C753E6" w:rsidP="00C753E6">
      <w:pPr>
        <w:widowControl w:val="0"/>
        <w:numPr>
          <w:ilvl w:val="1"/>
          <w:numId w:val="66"/>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attendance centres</w:t>
      </w: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C753E6" w:rsidRPr="00AA5975" w:rsidRDefault="00C753E6" w:rsidP="00C753E6">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Use of custody</w:t>
      </w:r>
    </w:p>
    <w:p w:rsidR="00C753E6" w:rsidRPr="00AA5975" w:rsidRDefault="00C753E6" w:rsidP="00C753E6">
      <w:pPr>
        <w:widowControl w:val="0"/>
        <w:numPr>
          <w:ilvl w:val="0"/>
          <w:numId w:val="6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offences</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restricts the use of custody for those who have committed a violence offense</w:t>
      </w:r>
    </w:p>
    <w:p w:rsidR="00C753E6" w:rsidRPr="00AA5975" w:rsidRDefault="00C753E6" w:rsidP="00C753E6">
      <w:pPr>
        <w:widowControl w:val="0"/>
        <w:numPr>
          <w:ilvl w:val="0"/>
          <w:numId w:val="6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history</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are given a chance to have a community based sentence and do not comply then they will use custody</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history of committing crime, repeat offender then will use custody</w:t>
      </w:r>
    </w:p>
    <w:p w:rsidR="00C753E6" w:rsidRPr="00AA5975" w:rsidRDefault="00C753E6" w:rsidP="00C753E6">
      <w:pPr>
        <w:widowControl w:val="0"/>
        <w:numPr>
          <w:ilvl w:val="0"/>
          <w:numId w:val="6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exceptional circumstances</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have committed a non-violence offence that is an exceptional circumstances</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up to the judge</w:t>
      </w:r>
    </w:p>
    <w:p w:rsidR="00C753E6" w:rsidRPr="00AA5975" w:rsidRDefault="00C753E6" w:rsidP="00C753E6">
      <w:pPr>
        <w:widowControl w:val="0"/>
        <w:numPr>
          <w:ilvl w:val="0"/>
          <w:numId w:val="6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proofErr w:type="spellStart"/>
      <w:r w:rsidRPr="00AA5975">
        <w:rPr>
          <w:rFonts w:cs="Helvetica"/>
          <w:bCs/>
        </w:rPr>
        <w:t>quebec</w:t>
      </w:r>
      <w:proofErr w:type="spellEnd"/>
      <w:r w:rsidRPr="00AA5975">
        <w:rPr>
          <w:rFonts w:cs="Helvetica"/>
          <w:bCs/>
        </w:rPr>
        <w:t xml:space="preserve"> </w:t>
      </w:r>
    </w:p>
    <w:p w:rsidR="00C753E6" w:rsidRPr="00AA5975" w:rsidRDefault="00C753E6" w:rsidP="00C753E6">
      <w:pPr>
        <w:widowControl w:val="0"/>
        <w:numPr>
          <w:ilvl w:val="1"/>
          <w:numId w:val="6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still has a welfare model</w:t>
      </w:r>
    </w:p>
    <w:p w:rsidR="00C753E6" w:rsidRPr="00AA5975" w:rsidRDefault="00C753E6" w:rsidP="00140C8C">
      <w:pPr>
        <w:rPr>
          <w:rFonts w:cs="Helvetica"/>
          <w:u w:val="single"/>
        </w:rPr>
      </w:pP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Transfers to Adult Court</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YOA</w:t>
      </w:r>
    </w:p>
    <w:p w:rsidR="005A5C11" w:rsidRPr="00AA5975" w:rsidRDefault="005A5C11" w:rsidP="005A5C11">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360"/>
        <w:rPr>
          <w:rFonts w:cs="Helvetica"/>
          <w:bCs/>
        </w:rPr>
      </w:pPr>
      <w:r w:rsidRPr="00AA5975">
        <w:rPr>
          <w:rFonts w:cs="Helvetica"/>
          <w:bCs/>
        </w:rPr>
        <w:t>Transfers</w:t>
      </w:r>
    </w:p>
    <w:p w:rsidR="005A5C11" w:rsidRPr="00AA5975" w:rsidRDefault="005A5C11" w:rsidP="005A5C11">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were automatic if 16+17 and was accused of one of 4 serious offences</w:t>
      </w:r>
    </w:p>
    <w:p w:rsidR="005A5C11" w:rsidRPr="00AA5975" w:rsidRDefault="005A5C11" w:rsidP="005A5C11">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if that didn't apply and crown wanted to transfer you they'd have to apply and give reason</w:t>
      </w:r>
    </w:p>
    <w:p w:rsidR="005A5C11" w:rsidRPr="00AA5975" w:rsidRDefault="005A5C11" w:rsidP="005A5C11">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360"/>
        <w:rPr>
          <w:rFonts w:cs="Helvetica"/>
          <w:bCs/>
        </w:rPr>
      </w:pPr>
      <w:r w:rsidRPr="00AA5975">
        <w:rPr>
          <w:rFonts w:cs="Helvetica"/>
          <w:bCs/>
        </w:rPr>
        <w:t>1996 amendment : (16&amp;17)</w:t>
      </w:r>
    </w:p>
    <w:p w:rsidR="005A5C11" w:rsidRPr="00AA5975" w:rsidRDefault="005A5C11" w:rsidP="005A5C11">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automatic for 16 &amp; 17 </w:t>
      </w:r>
    </w:p>
    <w:p w:rsidR="005A5C11" w:rsidRPr="00AA5975" w:rsidRDefault="005A5C11" w:rsidP="005A5C11">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360"/>
        <w:rPr>
          <w:rFonts w:cs="Helvetica"/>
          <w:bCs/>
        </w:rPr>
      </w:pPr>
      <w:r w:rsidRPr="00AA5975">
        <w:rPr>
          <w:rFonts w:cs="Helvetica"/>
          <w:bCs/>
        </w:rPr>
        <w:t>4 offences</w:t>
      </w:r>
    </w:p>
    <w:p w:rsidR="005A5C11" w:rsidRPr="00AA5975" w:rsidRDefault="005A5C11" w:rsidP="005A5C11">
      <w:pPr>
        <w:widowControl w:val="0"/>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left="360"/>
        <w:rPr>
          <w:rFonts w:cs="Helvetica"/>
          <w:bCs/>
        </w:rPr>
      </w:pPr>
      <w:r w:rsidRPr="00AA5975">
        <w:rPr>
          <w:rFonts w:cs="Helvetica"/>
          <w:bCs/>
        </w:rPr>
        <w:t>reverse onus</w:t>
      </w:r>
    </w:p>
    <w:p w:rsidR="005A5C11" w:rsidRPr="00AA5975" w:rsidRDefault="005A5C11" w:rsidP="005A5C11">
      <w:pPr>
        <w:widowControl w:val="0"/>
        <w:numPr>
          <w:ilvl w:val="1"/>
          <w:numId w:val="41"/>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was placed on the young person who had to contest it why they should not have been transferred to adult court</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YCJA</w:t>
      </w:r>
    </w:p>
    <w:p w:rsidR="005A5C11" w:rsidRPr="00AA5975" w:rsidRDefault="005A5C11" w:rsidP="005A5C11">
      <w:pPr>
        <w:widowControl w:val="0"/>
        <w:numPr>
          <w:ilvl w:val="0"/>
          <w:numId w:val="6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court (sentence)</w:t>
      </w:r>
    </w:p>
    <w:p w:rsidR="005A5C11" w:rsidRPr="00AA5975" w:rsidRDefault="005A5C11" w:rsidP="005A5C11">
      <w:pPr>
        <w:widowControl w:val="0"/>
        <w:numPr>
          <w:ilvl w:val="1"/>
          <w:numId w:val="6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no longer happens</w:t>
      </w:r>
    </w:p>
    <w:p w:rsidR="005A5C11" w:rsidRPr="00AA5975" w:rsidRDefault="005A5C11" w:rsidP="005A5C11">
      <w:pPr>
        <w:widowControl w:val="0"/>
        <w:numPr>
          <w:ilvl w:val="1"/>
          <w:numId w:val="6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all court proceedings takes place in juvenile court but can be given an adult sentence</w:t>
      </w:r>
    </w:p>
    <w:p w:rsidR="005A5C11" w:rsidRPr="00AA5975" w:rsidRDefault="005A5C11" w:rsidP="005A5C11">
      <w:pPr>
        <w:widowControl w:val="0"/>
        <w:numPr>
          <w:ilvl w:val="0"/>
          <w:numId w:val="6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lastRenderedPageBreak/>
        <w:t>crimes</w:t>
      </w:r>
    </w:p>
    <w:p w:rsidR="005A5C11" w:rsidRPr="00AA5975" w:rsidRDefault="005A5C11" w:rsidP="005A5C11">
      <w:pPr>
        <w:widowControl w:val="0"/>
        <w:numPr>
          <w:ilvl w:val="1"/>
          <w:numId w:val="6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can only get an adult sentence for those 4 serious crimes</w:t>
      </w:r>
    </w:p>
    <w:p w:rsidR="005A5C11" w:rsidRPr="00AA5975" w:rsidRDefault="005A5C11" w:rsidP="005A5C11">
      <w:pPr>
        <w:widowControl w:val="0"/>
        <w:numPr>
          <w:ilvl w:val="0"/>
          <w:numId w:val="6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age</w:t>
      </w:r>
    </w:p>
    <w:p w:rsidR="005A5C11" w:rsidRPr="00AA5975" w:rsidRDefault="005A5C11" w:rsidP="005A5C11">
      <w:pPr>
        <w:widowControl w:val="0"/>
        <w:numPr>
          <w:ilvl w:val="1"/>
          <w:numId w:val="6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can get an adult sentence as young as age of 14</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Maximum penalty for 1st degree murder</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YOA</w:t>
      </w:r>
    </w:p>
    <w:p w:rsidR="005A5C11" w:rsidRPr="00AA5975" w:rsidRDefault="005A5C11" w:rsidP="005A5C11">
      <w:pPr>
        <w:widowControl w:val="0"/>
        <w:numPr>
          <w:ilvl w:val="0"/>
          <w:numId w:val="6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max (parole)</w:t>
      </w:r>
    </w:p>
    <w:p w:rsidR="005A5C11" w:rsidRPr="00AA5975" w:rsidRDefault="005A5C11" w:rsidP="005A5C11">
      <w:pPr>
        <w:widowControl w:val="0"/>
        <w:numPr>
          <w:ilvl w:val="1"/>
          <w:numId w:val="6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10 years </w:t>
      </w:r>
    </w:p>
    <w:p w:rsidR="005A5C11" w:rsidRPr="00AA5975" w:rsidRDefault="005A5C11" w:rsidP="005A5C11">
      <w:pPr>
        <w:widowControl w:val="0"/>
        <w:numPr>
          <w:ilvl w:val="1"/>
          <w:numId w:val="6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6 years had to be in custody 4 years conditional supervision (parole)</w:t>
      </w:r>
    </w:p>
    <w:p w:rsidR="005A5C11" w:rsidRPr="00AA5975" w:rsidRDefault="005A5C11" w:rsidP="005A5C11">
      <w:pPr>
        <w:widowControl w:val="0"/>
        <w:numPr>
          <w:ilvl w:val="0"/>
          <w:numId w:val="6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adult court</w:t>
      </w:r>
    </w:p>
    <w:p w:rsidR="005A5C11" w:rsidRPr="00AA5975" w:rsidRDefault="005A5C11" w:rsidP="005A5C11">
      <w:pPr>
        <w:widowControl w:val="0"/>
        <w:numPr>
          <w:ilvl w:val="1"/>
          <w:numId w:val="6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wasn't mandatory that a person received parole</w:t>
      </w:r>
    </w:p>
    <w:p w:rsidR="005A5C11" w:rsidRPr="00AA5975" w:rsidRDefault="005A5C11" w:rsidP="005A5C11">
      <w:pPr>
        <w:widowControl w:val="0"/>
        <w:numPr>
          <w:ilvl w:val="1"/>
          <w:numId w:val="6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part of sentence in child facility, then other half in adult once 18+</w:t>
      </w:r>
    </w:p>
    <w:p w:rsidR="005A5C11" w:rsidRPr="00AA5975" w:rsidRDefault="005A5C11" w:rsidP="005A5C11">
      <w:pPr>
        <w:widowControl w:val="0"/>
        <w:numPr>
          <w:ilvl w:val="1"/>
          <w:numId w:val="6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mandatory life sentence but could be eligible for parole after 10 years</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YCJA</w:t>
      </w:r>
    </w:p>
    <w:p w:rsidR="005A5C11" w:rsidRPr="00AA5975" w:rsidRDefault="005A5C11" w:rsidP="005A5C11">
      <w:pPr>
        <w:widowControl w:val="0"/>
        <w:numPr>
          <w:ilvl w:val="0"/>
          <w:numId w:val="3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1st degree: custody (max) &amp; conditional supervision</w:t>
      </w:r>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10 years</w:t>
      </w:r>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custody is max. </w:t>
      </w:r>
      <w:proofErr w:type="spellStart"/>
      <w:r w:rsidRPr="00AA5975">
        <w:rPr>
          <w:rFonts w:cs="Helvetica"/>
        </w:rPr>
        <w:t>sequre</w:t>
      </w:r>
      <w:proofErr w:type="spellEnd"/>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4 years in conditional (community) supervision</w:t>
      </w:r>
    </w:p>
    <w:p w:rsidR="005A5C11" w:rsidRPr="00AA5975" w:rsidRDefault="005A5C11" w:rsidP="005A5C11">
      <w:pPr>
        <w:widowControl w:val="0"/>
        <w:numPr>
          <w:ilvl w:val="0"/>
          <w:numId w:val="37"/>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2nd degree: custody (max) &amp; conditional supervision</w:t>
      </w:r>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7 years</w:t>
      </w:r>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spend 4 years in custody</w:t>
      </w:r>
    </w:p>
    <w:p w:rsidR="005A5C11" w:rsidRPr="00AA5975" w:rsidRDefault="005A5C11" w:rsidP="005A5C11">
      <w:pPr>
        <w:widowControl w:val="0"/>
        <w:numPr>
          <w:ilvl w:val="1"/>
          <w:numId w:val="37"/>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3 years in conditional supervision</w:t>
      </w:r>
    </w:p>
    <w:p w:rsidR="00140C8C" w:rsidRPr="00AA5975" w:rsidRDefault="00140C8C" w:rsidP="00C753E6">
      <w:pPr>
        <w:tabs>
          <w:tab w:val="left" w:pos="2311"/>
        </w:tabs>
        <w:rPr>
          <w:rFonts w:cs="Helvetica"/>
          <w:u w:val="single"/>
        </w:rPr>
      </w:pPr>
    </w:p>
    <w:p w:rsidR="005A5C11" w:rsidRPr="00AA5975" w:rsidRDefault="005A5C11" w:rsidP="00C753E6">
      <w:pPr>
        <w:tabs>
          <w:tab w:val="left" w:pos="2311"/>
        </w:tabs>
        <w:rPr>
          <w:rFonts w:cs="Helvetica"/>
          <w:b/>
        </w:rPr>
      </w:pPr>
      <w:r w:rsidRPr="00AA5975">
        <w:rPr>
          <w:rFonts w:cs="Helvetica"/>
          <w:b/>
        </w:rPr>
        <w:t>Guns</w:t>
      </w:r>
    </w:p>
    <w:p w:rsidR="005A5C11" w:rsidRPr="00AA5975" w:rsidRDefault="005A5C11" w:rsidP="00C753E6">
      <w:pPr>
        <w:tabs>
          <w:tab w:val="left" w:pos="2311"/>
        </w:tabs>
        <w:rPr>
          <w:rFonts w:cs="Helvetica"/>
          <w:u w:val="single"/>
        </w:rPr>
      </w:pPr>
      <w:r w:rsidRPr="00AA5975">
        <w:rPr>
          <w:rFonts w:cs="Helvetica"/>
          <w:u w:val="single"/>
        </w:rPr>
        <w:t>Legislation in Canada</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1977 Bill C-51</w:t>
      </w:r>
    </w:p>
    <w:p w:rsidR="005A5C11" w:rsidRPr="00AA5975" w:rsidRDefault="005A5C11" w:rsidP="00AA5975">
      <w:pPr>
        <w:widowControl w:val="0"/>
        <w:numPr>
          <w:ilvl w:val="0"/>
          <w:numId w:val="88"/>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FAC</w:t>
      </w:r>
    </w:p>
    <w:p w:rsidR="005A5C11" w:rsidRPr="00AA5975" w:rsidRDefault="005A5C11" w:rsidP="00AA5975">
      <w:pPr>
        <w:widowControl w:val="0"/>
        <w:numPr>
          <w:ilvl w:val="1"/>
          <w:numId w:val="8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firearms acquisition certificate</w:t>
      </w:r>
    </w:p>
    <w:p w:rsidR="005A5C11" w:rsidRPr="00AA5975" w:rsidRDefault="005A5C11" w:rsidP="00AA5975">
      <w:pPr>
        <w:widowControl w:val="0"/>
        <w:numPr>
          <w:ilvl w:val="1"/>
          <w:numId w:val="88"/>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screening of applicants</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1991 Bill C-17</w:t>
      </w:r>
    </w:p>
    <w:p w:rsidR="005A5C11" w:rsidRPr="00AA5975" w:rsidRDefault="005A5C11" w:rsidP="005A5C11">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proofErr w:type="spellStart"/>
      <w:r w:rsidRPr="00AA5975">
        <w:rPr>
          <w:rFonts w:cs="Helvetica"/>
          <w:bCs/>
        </w:rPr>
        <w:t>requirments</w:t>
      </w:r>
      <w:proofErr w:type="spellEnd"/>
    </w:p>
    <w:p w:rsidR="005A5C11" w:rsidRPr="00AA5975" w:rsidRDefault="005A5C11" w:rsidP="005A5C11">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provide photo of themselves and 2 references of part of their FAC</w:t>
      </w:r>
    </w:p>
    <w:p w:rsidR="005A5C11" w:rsidRPr="00AA5975" w:rsidRDefault="005A5C11" w:rsidP="005A5C11">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waiting period</w:t>
      </w:r>
    </w:p>
    <w:p w:rsidR="005A5C11" w:rsidRPr="00AA5975" w:rsidRDefault="005A5C11" w:rsidP="005A5C11">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28 day waiting period to receive FAC</w:t>
      </w:r>
    </w:p>
    <w:p w:rsidR="005A5C11" w:rsidRPr="00AA5975" w:rsidRDefault="005A5C11" w:rsidP="005A5C11">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safety training</w:t>
      </w:r>
    </w:p>
    <w:p w:rsidR="005A5C11" w:rsidRPr="00AA5975" w:rsidRDefault="005A5C11" w:rsidP="005A5C11">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mandatory requirements</w:t>
      </w:r>
    </w:p>
    <w:p w:rsidR="005A5C11" w:rsidRPr="00AA5975" w:rsidRDefault="005A5C11" w:rsidP="005A5C11">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background information</w:t>
      </w:r>
    </w:p>
    <w:p w:rsidR="005A5C11" w:rsidRPr="00AA5975" w:rsidRDefault="005A5C11" w:rsidP="005A5C11">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more background information required to be collected</w:t>
      </w:r>
    </w:p>
    <w:p w:rsidR="005A5C11" w:rsidRPr="00AA5975" w:rsidRDefault="005A5C11" w:rsidP="005A5C11">
      <w:pPr>
        <w:widowControl w:val="0"/>
        <w:numPr>
          <w:ilvl w:val="0"/>
          <w:numId w:val="73"/>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regulation</w:t>
      </w:r>
    </w:p>
    <w:p w:rsidR="005A5C11" w:rsidRPr="00AA5975" w:rsidRDefault="005A5C11" w:rsidP="005A5C11">
      <w:pPr>
        <w:widowControl w:val="0"/>
        <w:numPr>
          <w:ilvl w:val="1"/>
          <w:numId w:val="73"/>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regarding storage, handling, and transportation of firearms</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r w:rsidRPr="00AA5975">
        <w:rPr>
          <w:rFonts w:cs="Helvetica"/>
          <w:bCs/>
        </w:rPr>
        <w:t>1995 Bill C-68</w:t>
      </w:r>
    </w:p>
    <w:p w:rsidR="005A5C11" w:rsidRPr="00AA5975" w:rsidRDefault="005A5C11" w:rsidP="00AA5975">
      <w:pPr>
        <w:widowControl w:val="0"/>
        <w:numPr>
          <w:ilvl w:val="0"/>
          <w:numId w:val="8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firearms Act</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strictest</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required harsher penalties involving crimes with the use of guns</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required gun owners to be licensed and registered </w:t>
      </w:r>
    </w:p>
    <w:p w:rsidR="005A5C11" w:rsidRPr="00AA5975" w:rsidRDefault="005A5C11" w:rsidP="00AA5975">
      <w:pPr>
        <w:widowControl w:val="0"/>
        <w:numPr>
          <w:ilvl w:val="0"/>
          <w:numId w:val="8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Regulations</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 xml:space="preserve">tightened on </w:t>
      </w:r>
      <w:proofErr w:type="spellStart"/>
      <w:r w:rsidRPr="00AA5975">
        <w:rPr>
          <w:rFonts w:cs="Helvetica"/>
        </w:rPr>
        <w:t>al</w:t>
      </w:r>
      <w:proofErr w:type="spellEnd"/>
      <w:r w:rsidRPr="00AA5975">
        <w:rPr>
          <w:rFonts w:cs="Helvetica"/>
        </w:rPr>
        <w:t xml:space="preserve"> aspects</w:t>
      </w:r>
    </w:p>
    <w:p w:rsidR="005A5C11" w:rsidRPr="00AA5975" w:rsidRDefault="005A5C11" w:rsidP="00AA5975">
      <w:pPr>
        <w:widowControl w:val="0"/>
        <w:numPr>
          <w:ilvl w:val="0"/>
          <w:numId w:val="8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FAC</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was replaced by a new licensing system</w:t>
      </w:r>
    </w:p>
    <w:p w:rsidR="005A5C11" w:rsidRPr="00AA5975" w:rsidRDefault="005A5C11" w:rsidP="00AA5975">
      <w:pPr>
        <w:widowControl w:val="0"/>
        <w:numPr>
          <w:ilvl w:val="0"/>
          <w:numId w:val="89"/>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lastRenderedPageBreak/>
        <w:t>Registration</w:t>
      </w:r>
    </w:p>
    <w:p w:rsidR="005A5C11" w:rsidRPr="00AA5975" w:rsidRDefault="005A5C11" w:rsidP="00AA5975">
      <w:pPr>
        <w:widowControl w:val="0"/>
        <w:numPr>
          <w:ilvl w:val="1"/>
          <w:numId w:val="89"/>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all must be registered, long guns and hand guns</w:t>
      </w:r>
    </w:p>
    <w:p w:rsidR="005A5C11" w:rsidRPr="00AA5975" w:rsidRDefault="005A5C11" w:rsidP="00C753E6">
      <w:pPr>
        <w:tabs>
          <w:tab w:val="left" w:pos="2311"/>
        </w:tabs>
        <w:rPr>
          <w:rFonts w:cs="Helvetica"/>
          <w:u w:val="single"/>
        </w:rPr>
      </w:pP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u w:val="single"/>
        </w:rPr>
      </w:pPr>
      <w:r w:rsidRPr="00AA5975">
        <w:rPr>
          <w:rFonts w:cs="Helvetica"/>
          <w:bCs/>
          <w:u w:val="single"/>
        </w:rPr>
        <w:t>Public Policies</w:t>
      </w:r>
    </w:p>
    <w:p w:rsidR="005A5C11" w:rsidRPr="00AA5975" w:rsidRDefault="005A5C11" w:rsidP="005A5C11">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ONE: identification problem</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proofErr w:type="spellStart"/>
      <w:r w:rsidRPr="00AA5975">
        <w:rPr>
          <w:rFonts w:cs="Helvetica"/>
        </w:rPr>
        <w:t>eg</w:t>
      </w:r>
      <w:proofErr w:type="spellEnd"/>
      <w:r w:rsidRPr="00AA5975">
        <w:rPr>
          <w:rFonts w:cs="Helvetica"/>
        </w:rPr>
        <w:t>. firearms use in suicide</w:t>
      </w:r>
    </w:p>
    <w:p w:rsidR="005A5C11" w:rsidRPr="00AA5975" w:rsidRDefault="005A5C11" w:rsidP="005A5C11">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TWO: agenda setting</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rPr>
        <w:t>have to prioritize a problem and decide where it is we should focus our attention</w:t>
      </w:r>
    </w:p>
    <w:p w:rsidR="005A5C11" w:rsidRPr="00AA5975" w:rsidRDefault="005A5C11" w:rsidP="005A5C11">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THREE: formation</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r w:rsidRPr="00AA5975">
        <w:rPr>
          <w:rFonts w:cs="Helvetica"/>
          <w:bCs/>
        </w:rPr>
        <w:t xml:space="preserve">formally have a policy </w:t>
      </w:r>
    </w:p>
    <w:p w:rsidR="005A5C11" w:rsidRPr="00AA5975" w:rsidRDefault="005A5C11" w:rsidP="005A5C11">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FOUR: implementation</w:t>
      </w:r>
    </w:p>
    <w:p w:rsidR="005A5C11" w:rsidRPr="00AA5975" w:rsidRDefault="005A5C11" w:rsidP="005A5C11">
      <w:pPr>
        <w:widowControl w:val="0"/>
        <w:numPr>
          <w:ilvl w:val="0"/>
          <w:numId w:val="75"/>
        </w:numPr>
        <w:tabs>
          <w:tab w:val="left" w:pos="220"/>
          <w:tab w:val="left" w:pos="72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720"/>
        <w:rPr>
          <w:rFonts w:cs="Helvetica"/>
          <w:bCs/>
        </w:rPr>
      </w:pPr>
      <w:r w:rsidRPr="00AA5975">
        <w:rPr>
          <w:rFonts w:cs="Helvetica"/>
          <w:bCs/>
        </w:rPr>
        <w:t xml:space="preserve">FIVE: evaluation and reassessment </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 xml:space="preserve">have implemented it and have had time to use it </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rPr>
      </w:pPr>
      <w:r w:rsidRPr="00AA5975">
        <w:rPr>
          <w:rFonts w:cs="Helvetica"/>
        </w:rPr>
        <w:t>see if you need to change it or fix it in any way</w:t>
      </w:r>
    </w:p>
    <w:p w:rsidR="005A5C11" w:rsidRPr="00AA5975" w:rsidRDefault="005A5C11" w:rsidP="005A5C11">
      <w:pPr>
        <w:widowControl w:val="0"/>
        <w:numPr>
          <w:ilvl w:val="1"/>
          <w:numId w:val="75"/>
        </w:numPr>
        <w:tabs>
          <w:tab w:val="left" w:pos="940"/>
          <w:tab w:val="left" w:pos="144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ind w:hanging="1440"/>
        <w:rPr>
          <w:rFonts w:cs="Helvetica"/>
          <w:bCs/>
        </w:rPr>
      </w:pPr>
      <w:proofErr w:type="spellStart"/>
      <w:r w:rsidRPr="00AA5975">
        <w:rPr>
          <w:rFonts w:cs="Helvetica"/>
        </w:rPr>
        <w:t>eg</w:t>
      </w:r>
      <w:proofErr w:type="spellEnd"/>
      <w:r w:rsidRPr="00AA5975">
        <w:rPr>
          <w:rFonts w:cs="Helvetica"/>
        </w:rPr>
        <w:t>. gun laws have been tweaked and changed over time</w:t>
      </w:r>
    </w:p>
    <w:p w:rsidR="005A5C11" w:rsidRPr="00AA5975" w:rsidRDefault="005A5C11" w:rsidP="005A5C11">
      <w:pPr>
        <w:widowControl w:val="0"/>
        <w:tabs>
          <w:tab w:val="left" w:pos="560"/>
          <w:tab w:val="left" w:pos="1120"/>
          <w:tab w:val="left" w:pos="168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40" w:lineRule="auto"/>
        <w:rPr>
          <w:rFonts w:cs="Helvetica"/>
          <w:bCs/>
        </w:rPr>
      </w:pPr>
    </w:p>
    <w:p w:rsidR="005A5C11" w:rsidRPr="00AA5975" w:rsidRDefault="005A5C11" w:rsidP="00C753E6">
      <w:pPr>
        <w:tabs>
          <w:tab w:val="left" w:pos="2311"/>
        </w:tabs>
        <w:rPr>
          <w:rFonts w:cs="Helvetica"/>
          <w:u w:val="single"/>
        </w:rPr>
      </w:pPr>
      <w:r w:rsidRPr="00AA5975">
        <w:rPr>
          <w:rFonts w:cs="Helvetica"/>
          <w:u w:val="single"/>
        </w:rPr>
        <w:t>Cyber Crime in Canada</w:t>
      </w:r>
    </w:p>
    <w:p w:rsidR="005A5C11" w:rsidRPr="00AA5975" w:rsidRDefault="005A5C11" w:rsidP="00C753E6">
      <w:pPr>
        <w:tabs>
          <w:tab w:val="left" w:pos="2311"/>
        </w:tabs>
        <w:rPr>
          <w:rFonts w:cs="Helvetica"/>
          <w:u w:val="single"/>
        </w:rPr>
      </w:pPr>
      <w:r w:rsidRPr="00AA5975">
        <w:rPr>
          <w:rFonts w:cs="Helvetica"/>
          <w:u w:val="single"/>
        </w:rPr>
        <w:t>Purpose of Computer Crime</w:t>
      </w:r>
    </w:p>
    <w:p w:rsidR="005A5C11" w:rsidRPr="00AA5975" w:rsidRDefault="005A5C11" w:rsidP="00C753E6">
      <w:pPr>
        <w:tabs>
          <w:tab w:val="left" w:pos="2311"/>
        </w:tabs>
        <w:rPr>
          <w:rFonts w:cs="Helvetica"/>
          <w:u w:val="single"/>
        </w:rPr>
      </w:pPr>
      <w:r w:rsidRPr="00AA5975">
        <w:rPr>
          <w:rFonts w:cs="Helvetica"/>
          <w:u w:val="single"/>
        </w:rPr>
        <w:t>Biometrics Technology</w:t>
      </w:r>
    </w:p>
    <w:p w:rsidR="005A5C11" w:rsidRPr="00AA5975" w:rsidRDefault="005A5C11" w:rsidP="00C753E6">
      <w:pPr>
        <w:tabs>
          <w:tab w:val="left" w:pos="2311"/>
        </w:tabs>
        <w:rPr>
          <w:rFonts w:cs="Helvetica"/>
          <w:u w:val="single"/>
        </w:rPr>
      </w:pPr>
      <w:r w:rsidRPr="00AA5975">
        <w:rPr>
          <w:rFonts w:cs="Helvetica"/>
          <w:u w:val="single"/>
        </w:rPr>
        <w:t>Human Trafficking &amp; Human Smuggling</w:t>
      </w:r>
    </w:p>
    <w:p w:rsidR="005A5C11" w:rsidRPr="00AA5975" w:rsidRDefault="005A5C11" w:rsidP="00C753E6">
      <w:pPr>
        <w:tabs>
          <w:tab w:val="left" w:pos="2311"/>
        </w:tabs>
        <w:rPr>
          <w:rFonts w:cs="Helvetica"/>
        </w:rPr>
      </w:pPr>
    </w:p>
    <w:sectPr w:rsidR="005A5C11" w:rsidRPr="00AA5975" w:rsidSect="00E164D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4B624076"/>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FFFFFFFF">
      <w:numFmt w:val="decimal"/>
      <w:lvlText w:val=""/>
      <w:lvlJc w:val="left"/>
      <w:rPr>
        <w:rFonts w:cs="Times New Roman"/>
      </w:rPr>
    </w:lvl>
    <w:lvl w:ilvl="5" w:tplc="10090001">
      <w:start w:val="1"/>
      <w:numFmt w:val="bullet"/>
      <w:lvlText w:val=""/>
      <w:lvlJc w:val="left"/>
      <w:rPr>
        <w:rFonts w:ascii="Symbol" w:hAnsi="Symbol" w:hint="default"/>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000004B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000006A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0000070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00000A2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00000A8F">
      <w:start w:val="1"/>
      <w:numFmt w:val="bullet"/>
      <w:lvlText w:val="⁃"/>
      <w:lvlJc w:val="left"/>
      <w:pPr>
        <w:ind w:left="2160" w:hanging="360"/>
      </w:pPr>
    </w:lvl>
    <w:lvl w:ilvl="3" w:tplc="00000A9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00000AF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21"/>
    <w:multiLevelType w:val="hybridMultilevel"/>
    <w:tmpl w:val="00000021"/>
    <w:lvl w:ilvl="0" w:tplc="00000C81">
      <w:start w:val="1"/>
      <w:numFmt w:val="bullet"/>
      <w:lvlText w:val="•"/>
      <w:lvlJc w:val="left"/>
      <w:pPr>
        <w:ind w:left="720" w:hanging="360"/>
      </w:pPr>
    </w:lvl>
    <w:lvl w:ilvl="1" w:tplc="00000C82">
      <w:start w:val="1"/>
      <w:numFmt w:val="bullet"/>
      <w:lvlText w:val="⁃"/>
      <w:lvlJc w:val="left"/>
      <w:pPr>
        <w:ind w:left="1440" w:hanging="360"/>
      </w:pPr>
    </w:lvl>
    <w:lvl w:ilvl="2" w:tplc="00000C8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25"/>
    <w:multiLevelType w:val="hybridMultilevel"/>
    <w:tmpl w:val="00000025"/>
    <w:lvl w:ilvl="0" w:tplc="00000E11">
      <w:start w:val="1"/>
      <w:numFmt w:val="bullet"/>
      <w:lvlText w:val="•"/>
      <w:lvlJc w:val="left"/>
      <w:pPr>
        <w:ind w:left="720" w:hanging="360"/>
      </w:pPr>
    </w:lvl>
    <w:lvl w:ilvl="1" w:tplc="00000E12">
      <w:start w:val="1"/>
      <w:numFmt w:val="bullet"/>
      <w:lvlText w:val="⁃"/>
      <w:lvlJc w:val="left"/>
      <w:pPr>
        <w:ind w:left="1440" w:hanging="360"/>
      </w:pPr>
    </w:lvl>
    <w:lvl w:ilvl="2" w:tplc="00000E1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26"/>
    <w:multiLevelType w:val="hybridMultilevel"/>
    <w:tmpl w:val="00000026"/>
    <w:lvl w:ilvl="0" w:tplc="00000E75">
      <w:start w:val="1"/>
      <w:numFmt w:val="bullet"/>
      <w:lvlText w:val="•"/>
      <w:lvlJc w:val="left"/>
      <w:pPr>
        <w:ind w:left="720" w:hanging="360"/>
      </w:pPr>
    </w:lvl>
    <w:lvl w:ilvl="1" w:tplc="00000E7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28"/>
    <w:multiLevelType w:val="hybridMultilevel"/>
    <w:tmpl w:val="00000028"/>
    <w:lvl w:ilvl="0" w:tplc="00000F3D">
      <w:start w:val="1"/>
      <w:numFmt w:val="bullet"/>
      <w:lvlText w:val="•"/>
      <w:lvlJc w:val="left"/>
      <w:pPr>
        <w:ind w:left="720" w:hanging="360"/>
      </w:pPr>
    </w:lvl>
    <w:lvl w:ilvl="1" w:tplc="00000F3E">
      <w:start w:val="1"/>
      <w:numFmt w:val="bullet"/>
      <w:lvlText w:val="⁃"/>
      <w:lvlJc w:val="left"/>
      <w:pPr>
        <w:ind w:left="1440" w:hanging="360"/>
      </w:pPr>
    </w:lvl>
    <w:lvl w:ilvl="2" w:tplc="00000F3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29"/>
    <w:multiLevelType w:val="hybridMultilevel"/>
    <w:tmpl w:val="00000029"/>
    <w:lvl w:ilvl="0" w:tplc="00000FA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C"/>
    <w:multiLevelType w:val="hybridMultilevel"/>
    <w:tmpl w:val="0000002C"/>
    <w:lvl w:ilvl="0" w:tplc="000010CD">
      <w:start w:val="1"/>
      <w:numFmt w:val="bullet"/>
      <w:lvlText w:val="•"/>
      <w:lvlJc w:val="left"/>
      <w:pPr>
        <w:ind w:left="720" w:hanging="360"/>
      </w:pPr>
    </w:lvl>
    <w:lvl w:ilvl="1" w:tplc="000010C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D"/>
    <w:multiLevelType w:val="hybridMultilevel"/>
    <w:tmpl w:val="0000002D"/>
    <w:lvl w:ilvl="0" w:tplc="00001131">
      <w:start w:val="1"/>
      <w:numFmt w:val="bullet"/>
      <w:lvlText w:val="•"/>
      <w:lvlJc w:val="left"/>
      <w:pPr>
        <w:ind w:left="720" w:hanging="360"/>
      </w:pPr>
    </w:lvl>
    <w:lvl w:ilvl="1" w:tplc="00001132">
      <w:start w:val="1"/>
      <w:numFmt w:val="bullet"/>
      <w:lvlText w:val="⁃"/>
      <w:lvlJc w:val="left"/>
      <w:pPr>
        <w:ind w:left="1440" w:hanging="360"/>
      </w:pPr>
    </w:lvl>
    <w:lvl w:ilvl="2" w:tplc="0000113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F"/>
    <w:multiLevelType w:val="hybridMultilevel"/>
    <w:tmpl w:val="0000002F"/>
    <w:lvl w:ilvl="0" w:tplc="000011F9">
      <w:start w:val="1"/>
      <w:numFmt w:val="bullet"/>
      <w:lvlText w:val="•"/>
      <w:lvlJc w:val="left"/>
      <w:pPr>
        <w:ind w:left="720" w:hanging="360"/>
      </w:pPr>
    </w:lvl>
    <w:lvl w:ilvl="1" w:tplc="000011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310484"/>
    <w:multiLevelType w:val="hybridMultilevel"/>
    <w:tmpl w:val="FA202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25C3751"/>
    <w:multiLevelType w:val="hybridMultilevel"/>
    <w:tmpl w:val="575CC47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05210311"/>
    <w:multiLevelType w:val="hybridMultilevel"/>
    <w:tmpl w:val="A8E86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09676333"/>
    <w:multiLevelType w:val="hybridMultilevel"/>
    <w:tmpl w:val="F280CA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0BFF5E3E"/>
    <w:multiLevelType w:val="hybridMultilevel"/>
    <w:tmpl w:val="70607AF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0DE543A6"/>
    <w:multiLevelType w:val="hybridMultilevel"/>
    <w:tmpl w:val="FA2E7F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0EA44DAA"/>
    <w:multiLevelType w:val="hybridMultilevel"/>
    <w:tmpl w:val="0FAA2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0F5E38E1"/>
    <w:multiLevelType w:val="hybridMultilevel"/>
    <w:tmpl w:val="9FDE931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1715916"/>
    <w:multiLevelType w:val="hybridMultilevel"/>
    <w:tmpl w:val="DA405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5700D6F"/>
    <w:multiLevelType w:val="hybridMultilevel"/>
    <w:tmpl w:val="CB449B72"/>
    <w:lvl w:ilvl="0" w:tplc="1009000F">
      <w:start w:val="1"/>
      <w:numFmt w:val="decimal"/>
      <w:lvlText w:val="%1."/>
      <w:lvlJc w:val="left"/>
      <w:pPr>
        <w:ind w:left="502" w:hanging="360"/>
      </w:pPr>
      <w:rPr>
        <w:rFonts w:hint="default"/>
      </w:rPr>
    </w:lvl>
    <w:lvl w:ilvl="1" w:tplc="10090019">
      <w:start w:val="1"/>
      <w:numFmt w:val="lowerLetter"/>
      <w:lvlText w:val="%2."/>
      <w:lvlJc w:val="left"/>
      <w:pPr>
        <w:ind w:left="1222" w:hanging="360"/>
      </w:pPr>
    </w:lvl>
    <w:lvl w:ilvl="2" w:tplc="1009001B">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47">
    <w:nsid w:val="194E08DF"/>
    <w:multiLevelType w:val="hybridMultilevel"/>
    <w:tmpl w:val="F1FAC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AC815C0"/>
    <w:multiLevelType w:val="hybridMultilevel"/>
    <w:tmpl w:val="33466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1BB63DB7"/>
    <w:multiLevelType w:val="hybridMultilevel"/>
    <w:tmpl w:val="D7C41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1381198"/>
    <w:multiLevelType w:val="hybridMultilevel"/>
    <w:tmpl w:val="68062FB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32037B3"/>
    <w:multiLevelType w:val="hybridMultilevel"/>
    <w:tmpl w:val="1250FD8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33032C1"/>
    <w:multiLevelType w:val="hybridMultilevel"/>
    <w:tmpl w:val="9F809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5BA0668"/>
    <w:multiLevelType w:val="hybridMultilevel"/>
    <w:tmpl w:val="0D9C6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7C26D57"/>
    <w:multiLevelType w:val="hybridMultilevel"/>
    <w:tmpl w:val="F96C3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878301D"/>
    <w:multiLevelType w:val="hybridMultilevel"/>
    <w:tmpl w:val="1D664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8A74BBE"/>
    <w:multiLevelType w:val="hybridMultilevel"/>
    <w:tmpl w:val="FF7CE5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9DD4D5D"/>
    <w:multiLevelType w:val="hybridMultilevel"/>
    <w:tmpl w:val="49C210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B8F4CD8"/>
    <w:multiLevelType w:val="hybridMultilevel"/>
    <w:tmpl w:val="8DE064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F477E2F"/>
    <w:multiLevelType w:val="hybridMultilevel"/>
    <w:tmpl w:val="6C5442D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2703177"/>
    <w:multiLevelType w:val="hybridMultilevel"/>
    <w:tmpl w:val="98601C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532799"/>
    <w:multiLevelType w:val="hybridMultilevel"/>
    <w:tmpl w:val="91ACD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4D34038"/>
    <w:multiLevelType w:val="hybridMultilevel"/>
    <w:tmpl w:val="DB7C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3E43401"/>
    <w:multiLevelType w:val="hybridMultilevel"/>
    <w:tmpl w:val="757EEBB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4">
    <w:nsid w:val="47A668B0"/>
    <w:multiLevelType w:val="hybridMultilevel"/>
    <w:tmpl w:val="DF542C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9CD042C"/>
    <w:multiLevelType w:val="hybridMultilevel"/>
    <w:tmpl w:val="78C830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E8E6348"/>
    <w:multiLevelType w:val="hybridMultilevel"/>
    <w:tmpl w:val="0A5A5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1E3444D"/>
    <w:multiLevelType w:val="hybridMultilevel"/>
    <w:tmpl w:val="FF283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4312CDE"/>
    <w:multiLevelType w:val="hybridMultilevel"/>
    <w:tmpl w:val="0A6638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4737F30"/>
    <w:multiLevelType w:val="hybridMultilevel"/>
    <w:tmpl w:val="64161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59D4317"/>
    <w:multiLevelType w:val="hybridMultilevel"/>
    <w:tmpl w:val="53680E0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57A51E6E"/>
    <w:multiLevelType w:val="hybridMultilevel"/>
    <w:tmpl w:val="ACD8812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2">
    <w:nsid w:val="587D6F00"/>
    <w:multiLevelType w:val="hybridMultilevel"/>
    <w:tmpl w:val="4BC42F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DDD243D"/>
    <w:multiLevelType w:val="hybridMultilevel"/>
    <w:tmpl w:val="DD4E79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E761868"/>
    <w:multiLevelType w:val="hybridMultilevel"/>
    <w:tmpl w:val="1570BE3A"/>
    <w:lvl w:ilvl="0" w:tplc="10090001">
      <w:start w:val="1"/>
      <w:numFmt w:val="bullet"/>
      <w:lvlText w:val=""/>
      <w:lvlJc w:val="left"/>
      <w:pPr>
        <w:ind w:left="784" w:hanging="360"/>
      </w:pPr>
      <w:rPr>
        <w:rFonts w:ascii="Symbol" w:hAnsi="Symbol" w:hint="default"/>
      </w:rPr>
    </w:lvl>
    <w:lvl w:ilvl="1" w:tplc="10090003" w:tentative="1">
      <w:start w:val="1"/>
      <w:numFmt w:val="bullet"/>
      <w:lvlText w:val="o"/>
      <w:lvlJc w:val="left"/>
      <w:pPr>
        <w:ind w:left="1504" w:hanging="360"/>
      </w:pPr>
      <w:rPr>
        <w:rFonts w:ascii="Courier New" w:hAnsi="Courier New" w:cs="Courier New" w:hint="default"/>
      </w:rPr>
    </w:lvl>
    <w:lvl w:ilvl="2" w:tplc="10090005" w:tentative="1">
      <w:start w:val="1"/>
      <w:numFmt w:val="bullet"/>
      <w:lvlText w:val=""/>
      <w:lvlJc w:val="left"/>
      <w:pPr>
        <w:ind w:left="2224" w:hanging="360"/>
      </w:pPr>
      <w:rPr>
        <w:rFonts w:ascii="Wingdings" w:hAnsi="Wingdings" w:hint="default"/>
      </w:rPr>
    </w:lvl>
    <w:lvl w:ilvl="3" w:tplc="10090001" w:tentative="1">
      <w:start w:val="1"/>
      <w:numFmt w:val="bullet"/>
      <w:lvlText w:val=""/>
      <w:lvlJc w:val="left"/>
      <w:pPr>
        <w:ind w:left="2944" w:hanging="360"/>
      </w:pPr>
      <w:rPr>
        <w:rFonts w:ascii="Symbol" w:hAnsi="Symbol" w:hint="default"/>
      </w:rPr>
    </w:lvl>
    <w:lvl w:ilvl="4" w:tplc="10090003" w:tentative="1">
      <w:start w:val="1"/>
      <w:numFmt w:val="bullet"/>
      <w:lvlText w:val="o"/>
      <w:lvlJc w:val="left"/>
      <w:pPr>
        <w:ind w:left="3664" w:hanging="360"/>
      </w:pPr>
      <w:rPr>
        <w:rFonts w:ascii="Courier New" w:hAnsi="Courier New" w:cs="Courier New" w:hint="default"/>
      </w:rPr>
    </w:lvl>
    <w:lvl w:ilvl="5" w:tplc="10090005" w:tentative="1">
      <w:start w:val="1"/>
      <w:numFmt w:val="bullet"/>
      <w:lvlText w:val=""/>
      <w:lvlJc w:val="left"/>
      <w:pPr>
        <w:ind w:left="4384" w:hanging="360"/>
      </w:pPr>
      <w:rPr>
        <w:rFonts w:ascii="Wingdings" w:hAnsi="Wingdings" w:hint="default"/>
      </w:rPr>
    </w:lvl>
    <w:lvl w:ilvl="6" w:tplc="10090001" w:tentative="1">
      <w:start w:val="1"/>
      <w:numFmt w:val="bullet"/>
      <w:lvlText w:val=""/>
      <w:lvlJc w:val="left"/>
      <w:pPr>
        <w:ind w:left="5104" w:hanging="360"/>
      </w:pPr>
      <w:rPr>
        <w:rFonts w:ascii="Symbol" w:hAnsi="Symbol" w:hint="default"/>
      </w:rPr>
    </w:lvl>
    <w:lvl w:ilvl="7" w:tplc="10090003" w:tentative="1">
      <w:start w:val="1"/>
      <w:numFmt w:val="bullet"/>
      <w:lvlText w:val="o"/>
      <w:lvlJc w:val="left"/>
      <w:pPr>
        <w:ind w:left="5824" w:hanging="360"/>
      </w:pPr>
      <w:rPr>
        <w:rFonts w:ascii="Courier New" w:hAnsi="Courier New" w:cs="Courier New" w:hint="default"/>
      </w:rPr>
    </w:lvl>
    <w:lvl w:ilvl="8" w:tplc="10090005" w:tentative="1">
      <w:start w:val="1"/>
      <w:numFmt w:val="bullet"/>
      <w:lvlText w:val=""/>
      <w:lvlJc w:val="left"/>
      <w:pPr>
        <w:ind w:left="6544" w:hanging="360"/>
      </w:pPr>
      <w:rPr>
        <w:rFonts w:ascii="Wingdings" w:hAnsi="Wingdings" w:hint="default"/>
      </w:rPr>
    </w:lvl>
  </w:abstractNum>
  <w:abstractNum w:abstractNumId="75">
    <w:nsid w:val="6173340C"/>
    <w:multiLevelType w:val="hybridMultilevel"/>
    <w:tmpl w:val="D520E5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3D12827"/>
    <w:multiLevelType w:val="hybridMultilevel"/>
    <w:tmpl w:val="552CF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74D3DCC"/>
    <w:multiLevelType w:val="hybridMultilevel"/>
    <w:tmpl w:val="070A5C46"/>
    <w:lvl w:ilvl="0" w:tplc="00000259">
      <w:start w:val="1"/>
      <w:numFmt w:val="bullet"/>
      <w:lvlText w:val="•"/>
      <w:lvlJc w:val="left"/>
      <w:pPr>
        <w:ind w:left="720" w:hanging="360"/>
      </w:p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67DE0CC6"/>
    <w:multiLevelType w:val="hybridMultilevel"/>
    <w:tmpl w:val="72360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8E723AE"/>
    <w:multiLevelType w:val="hybridMultilevel"/>
    <w:tmpl w:val="0AA829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A5B7F41"/>
    <w:multiLevelType w:val="hybridMultilevel"/>
    <w:tmpl w:val="7958CC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F3F1D71"/>
    <w:multiLevelType w:val="hybridMultilevel"/>
    <w:tmpl w:val="69C2B5D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23527CD"/>
    <w:multiLevelType w:val="hybridMultilevel"/>
    <w:tmpl w:val="7C9012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74D906F5"/>
    <w:multiLevelType w:val="hybridMultilevel"/>
    <w:tmpl w:val="3594C8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7BD5E29"/>
    <w:multiLevelType w:val="hybridMultilevel"/>
    <w:tmpl w:val="BADC01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B5950D9"/>
    <w:multiLevelType w:val="hybridMultilevel"/>
    <w:tmpl w:val="CFFA42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BA967B2"/>
    <w:multiLevelType w:val="hybridMultilevel"/>
    <w:tmpl w:val="ADC295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D445BF7"/>
    <w:multiLevelType w:val="hybridMultilevel"/>
    <w:tmpl w:val="B0DA3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D8531CF"/>
    <w:multiLevelType w:val="hybridMultilevel"/>
    <w:tmpl w:val="1324B7C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5"/>
  </w:num>
  <w:num w:numId="2">
    <w:abstractNumId w:val="47"/>
  </w:num>
  <w:num w:numId="3">
    <w:abstractNumId w:val="76"/>
  </w:num>
  <w:num w:numId="4">
    <w:abstractNumId w:val="78"/>
  </w:num>
  <w:num w:numId="5">
    <w:abstractNumId w:val="74"/>
  </w:num>
  <w:num w:numId="6">
    <w:abstractNumId w:val="52"/>
  </w:num>
  <w:num w:numId="7">
    <w:abstractNumId w:val="72"/>
  </w:num>
  <w:num w:numId="8">
    <w:abstractNumId w:val="54"/>
  </w:num>
  <w:num w:numId="9">
    <w:abstractNumId w:val="37"/>
  </w:num>
  <w:num w:numId="10">
    <w:abstractNumId w:val="39"/>
  </w:num>
  <w:num w:numId="11">
    <w:abstractNumId w:val="69"/>
  </w:num>
  <w:num w:numId="12">
    <w:abstractNumId w:val="58"/>
  </w:num>
  <w:num w:numId="13">
    <w:abstractNumId w:val="6"/>
  </w:num>
  <w:num w:numId="14">
    <w:abstractNumId w:val="88"/>
  </w:num>
  <w:num w:numId="15">
    <w:abstractNumId w:val="81"/>
  </w:num>
  <w:num w:numId="16">
    <w:abstractNumId w:val="86"/>
  </w:num>
  <w:num w:numId="17">
    <w:abstractNumId w:val="50"/>
  </w:num>
  <w:num w:numId="18">
    <w:abstractNumId w:val="59"/>
  </w:num>
  <w:num w:numId="19">
    <w:abstractNumId w:val="67"/>
  </w:num>
  <w:num w:numId="20">
    <w:abstractNumId w:val="82"/>
  </w:num>
  <w:num w:numId="21">
    <w:abstractNumId w:val="40"/>
  </w:num>
  <w:num w:numId="22">
    <w:abstractNumId w:val="48"/>
  </w:num>
  <w:num w:numId="23">
    <w:abstractNumId w:val="53"/>
  </w:num>
  <w:num w:numId="24">
    <w:abstractNumId w:val="64"/>
  </w:num>
  <w:num w:numId="25">
    <w:abstractNumId w:val="87"/>
  </w:num>
  <w:num w:numId="26">
    <w:abstractNumId w:val="62"/>
  </w:num>
  <w:num w:numId="27">
    <w:abstractNumId w:val="45"/>
  </w:num>
  <w:num w:numId="28">
    <w:abstractNumId w:val="60"/>
  </w:num>
  <w:num w:numId="29">
    <w:abstractNumId w:val="49"/>
  </w:num>
  <w:num w:numId="30">
    <w:abstractNumId w:val="63"/>
  </w:num>
  <w:num w:numId="31">
    <w:abstractNumId w:val="57"/>
  </w:num>
  <w:num w:numId="32">
    <w:abstractNumId w:val="42"/>
  </w:num>
  <w:num w:numId="33">
    <w:abstractNumId w:val="55"/>
  </w:num>
  <w:num w:numId="34">
    <w:abstractNumId w:val="80"/>
  </w:num>
  <w:num w:numId="35">
    <w:abstractNumId w:val="56"/>
  </w:num>
  <w:num w:numId="36">
    <w:abstractNumId w:val="61"/>
  </w:num>
  <w:num w:numId="37">
    <w:abstractNumId w:val="18"/>
  </w:num>
  <w:num w:numId="38">
    <w:abstractNumId w:val="68"/>
  </w:num>
  <w:num w:numId="39">
    <w:abstractNumId w:val="83"/>
  </w:num>
  <w:num w:numId="40">
    <w:abstractNumId w:val="84"/>
  </w:num>
  <w:num w:numId="41">
    <w:abstractNumId w:val="15"/>
  </w:num>
  <w:num w:numId="42">
    <w:abstractNumId w:val="73"/>
  </w:num>
  <w:num w:numId="43">
    <w:abstractNumId w:val="71"/>
  </w:num>
  <w:num w:numId="44">
    <w:abstractNumId w:val="66"/>
  </w:num>
  <w:num w:numId="45">
    <w:abstractNumId w:val="85"/>
  </w:num>
  <w:num w:numId="46">
    <w:abstractNumId w:val="75"/>
  </w:num>
  <w:num w:numId="47">
    <w:abstractNumId w:val="43"/>
  </w:num>
  <w:num w:numId="48">
    <w:abstractNumId w:val="51"/>
  </w:num>
  <w:num w:numId="49">
    <w:abstractNumId w:val="44"/>
  </w:num>
  <w:num w:numId="50">
    <w:abstractNumId w:val="46"/>
  </w:num>
  <w:num w:numId="51">
    <w:abstractNumId w:val="79"/>
  </w:num>
  <w:num w:numId="52">
    <w:abstractNumId w:val="70"/>
  </w:num>
  <w:num w:numId="53">
    <w:abstractNumId w:val="38"/>
  </w:num>
  <w:num w:numId="54">
    <w:abstractNumId w:val="41"/>
  </w:num>
  <w:num w:numId="55">
    <w:abstractNumId w:val="0"/>
  </w:num>
  <w:num w:numId="56">
    <w:abstractNumId w:val="1"/>
  </w:num>
  <w:num w:numId="57">
    <w:abstractNumId w:val="2"/>
  </w:num>
  <w:num w:numId="58">
    <w:abstractNumId w:val="3"/>
  </w:num>
  <w:num w:numId="59">
    <w:abstractNumId w:val="4"/>
  </w:num>
  <w:num w:numId="60">
    <w:abstractNumId w:val="7"/>
  </w:num>
  <w:num w:numId="61">
    <w:abstractNumId w:val="8"/>
  </w:num>
  <w:num w:numId="62">
    <w:abstractNumId w:val="9"/>
  </w:num>
  <w:num w:numId="63">
    <w:abstractNumId w:val="10"/>
  </w:num>
  <w:num w:numId="64">
    <w:abstractNumId w:val="11"/>
  </w:num>
  <w:num w:numId="65">
    <w:abstractNumId w:val="12"/>
  </w:num>
  <w:num w:numId="66">
    <w:abstractNumId w:val="13"/>
  </w:num>
  <w:num w:numId="67">
    <w:abstractNumId w:val="14"/>
  </w:num>
  <w:num w:numId="68">
    <w:abstractNumId w:val="16"/>
  </w:num>
  <w:num w:numId="69">
    <w:abstractNumId w:val="17"/>
  </w:num>
  <w:num w:numId="70">
    <w:abstractNumId w:val="77"/>
  </w:num>
  <w:num w:numId="71">
    <w:abstractNumId w:val="23"/>
  </w:num>
  <w:num w:numId="72">
    <w:abstractNumId w:val="24"/>
  </w:num>
  <w:num w:numId="73">
    <w:abstractNumId w:val="20"/>
  </w:num>
  <w:num w:numId="74">
    <w:abstractNumId w:val="22"/>
  </w:num>
  <w:num w:numId="75">
    <w:abstractNumId w:val="25"/>
  </w:num>
  <w:num w:numId="76">
    <w:abstractNumId w:val="26"/>
  </w:num>
  <w:num w:numId="77">
    <w:abstractNumId w:val="27"/>
  </w:num>
  <w:num w:numId="78">
    <w:abstractNumId w:val="28"/>
  </w:num>
  <w:num w:numId="79">
    <w:abstractNumId w:val="29"/>
  </w:num>
  <w:num w:numId="80">
    <w:abstractNumId w:val="30"/>
  </w:num>
  <w:num w:numId="81">
    <w:abstractNumId w:val="31"/>
  </w:num>
  <w:num w:numId="82">
    <w:abstractNumId w:val="32"/>
  </w:num>
  <w:num w:numId="83">
    <w:abstractNumId w:val="33"/>
  </w:num>
  <w:num w:numId="84">
    <w:abstractNumId w:val="34"/>
  </w:num>
  <w:num w:numId="85">
    <w:abstractNumId w:val="35"/>
  </w:num>
  <w:num w:numId="86">
    <w:abstractNumId w:val="36"/>
  </w:num>
  <w:num w:numId="87">
    <w:abstractNumId w:val="5"/>
  </w:num>
  <w:num w:numId="88">
    <w:abstractNumId w:val="19"/>
  </w:num>
  <w:num w:numId="89">
    <w:abstractNumId w:val="2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A6A"/>
    <w:rsid w:val="00025E4E"/>
    <w:rsid w:val="00050035"/>
    <w:rsid w:val="0009455B"/>
    <w:rsid w:val="00140C8C"/>
    <w:rsid w:val="001B28B1"/>
    <w:rsid w:val="001C0E12"/>
    <w:rsid w:val="00202497"/>
    <w:rsid w:val="00263456"/>
    <w:rsid w:val="00265A03"/>
    <w:rsid w:val="00266CF8"/>
    <w:rsid w:val="002D064F"/>
    <w:rsid w:val="00491D94"/>
    <w:rsid w:val="005060FE"/>
    <w:rsid w:val="00506A91"/>
    <w:rsid w:val="00534D29"/>
    <w:rsid w:val="005A5C11"/>
    <w:rsid w:val="007C2A6A"/>
    <w:rsid w:val="00810EA2"/>
    <w:rsid w:val="00924219"/>
    <w:rsid w:val="009A742F"/>
    <w:rsid w:val="009A74DB"/>
    <w:rsid w:val="00A00603"/>
    <w:rsid w:val="00A273AA"/>
    <w:rsid w:val="00A8322A"/>
    <w:rsid w:val="00AA5975"/>
    <w:rsid w:val="00B6045F"/>
    <w:rsid w:val="00B843C9"/>
    <w:rsid w:val="00C14551"/>
    <w:rsid w:val="00C53BA0"/>
    <w:rsid w:val="00C753E6"/>
    <w:rsid w:val="00C77223"/>
    <w:rsid w:val="00CE3536"/>
    <w:rsid w:val="00CF3F18"/>
    <w:rsid w:val="00DC6C9C"/>
    <w:rsid w:val="00E033AB"/>
    <w:rsid w:val="00E164DB"/>
    <w:rsid w:val="00E4274A"/>
    <w:rsid w:val="00EC6D9A"/>
    <w:rsid w:val="00EE31D3"/>
    <w:rsid w:val="00F060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A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2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3F7A0-FB62-4159-A4CB-B935C7133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31</Pages>
  <Words>8862</Words>
  <Characters>50517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Daniella</dc:creator>
  <cp:lastModifiedBy>Daniella</cp:lastModifiedBy>
  <cp:revision>15</cp:revision>
  <dcterms:created xsi:type="dcterms:W3CDTF">2012-12-10T20:45:00Z</dcterms:created>
  <dcterms:modified xsi:type="dcterms:W3CDTF">2012-12-11T23:16:00Z</dcterms:modified>
</cp:coreProperties>
</file>